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F02B2C" w:rsidRPr="00017DB2" w:rsidTr="00217D1C">
        <w:trPr>
          <w:cantSplit/>
        </w:trPr>
        <w:tc>
          <w:tcPr>
            <w:tcW w:w="813" w:type="pct"/>
            <w:shd w:val="clear" w:color="auto" w:fill="A6A6A6"/>
            <w:vAlign w:val="center"/>
          </w:tcPr>
          <w:p w:rsidR="00F02B2C" w:rsidRPr="00017DB2" w:rsidRDefault="00F02B2C" w:rsidP="00217D1C">
            <w:pPr>
              <w:pStyle w:val="24"/>
              <w:jc w:val="center"/>
              <w:rPr>
                <w:rFonts w:ascii="Arial" w:hAnsi="Arial" w:cs="Arial"/>
                <w:color w:val="000000"/>
                <w:sz w:val="20"/>
                <w:szCs w:val="30"/>
              </w:rPr>
            </w:pPr>
            <w:bookmarkStart w:id="0" w:name="_GoBack"/>
            <w:bookmarkEnd w:id="0"/>
          </w:p>
          <w:p w:rsidR="00F02B2C" w:rsidRPr="00017DB2" w:rsidRDefault="00F02B2C" w:rsidP="00217D1C">
            <w:pPr>
              <w:jc w:val="center"/>
              <w:rPr>
                <w:rFonts w:ascii="Arial" w:hAnsi="Arial" w:cs="Arial"/>
                <w:b/>
                <w:bCs/>
                <w:color w:val="000000"/>
                <w:sz w:val="20"/>
                <w:szCs w:val="18"/>
              </w:rPr>
            </w:pPr>
            <w:r w:rsidRPr="00017DB2">
              <w:rPr>
                <w:rFonts w:ascii="Arial" w:hAnsi="Arial" w:cs="Arial"/>
                <w:noProof/>
                <w:color w:val="000000"/>
                <w:sz w:val="20"/>
              </w:rPr>
              <w:drawing>
                <wp:inline distT="0" distB="0" distL="0" distR="0">
                  <wp:extent cx="767715" cy="993140"/>
                  <wp:effectExtent l="19050" t="0" r="0" b="0"/>
                  <wp:docPr id="2"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F02B2C" w:rsidRPr="00217D1C" w:rsidRDefault="00F02B2C" w:rsidP="00217D1C">
            <w:pPr>
              <w:jc w:val="center"/>
              <w:rPr>
                <w:rFonts w:ascii="Arial" w:hAnsi="Arial" w:cs="Arial"/>
                <w:b/>
                <w:bCs/>
                <w:i/>
                <w:color w:val="000000"/>
                <w:sz w:val="56"/>
                <w:szCs w:val="56"/>
              </w:rPr>
            </w:pPr>
            <w:r w:rsidRPr="00217D1C">
              <w:rPr>
                <w:rFonts w:ascii="Arial" w:hAnsi="Arial" w:cs="Arial"/>
                <w:b/>
                <w:bCs/>
                <w:i/>
                <w:color w:val="000000"/>
                <w:sz w:val="56"/>
                <w:szCs w:val="56"/>
              </w:rPr>
              <w:t>ПОСАДСКИЙ</w:t>
            </w:r>
          </w:p>
          <w:p w:rsidR="00F02B2C" w:rsidRPr="00017DB2" w:rsidRDefault="00F02B2C" w:rsidP="00217D1C">
            <w:pPr>
              <w:jc w:val="center"/>
              <w:rPr>
                <w:rFonts w:ascii="Arial" w:hAnsi="Arial" w:cs="Arial"/>
                <w:b/>
                <w:bCs/>
                <w:color w:val="000000"/>
                <w:sz w:val="20"/>
                <w:szCs w:val="28"/>
              </w:rPr>
            </w:pPr>
            <w:r w:rsidRPr="00217D1C">
              <w:rPr>
                <w:rFonts w:ascii="Arial" w:hAnsi="Arial" w:cs="Arial"/>
                <w:b/>
                <w:bCs/>
                <w:i/>
                <w:color w:val="000000"/>
                <w:sz w:val="56"/>
                <w:szCs w:val="56"/>
              </w:rPr>
              <w:t>ВЕСТНИК</w:t>
            </w:r>
          </w:p>
        </w:tc>
        <w:tc>
          <w:tcPr>
            <w:tcW w:w="778" w:type="pct"/>
            <w:shd w:val="clear" w:color="auto" w:fill="A6A6A6"/>
            <w:vAlign w:val="center"/>
          </w:tcPr>
          <w:p w:rsidR="00F02B2C" w:rsidRPr="00217D1C" w:rsidRDefault="00F02B2C" w:rsidP="00217D1C">
            <w:pPr>
              <w:jc w:val="center"/>
              <w:rPr>
                <w:rFonts w:ascii="Arial" w:hAnsi="Arial" w:cs="Arial"/>
                <w:b/>
                <w:bCs/>
                <w:color w:val="000000"/>
                <w:sz w:val="28"/>
                <w:szCs w:val="28"/>
                <w:lang w:val="en-US"/>
              </w:rPr>
            </w:pPr>
            <w:r w:rsidRPr="00217D1C">
              <w:rPr>
                <w:rFonts w:ascii="Arial" w:hAnsi="Arial" w:cs="Arial"/>
                <w:b/>
                <w:bCs/>
                <w:color w:val="000000"/>
                <w:sz w:val="28"/>
                <w:szCs w:val="28"/>
              </w:rPr>
              <w:t>2020</w:t>
            </w:r>
          </w:p>
          <w:p w:rsidR="00F02B2C" w:rsidRPr="00217D1C" w:rsidRDefault="00F02B2C" w:rsidP="00217D1C">
            <w:pPr>
              <w:jc w:val="center"/>
              <w:rPr>
                <w:rFonts w:ascii="Arial" w:hAnsi="Arial" w:cs="Arial"/>
                <w:b/>
                <w:bCs/>
                <w:color w:val="000000"/>
                <w:sz w:val="28"/>
                <w:szCs w:val="28"/>
              </w:rPr>
            </w:pPr>
            <w:r w:rsidRPr="00217D1C">
              <w:rPr>
                <w:rFonts w:ascii="Arial" w:hAnsi="Arial" w:cs="Arial"/>
                <w:b/>
                <w:bCs/>
                <w:color w:val="000000"/>
                <w:sz w:val="28"/>
                <w:szCs w:val="28"/>
              </w:rPr>
              <w:t>октябрь,</w:t>
            </w:r>
            <w:r w:rsidR="008E4E3F" w:rsidRPr="00217D1C">
              <w:rPr>
                <w:rFonts w:ascii="Arial" w:hAnsi="Arial" w:cs="Arial"/>
                <w:b/>
                <w:bCs/>
                <w:color w:val="000000"/>
                <w:sz w:val="28"/>
                <w:szCs w:val="28"/>
              </w:rPr>
              <w:t xml:space="preserve"> </w:t>
            </w:r>
            <w:r w:rsidRPr="00217D1C">
              <w:rPr>
                <w:rFonts w:ascii="Arial" w:hAnsi="Arial" w:cs="Arial"/>
                <w:b/>
                <w:bCs/>
                <w:color w:val="000000"/>
                <w:sz w:val="28"/>
                <w:szCs w:val="28"/>
              </w:rPr>
              <w:t>9,</w:t>
            </w:r>
          </w:p>
          <w:p w:rsidR="00F02B2C" w:rsidRPr="00217D1C" w:rsidRDefault="00F02B2C" w:rsidP="00217D1C">
            <w:pPr>
              <w:jc w:val="center"/>
              <w:rPr>
                <w:rFonts w:ascii="Arial" w:hAnsi="Arial" w:cs="Arial"/>
                <w:b/>
                <w:bCs/>
                <w:color w:val="000000"/>
                <w:sz w:val="28"/>
                <w:szCs w:val="28"/>
              </w:rPr>
            </w:pPr>
            <w:r w:rsidRPr="00217D1C">
              <w:rPr>
                <w:rFonts w:ascii="Arial" w:hAnsi="Arial" w:cs="Arial"/>
                <w:b/>
                <w:bCs/>
                <w:color w:val="000000"/>
                <w:sz w:val="28"/>
                <w:szCs w:val="28"/>
              </w:rPr>
              <w:t>пятница,</w:t>
            </w:r>
          </w:p>
          <w:p w:rsidR="00F02B2C" w:rsidRPr="00017DB2" w:rsidRDefault="00F02B2C" w:rsidP="00217D1C">
            <w:pPr>
              <w:jc w:val="center"/>
              <w:rPr>
                <w:rFonts w:ascii="Arial" w:hAnsi="Arial" w:cs="Arial"/>
                <w:b/>
                <w:bCs/>
                <w:color w:val="000000"/>
                <w:sz w:val="20"/>
                <w:szCs w:val="28"/>
                <w:lang w:val="en-US"/>
              </w:rPr>
            </w:pPr>
            <w:r w:rsidRPr="00217D1C">
              <w:rPr>
                <w:rFonts w:ascii="Arial" w:hAnsi="Arial" w:cs="Arial"/>
                <w:b/>
                <w:bCs/>
                <w:color w:val="000000"/>
                <w:sz w:val="28"/>
                <w:szCs w:val="28"/>
              </w:rPr>
              <w:t>№</w:t>
            </w:r>
            <w:r w:rsidR="008E4E3F" w:rsidRPr="00217D1C">
              <w:rPr>
                <w:rFonts w:ascii="Arial" w:hAnsi="Arial" w:cs="Arial"/>
                <w:b/>
                <w:bCs/>
                <w:color w:val="000000"/>
                <w:sz w:val="28"/>
                <w:szCs w:val="28"/>
              </w:rPr>
              <w:t xml:space="preserve"> </w:t>
            </w:r>
            <w:r w:rsidRPr="00217D1C">
              <w:rPr>
                <w:rFonts w:ascii="Arial" w:hAnsi="Arial" w:cs="Arial"/>
                <w:b/>
                <w:bCs/>
                <w:color w:val="000000"/>
                <w:sz w:val="28"/>
                <w:szCs w:val="28"/>
              </w:rPr>
              <w:t>46</w:t>
            </w:r>
          </w:p>
        </w:tc>
      </w:tr>
    </w:tbl>
    <w:p w:rsidR="0035310A" w:rsidRPr="00017DB2" w:rsidRDefault="0035310A" w:rsidP="00017DB2">
      <w:pPr>
        <w:rPr>
          <w:rFonts w:ascii="Arial" w:hAnsi="Arial" w:cs="Arial"/>
          <w:color w:val="000000"/>
          <w:sz w:val="20"/>
        </w:rPr>
      </w:pPr>
    </w:p>
    <w:p w:rsidR="00F02B2C" w:rsidRPr="00017DB2" w:rsidRDefault="00F02B2C" w:rsidP="00017DB2">
      <w:pPr>
        <w:rPr>
          <w:rFonts w:ascii="Arial" w:hAnsi="Arial" w:cs="Arial"/>
          <w:color w:val="000000"/>
          <w:sz w:val="20"/>
        </w:rPr>
      </w:pPr>
    </w:p>
    <w:tbl>
      <w:tblPr>
        <w:tblW w:w="5000" w:type="pct"/>
        <w:tblLook w:val="0000"/>
      </w:tblPr>
      <w:tblGrid>
        <w:gridCol w:w="5905"/>
        <w:gridCol w:w="2835"/>
        <w:gridCol w:w="6615"/>
      </w:tblGrid>
      <w:tr w:rsidR="00F02B2C" w:rsidRPr="00017DB2" w:rsidTr="00217D1C">
        <w:tc>
          <w:tcPr>
            <w:tcW w:w="1923" w:type="pct"/>
            <w:vAlign w:val="center"/>
          </w:tcPr>
          <w:p w:rsidR="00F02B2C" w:rsidRPr="00017DB2" w:rsidRDefault="00F02B2C" w:rsidP="00217D1C">
            <w:pPr>
              <w:jc w:val="center"/>
              <w:rPr>
                <w:rFonts w:ascii="Arial" w:hAnsi="Arial" w:cs="Arial"/>
                <w:iCs/>
                <w:color w:val="000000"/>
                <w:sz w:val="20"/>
              </w:rPr>
            </w:pPr>
            <w:r w:rsidRPr="00017DB2">
              <w:rPr>
                <w:rFonts w:ascii="Arial" w:hAnsi="Arial" w:cs="Arial"/>
                <w:iCs/>
                <w:color w:val="000000"/>
                <w:sz w:val="20"/>
              </w:rPr>
              <w:t>Чёваш</w:t>
            </w:r>
            <w:r w:rsidR="008E4E3F" w:rsidRPr="00017DB2">
              <w:rPr>
                <w:rFonts w:ascii="Arial" w:hAnsi="Arial" w:cs="Arial"/>
                <w:iCs/>
                <w:color w:val="000000"/>
                <w:sz w:val="20"/>
              </w:rPr>
              <w:t xml:space="preserve"> </w:t>
            </w:r>
            <w:r w:rsidRPr="00017DB2">
              <w:rPr>
                <w:rFonts w:ascii="Arial" w:hAnsi="Arial" w:cs="Arial"/>
                <w:iCs/>
                <w:color w:val="000000"/>
                <w:sz w:val="20"/>
              </w:rPr>
              <w:t>Республикин</w:t>
            </w:r>
          </w:p>
          <w:p w:rsidR="00F02B2C" w:rsidRPr="00017DB2" w:rsidRDefault="00F02B2C" w:rsidP="00217D1C">
            <w:pPr>
              <w:jc w:val="center"/>
              <w:rPr>
                <w:rFonts w:ascii="Arial" w:hAnsi="Arial" w:cs="Arial"/>
                <w:iCs/>
                <w:color w:val="000000"/>
                <w:sz w:val="20"/>
              </w:rPr>
            </w:pPr>
            <w:r w:rsidRPr="00017DB2">
              <w:rPr>
                <w:rFonts w:ascii="Arial" w:hAnsi="Arial" w:cs="Arial"/>
                <w:iCs/>
                <w:color w:val="000000"/>
                <w:sz w:val="20"/>
              </w:rPr>
              <w:t>С.нт.рвёрри</w:t>
            </w:r>
            <w:r w:rsidR="008E4E3F" w:rsidRPr="00017DB2">
              <w:rPr>
                <w:rFonts w:ascii="Arial" w:hAnsi="Arial" w:cs="Arial"/>
                <w:iCs/>
                <w:color w:val="000000"/>
                <w:sz w:val="20"/>
              </w:rPr>
              <w:t xml:space="preserve"> </w:t>
            </w:r>
            <w:r w:rsidRPr="00017DB2">
              <w:rPr>
                <w:rFonts w:ascii="Arial" w:hAnsi="Arial" w:cs="Arial"/>
                <w:iCs/>
                <w:color w:val="000000"/>
                <w:sz w:val="20"/>
              </w:rPr>
              <w:t>район.н</w:t>
            </w:r>
          </w:p>
          <w:p w:rsidR="00983E5F" w:rsidRPr="00017DB2" w:rsidRDefault="00F02B2C" w:rsidP="00217D1C">
            <w:pPr>
              <w:jc w:val="center"/>
              <w:rPr>
                <w:rFonts w:ascii="Arial" w:hAnsi="Arial" w:cs="Arial"/>
                <w:iCs/>
                <w:color w:val="000000"/>
                <w:sz w:val="20"/>
              </w:rPr>
            </w:pPr>
            <w:r w:rsidRPr="00017DB2">
              <w:rPr>
                <w:rFonts w:ascii="Arial" w:hAnsi="Arial" w:cs="Arial"/>
                <w:iCs/>
                <w:color w:val="000000"/>
                <w:sz w:val="20"/>
              </w:rPr>
              <w:t>администраций.</w:t>
            </w:r>
          </w:p>
          <w:p w:rsidR="00F02B2C" w:rsidRPr="00017DB2" w:rsidRDefault="00F02B2C" w:rsidP="00217D1C">
            <w:pPr>
              <w:jc w:val="center"/>
              <w:rPr>
                <w:rFonts w:ascii="Arial" w:hAnsi="Arial" w:cs="Arial"/>
                <w:iCs/>
                <w:color w:val="000000"/>
                <w:sz w:val="20"/>
              </w:rPr>
            </w:pPr>
            <w:r w:rsidRPr="00017DB2">
              <w:rPr>
                <w:rFonts w:ascii="Arial" w:hAnsi="Arial" w:cs="Arial"/>
                <w:iCs/>
                <w:color w:val="000000"/>
                <w:sz w:val="20"/>
              </w:rPr>
              <w:t>Й</w:t>
            </w:r>
            <w:r w:rsidR="008E4E3F" w:rsidRPr="00017DB2">
              <w:rPr>
                <w:rFonts w:ascii="Arial" w:hAnsi="Arial" w:cs="Arial"/>
                <w:iCs/>
                <w:color w:val="000000"/>
                <w:sz w:val="20"/>
              </w:rPr>
              <w:t xml:space="preserve"> </w:t>
            </w:r>
            <w:r w:rsidRPr="00017DB2">
              <w:rPr>
                <w:rFonts w:ascii="Arial" w:hAnsi="Arial" w:cs="Arial"/>
                <w:iCs/>
                <w:color w:val="000000"/>
                <w:sz w:val="20"/>
              </w:rPr>
              <w:t>Ы</w:t>
            </w:r>
            <w:r w:rsidR="008E4E3F" w:rsidRPr="00017DB2">
              <w:rPr>
                <w:rFonts w:ascii="Arial" w:hAnsi="Arial" w:cs="Arial"/>
                <w:iCs/>
                <w:color w:val="000000"/>
                <w:sz w:val="20"/>
              </w:rPr>
              <w:t xml:space="preserve"> </w:t>
            </w:r>
            <w:r w:rsidRPr="00017DB2">
              <w:rPr>
                <w:rFonts w:ascii="Arial" w:hAnsi="Arial" w:cs="Arial"/>
                <w:iCs/>
                <w:color w:val="000000"/>
                <w:sz w:val="20"/>
              </w:rPr>
              <w:t>Ш</w:t>
            </w:r>
            <w:r w:rsidR="008E4E3F" w:rsidRPr="00017DB2">
              <w:rPr>
                <w:rFonts w:ascii="Arial" w:hAnsi="Arial" w:cs="Arial"/>
                <w:iCs/>
                <w:color w:val="000000"/>
                <w:sz w:val="20"/>
              </w:rPr>
              <w:t xml:space="preserve"> </w:t>
            </w:r>
            <w:r w:rsidRPr="00017DB2">
              <w:rPr>
                <w:rFonts w:ascii="Arial" w:hAnsi="Arial" w:cs="Arial"/>
                <w:iCs/>
                <w:color w:val="000000"/>
                <w:sz w:val="20"/>
              </w:rPr>
              <w:t>Ё</w:t>
            </w:r>
            <w:r w:rsidR="008E4E3F" w:rsidRPr="00017DB2">
              <w:rPr>
                <w:rFonts w:ascii="Arial" w:hAnsi="Arial" w:cs="Arial"/>
                <w:iCs/>
                <w:color w:val="000000"/>
                <w:sz w:val="20"/>
              </w:rPr>
              <w:t xml:space="preserve"> </w:t>
            </w:r>
            <w:r w:rsidRPr="00017DB2">
              <w:rPr>
                <w:rFonts w:ascii="Arial" w:hAnsi="Arial" w:cs="Arial"/>
                <w:iCs/>
                <w:color w:val="000000"/>
                <w:sz w:val="20"/>
              </w:rPr>
              <w:t>Н</w:t>
            </w:r>
            <w:r w:rsidR="008E4E3F" w:rsidRPr="00017DB2">
              <w:rPr>
                <w:rFonts w:ascii="Arial" w:hAnsi="Arial" w:cs="Arial"/>
                <w:iCs/>
                <w:color w:val="000000"/>
                <w:sz w:val="20"/>
              </w:rPr>
              <w:t xml:space="preserve"> </w:t>
            </w:r>
            <w:r w:rsidRPr="00017DB2">
              <w:rPr>
                <w:rFonts w:ascii="Arial" w:hAnsi="Arial" w:cs="Arial"/>
                <w:iCs/>
                <w:color w:val="000000"/>
                <w:sz w:val="20"/>
              </w:rPr>
              <w:t>У</w:t>
            </w:r>
          </w:p>
          <w:p w:rsidR="00F02B2C" w:rsidRPr="00017DB2" w:rsidRDefault="008E4E3F" w:rsidP="00217D1C">
            <w:pPr>
              <w:jc w:val="center"/>
              <w:rPr>
                <w:rFonts w:ascii="Arial" w:hAnsi="Arial" w:cs="Arial"/>
                <w:iCs/>
                <w:color w:val="000000"/>
                <w:sz w:val="20"/>
              </w:rPr>
            </w:pPr>
            <w:r w:rsidRPr="00017DB2">
              <w:rPr>
                <w:rFonts w:ascii="Arial" w:hAnsi="Arial" w:cs="Arial"/>
                <w:iCs/>
                <w:color w:val="000000"/>
                <w:sz w:val="20"/>
              </w:rPr>
              <w:t xml:space="preserve"> </w:t>
            </w:r>
            <w:r w:rsidR="00F02B2C" w:rsidRPr="00017DB2">
              <w:rPr>
                <w:rFonts w:ascii="Arial" w:hAnsi="Arial" w:cs="Arial"/>
                <w:iCs/>
                <w:color w:val="000000"/>
                <w:sz w:val="20"/>
              </w:rPr>
              <w:t>№</w:t>
            </w:r>
          </w:p>
          <w:p w:rsidR="00F02B2C" w:rsidRPr="00017DB2" w:rsidRDefault="00F02B2C" w:rsidP="00217D1C">
            <w:pPr>
              <w:jc w:val="center"/>
              <w:rPr>
                <w:rFonts w:ascii="Arial" w:hAnsi="Arial" w:cs="Arial"/>
                <w:iCs/>
                <w:color w:val="000000"/>
                <w:sz w:val="20"/>
              </w:rPr>
            </w:pPr>
            <w:r w:rsidRPr="00017DB2">
              <w:rPr>
                <w:rFonts w:ascii="Arial" w:hAnsi="Arial" w:cs="Arial"/>
                <w:iCs/>
                <w:color w:val="000000"/>
                <w:sz w:val="20"/>
              </w:rPr>
              <w:t>С.нт.рвёрри</w:t>
            </w:r>
            <w:r w:rsidR="008E4E3F" w:rsidRPr="00017DB2">
              <w:rPr>
                <w:rFonts w:ascii="Arial" w:hAnsi="Arial" w:cs="Arial"/>
                <w:iCs/>
                <w:color w:val="000000"/>
                <w:sz w:val="20"/>
              </w:rPr>
              <w:t xml:space="preserve"> </w:t>
            </w:r>
            <w:r w:rsidR="00217D1C">
              <w:rPr>
                <w:rFonts w:ascii="Arial" w:hAnsi="Arial" w:cs="Arial"/>
                <w:iCs/>
                <w:color w:val="000000"/>
                <w:sz w:val="20"/>
              </w:rPr>
              <w:t>хули</w:t>
            </w:r>
            <w:r w:rsidR="008E4E3F" w:rsidRPr="00017DB2">
              <w:rPr>
                <w:rFonts w:ascii="Arial" w:hAnsi="Arial" w:cs="Arial"/>
                <w:iCs/>
                <w:color w:val="000000"/>
                <w:sz w:val="20"/>
              </w:rPr>
              <w:t xml:space="preserve"> </w:t>
            </w:r>
          </w:p>
          <w:p w:rsidR="00F02B2C" w:rsidRPr="00017DB2" w:rsidRDefault="008E4E3F" w:rsidP="00217D1C">
            <w:pPr>
              <w:jc w:val="center"/>
              <w:rPr>
                <w:rFonts w:ascii="Arial" w:hAnsi="Arial" w:cs="Arial"/>
                <w:iCs/>
                <w:color w:val="000000"/>
                <w:sz w:val="20"/>
              </w:rPr>
            </w:pPr>
            <w:r w:rsidRPr="00017DB2">
              <w:rPr>
                <w:rFonts w:ascii="Arial" w:hAnsi="Arial" w:cs="Arial"/>
                <w:iCs/>
                <w:color w:val="000000"/>
                <w:sz w:val="20"/>
              </w:rPr>
              <w:t xml:space="preserve"> </w:t>
            </w:r>
          </w:p>
        </w:tc>
        <w:tc>
          <w:tcPr>
            <w:tcW w:w="923" w:type="pct"/>
            <w:vAlign w:val="center"/>
          </w:tcPr>
          <w:p w:rsidR="00F02B2C" w:rsidRPr="00017DB2" w:rsidRDefault="00F02B2C" w:rsidP="00217D1C">
            <w:pPr>
              <w:ind w:hanging="783"/>
              <w:jc w:val="center"/>
              <w:rPr>
                <w:rFonts w:ascii="Arial" w:hAnsi="Arial" w:cs="Arial"/>
                <w:b/>
                <w:iCs/>
                <w:color w:val="000000"/>
                <w:sz w:val="20"/>
              </w:rPr>
            </w:pPr>
            <w:r w:rsidRPr="00017DB2">
              <w:rPr>
                <w:rFonts w:ascii="Arial" w:hAnsi="Arial" w:cs="Arial"/>
                <w:b/>
                <w:iCs/>
                <w:noProof/>
                <w:color w:val="000000"/>
                <w:sz w:val="20"/>
              </w:rPr>
              <w:drawing>
                <wp:anchor distT="0" distB="0" distL="114300" distR="114300" simplePos="0" relativeHeight="251659264" behindDoc="0" locked="0" layoutInCell="1" allowOverlap="1">
                  <wp:simplePos x="0" y="0"/>
                  <wp:positionH relativeFrom="margin">
                    <wp:posOffset>173355</wp:posOffset>
                  </wp:positionH>
                  <wp:positionV relativeFrom="margin">
                    <wp:posOffset>97790</wp:posOffset>
                  </wp:positionV>
                  <wp:extent cx="596265" cy="775335"/>
                  <wp:effectExtent l="19050" t="0" r="0" b="0"/>
                  <wp:wrapSquare wrapText="bothSides"/>
                  <wp:docPr id="3"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ум"/>
                          <pic:cNvPicPr>
                            <a:picLocks noChangeAspect="1" noChangeArrowheads="1"/>
                          </pic:cNvPicPr>
                        </pic:nvPicPr>
                        <pic:blipFill>
                          <a:blip r:embed="rId9" cstate="print"/>
                          <a:srcRect/>
                          <a:stretch>
                            <a:fillRect/>
                          </a:stretch>
                        </pic:blipFill>
                        <pic:spPr bwMode="auto">
                          <a:xfrm>
                            <a:off x="0" y="0"/>
                            <a:ext cx="596265" cy="775335"/>
                          </a:xfrm>
                          <a:prstGeom prst="rect">
                            <a:avLst/>
                          </a:prstGeom>
                          <a:noFill/>
                        </pic:spPr>
                      </pic:pic>
                    </a:graphicData>
                  </a:graphic>
                </wp:anchor>
              </w:drawing>
            </w:r>
            <w:r w:rsidR="008E4E3F" w:rsidRPr="00017DB2">
              <w:rPr>
                <w:rFonts w:ascii="Arial" w:hAnsi="Arial" w:cs="Arial"/>
                <w:b/>
                <w:iCs/>
                <w:color w:val="000000"/>
                <w:sz w:val="20"/>
              </w:rPr>
              <w:t xml:space="preserve"> </w:t>
            </w:r>
          </w:p>
          <w:p w:rsidR="00F02B2C" w:rsidRPr="00017DB2" w:rsidRDefault="00F02B2C" w:rsidP="00217D1C">
            <w:pPr>
              <w:ind w:hanging="783"/>
              <w:jc w:val="center"/>
              <w:rPr>
                <w:rFonts w:ascii="Arial" w:hAnsi="Arial" w:cs="Arial"/>
                <w:b/>
                <w:iCs/>
                <w:color w:val="000000"/>
                <w:sz w:val="20"/>
              </w:rPr>
            </w:pPr>
          </w:p>
        </w:tc>
        <w:tc>
          <w:tcPr>
            <w:tcW w:w="2154" w:type="pct"/>
            <w:vAlign w:val="center"/>
          </w:tcPr>
          <w:p w:rsidR="00F02B2C" w:rsidRPr="00017DB2" w:rsidRDefault="00F02B2C" w:rsidP="00217D1C">
            <w:pPr>
              <w:jc w:val="center"/>
              <w:rPr>
                <w:rFonts w:ascii="Arial" w:hAnsi="Arial" w:cs="Arial"/>
                <w:b/>
                <w:iCs/>
                <w:color w:val="000000"/>
                <w:sz w:val="20"/>
              </w:rPr>
            </w:pPr>
            <w:r w:rsidRPr="00017DB2">
              <w:rPr>
                <w:rFonts w:ascii="Arial" w:hAnsi="Arial" w:cs="Arial"/>
                <w:b/>
                <w:iCs/>
                <w:color w:val="000000"/>
                <w:sz w:val="20"/>
              </w:rPr>
              <w:t>Чувашская</w:t>
            </w:r>
            <w:r w:rsidR="008E4E3F" w:rsidRPr="00017DB2">
              <w:rPr>
                <w:rFonts w:ascii="Arial" w:hAnsi="Arial" w:cs="Arial"/>
                <w:b/>
                <w:iCs/>
                <w:color w:val="000000"/>
                <w:sz w:val="20"/>
              </w:rPr>
              <w:t xml:space="preserve"> </w:t>
            </w:r>
            <w:r w:rsidRPr="00017DB2">
              <w:rPr>
                <w:rFonts w:ascii="Arial" w:hAnsi="Arial" w:cs="Arial"/>
                <w:b/>
                <w:iCs/>
                <w:color w:val="000000"/>
                <w:sz w:val="20"/>
              </w:rPr>
              <w:t>Республика</w:t>
            </w:r>
          </w:p>
          <w:p w:rsidR="00F02B2C" w:rsidRPr="00017DB2" w:rsidRDefault="00F02B2C" w:rsidP="00217D1C">
            <w:pPr>
              <w:jc w:val="center"/>
              <w:rPr>
                <w:rFonts w:ascii="Arial" w:hAnsi="Arial" w:cs="Arial"/>
                <w:b/>
                <w:iCs/>
                <w:color w:val="000000"/>
                <w:sz w:val="20"/>
              </w:rPr>
            </w:pPr>
            <w:r w:rsidRPr="00017DB2">
              <w:rPr>
                <w:rFonts w:ascii="Arial" w:hAnsi="Arial" w:cs="Arial"/>
                <w:b/>
                <w:iCs/>
                <w:color w:val="000000"/>
                <w:sz w:val="20"/>
              </w:rPr>
              <w:t>Администрация</w:t>
            </w:r>
          </w:p>
          <w:p w:rsidR="00F02B2C" w:rsidRPr="00017DB2" w:rsidRDefault="00F02B2C" w:rsidP="00217D1C">
            <w:pPr>
              <w:jc w:val="center"/>
              <w:rPr>
                <w:rFonts w:ascii="Arial" w:hAnsi="Arial" w:cs="Arial"/>
                <w:b/>
                <w:iCs/>
                <w:color w:val="000000"/>
                <w:sz w:val="20"/>
              </w:rPr>
            </w:pPr>
            <w:r w:rsidRPr="00017DB2">
              <w:rPr>
                <w:rFonts w:ascii="Arial" w:hAnsi="Arial" w:cs="Arial"/>
                <w:b/>
                <w:iCs/>
                <w:color w:val="000000"/>
                <w:sz w:val="20"/>
              </w:rPr>
              <w:t>Мариинско-Посадского</w:t>
            </w:r>
          </w:p>
          <w:p w:rsidR="00983E5F" w:rsidRPr="00017DB2" w:rsidRDefault="00F02B2C" w:rsidP="00217D1C">
            <w:pPr>
              <w:jc w:val="center"/>
              <w:rPr>
                <w:rFonts w:ascii="Arial" w:hAnsi="Arial" w:cs="Arial"/>
                <w:b/>
                <w:iCs/>
                <w:color w:val="000000"/>
                <w:sz w:val="20"/>
              </w:rPr>
            </w:pPr>
            <w:r w:rsidRPr="00017DB2">
              <w:rPr>
                <w:rFonts w:ascii="Arial" w:hAnsi="Arial" w:cs="Arial"/>
                <w:b/>
                <w:iCs/>
                <w:color w:val="000000"/>
                <w:sz w:val="20"/>
              </w:rPr>
              <w:t>района</w:t>
            </w:r>
          </w:p>
          <w:p w:rsidR="00983E5F" w:rsidRPr="00017DB2" w:rsidRDefault="00F02B2C" w:rsidP="00217D1C">
            <w:pPr>
              <w:jc w:val="center"/>
              <w:rPr>
                <w:rFonts w:ascii="Arial" w:hAnsi="Arial" w:cs="Arial"/>
                <w:b/>
                <w:iCs/>
                <w:color w:val="000000"/>
                <w:sz w:val="20"/>
              </w:rPr>
            </w:pPr>
            <w:r w:rsidRPr="00017DB2">
              <w:rPr>
                <w:rFonts w:ascii="Arial" w:hAnsi="Arial" w:cs="Arial"/>
                <w:b/>
                <w:iCs/>
                <w:color w:val="000000"/>
                <w:sz w:val="20"/>
              </w:rPr>
              <w:t>П</w:t>
            </w:r>
            <w:r w:rsidR="008E4E3F" w:rsidRPr="00017DB2">
              <w:rPr>
                <w:rFonts w:ascii="Arial" w:hAnsi="Arial" w:cs="Arial"/>
                <w:b/>
                <w:iCs/>
                <w:color w:val="000000"/>
                <w:sz w:val="20"/>
              </w:rPr>
              <w:t xml:space="preserve"> </w:t>
            </w:r>
            <w:r w:rsidRPr="00017DB2">
              <w:rPr>
                <w:rFonts w:ascii="Arial" w:hAnsi="Arial" w:cs="Arial"/>
                <w:b/>
                <w:iCs/>
                <w:color w:val="000000"/>
                <w:sz w:val="20"/>
              </w:rPr>
              <w:t>О</w:t>
            </w:r>
            <w:r w:rsidR="008E4E3F" w:rsidRPr="00017DB2">
              <w:rPr>
                <w:rFonts w:ascii="Arial" w:hAnsi="Arial" w:cs="Arial"/>
                <w:b/>
                <w:iCs/>
                <w:color w:val="000000"/>
                <w:sz w:val="20"/>
              </w:rPr>
              <w:t xml:space="preserve"> </w:t>
            </w:r>
            <w:r w:rsidRPr="00017DB2">
              <w:rPr>
                <w:rFonts w:ascii="Arial" w:hAnsi="Arial" w:cs="Arial"/>
                <w:b/>
                <w:iCs/>
                <w:color w:val="000000"/>
                <w:sz w:val="20"/>
              </w:rPr>
              <w:t>С</w:t>
            </w:r>
            <w:r w:rsidR="008E4E3F" w:rsidRPr="00017DB2">
              <w:rPr>
                <w:rFonts w:ascii="Arial" w:hAnsi="Arial" w:cs="Arial"/>
                <w:b/>
                <w:iCs/>
                <w:color w:val="000000"/>
                <w:sz w:val="20"/>
              </w:rPr>
              <w:t xml:space="preserve"> </w:t>
            </w:r>
            <w:r w:rsidRPr="00017DB2">
              <w:rPr>
                <w:rFonts w:ascii="Arial" w:hAnsi="Arial" w:cs="Arial"/>
                <w:b/>
                <w:iCs/>
                <w:color w:val="000000"/>
                <w:sz w:val="20"/>
              </w:rPr>
              <w:t>Т</w:t>
            </w:r>
            <w:r w:rsidR="008E4E3F" w:rsidRPr="00017DB2">
              <w:rPr>
                <w:rFonts w:ascii="Arial" w:hAnsi="Arial" w:cs="Arial"/>
                <w:b/>
                <w:iCs/>
                <w:color w:val="000000"/>
                <w:sz w:val="20"/>
              </w:rPr>
              <w:t xml:space="preserve"> </w:t>
            </w:r>
            <w:r w:rsidRPr="00017DB2">
              <w:rPr>
                <w:rFonts w:ascii="Arial" w:hAnsi="Arial" w:cs="Arial"/>
                <w:b/>
                <w:iCs/>
                <w:color w:val="000000"/>
                <w:sz w:val="20"/>
              </w:rPr>
              <w:t>А</w:t>
            </w:r>
            <w:r w:rsidR="008E4E3F" w:rsidRPr="00017DB2">
              <w:rPr>
                <w:rFonts w:ascii="Arial" w:hAnsi="Arial" w:cs="Arial"/>
                <w:b/>
                <w:iCs/>
                <w:color w:val="000000"/>
                <w:sz w:val="20"/>
              </w:rPr>
              <w:t xml:space="preserve"> </w:t>
            </w:r>
            <w:r w:rsidRPr="00017DB2">
              <w:rPr>
                <w:rFonts w:ascii="Arial" w:hAnsi="Arial" w:cs="Arial"/>
                <w:b/>
                <w:iCs/>
                <w:color w:val="000000"/>
                <w:sz w:val="20"/>
              </w:rPr>
              <w:t>Н</w:t>
            </w:r>
            <w:r w:rsidR="008E4E3F" w:rsidRPr="00017DB2">
              <w:rPr>
                <w:rFonts w:ascii="Arial" w:hAnsi="Arial" w:cs="Arial"/>
                <w:b/>
                <w:iCs/>
                <w:color w:val="000000"/>
                <w:sz w:val="20"/>
              </w:rPr>
              <w:t xml:space="preserve"> </w:t>
            </w:r>
            <w:r w:rsidRPr="00017DB2">
              <w:rPr>
                <w:rFonts w:ascii="Arial" w:hAnsi="Arial" w:cs="Arial"/>
                <w:b/>
                <w:iCs/>
                <w:color w:val="000000"/>
                <w:sz w:val="20"/>
              </w:rPr>
              <w:t>О</w:t>
            </w:r>
            <w:r w:rsidR="008E4E3F" w:rsidRPr="00017DB2">
              <w:rPr>
                <w:rFonts w:ascii="Arial" w:hAnsi="Arial" w:cs="Arial"/>
                <w:b/>
                <w:iCs/>
                <w:color w:val="000000"/>
                <w:sz w:val="20"/>
              </w:rPr>
              <w:t xml:space="preserve"> </w:t>
            </w:r>
            <w:r w:rsidRPr="00017DB2">
              <w:rPr>
                <w:rFonts w:ascii="Arial" w:hAnsi="Arial" w:cs="Arial"/>
                <w:b/>
                <w:iCs/>
                <w:color w:val="000000"/>
                <w:sz w:val="20"/>
              </w:rPr>
              <w:t>В</w:t>
            </w:r>
            <w:r w:rsidR="008E4E3F" w:rsidRPr="00017DB2">
              <w:rPr>
                <w:rFonts w:ascii="Arial" w:hAnsi="Arial" w:cs="Arial"/>
                <w:b/>
                <w:iCs/>
                <w:color w:val="000000"/>
                <w:sz w:val="20"/>
              </w:rPr>
              <w:t xml:space="preserve"> </w:t>
            </w:r>
            <w:r w:rsidRPr="00017DB2">
              <w:rPr>
                <w:rFonts w:ascii="Arial" w:hAnsi="Arial" w:cs="Arial"/>
                <w:b/>
                <w:iCs/>
                <w:color w:val="000000"/>
                <w:sz w:val="20"/>
              </w:rPr>
              <w:t>Л</w:t>
            </w:r>
            <w:r w:rsidR="008E4E3F" w:rsidRPr="00017DB2">
              <w:rPr>
                <w:rFonts w:ascii="Arial" w:hAnsi="Arial" w:cs="Arial"/>
                <w:b/>
                <w:iCs/>
                <w:color w:val="000000"/>
                <w:sz w:val="20"/>
              </w:rPr>
              <w:t xml:space="preserve"> </w:t>
            </w:r>
            <w:r w:rsidRPr="00017DB2">
              <w:rPr>
                <w:rFonts w:ascii="Arial" w:hAnsi="Arial" w:cs="Arial"/>
                <w:b/>
                <w:iCs/>
                <w:color w:val="000000"/>
                <w:sz w:val="20"/>
              </w:rPr>
              <w:t>Е</w:t>
            </w:r>
            <w:r w:rsidR="008E4E3F" w:rsidRPr="00017DB2">
              <w:rPr>
                <w:rFonts w:ascii="Arial" w:hAnsi="Arial" w:cs="Arial"/>
                <w:b/>
                <w:iCs/>
                <w:color w:val="000000"/>
                <w:sz w:val="20"/>
              </w:rPr>
              <w:t xml:space="preserve"> </w:t>
            </w:r>
            <w:r w:rsidRPr="00017DB2">
              <w:rPr>
                <w:rFonts w:ascii="Arial" w:hAnsi="Arial" w:cs="Arial"/>
                <w:b/>
                <w:iCs/>
                <w:color w:val="000000"/>
                <w:sz w:val="20"/>
              </w:rPr>
              <w:t>Н</w:t>
            </w:r>
            <w:r w:rsidR="008E4E3F" w:rsidRPr="00017DB2">
              <w:rPr>
                <w:rFonts w:ascii="Arial" w:hAnsi="Arial" w:cs="Arial"/>
                <w:b/>
                <w:iCs/>
                <w:color w:val="000000"/>
                <w:sz w:val="20"/>
              </w:rPr>
              <w:t xml:space="preserve"> </w:t>
            </w:r>
            <w:r w:rsidRPr="00017DB2">
              <w:rPr>
                <w:rFonts w:ascii="Arial" w:hAnsi="Arial" w:cs="Arial"/>
                <w:b/>
                <w:iCs/>
                <w:color w:val="000000"/>
                <w:sz w:val="20"/>
              </w:rPr>
              <w:t>И</w:t>
            </w:r>
            <w:r w:rsidR="008E4E3F" w:rsidRPr="00017DB2">
              <w:rPr>
                <w:rFonts w:ascii="Arial" w:hAnsi="Arial" w:cs="Arial"/>
                <w:b/>
                <w:iCs/>
                <w:color w:val="000000"/>
                <w:sz w:val="20"/>
              </w:rPr>
              <w:t xml:space="preserve"> </w:t>
            </w:r>
            <w:r w:rsidRPr="00017DB2">
              <w:rPr>
                <w:rFonts w:ascii="Arial" w:hAnsi="Arial" w:cs="Arial"/>
                <w:b/>
                <w:iCs/>
                <w:color w:val="000000"/>
                <w:sz w:val="20"/>
              </w:rPr>
              <w:t>Е</w:t>
            </w:r>
          </w:p>
          <w:p w:rsidR="00F02B2C" w:rsidRPr="00017DB2" w:rsidRDefault="00F02B2C" w:rsidP="00217D1C">
            <w:pPr>
              <w:jc w:val="center"/>
              <w:rPr>
                <w:rFonts w:ascii="Arial" w:hAnsi="Arial" w:cs="Arial"/>
                <w:iCs/>
                <w:color w:val="000000"/>
                <w:sz w:val="20"/>
              </w:rPr>
            </w:pPr>
            <w:r w:rsidRPr="00017DB2">
              <w:rPr>
                <w:rFonts w:ascii="Arial" w:hAnsi="Arial" w:cs="Arial"/>
                <w:iCs/>
                <w:color w:val="000000"/>
                <w:sz w:val="20"/>
              </w:rPr>
              <w:t>05.10.2020</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654</w:t>
            </w:r>
            <w:r w:rsidR="008E4E3F" w:rsidRPr="00017DB2">
              <w:rPr>
                <w:rFonts w:ascii="Arial" w:hAnsi="Arial" w:cs="Arial"/>
                <w:iCs/>
                <w:color w:val="000000"/>
                <w:sz w:val="20"/>
              </w:rPr>
              <w:t xml:space="preserve"> </w:t>
            </w:r>
          </w:p>
          <w:p w:rsidR="00F02B2C" w:rsidRPr="00017DB2" w:rsidRDefault="00F02B2C" w:rsidP="00217D1C">
            <w:pPr>
              <w:jc w:val="center"/>
              <w:rPr>
                <w:rFonts w:ascii="Arial" w:hAnsi="Arial" w:cs="Arial"/>
                <w:b/>
                <w:iCs/>
                <w:color w:val="000000"/>
                <w:sz w:val="20"/>
              </w:rPr>
            </w:pPr>
            <w:r w:rsidRPr="00017DB2">
              <w:rPr>
                <w:rFonts w:ascii="Arial" w:hAnsi="Arial" w:cs="Arial"/>
                <w:b/>
                <w:iCs/>
                <w:color w:val="000000"/>
                <w:sz w:val="20"/>
              </w:rPr>
              <w:t>г.</w:t>
            </w:r>
            <w:r w:rsidR="008E4E3F" w:rsidRPr="00017DB2">
              <w:rPr>
                <w:rFonts w:ascii="Arial" w:hAnsi="Arial" w:cs="Arial"/>
                <w:b/>
                <w:iCs/>
                <w:color w:val="000000"/>
                <w:sz w:val="20"/>
              </w:rPr>
              <w:t xml:space="preserve"> </w:t>
            </w:r>
            <w:r w:rsidRPr="00017DB2">
              <w:rPr>
                <w:rFonts w:ascii="Arial" w:hAnsi="Arial" w:cs="Arial"/>
                <w:b/>
                <w:iCs/>
                <w:color w:val="000000"/>
                <w:sz w:val="20"/>
              </w:rPr>
              <w:t>Мариинский</w:t>
            </w:r>
            <w:r w:rsidR="008E4E3F" w:rsidRPr="00017DB2">
              <w:rPr>
                <w:rFonts w:ascii="Arial" w:hAnsi="Arial" w:cs="Arial"/>
                <w:b/>
                <w:iCs/>
                <w:color w:val="000000"/>
                <w:sz w:val="20"/>
              </w:rPr>
              <w:t xml:space="preserve"> </w:t>
            </w:r>
            <w:r w:rsidRPr="00017DB2">
              <w:rPr>
                <w:rFonts w:ascii="Arial" w:hAnsi="Arial" w:cs="Arial"/>
                <w:b/>
                <w:iCs/>
                <w:color w:val="000000"/>
                <w:sz w:val="20"/>
              </w:rPr>
              <w:t>Посад</w:t>
            </w:r>
          </w:p>
        </w:tc>
      </w:tr>
    </w:tbl>
    <w:tbl>
      <w:tblPr>
        <w:tblStyle w:val="ae"/>
        <w:tblW w:w="28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tblGrid>
      <w:tr w:rsidR="00F02B2C" w:rsidRPr="00017DB2" w:rsidTr="00217D1C">
        <w:tc>
          <w:tcPr>
            <w:tcW w:w="5000" w:type="pct"/>
            <w:vAlign w:val="center"/>
          </w:tcPr>
          <w:p w:rsidR="00F02B2C" w:rsidRPr="00017DB2" w:rsidRDefault="00F02B2C" w:rsidP="00217D1C">
            <w:pPr>
              <w:rPr>
                <w:rFonts w:ascii="Arial" w:hAnsi="Arial" w:cs="Arial"/>
                <w:b/>
                <w:color w:val="000000"/>
                <w:sz w:val="20"/>
              </w:rPr>
            </w:pP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дополнительных</w:t>
            </w:r>
            <w:r w:rsidR="008E4E3F" w:rsidRPr="00017DB2">
              <w:rPr>
                <w:rFonts w:ascii="Arial" w:hAnsi="Arial" w:cs="Arial"/>
                <w:b/>
                <w:color w:val="000000"/>
                <w:sz w:val="20"/>
              </w:rPr>
              <w:t xml:space="preserve"> </w:t>
            </w:r>
            <w:r w:rsidRPr="00017DB2">
              <w:rPr>
                <w:rFonts w:ascii="Arial" w:hAnsi="Arial" w:cs="Arial"/>
                <w:b/>
                <w:color w:val="000000"/>
                <w:sz w:val="20"/>
              </w:rPr>
              <w:t>мерах</w:t>
            </w:r>
            <w:r w:rsidR="008E4E3F" w:rsidRPr="00017DB2">
              <w:rPr>
                <w:rFonts w:ascii="Arial" w:hAnsi="Arial" w:cs="Arial"/>
                <w:b/>
                <w:color w:val="000000"/>
                <w:sz w:val="20"/>
              </w:rPr>
              <w:t xml:space="preserve"> </w:t>
            </w:r>
            <w:r w:rsidRPr="00017DB2">
              <w:rPr>
                <w:rFonts w:ascii="Arial" w:hAnsi="Arial" w:cs="Arial"/>
                <w:b/>
                <w:color w:val="000000"/>
                <w:sz w:val="20"/>
              </w:rPr>
              <w:t>по</w:t>
            </w:r>
            <w:r w:rsidR="008E4E3F" w:rsidRPr="00017DB2">
              <w:rPr>
                <w:rFonts w:ascii="Arial" w:hAnsi="Arial" w:cs="Arial"/>
                <w:b/>
                <w:color w:val="000000"/>
                <w:sz w:val="20"/>
              </w:rPr>
              <w:t xml:space="preserve"> </w:t>
            </w:r>
            <w:r w:rsidRPr="00017DB2">
              <w:rPr>
                <w:rFonts w:ascii="Arial" w:hAnsi="Arial" w:cs="Arial"/>
                <w:b/>
                <w:color w:val="000000"/>
                <w:sz w:val="20"/>
              </w:rPr>
              <w:t>обеспечению</w:t>
            </w:r>
            <w:r w:rsidR="008E4E3F" w:rsidRPr="00017DB2">
              <w:rPr>
                <w:rFonts w:ascii="Arial" w:hAnsi="Arial" w:cs="Arial"/>
                <w:b/>
                <w:color w:val="000000"/>
                <w:sz w:val="20"/>
              </w:rPr>
              <w:t xml:space="preserve"> </w:t>
            </w:r>
            <w:r w:rsidRPr="00017DB2">
              <w:rPr>
                <w:rFonts w:ascii="Arial" w:hAnsi="Arial" w:cs="Arial"/>
                <w:b/>
                <w:color w:val="000000"/>
                <w:sz w:val="20"/>
              </w:rPr>
              <w:t>пожарной</w:t>
            </w:r>
            <w:r w:rsidR="008E4E3F" w:rsidRPr="00017DB2">
              <w:rPr>
                <w:rFonts w:ascii="Arial" w:hAnsi="Arial" w:cs="Arial"/>
                <w:b/>
                <w:color w:val="000000"/>
                <w:sz w:val="20"/>
              </w:rPr>
              <w:t xml:space="preserve"> </w:t>
            </w:r>
            <w:r w:rsidRPr="00017DB2">
              <w:rPr>
                <w:rFonts w:ascii="Arial" w:hAnsi="Arial" w:cs="Arial"/>
                <w:b/>
                <w:color w:val="000000"/>
                <w:sz w:val="20"/>
              </w:rPr>
              <w:t>безопасности</w:t>
            </w:r>
            <w:r w:rsidR="008E4E3F" w:rsidRPr="00017DB2">
              <w:rPr>
                <w:rFonts w:ascii="Arial" w:hAnsi="Arial" w:cs="Arial"/>
                <w:b/>
                <w:color w:val="000000"/>
                <w:sz w:val="20"/>
              </w:rPr>
              <w:t xml:space="preserve"> </w:t>
            </w:r>
            <w:r w:rsidRPr="00017DB2">
              <w:rPr>
                <w:rFonts w:ascii="Arial" w:hAnsi="Arial" w:cs="Arial"/>
                <w:b/>
                <w:color w:val="000000"/>
                <w:sz w:val="20"/>
              </w:rPr>
              <w:t>на</w:t>
            </w:r>
            <w:r w:rsidR="008E4E3F" w:rsidRPr="00017DB2">
              <w:rPr>
                <w:rFonts w:ascii="Arial" w:hAnsi="Arial" w:cs="Arial"/>
                <w:b/>
                <w:color w:val="000000"/>
                <w:sz w:val="20"/>
              </w:rPr>
              <w:t xml:space="preserve"> </w:t>
            </w:r>
            <w:r w:rsidRPr="00017DB2">
              <w:rPr>
                <w:rFonts w:ascii="Arial" w:hAnsi="Arial" w:cs="Arial"/>
                <w:b/>
                <w:color w:val="000000"/>
                <w:sz w:val="20"/>
              </w:rPr>
              <w:t>территории</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r w:rsidR="008E4E3F" w:rsidRPr="00017DB2">
              <w:rPr>
                <w:rFonts w:ascii="Arial" w:hAnsi="Arial" w:cs="Arial"/>
                <w:b/>
                <w:color w:val="000000"/>
                <w:sz w:val="20"/>
              </w:rPr>
              <w:t xml:space="preserve"> </w:t>
            </w:r>
            <w:r w:rsidRPr="00017DB2">
              <w:rPr>
                <w:rFonts w:ascii="Arial" w:hAnsi="Arial" w:cs="Arial"/>
                <w:b/>
                <w:color w:val="000000"/>
                <w:sz w:val="20"/>
              </w:rPr>
              <w:t>Чувашской</w:t>
            </w:r>
            <w:r w:rsidR="008E4E3F" w:rsidRPr="00017DB2">
              <w:rPr>
                <w:rFonts w:ascii="Arial" w:hAnsi="Arial" w:cs="Arial"/>
                <w:b/>
                <w:color w:val="000000"/>
                <w:sz w:val="20"/>
              </w:rPr>
              <w:t xml:space="preserve"> </w:t>
            </w:r>
            <w:r w:rsidRPr="00017DB2">
              <w:rPr>
                <w:rFonts w:ascii="Arial" w:hAnsi="Arial" w:cs="Arial"/>
                <w:b/>
                <w:color w:val="000000"/>
                <w:sz w:val="20"/>
              </w:rPr>
              <w:t>Республики</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осенне-зимний</w:t>
            </w:r>
            <w:r w:rsidR="008E4E3F" w:rsidRPr="00017DB2">
              <w:rPr>
                <w:rFonts w:ascii="Arial" w:hAnsi="Arial" w:cs="Arial"/>
                <w:b/>
                <w:color w:val="000000"/>
                <w:sz w:val="20"/>
              </w:rPr>
              <w:t xml:space="preserve"> </w:t>
            </w:r>
            <w:r w:rsidRPr="00017DB2">
              <w:rPr>
                <w:rFonts w:ascii="Arial" w:hAnsi="Arial" w:cs="Arial"/>
                <w:b/>
                <w:color w:val="000000"/>
                <w:sz w:val="20"/>
              </w:rPr>
              <w:t>период</w:t>
            </w:r>
            <w:r w:rsidR="008E4E3F" w:rsidRPr="00017DB2">
              <w:rPr>
                <w:rFonts w:ascii="Arial" w:hAnsi="Arial" w:cs="Arial"/>
                <w:b/>
                <w:color w:val="000000"/>
                <w:sz w:val="20"/>
              </w:rPr>
              <w:t xml:space="preserve"> </w:t>
            </w:r>
            <w:r w:rsidRPr="00017DB2">
              <w:rPr>
                <w:rFonts w:ascii="Arial" w:hAnsi="Arial" w:cs="Arial"/>
                <w:b/>
                <w:color w:val="000000"/>
                <w:sz w:val="20"/>
              </w:rPr>
              <w:t>2020/2021</w:t>
            </w:r>
            <w:r w:rsidR="008E4E3F" w:rsidRPr="00017DB2">
              <w:rPr>
                <w:rFonts w:ascii="Arial" w:hAnsi="Arial" w:cs="Arial"/>
                <w:b/>
                <w:color w:val="000000"/>
                <w:sz w:val="20"/>
              </w:rPr>
              <w:t xml:space="preserve"> </w:t>
            </w:r>
            <w:r w:rsidRPr="00017DB2">
              <w:rPr>
                <w:rFonts w:ascii="Arial" w:hAnsi="Arial" w:cs="Arial"/>
                <w:b/>
                <w:color w:val="000000"/>
                <w:sz w:val="20"/>
              </w:rPr>
              <w:t>года</w:t>
            </w:r>
          </w:p>
        </w:tc>
      </w:tr>
    </w:tbl>
    <w:p w:rsidR="00F02B2C" w:rsidRPr="00017DB2" w:rsidRDefault="00F02B2C" w:rsidP="00017DB2">
      <w:pPr>
        <w:ind w:firstLine="709"/>
        <w:jc w:val="both"/>
        <w:rPr>
          <w:rFonts w:ascii="Arial" w:hAnsi="Arial" w:cs="Arial"/>
          <w:color w:val="000000"/>
          <w:sz w:val="20"/>
        </w:rPr>
      </w:pP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Во</w:t>
      </w:r>
      <w:r w:rsidR="008E4E3F" w:rsidRPr="00017DB2">
        <w:rPr>
          <w:rFonts w:ascii="Arial" w:hAnsi="Arial" w:cs="Arial"/>
          <w:color w:val="000000"/>
          <w:sz w:val="20"/>
        </w:rPr>
        <w:t xml:space="preserve"> </w:t>
      </w:r>
      <w:r w:rsidRPr="00017DB2">
        <w:rPr>
          <w:rFonts w:ascii="Arial" w:hAnsi="Arial" w:cs="Arial"/>
          <w:color w:val="000000"/>
          <w:sz w:val="20"/>
        </w:rPr>
        <w:t>исполнение</w:t>
      </w:r>
      <w:r w:rsidR="008E4E3F" w:rsidRPr="00017DB2">
        <w:rPr>
          <w:rFonts w:ascii="Arial" w:hAnsi="Arial" w:cs="Arial"/>
          <w:color w:val="000000"/>
          <w:sz w:val="20"/>
        </w:rPr>
        <w:t xml:space="preserve"> </w:t>
      </w:r>
      <w:r w:rsidRPr="00017DB2">
        <w:rPr>
          <w:rFonts w:ascii="Arial" w:hAnsi="Arial" w:cs="Arial"/>
          <w:color w:val="000000"/>
          <w:sz w:val="20"/>
        </w:rPr>
        <w:t>норм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r w:rsidRPr="00017DB2">
        <w:rPr>
          <w:rFonts w:ascii="Arial" w:hAnsi="Arial" w:cs="Arial"/>
          <w:color w:val="000000"/>
          <w:sz w:val="20"/>
        </w:rPr>
        <w:t>постановления</w:t>
      </w:r>
      <w:r w:rsidR="008E4E3F" w:rsidRPr="00017DB2">
        <w:rPr>
          <w:rFonts w:ascii="Arial" w:hAnsi="Arial" w:cs="Arial"/>
          <w:color w:val="000000"/>
          <w:sz w:val="20"/>
        </w:rPr>
        <w:t xml:space="preserve"> </w:t>
      </w:r>
      <w:r w:rsidRPr="00017DB2">
        <w:rPr>
          <w:rFonts w:ascii="Arial" w:hAnsi="Arial" w:cs="Arial"/>
          <w:color w:val="000000"/>
          <w:sz w:val="20"/>
        </w:rPr>
        <w:t>Правительства</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25</w:t>
      </w:r>
      <w:r w:rsidR="008E4E3F" w:rsidRPr="00017DB2">
        <w:rPr>
          <w:rFonts w:ascii="Arial" w:hAnsi="Arial" w:cs="Arial"/>
          <w:color w:val="000000"/>
          <w:sz w:val="20"/>
        </w:rPr>
        <w:t xml:space="preserve"> </w:t>
      </w:r>
      <w:r w:rsidRPr="00017DB2">
        <w:rPr>
          <w:rFonts w:ascii="Arial" w:hAnsi="Arial" w:cs="Arial"/>
          <w:color w:val="000000"/>
          <w:sz w:val="20"/>
        </w:rPr>
        <w:t>апреля</w:t>
      </w:r>
      <w:r w:rsidR="008E4E3F" w:rsidRPr="00017DB2">
        <w:rPr>
          <w:rFonts w:ascii="Arial" w:hAnsi="Arial" w:cs="Arial"/>
          <w:color w:val="000000"/>
          <w:sz w:val="20"/>
        </w:rPr>
        <w:t xml:space="preserve"> </w:t>
      </w:r>
      <w:r w:rsidRPr="00017DB2">
        <w:rPr>
          <w:rFonts w:ascii="Arial" w:hAnsi="Arial" w:cs="Arial"/>
          <w:color w:val="000000"/>
          <w:sz w:val="20"/>
        </w:rPr>
        <w:t>2012</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390</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противопожарном</w:t>
      </w:r>
      <w:r w:rsidR="008E4E3F" w:rsidRPr="00017DB2">
        <w:rPr>
          <w:rFonts w:ascii="Arial" w:hAnsi="Arial" w:cs="Arial"/>
          <w:color w:val="000000"/>
          <w:sz w:val="20"/>
        </w:rPr>
        <w:t xml:space="preserve"> </w:t>
      </w:r>
      <w:r w:rsidRPr="00017DB2">
        <w:rPr>
          <w:rFonts w:ascii="Arial" w:hAnsi="Arial" w:cs="Arial"/>
          <w:color w:val="000000"/>
          <w:sz w:val="20"/>
        </w:rPr>
        <w:t>режиме»,</w:t>
      </w:r>
      <w:r w:rsidR="008E4E3F" w:rsidRPr="00017DB2">
        <w:rPr>
          <w:rFonts w:ascii="Arial" w:hAnsi="Arial" w:cs="Arial"/>
          <w:color w:val="000000"/>
          <w:sz w:val="20"/>
        </w:rPr>
        <w:t xml:space="preserve"> </w:t>
      </w:r>
      <w:r w:rsidRPr="00017DB2">
        <w:rPr>
          <w:rFonts w:ascii="Arial" w:hAnsi="Arial" w:cs="Arial"/>
          <w:color w:val="000000"/>
          <w:sz w:val="20"/>
        </w:rPr>
        <w:t>Ф</w:t>
      </w:r>
      <w:r w:rsidRPr="00017DB2">
        <w:rPr>
          <w:rFonts w:ascii="Arial" w:hAnsi="Arial" w:cs="Arial"/>
          <w:color w:val="000000"/>
          <w:sz w:val="20"/>
        </w:rPr>
        <w:t>е</w:t>
      </w:r>
      <w:r w:rsidRPr="00017DB2">
        <w:rPr>
          <w:rFonts w:ascii="Arial" w:hAnsi="Arial" w:cs="Arial"/>
          <w:color w:val="000000"/>
          <w:sz w:val="20"/>
        </w:rPr>
        <w:t>дерального</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22</w:t>
      </w:r>
      <w:r w:rsidR="008E4E3F" w:rsidRPr="00017DB2">
        <w:rPr>
          <w:rFonts w:ascii="Arial" w:hAnsi="Arial" w:cs="Arial"/>
          <w:color w:val="000000"/>
          <w:sz w:val="20"/>
        </w:rPr>
        <w:t xml:space="preserve"> </w:t>
      </w:r>
      <w:r w:rsidRPr="00017DB2">
        <w:rPr>
          <w:rFonts w:ascii="Arial" w:hAnsi="Arial" w:cs="Arial"/>
          <w:color w:val="000000"/>
          <w:sz w:val="20"/>
        </w:rPr>
        <w:t>июля</w:t>
      </w:r>
      <w:r w:rsidR="008E4E3F" w:rsidRPr="00017DB2">
        <w:rPr>
          <w:rFonts w:ascii="Arial" w:hAnsi="Arial" w:cs="Arial"/>
          <w:color w:val="000000"/>
          <w:sz w:val="20"/>
        </w:rPr>
        <w:t xml:space="preserve"> </w:t>
      </w:r>
      <w:r w:rsidRPr="00017DB2">
        <w:rPr>
          <w:rFonts w:ascii="Arial" w:hAnsi="Arial" w:cs="Arial"/>
          <w:color w:val="000000"/>
          <w:sz w:val="20"/>
        </w:rPr>
        <w:t>2008</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123-ФЗ</w:t>
      </w:r>
      <w:r w:rsidR="008E4E3F" w:rsidRPr="00017DB2">
        <w:rPr>
          <w:rFonts w:ascii="Arial" w:hAnsi="Arial" w:cs="Arial"/>
          <w:color w:val="000000"/>
          <w:sz w:val="20"/>
        </w:rPr>
        <w:t xml:space="preserve"> </w:t>
      </w:r>
      <w:r w:rsidRPr="00017DB2">
        <w:rPr>
          <w:rFonts w:ascii="Arial" w:hAnsi="Arial" w:cs="Arial"/>
          <w:color w:val="000000"/>
          <w:sz w:val="20"/>
        </w:rPr>
        <w:t>«Технический</w:t>
      </w:r>
      <w:r w:rsidR="008E4E3F" w:rsidRPr="00017DB2">
        <w:rPr>
          <w:rFonts w:ascii="Arial" w:hAnsi="Arial" w:cs="Arial"/>
          <w:color w:val="000000"/>
          <w:sz w:val="20"/>
        </w:rPr>
        <w:t xml:space="preserve"> </w:t>
      </w:r>
      <w:r w:rsidRPr="00017DB2">
        <w:rPr>
          <w:rFonts w:ascii="Arial" w:hAnsi="Arial" w:cs="Arial"/>
          <w:color w:val="000000"/>
          <w:sz w:val="20"/>
        </w:rPr>
        <w:t>регламент</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требованиях</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Федерального</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2003</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№131-ФЗ</w:t>
      </w:r>
      <w:r w:rsidR="008E4E3F" w:rsidRPr="00017DB2">
        <w:rPr>
          <w:rFonts w:ascii="Arial" w:hAnsi="Arial" w:cs="Arial"/>
          <w:color w:val="000000"/>
          <w:sz w:val="20"/>
        </w:rPr>
        <w:t xml:space="preserve"> </w:t>
      </w:r>
      <w:r w:rsidRPr="00017DB2">
        <w:rPr>
          <w:rFonts w:ascii="Arial" w:hAnsi="Arial" w:cs="Arial"/>
          <w:color w:val="000000"/>
          <w:sz w:val="20"/>
        </w:rPr>
        <w:t>«</w:t>
      </w:r>
      <w:hyperlink r:id="rId10" w:history="1">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общих</w:t>
        </w:r>
        <w:r w:rsidR="008E4E3F" w:rsidRPr="00017DB2">
          <w:rPr>
            <w:rFonts w:ascii="Arial" w:hAnsi="Arial" w:cs="Arial"/>
            <w:color w:val="000000"/>
            <w:sz w:val="20"/>
          </w:rPr>
          <w:t xml:space="preserve"> </w:t>
        </w:r>
        <w:r w:rsidRPr="00017DB2">
          <w:rPr>
            <w:rFonts w:ascii="Arial" w:hAnsi="Arial" w:cs="Arial"/>
            <w:color w:val="000000"/>
            <w:sz w:val="20"/>
          </w:rPr>
          <w:t>принципах</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hyperlink>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Указания</w:t>
      </w:r>
      <w:r w:rsidR="008E4E3F" w:rsidRPr="00017DB2">
        <w:rPr>
          <w:rFonts w:ascii="Arial" w:hAnsi="Arial" w:cs="Arial"/>
          <w:color w:val="000000"/>
          <w:sz w:val="20"/>
        </w:rPr>
        <w:t xml:space="preserve"> </w:t>
      </w:r>
      <w:r w:rsidRPr="00017DB2">
        <w:rPr>
          <w:rFonts w:ascii="Arial" w:hAnsi="Arial" w:cs="Arial"/>
          <w:color w:val="000000"/>
          <w:sz w:val="20"/>
        </w:rPr>
        <w:t>Кабинета</w:t>
      </w:r>
      <w:r w:rsidR="008E4E3F" w:rsidRPr="00017DB2">
        <w:rPr>
          <w:rFonts w:ascii="Arial" w:hAnsi="Arial" w:cs="Arial"/>
          <w:color w:val="000000"/>
          <w:sz w:val="20"/>
        </w:rPr>
        <w:t xml:space="preserve"> </w:t>
      </w:r>
      <w:r w:rsidRPr="00017DB2">
        <w:rPr>
          <w:rFonts w:ascii="Arial" w:hAnsi="Arial" w:cs="Arial"/>
          <w:color w:val="000000"/>
          <w:sz w:val="20"/>
        </w:rPr>
        <w:t>Министров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18</w:t>
      </w:r>
      <w:r w:rsidR="008E4E3F" w:rsidRPr="00017DB2">
        <w:rPr>
          <w:rFonts w:ascii="Arial" w:hAnsi="Arial" w:cs="Arial"/>
          <w:color w:val="000000"/>
          <w:sz w:val="20"/>
        </w:rPr>
        <w:t xml:space="preserve"> </w:t>
      </w:r>
      <w:r w:rsidRPr="00017DB2">
        <w:rPr>
          <w:rFonts w:ascii="Arial" w:hAnsi="Arial" w:cs="Arial"/>
          <w:color w:val="000000"/>
          <w:sz w:val="20"/>
        </w:rPr>
        <w:t>сентября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дополнительных</w:t>
      </w:r>
      <w:r w:rsidR="008E4E3F" w:rsidRPr="00017DB2">
        <w:rPr>
          <w:rFonts w:ascii="Arial" w:hAnsi="Arial" w:cs="Arial"/>
          <w:color w:val="000000"/>
          <w:sz w:val="20"/>
        </w:rPr>
        <w:t xml:space="preserve"> </w:t>
      </w:r>
      <w:r w:rsidRPr="00017DB2">
        <w:rPr>
          <w:rFonts w:ascii="Arial" w:hAnsi="Arial" w:cs="Arial"/>
          <w:color w:val="000000"/>
          <w:sz w:val="20"/>
        </w:rPr>
        <w:t>мерах</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обеспечению</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осенне-зимний</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2020/2021</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предупреждения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снижения</w:t>
      </w:r>
      <w:r w:rsidR="008E4E3F" w:rsidRPr="00017DB2">
        <w:rPr>
          <w:rFonts w:ascii="Arial" w:hAnsi="Arial" w:cs="Arial"/>
          <w:color w:val="000000"/>
          <w:sz w:val="20"/>
        </w:rPr>
        <w:t xml:space="preserve"> </w:t>
      </w:r>
      <w:r w:rsidRPr="00017DB2">
        <w:rPr>
          <w:rFonts w:ascii="Arial" w:hAnsi="Arial" w:cs="Arial"/>
          <w:color w:val="000000"/>
          <w:sz w:val="20"/>
        </w:rPr>
        <w:t>количества</w:t>
      </w:r>
      <w:r w:rsidR="008E4E3F" w:rsidRPr="00017DB2">
        <w:rPr>
          <w:rFonts w:ascii="Arial" w:hAnsi="Arial" w:cs="Arial"/>
          <w:color w:val="000000"/>
          <w:sz w:val="20"/>
        </w:rPr>
        <w:t xml:space="preserve"> </w:t>
      </w:r>
      <w:r w:rsidRPr="00017DB2">
        <w:rPr>
          <w:rFonts w:ascii="Arial" w:hAnsi="Arial" w:cs="Arial"/>
          <w:color w:val="000000"/>
          <w:sz w:val="20"/>
        </w:rPr>
        <w:t>пожаров,</w:t>
      </w:r>
      <w:r w:rsidR="008E4E3F" w:rsidRPr="00017DB2">
        <w:rPr>
          <w:rFonts w:ascii="Arial" w:hAnsi="Arial" w:cs="Arial"/>
          <w:color w:val="000000"/>
          <w:sz w:val="20"/>
        </w:rPr>
        <w:t xml:space="preserve"> </w:t>
      </w:r>
      <w:r w:rsidRPr="00017DB2">
        <w:rPr>
          <w:rFonts w:ascii="Arial" w:hAnsi="Arial" w:cs="Arial"/>
          <w:color w:val="000000"/>
          <w:sz w:val="20"/>
        </w:rPr>
        <w:t>своевременного</w:t>
      </w:r>
      <w:r w:rsidR="008E4E3F" w:rsidRPr="00017DB2">
        <w:rPr>
          <w:rFonts w:ascii="Arial" w:hAnsi="Arial" w:cs="Arial"/>
          <w:color w:val="000000"/>
          <w:sz w:val="20"/>
        </w:rPr>
        <w:t xml:space="preserve"> </w:t>
      </w:r>
      <w:r w:rsidRPr="00017DB2">
        <w:rPr>
          <w:rFonts w:ascii="Arial" w:hAnsi="Arial" w:cs="Arial"/>
          <w:color w:val="000000"/>
          <w:sz w:val="20"/>
        </w:rPr>
        <w:t>принятия</w:t>
      </w:r>
      <w:r w:rsidR="008E4E3F" w:rsidRPr="00017DB2">
        <w:rPr>
          <w:rFonts w:ascii="Arial" w:hAnsi="Arial" w:cs="Arial"/>
          <w:color w:val="000000"/>
          <w:sz w:val="20"/>
        </w:rPr>
        <w:t xml:space="preserve"> </w:t>
      </w:r>
      <w:r w:rsidRPr="00017DB2">
        <w:rPr>
          <w:rFonts w:ascii="Arial" w:hAnsi="Arial" w:cs="Arial"/>
          <w:color w:val="000000"/>
          <w:sz w:val="20"/>
        </w:rPr>
        <w:t>мер</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предотвращению</w:t>
      </w:r>
      <w:r w:rsidR="008E4E3F" w:rsidRPr="00017DB2">
        <w:rPr>
          <w:rFonts w:ascii="Arial" w:hAnsi="Arial" w:cs="Arial"/>
          <w:color w:val="000000"/>
          <w:sz w:val="20"/>
        </w:rPr>
        <w:t xml:space="preserve"> </w:t>
      </w:r>
      <w:r w:rsidRPr="00017DB2">
        <w:rPr>
          <w:rFonts w:ascii="Arial" w:hAnsi="Arial" w:cs="Arial"/>
          <w:color w:val="000000"/>
          <w:sz w:val="20"/>
        </w:rPr>
        <w:t>пожаров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жилом</w:t>
      </w:r>
      <w:r w:rsidR="008E4E3F" w:rsidRPr="00017DB2">
        <w:rPr>
          <w:rFonts w:ascii="Arial" w:hAnsi="Arial" w:cs="Arial"/>
          <w:color w:val="000000"/>
          <w:sz w:val="20"/>
        </w:rPr>
        <w:t xml:space="preserve"> </w:t>
      </w:r>
      <w:r w:rsidRPr="00017DB2">
        <w:rPr>
          <w:rFonts w:ascii="Arial" w:hAnsi="Arial" w:cs="Arial"/>
          <w:color w:val="000000"/>
          <w:sz w:val="20"/>
        </w:rPr>
        <w:t>секторе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обеспечению</w:t>
      </w:r>
      <w:r w:rsidR="008E4E3F" w:rsidRPr="00017DB2">
        <w:rPr>
          <w:rFonts w:ascii="Arial" w:hAnsi="Arial" w:cs="Arial"/>
          <w:color w:val="000000"/>
          <w:sz w:val="20"/>
        </w:rPr>
        <w:t xml:space="preserve"> </w:t>
      </w:r>
      <w:r w:rsidRPr="00017DB2">
        <w:rPr>
          <w:rFonts w:ascii="Arial" w:hAnsi="Arial" w:cs="Arial"/>
          <w:color w:val="000000"/>
          <w:sz w:val="20"/>
        </w:rPr>
        <w:t>эффективной</w:t>
      </w:r>
      <w:r w:rsidR="008E4E3F" w:rsidRPr="00017DB2">
        <w:rPr>
          <w:rFonts w:ascii="Arial" w:hAnsi="Arial" w:cs="Arial"/>
          <w:color w:val="000000"/>
          <w:sz w:val="20"/>
        </w:rPr>
        <w:t xml:space="preserve"> </w:t>
      </w:r>
      <w:r w:rsidRPr="00017DB2">
        <w:rPr>
          <w:rFonts w:ascii="Arial" w:hAnsi="Arial" w:cs="Arial"/>
          <w:color w:val="000000"/>
          <w:sz w:val="20"/>
        </w:rPr>
        <w:t>борьбы</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ними,</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r w:rsidRPr="00017DB2">
        <w:rPr>
          <w:rFonts w:ascii="Arial" w:hAnsi="Arial" w:cs="Arial"/>
          <w:color w:val="000000"/>
          <w:sz w:val="20"/>
        </w:rPr>
        <w:t>устойчивого</w:t>
      </w:r>
      <w:r w:rsidR="008E4E3F" w:rsidRPr="00017DB2">
        <w:rPr>
          <w:rFonts w:ascii="Arial" w:hAnsi="Arial" w:cs="Arial"/>
          <w:color w:val="000000"/>
          <w:sz w:val="20"/>
        </w:rPr>
        <w:t xml:space="preserve"> </w:t>
      </w:r>
      <w:r w:rsidRPr="00017DB2">
        <w:rPr>
          <w:rFonts w:ascii="Arial" w:hAnsi="Arial" w:cs="Arial"/>
          <w:color w:val="000000"/>
          <w:sz w:val="20"/>
        </w:rPr>
        <w:t>функционирования</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экономики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жизнеобеспечения</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Марии</w:t>
      </w:r>
      <w:r w:rsidRPr="00017DB2">
        <w:rPr>
          <w:rFonts w:ascii="Arial" w:hAnsi="Arial" w:cs="Arial"/>
          <w:color w:val="000000"/>
          <w:sz w:val="20"/>
        </w:rPr>
        <w:t>н</w:t>
      </w:r>
      <w:r w:rsidRPr="00017DB2">
        <w:rPr>
          <w:rFonts w:ascii="Arial" w:hAnsi="Arial" w:cs="Arial"/>
          <w:color w:val="000000"/>
          <w:sz w:val="20"/>
        </w:rPr>
        <w:t>ско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осенне-зимний</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2020/2021</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p>
    <w:p w:rsidR="00F02B2C" w:rsidRPr="00017DB2" w:rsidRDefault="00F02B2C" w:rsidP="00017DB2">
      <w:pPr>
        <w:rPr>
          <w:rFonts w:ascii="Arial" w:hAnsi="Arial" w:cs="Arial"/>
          <w:color w:val="000000"/>
          <w:sz w:val="20"/>
          <w:highlight w:val="yellow"/>
        </w:rPr>
      </w:pPr>
      <w:r w:rsidRPr="00017DB2">
        <w:rPr>
          <w:rFonts w:ascii="Arial" w:hAnsi="Arial" w:cs="Arial"/>
          <w:b/>
          <w:color w:val="000000"/>
          <w:sz w:val="20"/>
        </w:rPr>
        <w:t>п</w:t>
      </w:r>
      <w:r w:rsidR="008E4E3F" w:rsidRPr="00017DB2">
        <w:rPr>
          <w:rFonts w:ascii="Arial" w:hAnsi="Arial" w:cs="Arial"/>
          <w:b/>
          <w:color w:val="000000"/>
          <w:sz w:val="20"/>
        </w:rPr>
        <w:t xml:space="preserve"> </w:t>
      </w: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с</w:t>
      </w:r>
      <w:r w:rsidR="008E4E3F" w:rsidRPr="00017DB2">
        <w:rPr>
          <w:rFonts w:ascii="Arial" w:hAnsi="Arial" w:cs="Arial"/>
          <w:b/>
          <w:color w:val="000000"/>
          <w:sz w:val="20"/>
        </w:rPr>
        <w:t xml:space="preserve"> </w:t>
      </w:r>
      <w:r w:rsidRPr="00017DB2">
        <w:rPr>
          <w:rFonts w:ascii="Arial" w:hAnsi="Arial" w:cs="Arial"/>
          <w:b/>
          <w:color w:val="000000"/>
          <w:sz w:val="20"/>
        </w:rPr>
        <w:t>т</w:t>
      </w:r>
      <w:r w:rsidR="008E4E3F" w:rsidRPr="00017DB2">
        <w:rPr>
          <w:rFonts w:ascii="Arial" w:hAnsi="Arial" w:cs="Arial"/>
          <w:b/>
          <w:color w:val="000000"/>
          <w:sz w:val="20"/>
        </w:rPr>
        <w:t xml:space="preserve"> </w:t>
      </w:r>
      <w:r w:rsidRPr="00017DB2">
        <w:rPr>
          <w:rFonts w:ascii="Arial" w:hAnsi="Arial" w:cs="Arial"/>
          <w:b/>
          <w:color w:val="000000"/>
          <w:sz w:val="20"/>
        </w:rPr>
        <w:t>а</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л</w:t>
      </w:r>
      <w:r w:rsidR="008E4E3F" w:rsidRPr="00017DB2">
        <w:rPr>
          <w:rFonts w:ascii="Arial" w:hAnsi="Arial" w:cs="Arial"/>
          <w:b/>
          <w:color w:val="000000"/>
          <w:sz w:val="20"/>
        </w:rPr>
        <w:t xml:space="preserve"> </w:t>
      </w:r>
      <w:r w:rsidRPr="00017DB2">
        <w:rPr>
          <w:rFonts w:ascii="Arial" w:hAnsi="Arial" w:cs="Arial"/>
          <w:b/>
          <w:color w:val="000000"/>
          <w:sz w:val="20"/>
        </w:rPr>
        <w:t>я</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т:</w:t>
      </w:r>
      <w:r w:rsidR="008E4E3F" w:rsidRPr="00017DB2">
        <w:rPr>
          <w:rFonts w:ascii="Arial" w:hAnsi="Arial" w:cs="Arial"/>
          <w:b/>
          <w:color w:val="000000"/>
          <w:sz w:val="20"/>
        </w:rPr>
        <w:t xml:space="preserve"> </w:t>
      </w:r>
    </w:p>
    <w:p w:rsidR="00F02B2C" w:rsidRPr="00017DB2" w:rsidRDefault="008E4E3F" w:rsidP="00017DB2">
      <w:pPr>
        <w:tabs>
          <w:tab w:val="left" w:pos="696"/>
        </w:tabs>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1.</w:t>
      </w:r>
      <w:r w:rsidRPr="00017DB2">
        <w:rPr>
          <w:rFonts w:ascii="Arial" w:hAnsi="Arial" w:cs="Arial"/>
          <w:color w:val="000000"/>
          <w:sz w:val="20"/>
        </w:rPr>
        <w:t xml:space="preserve"> </w:t>
      </w:r>
      <w:r w:rsidR="00F02B2C" w:rsidRPr="00017DB2">
        <w:rPr>
          <w:rFonts w:ascii="Arial" w:hAnsi="Arial" w:cs="Arial"/>
          <w:color w:val="000000"/>
          <w:sz w:val="20"/>
        </w:rPr>
        <w:t>Рекомендовать</w:t>
      </w:r>
      <w:r w:rsidRPr="00017DB2">
        <w:rPr>
          <w:rFonts w:ascii="Arial" w:hAnsi="Arial" w:cs="Arial"/>
          <w:color w:val="000000"/>
          <w:sz w:val="20"/>
        </w:rPr>
        <w:t xml:space="preserve"> </w:t>
      </w:r>
      <w:r w:rsidR="00F02B2C" w:rsidRPr="00017DB2">
        <w:rPr>
          <w:rFonts w:ascii="Arial" w:hAnsi="Arial" w:cs="Arial"/>
          <w:color w:val="000000"/>
          <w:sz w:val="20"/>
        </w:rPr>
        <w:t>главам</w:t>
      </w:r>
      <w:r w:rsidRPr="00017DB2">
        <w:rPr>
          <w:rFonts w:ascii="Arial" w:hAnsi="Arial" w:cs="Arial"/>
          <w:color w:val="000000"/>
          <w:sz w:val="20"/>
        </w:rPr>
        <w:t xml:space="preserve"> </w:t>
      </w:r>
      <w:r w:rsidR="00F02B2C" w:rsidRPr="00017DB2">
        <w:rPr>
          <w:rFonts w:ascii="Arial" w:hAnsi="Arial" w:cs="Arial"/>
          <w:color w:val="000000"/>
          <w:sz w:val="20"/>
        </w:rPr>
        <w:t>администраций</w:t>
      </w:r>
      <w:r w:rsidRPr="00017DB2">
        <w:rPr>
          <w:rFonts w:ascii="Arial" w:hAnsi="Arial" w:cs="Arial"/>
          <w:color w:val="000000"/>
          <w:sz w:val="20"/>
        </w:rPr>
        <w:t xml:space="preserve"> </w:t>
      </w:r>
      <w:r w:rsidR="00F02B2C" w:rsidRPr="00017DB2">
        <w:rPr>
          <w:rFonts w:ascii="Arial" w:hAnsi="Arial" w:cs="Arial"/>
          <w:color w:val="000000"/>
          <w:sz w:val="20"/>
        </w:rPr>
        <w:t>городского</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сельских</w:t>
      </w:r>
      <w:r w:rsidRPr="00017DB2">
        <w:rPr>
          <w:rFonts w:ascii="Arial" w:hAnsi="Arial" w:cs="Arial"/>
          <w:color w:val="000000"/>
          <w:sz w:val="20"/>
        </w:rPr>
        <w:t xml:space="preserve"> </w:t>
      </w:r>
      <w:r w:rsidR="00F02B2C" w:rsidRPr="00017DB2">
        <w:rPr>
          <w:rFonts w:ascii="Arial" w:hAnsi="Arial" w:cs="Arial"/>
          <w:color w:val="000000"/>
          <w:sz w:val="20"/>
        </w:rPr>
        <w:t>поселений</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b/>
          <w:color w:val="000000"/>
          <w:sz w:val="20"/>
        </w:rPr>
        <w:t>организовать:</w:t>
      </w:r>
    </w:p>
    <w:p w:rsidR="00F02B2C" w:rsidRPr="00017DB2" w:rsidRDefault="008E4E3F" w:rsidP="00017DB2">
      <w:pPr>
        <w:tabs>
          <w:tab w:val="left" w:pos="720"/>
        </w:tabs>
        <w:jc w:val="both"/>
        <w:rPr>
          <w:rFonts w:ascii="Arial" w:hAnsi="Arial" w:cs="Arial"/>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w:t>
      </w:r>
      <w:r w:rsidRPr="00017DB2">
        <w:rPr>
          <w:rFonts w:ascii="Arial" w:hAnsi="Arial" w:cs="Arial"/>
          <w:b/>
          <w:color w:val="000000"/>
          <w:sz w:val="20"/>
        </w:rPr>
        <w:t xml:space="preserve"> </w:t>
      </w:r>
      <w:r w:rsidR="00F02B2C" w:rsidRPr="00017DB2">
        <w:rPr>
          <w:rFonts w:ascii="Arial" w:hAnsi="Arial" w:cs="Arial"/>
          <w:color w:val="000000"/>
          <w:sz w:val="20"/>
        </w:rPr>
        <w:t>принятие</w:t>
      </w:r>
      <w:r w:rsidRPr="00017DB2">
        <w:rPr>
          <w:rFonts w:ascii="Arial" w:hAnsi="Arial" w:cs="Arial"/>
          <w:color w:val="000000"/>
          <w:sz w:val="20"/>
        </w:rPr>
        <w:t xml:space="preserve"> </w:t>
      </w:r>
      <w:r w:rsidR="00F02B2C" w:rsidRPr="00017DB2">
        <w:rPr>
          <w:rFonts w:ascii="Arial" w:hAnsi="Arial" w:cs="Arial"/>
          <w:color w:val="000000"/>
          <w:sz w:val="20"/>
        </w:rPr>
        <w:t>соответствующих</w:t>
      </w:r>
      <w:r w:rsidRPr="00017DB2">
        <w:rPr>
          <w:rFonts w:ascii="Arial" w:hAnsi="Arial" w:cs="Arial"/>
          <w:color w:val="000000"/>
          <w:sz w:val="20"/>
        </w:rPr>
        <w:t xml:space="preserve"> </w:t>
      </w:r>
      <w:r w:rsidR="00F02B2C" w:rsidRPr="00017DB2">
        <w:rPr>
          <w:rFonts w:ascii="Arial" w:hAnsi="Arial" w:cs="Arial"/>
          <w:color w:val="000000"/>
          <w:sz w:val="20"/>
        </w:rPr>
        <w:t>нормативных</w:t>
      </w:r>
      <w:r w:rsidRPr="00017DB2">
        <w:rPr>
          <w:rFonts w:ascii="Arial" w:hAnsi="Arial" w:cs="Arial"/>
          <w:color w:val="000000"/>
          <w:sz w:val="20"/>
        </w:rPr>
        <w:t xml:space="preserve"> </w:t>
      </w:r>
      <w:r w:rsidR="00F02B2C" w:rsidRPr="00017DB2">
        <w:rPr>
          <w:rFonts w:ascii="Arial" w:hAnsi="Arial" w:cs="Arial"/>
          <w:color w:val="000000"/>
          <w:sz w:val="20"/>
        </w:rPr>
        <w:t>правовых</w:t>
      </w:r>
      <w:r w:rsidRPr="00017DB2">
        <w:rPr>
          <w:rFonts w:ascii="Arial" w:hAnsi="Arial" w:cs="Arial"/>
          <w:color w:val="000000"/>
          <w:sz w:val="20"/>
        </w:rPr>
        <w:t xml:space="preserve"> </w:t>
      </w:r>
      <w:r w:rsidR="00F02B2C" w:rsidRPr="00017DB2">
        <w:rPr>
          <w:rFonts w:ascii="Arial" w:hAnsi="Arial" w:cs="Arial"/>
          <w:color w:val="000000"/>
          <w:sz w:val="20"/>
        </w:rPr>
        <w:t>актов,</w:t>
      </w:r>
      <w:r w:rsidRPr="00017DB2">
        <w:rPr>
          <w:rFonts w:ascii="Arial" w:hAnsi="Arial" w:cs="Arial"/>
          <w:color w:val="000000"/>
          <w:sz w:val="20"/>
        </w:rPr>
        <w:t xml:space="preserve"> </w:t>
      </w:r>
      <w:r w:rsidR="00F02B2C" w:rsidRPr="00017DB2">
        <w:rPr>
          <w:rFonts w:ascii="Arial" w:hAnsi="Arial" w:cs="Arial"/>
          <w:color w:val="000000"/>
          <w:sz w:val="20"/>
        </w:rPr>
        <w:t>предусматривающих</w:t>
      </w:r>
      <w:r w:rsidRPr="00017DB2">
        <w:rPr>
          <w:rFonts w:ascii="Arial" w:hAnsi="Arial" w:cs="Arial"/>
          <w:color w:val="000000"/>
          <w:sz w:val="20"/>
        </w:rPr>
        <w:t xml:space="preserve"> </w:t>
      </w:r>
      <w:r w:rsidR="00F02B2C" w:rsidRPr="00017DB2">
        <w:rPr>
          <w:rFonts w:ascii="Arial" w:hAnsi="Arial" w:cs="Arial"/>
          <w:color w:val="000000"/>
          <w:sz w:val="20"/>
        </w:rPr>
        <w:t>проведение</w:t>
      </w:r>
      <w:r w:rsidRPr="00017DB2">
        <w:rPr>
          <w:rFonts w:ascii="Arial" w:hAnsi="Arial" w:cs="Arial"/>
          <w:color w:val="000000"/>
          <w:sz w:val="20"/>
        </w:rPr>
        <w:t xml:space="preserve"> </w:t>
      </w:r>
      <w:r w:rsidR="00F02B2C" w:rsidRPr="00017DB2">
        <w:rPr>
          <w:rFonts w:ascii="Arial" w:hAnsi="Arial" w:cs="Arial"/>
          <w:color w:val="000000"/>
          <w:sz w:val="20"/>
        </w:rPr>
        <w:t>пожарно-профилактических</w:t>
      </w:r>
      <w:r w:rsidRPr="00017DB2">
        <w:rPr>
          <w:rFonts w:ascii="Arial" w:hAnsi="Arial" w:cs="Arial"/>
          <w:color w:val="000000"/>
          <w:sz w:val="20"/>
        </w:rPr>
        <w:t xml:space="preserve"> </w:t>
      </w:r>
      <w:r w:rsidR="00F02B2C" w:rsidRPr="00017DB2">
        <w:rPr>
          <w:rFonts w:ascii="Arial" w:hAnsi="Arial" w:cs="Arial"/>
          <w:color w:val="000000"/>
          <w:sz w:val="20"/>
        </w:rPr>
        <w:t>мероприятий</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населенных</w:t>
      </w:r>
      <w:r w:rsidRPr="00017DB2">
        <w:rPr>
          <w:rFonts w:ascii="Arial" w:hAnsi="Arial" w:cs="Arial"/>
          <w:color w:val="000000"/>
          <w:sz w:val="20"/>
        </w:rPr>
        <w:t xml:space="preserve"> </w:t>
      </w:r>
      <w:r w:rsidR="00F02B2C" w:rsidRPr="00017DB2">
        <w:rPr>
          <w:rFonts w:ascii="Arial" w:hAnsi="Arial" w:cs="Arial"/>
          <w:color w:val="000000"/>
          <w:sz w:val="20"/>
        </w:rPr>
        <w:t>пунктах,</w:t>
      </w:r>
      <w:r w:rsidRPr="00017DB2">
        <w:rPr>
          <w:rFonts w:ascii="Arial" w:hAnsi="Arial" w:cs="Arial"/>
          <w:color w:val="000000"/>
          <w:sz w:val="20"/>
        </w:rPr>
        <w:t xml:space="preserve"> </w:t>
      </w:r>
      <w:r w:rsidR="00F02B2C" w:rsidRPr="00017DB2">
        <w:rPr>
          <w:rFonts w:ascii="Arial" w:hAnsi="Arial" w:cs="Arial"/>
          <w:color w:val="000000"/>
          <w:sz w:val="20"/>
        </w:rPr>
        <w:t>организациях,</w:t>
      </w:r>
      <w:r w:rsidRPr="00017DB2">
        <w:rPr>
          <w:rFonts w:ascii="Arial" w:hAnsi="Arial" w:cs="Arial"/>
          <w:color w:val="000000"/>
          <w:sz w:val="20"/>
        </w:rPr>
        <w:t xml:space="preserve"> </w:t>
      </w:r>
      <w:r w:rsidR="00F02B2C" w:rsidRPr="00017DB2">
        <w:rPr>
          <w:rFonts w:ascii="Arial" w:hAnsi="Arial" w:cs="Arial"/>
          <w:color w:val="000000"/>
          <w:sz w:val="20"/>
        </w:rPr>
        <w:t>жилом</w:t>
      </w:r>
      <w:r w:rsidRPr="00017DB2">
        <w:rPr>
          <w:rFonts w:ascii="Arial" w:hAnsi="Arial" w:cs="Arial"/>
          <w:color w:val="000000"/>
          <w:sz w:val="20"/>
        </w:rPr>
        <w:t xml:space="preserve"> </w:t>
      </w:r>
      <w:r w:rsidR="00F02B2C" w:rsidRPr="00017DB2">
        <w:rPr>
          <w:rFonts w:ascii="Arial" w:hAnsi="Arial" w:cs="Arial"/>
          <w:color w:val="000000"/>
          <w:sz w:val="20"/>
        </w:rPr>
        <w:t>секторе,</w:t>
      </w:r>
      <w:r w:rsidRPr="00017DB2">
        <w:rPr>
          <w:rFonts w:ascii="Arial" w:hAnsi="Arial" w:cs="Arial"/>
          <w:color w:val="000000"/>
          <w:sz w:val="20"/>
        </w:rPr>
        <w:t xml:space="preserve"> </w:t>
      </w:r>
      <w:r w:rsidR="00F02B2C" w:rsidRPr="00017DB2">
        <w:rPr>
          <w:rFonts w:ascii="Arial" w:hAnsi="Arial" w:cs="Arial"/>
          <w:color w:val="000000"/>
          <w:sz w:val="20"/>
        </w:rPr>
        <w:t>общих</w:t>
      </w:r>
      <w:r w:rsidRPr="00017DB2">
        <w:rPr>
          <w:rFonts w:ascii="Arial" w:hAnsi="Arial" w:cs="Arial"/>
          <w:color w:val="000000"/>
          <w:sz w:val="20"/>
        </w:rPr>
        <w:t xml:space="preserve"> </w:t>
      </w:r>
      <w:r w:rsidR="00F02B2C" w:rsidRPr="00017DB2">
        <w:rPr>
          <w:rFonts w:ascii="Arial" w:hAnsi="Arial" w:cs="Arial"/>
          <w:color w:val="000000"/>
          <w:sz w:val="20"/>
        </w:rPr>
        <w:t>собраний</w:t>
      </w:r>
      <w:r w:rsidRPr="00017DB2">
        <w:rPr>
          <w:rFonts w:ascii="Arial" w:hAnsi="Arial" w:cs="Arial"/>
          <w:color w:val="000000"/>
          <w:sz w:val="20"/>
        </w:rPr>
        <w:t xml:space="preserve"> </w:t>
      </w:r>
      <w:r w:rsidR="00F02B2C" w:rsidRPr="00017DB2">
        <w:rPr>
          <w:rFonts w:ascii="Arial" w:hAnsi="Arial" w:cs="Arial"/>
          <w:color w:val="000000"/>
          <w:sz w:val="20"/>
        </w:rPr>
        <w:t>жильцов,</w:t>
      </w:r>
      <w:r w:rsidRPr="00017DB2">
        <w:rPr>
          <w:rFonts w:ascii="Arial" w:hAnsi="Arial" w:cs="Arial"/>
          <w:color w:val="000000"/>
          <w:sz w:val="20"/>
        </w:rPr>
        <w:t xml:space="preserve"> </w:t>
      </w:r>
      <w:r w:rsidR="00F02B2C" w:rsidRPr="00017DB2">
        <w:rPr>
          <w:rFonts w:ascii="Arial" w:hAnsi="Arial" w:cs="Arial"/>
          <w:color w:val="000000"/>
          <w:sz w:val="20"/>
        </w:rPr>
        <w:t>обучение</w:t>
      </w:r>
      <w:r w:rsidRPr="00017DB2">
        <w:rPr>
          <w:rFonts w:ascii="Arial" w:hAnsi="Arial" w:cs="Arial"/>
          <w:color w:val="000000"/>
          <w:sz w:val="20"/>
        </w:rPr>
        <w:t xml:space="preserve"> </w:t>
      </w:r>
      <w:r w:rsidR="00F02B2C" w:rsidRPr="00017DB2">
        <w:rPr>
          <w:rFonts w:ascii="Arial" w:hAnsi="Arial" w:cs="Arial"/>
          <w:color w:val="000000"/>
          <w:sz w:val="20"/>
        </w:rPr>
        <w:t>граждан</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месту</w:t>
      </w:r>
      <w:r w:rsidRPr="00017DB2">
        <w:rPr>
          <w:rFonts w:ascii="Arial" w:hAnsi="Arial" w:cs="Arial"/>
          <w:color w:val="000000"/>
          <w:sz w:val="20"/>
        </w:rPr>
        <w:t xml:space="preserve"> </w:t>
      </w:r>
      <w:r w:rsidR="00F02B2C" w:rsidRPr="00017DB2">
        <w:rPr>
          <w:rFonts w:ascii="Arial" w:hAnsi="Arial" w:cs="Arial"/>
          <w:color w:val="000000"/>
          <w:sz w:val="20"/>
        </w:rPr>
        <w:t>жительства</w:t>
      </w:r>
      <w:r w:rsidRPr="00017DB2">
        <w:rPr>
          <w:rFonts w:ascii="Arial" w:hAnsi="Arial" w:cs="Arial"/>
          <w:color w:val="000000"/>
          <w:sz w:val="20"/>
        </w:rPr>
        <w:t xml:space="preserve"> </w:t>
      </w:r>
      <w:r w:rsidR="00F02B2C" w:rsidRPr="00017DB2">
        <w:rPr>
          <w:rFonts w:ascii="Arial" w:hAnsi="Arial" w:cs="Arial"/>
          <w:color w:val="000000"/>
          <w:sz w:val="20"/>
        </w:rPr>
        <w:t>мерам</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быту,</w:t>
      </w:r>
      <w:r w:rsidRPr="00017DB2">
        <w:rPr>
          <w:rFonts w:ascii="Arial" w:hAnsi="Arial" w:cs="Arial"/>
          <w:color w:val="000000"/>
          <w:sz w:val="20"/>
        </w:rPr>
        <w:t xml:space="preserve"> </w:t>
      </w:r>
      <w:r w:rsidR="00F02B2C" w:rsidRPr="00017DB2">
        <w:rPr>
          <w:rFonts w:ascii="Arial" w:hAnsi="Arial" w:cs="Arial"/>
          <w:color w:val="000000"/>
          <w:sz w:val="20"/>
        </w:rPr>
        <w:t>изготовление</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распр</w:t>
      </w:r>
      <w:r w:rsidR="00F02B2C" w:rsidRPr="00017DB2">
        <w:rPr>
          <w:rFonts w:ascii="Arial" w:hAnsi="Arial" w:cs="Arial"/>
          <w:color w:val="000000"/>
          <w:sz w:val="20"/>
        </w:rPr>
        <w:t>о</w:t>
      </w:r>
      <w:r w:rsidR="00F02B2C" w:rsidRPr="00017DB2">
        <w:rPr>
          <w:rFonts w:ascii="Arial" w:hAnsi="Arial" w:cs="Arial"/>
          <w:color w:val="000000"/>
          <w:sz w:val="20"/>
        </w:rPr>
        <w:t>странение</w:t>
      </w:r>
      <w:r w:rsidRPr="00017DB2">
        <w:rPr>
          <w:rFonts w:ascii="Arial" w:hAnsi="Arial" w:cs="Arial"/>
          <w:color w:val="000000"/>
          <w:sz w:val="20"/>
        </w:rPr>
        <w:t xml:space="preserve"> </w:t>
      </w:r>
      <w:r w:rsidR="00F02B2C" w:rsidRPr="00017DB2">
        <w:rPr>
          <w:rFonts w:ascii="Arial" w:hAnsi="Arial" w:cs="Arial"/>
          <w:color w:val="000000"/>
          <w:sz w:val="20"/>
        </w:rPr>
        <w:t>среди</w:t>
      </w:r>
      <w:r w:rsidRPr="00017DB2">
        <w:rPr>
          <w:rFonts w:ascii="Arial" w:hAnsi="Arial" w:cs="Arial"/>
          <w:color w:val="000000"/>
          <w:sz w:val="20"/>
        </w:rPr>
        <w:t xml:space="preserve"> </w:t>
      </w:r>
      <w:r w:rsidR="00F02B2C" w:rsidRPr="00017DB2">
        <w:rPr>
          <w:rFonts w:ascii="Arial" w:hAnsi="Arial" w:cs="Arial"/>
          <w:color w:val="000000"/>
          <w:sz w:val="20"/>
        </w:rPr>
        <w:t>населения</w:t>
      </w:r>
      <w:r w:rsidRPr="00017DB2">
        <w:rPr>
          <w:rFonts w:ascii="Arial" w:hAnsi="Arial" w:cs="Arial"/>
          <w:color w:val="000000"/>
          <w:sz w:val="20"/>
        </w:rPr>
        <w:t xml:space="preserve"> </w:t>
      </w:r>
      <w:r w:rsidR="00F02B2C" w:rsidRPr="00017DB2">
        <w:rPr>
          <w:rFonts w:ascii="Arial" w:hAnsi="Arial" w:cs="Arial"/>
          <w:color w:val="000000"/>
          <w:sz w:val="20"/>
        </w:rPr>
        <w:t>материалов</w:t>
      </w:r>
      <w:r w:rsidRPr="00017DB2">
        <w:rPr>
          <w:rFonts w:ascii="Arial" w:hAnsi="Arial" w:cs="Arial"/>
          <w:color w:val="000000"/>
          <w:sz w:val="20"/>
        </w:rPr>
        <w:t xml:space="preserve"> </w:t>
      </w:r>
      <w:r w:rsidR="00F02B2C" w:rsidRPr="00017DB2">
        <w:rPr>
          <w:rFonts w:ascii="Arial" w:hAnsi="Arial" w:cs="Arial"/>
          <w:color w:val="000000"/>
          <w:sz w:val="20"/>
        </w:rPr>
        <w:t>агитационного</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пропагандистского</w:t>
      </w:r>
      <w:r w:rsidRPr="00017DB2">
        <w:rPr>
          <w:rFonts w:ascii="Arial" w:hAnsi="Arial" w:cs="Arial"/>
          <w:color w:val="000000"/>
          <w:sz w:val="20"/>
        </w:rPr>
        <w:t xml:space="preserve"> </w:t>
      </w:r>
      <w:r w:rsidR="00F02B2C" w:rsidRPr="00017DB2">
        <w:rPr>
          <w:rFonts w:ascii="Arial" w:hAnsi="Arial" w:cs="Arial"/>
          <w:color w:val="000000"/>
          <w:sz w:val="20"/>
        </w:rPr>
        <w:t>характера,</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также</w:t>
      </w:r>
      <w:r w:rsidRPr="00017DB2">
        <w:rPr>
          <w:rFonts w:ascii="Arial" w:hAnsi="Arial" w:cs="Arial"/>
          <w:color w:val="000000"/>
          <w:sz w:val="20"/>
        </w:rPr>
        <w:t xml:space="preserve"> </w:t>
      </w:r>
      <w:r w:rsidR="00F02B2C" w:rsidRPr="00017DB2">
        <w:rPr>
          <w:rFonts w:ascii="Arial" w:hAnsi="Arial" w:cs="Arial"/>
          <w:color w:val="000000"/>
          <w:sz w:val="20"/>
        </w:rPr>
        <w:t>других</w:t>
      </w:r>
      <w:r w:rsidRPr="00017DB2">
        <w:rPr>
          <w:rFonts w:ascii="Arial" w:hAnsi="Arial" w:cs="Arial"/>
          <w:color w:val="000000"/>
          <w:sz w:val="20"/>
        </w:rPr>
        <w:t xml:space="preserve"> </w:t>
      </w:r>
      <w:r w:rsidR="00F02B2C" w:rsidRPr="00017DB2">
        <w:rPr>
          <w:rFonts w:ascii="Arial" w:hAnsi="Arial" w:cs="Arial"/>
          <w:color w:val="000000"/>
          <w:sz w:val="20"/>
        </w:rPr>
        <w:t>пожарно-профилактических</w:t>
      </w:r>
      <w:r w:rsidRPr="00017DB2">
        <w:rPr>
          <w:rFonts w:ascii="Arial" w:hAnsi="Arial" w:cs="Arial"/>
          <w:color w:val="000000"/>
          <w:sz w:val="20"/>
        </w:rPr>
        <w:t xml:space="preserve"> </w:t>
      </w:r>
      <w:r w:rsidR="00F02B2C" w:rsidRPr="00017DB2">
        <w:rPr>
          <w:rFonts w:ascii="Arial" w:hAnsi="Arial" w:cs="Arial"/>
          <w:color w:val="000000"/>
          <w:sz w:val="20"/>
        </w:rPr>
        <w:t>мероприятий;</w:t>
      </w:r>
    </w:p>
    <w:p w:rsidR="00F02B2C" w:rsidRPr="00017DB2" w:rsidRDefault="008E4E3F" w:rsidP="00017DB2">
      <w:pPr>
        <w:widowControl w:val="0"/>
        <w:shd w:val="clear" w:color="auto" w:fill="FFFFFF"/>
        <w:tabs>
          <w:tab w:val="left" w:pos="1001"/>
        </w:tabs>
        <w:autoSpaceDE w:val="0"/>
        <w:autoSpaceDN w:val="0"/>
        <w:adjustRightInd w:val="0"/>
        <w:ind w:right="7"/>
        <w:jc w:val="both"/>
        <w:rPr>
          <w:rFonts w:ascii="Arial" w:hAnsi="Arial" w:cs="Arial"/>
          <w:b/>
          <w:bCs/>
          <w:color w:val="000000"/>
          <w:spacing w:val="-22"/>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рассмотрение</w:t>
      </w:r>
      <w:r w:rsidRPr="00017DB2">
        <w:rPr>
          <w:rFonts w:ascii="Arial" w:hAnsi="Arial" w:cs="Arial"/>
          <w:color w:val="000000"/>
          <w:sz w:val="20"/>
        </w:rPr>
        <w:t xml:space="preserve"> </w:t>
      </w:r>
      <w:r w:rsidR="00F02B2C" w:rsidRPr="00017DB2">
        <w:rPr>
          <w:rFonts w:ascii="Arial" w:hAnsi="Arial" w:cs="Arial"/>
          <w:color w:val="000000"/>
          <w:sz w:val="20"/>
        </w:rPr>
        <w:t>вопросов</w:t>
      </w:r>
      <w:r w:rsidRPr="00017DB2">
        <w:rPr>
          <w:rFonts w:ascii="Arial" w:hAnsi="Arial" w:cs="Arial"/>
          <w:color w:val="000000"/>
          <w:sz w:val="20"/>
        </w:rPr>
        <w:t xml:space="preserve"> </w:t>
      </w:r>
      <w:r w:rsidR="00F02B2C" w:rsidRPr="00017DB2">
        <w:rPr>
          <w:rFonts w:ascii="Arial" w:hAnsi="Arial" w:cs="Arial"/>
          <w:color w:val="000000"/>
          <w:sz w:val="20"/>
        </w:rPr>
        <w:t>готовности</w:t>
      </w:r>
      <w:r w:rsidRPr="00017DB2">
        <w:rPr>
          <w:rFonts w:ascii="Arial" w:hAnsi="Arial" w:cs="Arial"/>
          <w:color w:val="000000"/>
          <w:sz w:val="20"/>
        </w:rPr>
        <w:t xml:space="preserve"> </w:t>
      </w:r>
      <w:r w:rsidR="00F02B2C" w:rsidRPr="00017DB2">
        <w:rPr>
          <w:rFonts w:ascii="Arial" w:hAnsi="Arial" w:cs="Arial"/>
          <w:color w:val="000000"/>
          <w:sz w:val="20"/>
        </w:rPr>
        <w:t>объектов</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населённых</w:t>
      </w:r>
      <w:r w:rsidRPr="00017DB2">
        <w:rPr>
          <w:rFonts w:ascii="Arial" w:hAnsi="Arial" w:cs="Arial"/>
          <w:color w:val="000000"/>
          <w:sz w:val="20"/>
        </w:rPr>
        <w:t xml:space="preserve"> </w:t>
      </w:r>
      <w:r w:rsidR="00F02B2C" w:rsidRPr="00017DB2">
        <w:rPr>
          <w:rFonts w:ascii="Arial" w:hAnsi="Arial" w:cs="Arial"/>
          <w:color w:val="000000"/>
          <w:sz w:val="20"/>
        </w:rPr>
        <w:t>пунктов</w:t>
      </w:r>
      <w:r w:rsidRPr="00017DB2">
        <w:rPr>
          <w:rFonts w:ascii="Arial" w:hAnsi="Arial" w:cs="Arial"/>
          <w:color w:val="000000"/>
          <w:sz w:val="20"/>
        </w:rPr>
        <w:t xml:space="preserve"> </w:t>
      </w:r>
      <w:r w:rsidR="00F02B2C" w:rsidRPr="00017DB2">
        <w:rPr>
          <w:rFonts w:ascii="Arial" w:hAnsi="Arial" w:cs="Arial"/>
          <w:color w:val="000000"/>
          <w:sz w:val="20"/>
        </w:rPr>
        <w:t>к</w:t>
      </w:r>
      <w:r w:rsidRPr="00017DB2">
        <w:rPr>
          <w:rFonts w:ascii="Arial" w:hAnsi="Arial" w:cs="Arial"/>
          <w:color w:val="000000"/>
          <w:sz w:val="20"/>
        </w:rPr>
        <w:t xml:space="preserve"> </w:t>
      </w:r>
      <w:r w:rsidR="00F02B2C" w:rsidRPr="00017DB2">
        <w:rPr>
          <w:rFonts w:ascii="Arial" w:hAnsi="Arial" w:cs="Arial"/>
          <w:color w:val="000000"/>
          <w:sz w:val="20"/>
        </w:rPr>
        <w:t>началу</w:t>
      </w:r>
      <w:r w:rsidRPr="00017DB2">
        <w:rPr>
          <w:rFonts w:ascii="Arial" w:hAnsi="Arial" w:cs="Arial"/>
          <w:color w:val="000000"/>
          <w:sz w:val="20"/>
        </w:rPr>
        <w:t xml:space="preserve"> </w:t>
      </w:r>
      <w:r w:rsidR="00F02B2C" w:rsidRPr="00017DB2">
        <w:rPr>
          <w:rFonts w:ascii="Arial" w:hAnsi="Arial" w:cs="Arial"/>
          <w:color w:val="000000"/>
          <w:sz w:val="20"/>
        </w:rPr>
        <w:t>нового</w:t>
      </w:r>
      <w:r w:rsidRPr="00017DB2">
        <w:rPr>
          <w:rFonts w:ascii="Arial" w:hAnsi="Arial" w:cs="Arial"/>
          <w:color w:val="000000"/>
          <w:sz w:val="20"/>
        </w:rPr>
        <w:t xml:space="preserve"> </w:t>
      </w:r>
      <w:r w:rsidR="00F02B2C" w:rsidRPr="00017DB2">
        <w:rPr>
          <w:rFonts w:ascii="Arial" w:hAnsi="Arial" w:cs="Arial"/>
          <w:color w:val="000000"/>
          <w:sz w:val="20"/>
        </w:rPr>
        <w:t>отопительного</w:t>
      </w:r>
      <w:r w:rsidRPr="00017DB2">
        <w:rPr>
          <w:rFonts w:ascii="Arial" w:hAnsi="Arial" w:cs="Arial"/>
          <w:color w:val="000000"/>
          <w:sz w:val="20"/>
        </w:rPr>
        <w:t xml:space="preserve"> </w:t>
      </w:r>
      <w:r w:rsidR="00F02B2C" w:rsidRPr="00017DB2">
        <w:rPr>
          <w:rFonts w:ascii="Arial" w:hAnsi="Arial" w:cs="Arial"/>
          <w:color w:val="000000"/>
          <w:sz w:val="20"/>
        </w:rPr>
        <w:t>сезона</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заседаниях</w:t>
      </w:r>
      <w:r w:rsidRPr="00017DB2">
        <w:rPr>
          <w:rFonts w:ascii="Arial" w:hAnsi="Arial" w:cs="Arial"/>
          <w:color w:val="000000"/>
          <w:sz w:val="20"/>
        </w:rPr>
        <w:t xml:space="preserve"> </w:t>
      </w:r>
      <w:r w:rsidR="00F02B2C" w:rsidRPr="00017DB2">
        <w:rPr>
          <w:rFonts w:ascii="Arial" w:hAnsi="Arial" w:cs="Arial"/>
          <w:color w:val="000000"/>
          <w:sz w:val="20"/>
        </w:rPr>
        <w:t>комиссий</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предупреждению</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ли</w:t>
      </w:r>
      <w:r w:rsidR="00F02B2C" w:rsidRPr="00017DB2">
        <w:rPr>
          <w:rFonts w:ascii="Arial" w:hAnsi="Arial" w:cs="Arial"/>
          <w:color w:val="000000"/>
          <w:sz w:val="20"/>
        </w:rPr>
        <w:t>к</w:t>
      </w:r>
      <w:r w:rsidR="00F02B2C" w:rsidRPr="00017DB2">
        <w:rPr>
          <w:rFonts w:ascii="Arial" w:hAnsi="Arial" w:cs="Arial"/>
          <w:color w:val="000000"/>
          <w:sz w:val="20"/>
        </w:rPr>
        <w:t>видации</w:t>
      </w:r>
      <w:r w:rsidRPr="00017DB2">
        <w:rPr>
          <w:rFonts w:ascii="Arial" w:hAnsi="Arial" w:cs="Arial"/>
          <w:color w:val="000000"/>
          <w:sz w:val="20"/>
        </w:rPr>
        <w:t xml:space="preserve"> </w:t>
      </w:r>
      <w:r w:rsidR="00F02B2C" w:rsidRPr="00017DB2">
        <w:rPr>
          <w:rFonts w:ascii="Arial" w:hAnsi="Arial" w:cs="Arial"/>
          <w:color w:val="000000"/>
          <w:sz w:val="20"/>
        </w:rPr>
        <w:t>чрезвычайных</w:t>
      </w:r>
      <w:r w:rsidRPr="00017DB2">
        <w:rPr>
          <w:rFonts w:ascii="Arial" w:hAnsi="Arial" w:cs="Arial"/>
          <w:color w:val="000000"/>
          <w:sz w:val="20"/>
        </w:rPr>
        <w:t xml:space="preserve"> </w:t>
      </w:r>
      <w:r w:rsidR="00F02B2C" w:rsidRPr="00017DB2">
        <w:rPr>
          <w:rFonts w:ascii="Arial" w:hAnsi="Arial" w:cs="Arial"/>
          <w:color w:val="000000"/>
          <w:sz w:val="20"/>
        </w:rPr>
        <w:t>ситуаций</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обеспечению</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p>
    <w:p w:rsidR="00F02B2C" w:rsidRPr="00017DB2" w:rsidRDefault="008E4E3F" w:rsidP="00017DB2">
      <w:pPr>
        <w:tabs>
          <w:tab w:val="left" w:pos="720"/>
        </w:tabs>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регулярное</w:t>
      </w:r>
      <w:r w:rsidRPr="00017DB2">
        <w:rPr>
          <w:rFonts w:ascii="Arial" w:hAnsi="Arial" w:cs="Arial"/>
          <w:color w:val="000000"/>
          <w:sz w:val="20"/>
        </w:rPr>
        <w:t xml:space="preserve"> </w:t>
      </w:r>
      <w:r w:rsidR="00F02B2C" w:rsidRPr="00017DB2">
        <w:rPr>
          <w:rFonts w:ascii="Arial" w:hAnsi="Arial" w:cs="Arial"/>
          <w:color w:val="000000"/>
          <w:sz w:val="20"/>
        </w:rPr>
        <w:t>проведение</w:t>
      </w:r>
      <w:r w:rsidRPr="00017DB2">
        <w:rPr>
          <w:rFonts w:ascii="Arial" w:hAnsi="Arial" w:cs="Arial"/>
          <w:color w:val="000000"/>
          <w:sz w:val="20"/>
        </w:rPr>
        <w:t xml:space="preserve"> </w:t>
      </w:r>
      <w:r w:rsidR="00F02B2C" w:rsidRPr="00017DB2">
        <w:rPr>
          <w:rFonts w:ascii="Arial" w:hAnsi="Arial" w:cs="Arial"/>
          <w:color w:val="000000"/>
          <w:sz w:val="20"/>
        </w:rPr>
        <w:t>инструктажей</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персоналом</w:t>
      </w:r>
      <w:r w:rsidRPr="00017DB2">
        <w:rPr>
          <w:rFonts w:ascii="Arial" w:hAnsi="Arial" w:cs="Arial"/>
          <w:color w:val="000000"/>
          <w:sz w:val="20"/>
        </w:rPr>
        <w:t xml:space="preserve"> </w:t>
      </w:r>
      <w:r w:rsidR="00F02B2C" w:rsidRPr="00017DB2">
        <w:rPr>
          <w:rFonts w:ascii="Arial" w:hAnsi="Arial" w:cs="Arial"/>
          <w:color w:val="000000"/>
          <w:sz w:val="20"/>
        </w:rPr>
        <w:t>объектов</w:t>
      </w:r>
      <w:r w:rsidRPr="00017DB2">
        <w:rPr>
          <w:rFonts w:ascii="Arial" w:hAnsi="Arial" w:cs="Arial"/>
          <w:color w:val="000000"/>
          <w:sz w:val="20"/>
        </w:rPr>
        <w:t xml:space="preserve"> </w:t>
      </w:r>
      <w:r w:rsidR="00F02B2C" w:rsidRPr="00017DB2">
        <w:rPr>
          <w:rFonts w:ascii="Arial" w:hAnsi="Arial" w:cs="Arial"/>
          <w:color w:val="000000"/>
          <w:sz w:val="20"/>
        </w:rPr>
        <w:t>социальной</w:t>
      </w:r>
      <w:r w:rsidRPr="00017DB2">
        <w:rPr>
          <w:rFonts w:ascii="Arial" w:hAnsi="Arial" w:cs="Arial"/>
          <w:color w:val="000000"/>
          <w:sz w:val="20"/>
        </w:rPr>
        <w:t xml:space="preserve"> </w:t>
      </w:r>
      <w:r w:rsidR="00F02B2C" w:rsidRPr="00017DB2">
        <w:rPr>
          <w:rFonts w:ascii="Arial" w:hAnsi="Arial" w:cs="Arial"/>
          <w:color w:val="000000"/>
          <w:sz w:val="20"/>
        </w:rPr>
        <w:t>сферы</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вопросам</w:t>
      </w:r>
      <w:r w:rsidRPr="00017DB2">
        <w:rPr>
          <w:rFonts w:ascii="Arial" w:hAnsi="Arial" w:cs="Arial"/>
          <w:color w:val="000000"/>
          <w:sz w:val="20"/>
        </w:rPr>
        <w:t xml:space="preserve"> </w:t>
      </w:r>
      <w:r w:rsidR="00F02B2C" w:rsidRPr="00017DB2">
        <w:rPr>
          <w:rFonts w:ascii="Arial" w:hAnsi="Arial" w:cs="Arial"/>
          <w:color w:val="000000"/>
          <w:sz w:val="20"/>
        </w:rPr>
        <w:t>обеспечения</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также</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необходимых</w:t>
      </w:r>
      <w:r w:rsidRPr="00017DB2">
        <w:rPr>
          <w:rFonts w:ascii="Arial" w:hAnsi="Arial" w:cs="Arial"/>
          <w:color w:val="000000"/>
          <w:sz w:val="20"/>
        </w:rPr>
        <w:t xml:space="preserve"> </w:t>
      </w:r>
      <w:r w:rsidR="00F02B2C" w:rsidRPr="00017DB2">
        <w:rPr>
          <w:rFonts w:ascii="Arial" w:hAnsi="Arial" w:cs="Arial"/>
          <w:color w:val="000000"/>
          <w:sz w:val="20"/>
        </w:rPr>
        <w:t>действиях</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случае</w:t>
      </w:r>
      <w:r w:rsidRPr="00017DB2">
        <w:rPr>
          <w:rFonts w:ascii="Arial" w:hAnsi="Arial" w:cs="Arial"/>
          <w:color w:val="000000"/>
          <w:sz w:val="20"/>
        </w:rPr>
        <w:t xml:space="preserve"> </w:t>
      </w:r>
      <w:r w:rsidR="00F02B2C" w:rsidRPr="00017DB2">
        <w:rPr>
          <w:rFonts w:ascii="Arial" w:hAnsi="Arial" w:cs="Arial"/>
          <w:color w:val="000000"/>
          <w:sz w:val="20"/>
        </w:rPr>
        <w:t>возникновения</w:t>
      </w:r>
      <w:r w:rsidRPr="00017DB2">
        <w:rPr>
          <w:rFonts w:ascii="Arial" w:hAnsi="Arial" w:cs="Arial"/>
          <w:color w:val="000000"/>
          <w:sz w:val="20"/>
        </w:rPr>
        <w:t xml:space="preserve"> </w:t>
      </w:r>
      <w:r w:rsidR="00F02B2C" w:rsidRPr="00017DB2">
        <w:rPr>
          <w:rFonts w:ascii="Arial" w:hAnsi="Arial" w:cs="Arial"/>
          <w:color w:val="000000"/>
          <w:sz w:val="20"/>
        </w:rPr>
        <w:t>различных</w:t>
      </w:r>
      <w:r w:rsidRPr="00017DB2">
        <w:rPr>
          <w:rFonts w:ascii="Arial" w:hAnsi="Arial" w:cs="Arial"/>
          <w:color w:val="000000"/>
          <w:sz w:val="20"/>
        </w:rPr>
        <w:t xml:space="preserve"> </w:t>
      </w:r>
      <w:r w:rsidR="00F02B2C" w:rsidRPr="00017DB2">
        <w:rPr>
          <w:rFonts w:ascii="Arial" w:hAnsi="Arial" w:cs="Arial"/>
          <w:color w:val="000000"/>
          <w:sz w:val="20"/>
        </w:rPr>
        <w:t>нештатных</w:t>
      </w:r>
      <w:r w:rsidRPr="00017DB2">
        <w:rPr>
          <w:rFonts w:ascii="Arial" w:hAnsi="Arial" w:cs="Arial"/>
          <w:color w:val="000000"/>
          <w:sz w:val="20"/>
        </w:rPr>
        <w:t xml:space="preserve"> </w:t>
      </w:r>
      <w:r w:rsidR="00F02B2C" w:rsidRPr="00017DB2">
        <w:rPr>
          <w:rFonts w:ascii="Arial" w:hAnsi="Arial" w:cs="Arial"/>
          <w:color w:val="000000"/>
          <w:sz w:val="20"/>
        </w:rPr>
        <w:t>ситуаций;</w:t>
      </w:r>
    </w:p>
    <w:p w:rsidR="00F02B2C" w:rsidRPr="00017DB2" w:rsidRDefault="008E4E3F" w:rsidP="00017DB2">
      <w:pPr>
        <w:tabs>
          <w:tab w:val="right" w:pos="567"/>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работу</w:t>
      </w:r>
      <w:r w:rsidRPr="00017DB2">
        <w:rPr>
          <w:rFonts w:ascii="Arial" w:hAnsi="Arial" w:cs="Arial"/>
          <w:color w:val="000000"/>
          <w:sz w:val="20"/>
        </w:rPr>
        <w:t xml:space="preserve"> </w:t>
      </w:r>
      <w:r w:rsidR="00F02B2C" w:rsidRPr="00017DB2">
        <w:rPr>
          <w:rFonts w:ascii="Arial" w:hAnsi="Arial" w:cs="Arial"/>
          <w:color w:val="000000"/>
          <w:sz w:val="20"/>
        </w:rPr>
        <w:t>комиссий</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предупреждению</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ликвидации</w:t>
      </w:r>
      <w:r w:rsidRPr="00017DB2">
        <w:rPr>
          <w:rFonts w:ascii="Arial" w:hAnsi="Arial" w:cs="Arial"/>
          <w:color w:val="000000"/>
          <w:sz w:val="20"/>
        </w:rPr>
        <w:t xml:space="preserve"> </w:t>
      </w:r>
      <w:r w:rsidR="00F02B2C" w:rsidRPr="00017DB2">
        <w:rPr>
          <w:rFonts w:ascii="Arial" w:hAnsi="Arial" w:cs="Arial"/>
          <w:color w:val="000000"/>
          <w:sz w:val="20"/>
        </w:rPr>
        <w:t>чрезвычайных</w:t>
      </w:r>
      <w:r w:rsidRPr="00017DB2">
        <w:rPr>
          <w:rFonts w:ascii="Arial" w:hAnsi="Arial" w:cs="Arial"/>
          <w:color w:val="000000"/>
          <w:sz w:val="20"/>
        </w:rPr>
        <w:t xml:space="preserve"> </w:t>
      </w:r>
      <w:r w:rsidR="00F02B2C" w:rsidRPr="00017DB2">
        <w:rPr>
          <w:rFonts w:ascii="Arial" w:hAnsi="Arial" w:cs="Arial"/>
          <w:color w:val="000000"/>
          <w:sz w:val="20"/>
        </w:rPr>
        <w:t>ситуаций</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обеспечения</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r w:rsidR="00F02B2C" w:rsidRPr="00017DB2">
        <w:rPr>
          <w:rFonts w:ascii="Arial" w:hAnsi="Arial" w:cs="Arial"/>
          <w:color w:val="000000"/>
          <w:sz w:val="20"/>
        </w:rPr>
        <w:t>(далее</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КЧС</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ОПБ)</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контролю</w:t>
      </w:r>
      <w:r w:rsidRPr="00017DB2">
        <w:rPr>
          <w:rFonts w:ascii="Arial" w:hAnsi="Arial" w:cs="Arial"/>
          <w:color w:val="000000"/>
          <w:sz w:val="20"/>
        </w:rPr>
        <w:t xml:space="preserve"> </w:t>
      </w:r>
      <w:r w:rsidR="00F02B2C" w:rsidRPr="00017DB2">
        <w:rPr>
          <w:rFonts w:ascii="Arial" w:hAnsi="Arial" w:cs="Arial"/>
          <w:color w:val="000000"/>
          <w:sz w:val="20"/>
        </w:rPr>
        <w:t>за</w:t>
      </w:r>
      <w:r w:rsidRPr="00017DB2">
        <w:rPr>
          <w:rFonts w:ascii="Arial" w:hAnsi="Arial" w:cs="Arial"/>
          <w:color w:val="000000"/>
          <w:sz w:val="20"/>
        </w:rPr>
        <w:t xml:space="preserve"> </w:t>
      </w:r>
      <w:r w:rsidR="00F02B2C" w:rsidRPr="00017DB2">
        <w:rPr>
          <w:rFonts w:ascii="Arial" w:hAnsi="Arial" w:cs="Arial"/>
          <w:color w:val="000000"/>
          <w:sz w:val="20"/>
        </w:rPr>
        <w:t>выполнением</w:t>
      </w:r>
      <w:r w:rsidRPr="00017DB2">
        <w:rPr>
          <w:rFonts w:ascii="Arial" w:hAnsi="Arial" w:cs="Arial"/>
          <w:color w:val="000000"/>
          <w:sz w:val="20"/>
        </w:rPr>
        <w:t xml:space="preserve"> </w:t>
      </w:r>
      <w:r w:rsidR="00F02B2C" w:rsidRPr="00017DB2">
        <w:rPr>
          <w:rFonts w:ascii="Arial" w:hAnsi="Arial" w:cs="Arial"/>
          <w:color w:val="000000"/>
          <w:sz w:val="20"/>
        </w:rPr>
        <w:t>принятых</w:t>
      </w:r>
      <w:r w:rsidRPr="00017DB2">
        <w:rPr>
          <w:rFonts w:ascii="Arial" w:hAnsi="Arial" w:cs="Arial"/>
          <w:color w:val="000000"/>
          <w:sz w:val="20"/>
        </w:rPr>
        <w:t xml:space="preserve"> </w:t>
      </w:r>
      <w:r w:rsidR="00F02B2C" w:rsidRPr="00017DB2">
        <w:rPr>
          <w:rFonts w:ascii="Arial" w:hAnsi="Arial" w:cs="Arial"/>
          <w:color w:val="000000"/>
          <w:sz w:val="20"/>
        </w:rPr>
        <w:t>распоряжений</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постановлений</w:t>
      </w:r>
      <w:r w:rsidRPr="00017DB2">
        <w:rPr>
          <w:rFonts w:ascii="Arial" w:hAnsi="Arial" w:cs="Arial"/>
          <w:color w:val="000000"/>
          <w:sz w:val="20"/>
        </w:rPr>
        <w:t xml:space="preserve"> </w:t>
      </w:r>
      <w:r w:rsidR="00F02B2C" w:rsidRPr="00017DB2">
        <w:rPr>
          <w:rFonts w:ascii="Arial" w:hAnsi="Arial" w:cs="Arial"/>
          <w:color w:val="000000"/>
          <w:sz w:val="20"/>
        </w:rPr>
        <w:t>глав</w:t>
      </w:r>
      <w:r w:rsidRPr="00017DB2">
        <w:rPr>
          <w:rFonts w:ascii="Arial" w:hAnsi="Arial" w:cs="Arial"/>
          <w:color w:val="000000"/>
          <w:sz w:val="20"/>
        </w:rPr>
        <w:t xml:space="preserve"> </w:t>
      </w:r>
      <w:r w:rsidR="00F02B2C" w:rsidRPr="00017DB2">
        <w:rPr>
          <w:rFonts w:ascii="Arial" w:hAnsi="Arial" w:cs="Arial"/>
          <w:color w:val="000000"/>
          <w:sz w:val="20"/>
        </w:rPr>
        <w:t>администраций</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области</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p>
    <w:p w:rsidR="00F02B2C" w:rsidRPr="00017DB2" w:rsidRDefault="008E4E3F" w:rsidP="00017DB2">
      <w:pPr>
        <w:tabs>
          <w:tab w:val="right" w:pos="567"/>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контроль</w:t>
      </w:r>
      <w:r w:rsidRPr="00017DB2">
        <w:rPr>
          <w:rFonts w:ascii="Arial" w:hAnsi="Arial" w:cs="Arial"/>
          <w:color w:val="000000"/>
          <w:sz w:val="20"/>
        </w:rPr>
        <w:t xml:space="preserve"> </w:t>
      </w:r>
      <w:r w:rsidR="00F02B2C" w:rsidRPr="00017DB2">
        <w:rPr>
          <w:rFonts w:ascii="Arial" w:hAnsi="Arial" w:cs="Arial"/>
          <w:color w:val="000000"/>
          <w:sz w:val="20"/>
        </w:rPr>
        <w:t>за</w:t>
      </w:r>
      <w:r w:rsidRPr="00017DB2">
        <w:rPr>
          <w:rFonts w:ascii="Arial" w:hAnsi="Arial" w:cs="Arial"/>
          <w:color w:val="000000"/>
          <w:sz w:val="20"/>
        </w:rPr>
        <w:t xml:space="preserve"> </w:t>
      </w:r>
      <w:r w:rsidR="00F02B2C" w:rsidRPr="00017DB2">
        <w:rPr>
          <w:rFonts w:ascii="Arial" w:hAnsi="Arial" w:cs="Arial"/>
          <w:color w:val="000000"/>
          <w:sz w:val="20"/>
        </w:rPr>
        <w:t>строгим</w:t>
      </w:r>
      <w:r w:rsidRPr="00017DB2">
        <w:rPr>
          <w:rFonts w:ascii="Arial" w:hAnsi="Arial" w:cs="Arial"/>
          <w:color w:val="000000"/>
          <w:sz w:val="20"/>
        </w:rPr>
        <w:t xml:space="preserve"> </w:t>
      </w:r>
      <w:r w:rsidR="00F02B2C" w:rsidRPr="00017DB2">
        <w:rPr>
          <w:rFonts w:ascii="Arial" w:hAnsi="Arial" w:cs="Arial"/>
          <w:color w:val="000000"/>
          <w:sz w:val="20"/>
        </w:rPr>
        <w:t>соблюдением</w:t>
      </w:r>
      <w:r w:rsidRPr="00017DB2">
        <w:rPr>
          <w:rFonts w:ascii="Arial" w:hAnsi="Arial" w:cs="Arial"/>
          <w:color w:val="000000"/>
          <w:sz w:val="20"/>
        </w:rPr>
        <w:t xml:space="preserve"> </w:t>
      </w:r>
      <w:r w:rsidR="00F02B2C" w:rsidRPr="00017DB2">
        <w:rPr>
          <w:rFonts w:ascii="Arial" w:hAnsi="Arial" w:cs="Arial"/>
          <w:color w:val="000000"/>
          <w:sz w:val="20"/>
        </w:rPr>
        <w:t>правил</w:t>
      </w:r>
      <w:r w:rsidRPr="00017DB2">
        <w:rPr>
          <w:rFonts w:ascii="Arial" w:hAnsi="Arial" w:cs="Arial"/>
          <w:color w:val="000000"/>
          <w:sz w:val="20"/>
        </w:rPr>
        <w:t xml:space="preserve"> </w:t>
      </w:r>
      <w:r w:rsidR="00F02B2C" w:rsidRPr="00017DB2">
        <w:rPr>
          <w:rFonts w:ascii="Arial" w:hAnsi="Arial" w:cs="Arial"/>
          <w:color w:val="000000"/>
          <w:sz w:val="20"/>
        </w:rPr>
        <w:t>применения</w:t>
      </w:r>
      <w:r w:rsidRPr="00017DB2">
        <w:rPr>
          <w:rFonts w:ascii="Arial" w:hAnsi="Arial" w:cs="Arial"/>
          <w:color w:val="000000"/>
          <w:sz w:val="20"/>
        </w:rPr>
        <w:t xml:space="preserve"> </w:t>
      </w:r>
      <w:r w:rsidR="00F02B2C" w:rsidRPr="00017DB2">
        <w:rPr>
          <w:rFonts w:ascii="Arial" w:hAnsi="Arial" w:cs="Arial"/>
          <w:color w:val="000000"/>
          <w:sz w:val="20"/>
        </w:rPr>
        <w:t>открытого</w:t>
      </w:r>
      <w:r w:rsidRPr="00017DB2">
        <w:rPr>
          <w:rFonts w:ascii="Arial" w:hAnsi="Arial" w:cs="Arial"/>
          <w:color w:val="000000"/>
          <w:sz w:val="20"/>
        </w:rPr>
        <w:t xml:space="preserve"> </w:t>
      </w:r>
      <w:r w:rsidR="00F02B2C" w:rsidRPr="00017DB2">
        <w:rPr>
          <w:rFonts w:ascii="Arial" w:hAnsi="Arial" w:cs="Arial"/>
          <w:color w:val="000000"/>
          <w:sz w:val="20"/>
        </w:rPr>
        <w:t>огня,</w:t>
      </w:r>
      <w:r w:rsidRPr="00017DB2">
        <w:rPr>
          <w:rFonts w:ascii="Arial" w:hAnsi="Arial" w:cs="Arial"/>
          <w:color w:val="000000"/>
          <w:sz w:val="20"/>
        </w:rPr>
        <w:t xml:space="preserve"> </w:t>
      </w:r>
      <w:r w:rsidR="00F02B2C" w:rsidRPr="00017DB2">
        <w:rPr>
          <w:rFonts w:ascii="Arial" w:hAnsi="Arial" w:cs="Arial"/>
          <w:color w:val="000000"/>
          <w:sz w:val="20"/>
        </w:rPr>
        <w:t>эксплуатацией</w:t>
      </w:r>
      <w:r w:rsidRPr="00017DB2">
        <w:rPr>
          <w:rFonts w:ascii="Arial" w:hAnsi="Arial" w:cs="Arial"/>
          <w:color w:val="000000"/>
          <w:sz w:val="20"/>
        </w:rPr>
        <w:t xml:space="preserve"> </w:t>
      </w:r>
      <w:r w:rsidR="00F02B2C" w:rsidRPr="00017DB2">
        <w:rPr>
          <w:rFonts w:ascii="Arial" w:hAnsi="Arial" w:cs="Arial"/>
          <w:color w:val="000000"/>
          <w:sz w:val="20"/>
        </w:rPr>
        <w:t>электробытовых</w:t>
      </w:r>
      <w:r w:rsidRPr="00017DB2">
        <w:rPr>
          <w:rFonts w:ascii="Arial" w:hAnsi="Arial" w:cs="Arial"/>
          <w:color w:val="000000"/>
          <w:sz w:val="20"/>
        </w:rPr>
        <w:t xml:space="preserve"> </w:t>
      </w:r>
      <w:r w:rsidR="00F02B2C" w:rsidRPr="00017DB2">
        <w:rPr>
          <w:rFonts w:ascii="Arial" w:hAnsi="Arial" w:cs="Arial"/>
          <w:color w:val="000000"/>
          <w:sz w:val="20"/>
        </w:rPr>
        <w:t>приборов,</w:t>
      </w:r>
      <w:r w:rsidRPr="00017DB2">
        <w:rPr>
          <w:rFonts w:ascii="Arial" w:hAnsi="Arial" w:cs="Arial"/>
          <w:color w:val="000000"/>
          <w:sz w:val="20"/>
        </w:rPr>
        <w:t xml:space="preserve"> </w:t>
      </w:r>
      <w:r w:rsidR="00F02B2C" w:rsidRPr="00017DB2">
        <w:rPr>
          <w:rFonts w:ascii="Arial" w:hAnsi="Arial" w:cs="Arial"/>
          <w:color w:val="000000"/>
          <w:sz w:val="20"/>
        </w:rPr>
        <w:t>технической</w:t>
      </w:r>
      <w:r w:rsidRPr="00017DB2">
        <w:rPr>
          <w:rFonts w:ascii="Arial" w:hAnsi="Arial" w:cs="Arial"/>
          <w:color w:val="000000"/>
          <w:sz w:val="20"/>
        </w:rPr>
        <w:t xml:space="preserve"> </w:t>
      </w:r>
      <w:r w:rsidR="00F02B2C" w:rsidRPr="00017DB2">
        <w:rPr>
          <w:rFonts w:ascii="Arial" w:hAnsi="Arial" w:cs="Arial"/>
          <w:color w:val="000000"/>
          <w:sz w:val="20"/>
        </w:rPr>
        <w:t>эксплуатацией</w:t>
      </w:r>
      <w:r w:rsidRPr="00017DB2">
        <w:rPr>
          <w:rFonts w:ascii="Arial" w:hAnsi="Arial" w:cs="Arial"/>
          <w:color w:val="000000"/>
          <w:sz w:val="20"/>
        </w:rPr>
        <w:t xml:space="preserve"> </w:t>
      </w:r>
      <w:r w:rsidR="00F02B2C" w:rsidRPr="00017DB2">
        <w:rPr>
          <w:rFonts w:ascii="Arial" w:hAnsi="Arial" w:cs="Arial"/>
          <w:color w:val="000000"/>
          <w:sz w:val="20"/>
        </w:rPr>
        <w:t>всех</w:t>
      </w:r>
      <w:r w:rsidRPr="00017DB2">
        <w:rPr>
          <w:rFonts w:ascii="Arial" w:hAnsi="Arial" w:cs="Arial"/>
          <w:color w:val="000000"/>
          <w:sz w:val="20"/>
        </w:rPr>
        <w:t xml:space="preserve"> </w:t>
      </w:r>
      <w:r w:rsidR="00F02B2C" w:rsidRPr="00017DB2">
        <w:rPr>
          <w:rFonts w:ascii="Arial" w:hAnsi="Arial" w:cs="Arial"/>
          <w:color w:val="000000"/>
          <w:sz w:val="20"/>
        </w:rPr>
        <w:t>в</w:t>
      </w:r>
      <w:r w:rsidR="00F02B2C" w:rsidRPr="00017DB2">
        <w:rPr>
          <w:rFonts w:ascii="Arial" w:hAnsi="Arial" w:cs="Arial"/>
          <w:color w:val="000000"/>
          <w:sz w:val="20"/>
        </w:rPr>
        <w:t>и</w:t>
      </w:r>
      <w:r w:rsidR="00F02B2C" w:rsidRPr="00017DB2">
        <w:rPr>
          <w:rFonts w:ascii="Arial" w:hAnsi="Arial" w:cs="Arial"/>
          <w:color w:val="000000"/>
          <w:sz w:val="20"/>
        </w:rPr>
        <w:t>дов</w:t>
      </w:r>
      <w:r w:rsidRPr="00017DB2">
        <w:rPr>
          <w:rFonts w:ascii="Arial" w:hAnsi="Arial" w:cs="Arial"/>
          <w:color w:val="000000"/>
          <w:sz w:val="20"/>
        </w:rPr>
        <w:t xml:space="preserve"> </w:t>
      </w:r>
      <w:r w:rsidR="00F02B2C" w:rsidRPr="00017DB2">
        <w:rPr>
          <w:rFonts w:ascii="Arial" w:hAnsi="Arial" w:cs="Arial"/>
          <w:color w:val="000000"/>
          <w:sz w:val="20"/>
        </w:rPr>
        <w:t>электроустановок</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режимом</w:t>
      </w:r>
      <w:r w:rsidRPr="00017DB2">
        <w:rPr>
          <w:rFonts w:ascii="Arial" w:hAnsi="Arial" w:cs="Arial"/>
          <w:color w:val="000000"/>
          <w:sz w:val="20"/>
        </w:rPr>
        <w:t xml:space="preserve"> </w:t>
      </w:r>
      <w:r w:rsidR="00F02B2C" w:rsidRPr="00017DB2">
        <w:rPr>
          <w:rFonts w:ascii="Arial" w:hAnsi="Arial" w:cs="Arial"/>
          <w:color w:val="000000"/>
          <w:sz w:val="20"/>
        </w:rPr>
        <w:t>курения;</w:t>
      </w:r>
    </w:p>
    <w:p w:rsidR="00F02B2C" w:rsidRPr="00017DB2" w:rsidRDefault="008E4E3F" w:rsidP="00017DB2">
      <w:pPr>
        <w:tabs>
          <w:tab w:val="left" w:pos="567"/>
        </w:tabs>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контроль</w:t>
      </w:r>
      <w:r w:rsidRPr="00017DB2">
        <w:rPr>
          <w:rFonts w:ascii="Arial" w:hAnsi="Arial" w:cs="Arial"/>
          <w:color w:val="000000"/>
          <w:sz w:val="20"/>
        </w:rPr>
        <w:t xml:space="preserve"> </w:t>
      </w:r>
      <w:r w:rsidR="00F02B2C" w:rsidRPr="00017DB2">
        <w:rPr>
          <w:rFonts w:ascii="Arial" w:hAnsi="Arial" w:cs="Arial"/>
          <w:color w:val="000000"/>
          <w:sz w:val="20"/>
        </w:rPr>
        <w:t>за</w:t>
      </w:r>
      <w:r w:rsidRPr="00017DB2">
        <w:rPr>
          <w:rFonts w:ascii="Arial" w:hAnsi="Arial" w:cs="Arial"/>
          <w:color w:val="000000"/>
          <w:sz w:val="20"/>
        </w:rPr>
        <w:t xml:space="preserve"> </w:t>
      </w:r>
      <w:r w:rsidR="00F02B2C" w:rsidRPr="00017DB2">
        <w:rPr>
          <w:rFonts w:ascii="Arial" w:hAnsi="Arial" w:cs="Arial"/>
          <w:color w:val="000000"/>
          <w:sz w:val="20"/>
        </w:rPr>
        <w:t>обеспечением</w:t>
      </w:r>
      <w:r w:rsidRPr="00017DB2">
        <w:rPr>
          <w:rFonts w:ascii="Arial" w:hAnsi="Arial" w:cs="Arial"/>
          <w:color w:val="000000"/>
          <w:sz w:val="20"/>
        </w:rPr>
        <w:t xml:space="preserve"> </w:t>
      </w:r>
      <w:r w:rsidR="00F02B2C" w:rsidRPr="00017DB2">
        <w:rPr>
          <w:rFonts w:ascii="Arial" w:hAnsi="Arial" w:cs="Arial"/>
          <w:color w:val="000000"/>
          <w:sz w:val="20"/>
        </w:rPr>
        <w:t>мер</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r w:rsidR="00F02B2C" w:rsidRPr="00017DB2">
        <w:rPr>
          <w:rFonts w:ascii="Arial" w:hAnsi="Arial" w:cs="Arial"/>
          <w:color w:val="000000"/>
          <w:sz w:val="20"/>
        </w:rPr>
        <w:t>в:</w:t>
      </w:r>
    </w:p>
    <w:p w:rsidR="00F02B2C" w:rsidRPr="00017DB2" w:rsidRDefault="008E4E3F" w:rsidP="00017DB2">
      <w:pPr>
        <w:tabs>
          <w:tab w:val="left" w:pos="567"/>
        </w:tabs>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местах</w:t>
      </w:r>
      <w:r w:rsidRPr="00017DB2">
        <w:rPr>
          <w:rFonts w:ascii="Arial" w:hAnsi="Arial" w:cs="Arial"/>
          <w:color w:val="000000"/>
          <w:sz w:val="20"/>
        </w:rPr>
        <w:t xml:space="preserve"> </w:t>
      </w:r>
      <w:r w:rsidR="00F02B2C" w:rsidRPr="00017DB2">
        <w:rPr>
          <w:rFonts w:ascii="Arial" w:hAnsi="Arial" w:cs="Arial"/>
          <w:color w:val="000000"/>
          <w:sz w:val="20"/>
        </w:rPr>
        <w:t>проживания</w:t>
      </w:r>
      <w:r w:rsidRPr="00017DB2">
        <w:rPr>
          <w:rFonts w:ascii="Arial" w:hAnsi="Arial" w:cs="Arial"/>
          <w:color w:val="000000"/>
          <w:sz w:val="20"/>
        </w:rPr>
        <w:t xml:space="preserve"> </w:t>
      </w:r>
      <w:r w:rsidR="00F02B2C" w:rsidRPr="00017DB2">
        <w:rPr>
          <w:rFonts w:ascii="Arial" w:hAnsi="Arial" w:cs="Arial"/>
          <w:color w:val="000000"/>
          <w:sz w:val="20"/>
        </w:rPr>
        <w:t>неблагополучных</w:t>
      </w:r>
      <w:r w:rsidRPr="00017DB2">
        <w:rPr>
          <w:rFonts w:ascii="Arial" w:hAnsi="Arial" w:cs="Arial"/>
          <w:color w:val="000000"/>
          <w:sz w:val="20"/>
        </w:rPr>
        <w:t xml:space="preserve"> </w:t>
      </w:r>
      <w:r w:rsidR="00F02B2C" w:rsidRPr="00017DB2">
        <w:rPr>
          <w:rFonts w:ascii="Arial" w:hAnsi="Arial" w:cs="Arial"/>
          <w:color w:val="000000"/>
          <w:sz w:val="20"/>
        </w:rPr>
        <w:t>семей</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лиц,</w:t>
      </w:r>
      <w:r w:rsidRPr="00017DB2">
        <w:rPr>
          <w:rFonts w:ascii="Arial" w:hAnsi="Arial" w:cs="Arial"/>
          <w:color w:val="000000"/>
          <w:sz w:val="20"/>
        </w:rPr>
        <w:t xml:space="preserve"> </w:t>
      </w:r>
      <w:r w:rsidR="00F02B2C" w:rsidRPr="00017DB2">
        <w:rPr>
          <w:rFonts w:ascii="Arial" w:hAnsi="Arial" w:cs="Arial"/>
          <w:color w:val="000000"/>
          <w:sz w:val="20"/>
        </w:rPr>
        <w:t>находящихся</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патронажном</w:t>
      </w:r>
      <w:r w:rsidRPr="00017DB2">
        <w:rPr>
          <w:rFonts w:ascii="Arial" w:hAnsi="Arial" w:cs="Arial"/>
          <w:color w:val="000000"/>
          <w:sz w:val="20"/>
        </w:rPr>
        <w:t xml:space="preserve"> </w:t>
      </w:r>
      <w:r w:rsidR="00F02B2C" w:rsidRPr="00017DB2">
        <w:rPr>
          <w:rFonts w:ascii="Arial" w:hAnsi="Arial" w:cs="Arial"/>
          <w:color w:val="000000"/>
          <w:sz w:val="20"/>
        </w:rPr>
        <w:t>учёте;</w:t>
      </w:r>
    </w:p>
    <w:p w:rsidR="00F02B2C" w:rsidRPr="00017DB2" w:rsidRDefault="008E4E3F" w:rsidP="00017DB2">
      <w:pPr>
        <w:tabs>
          <w:tab w:val="left" w:pos="567"/>
        </w:tabs>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б)</w:t>
      </w:r>
      <w:r w:rsidRPr="00017DB2">
        <w:rPr>
          <w:rFonts w:ascii="Arial" w:hAnsi="Arial" w:cs="Arial"/>
          <w:color w:val="000000"/>
          <w:sz w:val="20"/>
        </w:rPr>
        <w:t xml:space="preserve"> </w:t>
      </w:r>
      <w:r w:rsidR="00F02B2C" w:rsidRPr="00017DB2">
        <w:rPr>
          <w:rFonts w:ascii="Arial" w:hAnsi="Arial" w:cs="Arial"/>
          <w:color w:val="000000"/>
          <w:sz w:val="20"/>
        </w:rPr>
        <w:t>бесхозных</w:t>
      </w:r>
      <w:r w:rsidRPr="00017DB2">
        <w:rPr>
          <w:rFonts w:ascii="Arial" w:hAnsi="Arial" w:cs="Arial"/>
          <w:color w:val="000000"/>
          <w:sz w:val="20"/>
        </w:rPr>
        <w:t xml:space="preserve"> </w:t>
      </w:r>
      <w:r w:rsidR="00F02B2C" w:rsidRPr="00017DB2">
        <w:rPr>
          <w:rFonts w:ascii="Arial" w:hAnsi="Arial" w:cs="Arial"/>
          <w:color w:val="000000"/>
          <w:sz w:val="20"/>
        </w:rPr>
        <w:t>строениях</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местах</w:t>
      </w:r>
      <w:r w:rsidRPr="00017DB2">
        <w:rPr>
          <w:rFonts w:ascii="Arial" w:hAnsi="Arial" w:cs="Arial"/>
          <w:color w:val="000000"/>
          <w:sz w:val="20"/>
        </w:rPr>
        <w:t xml:space="preserve"> </w:t>
      </w:r>
      <w:r w:rsidR="00F02B2C" w:rsidRPr="00017DB2">
        <w:rPr>
          <w:rFonts w:ascii="Arial" w:hAnsi="Arial" w:cs="Arial"/>
          <w:color w:val="000000"/>
          <w:sz w:val="20"/>
        </w:rPr>
        <w:t>проживания</w:t>
      </w:r>
      <w:r w:rsidRPr="00017DB2">
        <w:rPr>
          <w:rFonts w:ascii="Arial" w:hAnsi="Arial" w:cs="Arial"/>
          <w:color w:val="000000"/>
          <w:sz w:val="20"/>
        </w:rPr>
        <w:t xml:space="preserve"> </w:t>
      </w:r>
      <w:r w:rsidR="00F02B2C" w:rsidRPr="00017DB2">
        <w:rPr>
          <w:rFonts w:ascii="Arial" w:hAnsi="Arial" w:cs="Arial"/>
          <w:color w:val="000000"/>
          <w:sz w:val="20"/>
        </w:rPr>
        <w:t>лиц</w:t>
      </w:r>
      <w:r w:rsidRPr="00017DB2">
        <w:rPr>
          <w:rFonts w:ascii="Arial" w:hAnsi="Arial" w:cs="Arial"/>
          <w:color w:val="000000"/>
          <w:sz w:val="20"/>
        </w:rPr>
        <w:t xml:space="preserve"> </w:t>
      </w:r>
      <w:r w:rsidR="00F02B2C" w:rsidRPr="00017DB2">
        <w:rPr>
          <w:rFonts w:ascii="Arial" w:hAnsi="Arial" w:cs="Arial"/>
          <w:color w:val="000000"/>
          <w:sz w:val="20"/>
        </w:rPr>
        <w:t>без</w:t>
      </w:r>
      <w:r w:rsidRPr="00017DB2">
        <w:rPr>
          <w:rFonts w:ascii="Arial" w:hAnsi="Arial" w:cs="Arial"/>
          <w:color w:val="000000"/>
          <w:sz w:val="20"/>
        </w:rPr>
        <w:t xml:space="preserve"> </w:t>
      </w:r>
      <w:r w:rsidR="00F02B2C" w:rsidRPr="00017DB2">
        <w:rPr>
          <w:rFonts w:ascii="Arial" w:hAnsi="Arial" w:cs="Arial"/>
          <w:color w:val="000000"/>
          <w:sz w:val="20"/>
        </w:rPr>
        <w:t>определённого</w:t>
      </w:r>
      <w:r w:rsidRPr="00017DB2">
        <w:rPr>
          <w:rFonts w:ascii="Arial" w:hAnsi="Arial" w:cs="Arial"/>
          <w:color w:val="000000"/>
          <w:sz w:val="20"/>
        </w:rPr>
        <w:t xml:space="preserve"> </w:t>
      </w:r>
      <w:r w:rsidR="00F02B2C" w:rsidRPr="00017DB2">
        <w:rPr>
          <w:rFonts w:ascii="Arial" w:hAnsi="Arial" w:cs="Arial"/>
          <w:color w:val="000000"/>
          <w:sz w:val="20"/>
        </w:rPr>
        <w:t>места</w:t>
      </w:r>
      <w:r w:rsidRPr="00017DB2">
        <w:rPr>
          <w:rFonts w:ascii="Arial" w:hAnsi="Arial" w:cs="Arial"/>
          <w:color w:val="000000"/>
          <w:sz w:val="20"/>
        </w:rPr>
        <w:t xml:space="preserve"> </w:t>
      </w:r>
      <w:r w:rsidR="00F02B2C" w:rsidRPr="00017DB2">
        <w:rPr>
          <w:rFonts w:ascii="Arial" w:hAnsi="Arial" w:cs="Arial"/>
          <w:color w:val="000000"/>
          <w:sz w:val="20"/>
        </w:rPr>
        <w:t>жительства;</w:t>
      </w:r>
    </w:p>
    <w:p w:rsidR="00F02B2C" w:rsidRPr="00017DB2" w:rsidRDefault="008E4E3F" w:rsidP="00017DB2">
      <w:pPr>
        <w:tabs>
          <w:tab w:val="left" w:pos="567"/>
        </w:tabs>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зданиях,</w:t>
      </w:r>
      <w:r w:rsidRPr="00017DB2">
        <w:rPr>
          <w:rFonts w:ascii="Arial" w:hAnsi="Arial" w:cs="Arial"/>
          <w:color w:val="000000"/>
          <w:sz w:val="20"/>
        </w:rPr>
        <w:t xml:space="preserve"> </w:t>
      </w:r>
      <w:r w:rsidR="00F02B2C" w:rsidRPr="00017DB2">
        <w:rPr>
          <w:rFonts w:ascii="Arial" w:hAnsi="Arial" w:cs="Arial"/>
          <w:color w:val="000000"/>
          <w:sz w:val="20"/>
        </w:rPr>
        <w:t>используемых</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качестве</w:t>
      </w:r>
      <w:r w:rsidRPr="00017DB2">
        <w:rPr>
          <w:rFonts w:ascii="Arial" w:hAnsi="Arial" w:cs="Arial"/>
          <w:color w:val="000000"/>
          <w:sz w:val="20"/>
        </w:rPr>
        <w:t xml:space="preserve"> </w:t>
      </w:r>
      <w:r w:rsidR="00F02B2C" w:rsidRPr="00017DB2">
        <w:rPr>
          <w:rFonts w:ascii="Arial" w:hAnsi="Arial" w:cs="Arial"/>
          <w:color w:val="000000"/>
          <w:sz w:val="20"/>
        </w:rPr>
        <w:t>общежитий.</w:t>
      </w:r>
    </w:p>
    <w:p w:rsidR="00F02B2C" w:rsidRPr="00017DB2" w:rsidRDefault="008E4E3F" w:rsidP="00017DB2">
      <w:pPr>
        <w:pStyle w:val="Default"/>
        <w:ind w:firstLine="709"/>
        <w:jc w:val="both"/>
        <w:rPr>
          <w:rFonts w:ascii="Arial" w:hAnsi="Arial" w:cs="Arial"/>
          <w:sz w:val="20"/>
        </w:rPr>
      </w:pPr>
      <w:r w:rsidRPr="00017DB2">
        <w:rPr>
          <w:rFonts w:ascii="Arial" w:hAnsi="Arial" w:cs="Arial"/>
          <w:sz w:val="20"/>
        </w:rPr>
        <w:t xml:space="preserve"> </w:t>
      </w:r>
      <w:r w:rsidR="00F02B2C" w:rsidRPr="00017DB2">
        <w:rPr>
          <w:rFonts w:ascii="Arial" w:hAnsi="Arial" w:cs="Arial"/>
          <w:sz w:val="20"/>
        </w:rPr>
        <w:t>-</w:t>
      </w:r>
      <w:r w:rsidRPr="00017DB2">
        <w:rPr>
          <w:rFonts w:ascii="Arial" w:hAnsi="Arial" w:cs="Arial"/>
          <w:sz w:val="20"/>
        </w:rPr>
        <w:t xml:space="preserve"> </w:t>
      </w:r>
      <w:r w:rsidR="00F02B2C" w:rsidRPr="00017DB2">
        <w:rPr>
          <w:rFonts w:ascii="Arial" w:hAnsi="Arial" w:cs="Arial"/>
          <w:sz w:val="20"/>
        </w:rPr>
        <w:t>реализацию</w:t>
      </w:r>
      <w:r w:rsidRPr="00017DB2">
        <w:rPr>
          <w:rFonts w:ascii="Arial" w:hAnsi="Arial" w:cs="Arial"/>
          <w:sz w:val="20"/>
        </w:rPr>
        <w:t xml:space="preserve"> </w:t>
      </w:r>
      <w:r w:rsidR="00F02B2C" w:rsidRPr="00017DB2">
        <w:rPr>
          <w:rFonts w:ascii="Arial" w:hAnsi="Arial" w:cs="Arial"/>
          <w:sz w:val="20"/>
        </w:rPr>
        <w:t>органами</w:t>
      </w:r>
      <w:r w:rsidRPr="00017DB2">
        <w:rPr>
          <w:rFonts w:ascii="Arial" w:hAnsi="Arial" w:cs="Arial"/>
          <w:sz w:val="20"/>
        </w:rPr>
        <w:t xml:space="preserve"> </w:t>
      </w:r>
      <w:r w:rsidR="00F02B2C" w:rsidRPr="00017DB2">
        <w:rPr>
          <w:rFonts w:ascii="Arial" w:hAnsi="Arial" w:cs="Arial"/>
          <w:sz w:val="20"/>
        </w:rPr>
        <w:t>местного</w:t>
      </w:r>
      <w:r w:rsidRPr="00017DB2">
        <w:rPr>
          <w:rFonts w:ascii="Arial" w:hAnsi="Arial" w:cs="Arial"/>
          <w:sz w:val="20"/>
        </w:rPr>
        <w:t xml:space="preserve"> </w:t>
      </w:r>
      <w:r w:rsidR="00F02B2C" w:rsidRPr="00017DB2">
        <w:rPr>
          <w:rFonts w:ascii="Arial" w:hAnsi="Arial" w:cs="Arial"/>
          <w:sz w:val="20"/>
        </w:rPr>
        <w:t>самоуправления</w:t>
      </w:r>
      <w:r w:rsidRPr="00017DB2">
        <w:rPr>
          <w:rFonts w:ascii="Arial" w:hAnsi="Arial" w:cs="Arial"/>
          <w:sz w:val="20"/>
        </w:rPr>
        <w:t xml:space="preserve"> </w:t>
      </w:r>
      <w:r w:rsidR="00F02B2C" w:rsidRPr="00017DB2">
        <w:rPr>
          <w:rFonts w:ascii="Arial" w:hAnsi="Arial" w:cs="Arial"/>
          <w:sz w:val="20"/>
        </w:rPr>
        <w:t>первичных</w:t>
      </w:r>
      <w:r w:rsidRPr="00017DB2">
        <w:rPr>
          <w:rFonts w:ascii="Arial" w:hAnsi="Arial" w:cs="Arial"/>
          <w:sz w:val="20"/>
        </w:rPr>
        <w:t xml:space="preserve"> </w:t>
      </w:r>
      <w:r w:rsidR="00F02B2C" w:rsidRPr="00017DB2">
        <w:rPr>
          <w:rFonts w:ascii="Arial" w:hAnsi="Arial" w:cs="Arial"/>
          <w:sz w:val="20"/>
        </w:rPr>
        <w:t>мер</w:t>
      </w:r>
      <w:r w:rsidRPr="00017DB2">
        <w:rPr>
          <w:rFonts w:ascii="Arial" w:hAnsi="Arial" w:cs="Arial"/>
          <w:sz w:val="20"/>
        </w:rPr>
        <w:t xml:space="preserve"> </w:t>
      </w:r>
      <w:r w:rsidR="00F02B2C" w:rsidRPr="00017DB2">
        <w:rPr>
          <w:rFonts w:ascii="Arial" w:hAnsi="Arial" w:cs="Arial"/>
          <w:sz w:val="20"/>
        </w:rPr>
        <w:t>пожарной</w:t>
      </w:r>
      <w:r w:rsidRPr="00017DB2">
        <w:rPr>
          <w:rFonts w:ascii="Arial" w:hAnsi="Arial" w:cs="Arial"/>
          <w:sz w:val="20"/>
        </w:rPr>
        <w:t xml:space="preserve"> </w:t>
      </w:r>
      <w:r w:rsidR="00F02B2C" w:rsidRPr="00017DB2">
        <w:rPr>
          <w:rFonts w:ascii="Arial" w:hAnsi="Arial" w:cs="Arial"/>
          <w:sz w:val="20"/>
        </w:rPr>
        <w:t>безопасности;</w:t>
      </w:r>
    </w:p>
    <w:p w:rsidR="00F02B2C" w:rsidRPr="00017DB2" w:rsidRDefault="008E4E3F" w:rsidP="00017DB2">
      <w:pPr>
        <w:tabs>
          <w:tab w:val="right" w:pos="567"/>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оказание</w:t>
      </w:r>
      <w:r w:rsidRPr="00017DB2">
        <w:rPr>
          <w:rFonts w:ascii="Arial" w:hAnsi="Arial" w:cs="Arial"/>
          <w:color w:val="000000"/>
          <w:sz w:val="20"/>
        </w:rPr>
        <w:t xml:space="preserve"> </w:t>
      </w:r>
      <w:r w:rsidR="00F02B2C" w:rsidRPr="00017DB2">
        <w:rPr>
          <w:rFonts w:ascii="Arial" w:hAnsi="Arial" w:cs="Arial"/>
          <w:color w:val="000000"/>
          <w:sz w:val="20"/>
        </w:rPr>
        <w:t>социальной</w:t>
      </w:r>
      <w:r w:rsidRPr="00017DB2">
        <w:rPr>
          <w:rFonts w:ascii="Arial" w:hAnsi="Arial" w:cs="Arial"/>
          <w:color w:val="000000"/>
          <w:sz w:val="20"/>
        </w:rPr>
        <w:t xml:space="preserve"> </w:t>
      </w:r>
      <w:r w:rsidR="00F02B2C" w:rsidRPr="00017DB2">
        <w:rPr>
          <w:rFonts w:ascii="Arial" w:hAnsi="Arial" w:cs="Arial"/>
          <w:color w:val="000000"/>
          <w:sz w:val="20"/>
        </w:rPr>
        <w:t>помощи</w:t>
      </w:r>
      <w:r w:rsidRPr="00017DB2">
        <w:rPr>
          <w:rFonts w:ascii="Arial" w:hAnsi="Arial" w:cs="Arial"/>
          <w:color w:val="000000"/>
          <w:sz w:val="20"/>
        </w:rPr>
        <w:t xml:space="preserve"> </w:t>
      </w:r>
      <w:r w:rsidR="00F02B2C" w:rsidRPr="00017DB2">
        <w:rPr>
          <w:rFonts w:ascii="Arial" w:hAnsi="Arial" w:cs="Arial"/>
          <w:color w:val="000000"/>
          <w:sz w:val="20"/>
        </w:rPr>
        <w:t>малоимущим</w:t>
      </w:r>
      <w:r w:rsidRPr="00017DB2">
        <w:rPr>
          <w:rFonts w:ascii="Arial" w:hAnsi="Arial" w:cs="Arial"/>
          <w:color w:val="000000"/>
          <w:sz w:val="20"/>
        </w:rPr>
        <w:t xml:space="preserve"> </w:t>
      </w:r>
      <w:r w:rsidR="00F02B2C" w:rsidRPr="00017DB2">
        <w:rPr>
          <w:rFonts w:ascii="Arial" w:hAnsi="Arial" w:cs="Arial"/>
          <w:color w:val="000000"/>
          <w:sz w:val="20"/>
        </w:rPr>
        <w:t>гражданам</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ремонту</w:t>
      </w:r>
      <w:r w:rsidRPr="00017DB2">
        <w:rPr>
          <w:rFonts w:ascii="Arial" w:hAnsi="Arial" w:cs="Arial"/>
          <w:color w:val="000000"/>
          <w:sz w:val="20"/>
        </w:rPr>
        <w:t xml:space="preserve"> </w:t>
      </w:r>
      <w:r w:rsidR="00F02B2C" w:rsidRPr="00017DB2">
        <w:rPr>
          <w:rFonts w:ascii="Arial" w:hAnsi="Arial" w:cs="Arial"/>
          <w:color w:val="000000"/>
          <w:sz w:val="20"/>
        </w:rPr>
        <w:t>электрооборудования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печного</w:t>
      </w:r>
      <w:r w:rsidRPr="00017DB2">
        <w:rPr>
          <w:rFonts w:ascii="Arial" w:hAnsi="Arial" w:cs="Arial"/>
          <w:color w:val="000000"/>
          <w:sz w:val="20"/>
        </w:rPr>
        <w:t xml:space="preserve"> </w:t>
      </w:r>
      <w:r w:rsidR="00F02B2C" w:rsidRPr="00017DB2">
        <w:rPr>
          <w:rFonts w:ascii="Arial" w:hAnsi="Arial" w:cs="Arial"/>
          <w:color w:val="000000"/>
          <w:sz w:val="20"/>
        </w:rPr>
        <w:t>отопления,</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также</w:t>
      </w:r>
      <w:r w:rsidRPr="00017DB2">
        <w:rPr>
          <w:rFonts w:ascii="Arial" w:hAnsi="Arial" w:cs="Arial"/>
          <w:color w:val="000000"/>
          <w:sz w:val="20"/>
        </w:rPr>
        <w:t xml:space="preserve"> </w:t>
      </w:r>
      <w:r w:rsidR="00F02B2C" w:rsidRPr="00017DB2">
        <w:rPr>
          <w:rFonts w:ascii="Arial" w:hAnsi="Arial" w:cs="Arial"/>
          <w:color w:val="000000"/>
          <w:sz w:val="20"/>
        </w:rPr>
        <w:t>проведению</w:t>
      </w:r>
      <w:r w:rsidRPr="00017DB2">
        <w:rPr>
          <w:rFonts w:ascii="Arial" w:hAnsi="Arial" w:cs="Arial"/>
          <w:color w:val="000000"/>
          <w:sz w:val="20"/>
        </w:rPr>
        <w:t xml:space="preserve"> </w:t>
      </w:r>
      <w:r w:rsidR="00F02B2C" w:rsidRPr="00017DB2">
        <w:rPr>
          <w:rFonts w:ascii="Arial" w:hAnsi="Arial" w:cs="Arial"/>
          <w:color w:val="000000"/>
          <w:sz w:val="20"/>
        </w:rPr>
        <w:t>других</w:t>
      </w:r>
      <w:r w:rsidRPr="00017DB2">
        <w:rPr>
          <w:rFonts w:ascii="Arial" w:hAnsi="Arial" w:cs="Arial"/>
          <w:color w:val="000000"/>
          <w:sz w:val="20"/>
        </w:rPr>
        <w:t xml:space="preserve"> </w:t>
      </w:r>
      <w:r w:rsidR="00F02B2C" w:rsidRPr="00017DB2">
        <w:rPr>
          <w:rFonts w:ascii="Arial" w:hAnsi="Arial" w:cs="Arial"/>
          <w:color w:val="000000"/>
          <w:sz w:val="20"/>
        </w:rPr>
        <w:t>пожарно-профилактических</w:t>
      </w:r>
      <w:r w:rsidRPr="00017DB2">
        <w:rPr>
          <w:rFonts w:ascii="Arial" w:hAnsi="Arial" w:cs="Arial"/>
          <w:color w:val="000000"/>
          <w:sz w:val="20"/>
        </w:rPr>
        <w:t xml:space="preserve"> </w:t>
      </w:r>
      <w:r w:rsidR="00F02B2C" w:rsidRPr="00017DB2">
        <w:rPr>
          <w:rFonts w:ascii="Arial" w:hAnsi="Arial" w:cs="Arial"/>
          <w:color w:val="000000"/>
          <w:sz w:val="20"/>
        </w:rPr>
        <w:t>мероприятий;</w:t>
      </w:r>
      <w:r w:rsidRPr="00017DB2">
        <w:rPr>
          <w:rFonts w:ascii="Arial" w:hAnsi="Arial" w:cs="Arial"/>
          <w:color w:val="000000"/>
          <w:sz w:val="20"/>
        </w:rPr>
        <w:t xml:space="preserve"> </w:t>
      </w:r>
    </w:p>
    <w:p w:rsidR="00F02B2C" w:rsidRPr="00017DB2" w:rsidRDefault="008E4E3F" w:rsidP="00017DB2">
      <w:pPr>
        <w:ind w:firstLine="709"/>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обеспечение</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r w:rsidR="00F02B2C" w:rsidRPr="00017DB2">
        <w:rPr>
          <w:rFonts w:ascii="Arial" w:hAnsi="Arial" w:cs="Arial"/>
          <w:color w:val="000000"/>
          <w:sz w:val="20"/>
        </w:rPr>
        <w:t>предприятий</w:t>
      </w:r>
      <w:r w:rsidRPr="00017DB2">
        <w:rPr>
          <w:rFonts w:ascii="Arial" w:hAnsi="Arial" w:cs="Arial"/>
          <w:color w:val="000000"/>
          <w:sz w:val="20"/>
        </w:rPr>
        <w:t xml:space="preserve"> </w:t>
      </w:r>
      <w:r w:rsidR="00F02B2C" w:rsidRPr="00017DB2">
        <w:rPr>
          <w:rFonts w:ascii="Arial" w:hAnsi="Arial" w:cs="Arial"/>
          <w:color w:val="000000"/>
          <w:sz w:val="20"/>
        </w:rPr>
        <w:t>электроэнергетики,</w:t>
      </w:r>
      <w:r w:rsidRPr="00017DB2">
        <w:rPr>
          <w:rFonts w:ascii="Arial" w:hAnsi="Arial" w:cs="Arial"/>
          <w:color w:val="000000"/>
          <w:sz w:val="20"/>
        </w:rPr>
        <w:t xml:space="preserve"> </w:t>
      </w:r>
      <w:r w:rsidR="00F02B2C" w:rsidRPr="00017DB2">
        <w:rPr>
          <w:rFonts w:ascii="Arial" w:hAnsi="Arial" w:cs="Arial"/>
          <w:color w:val="000000"/>
          <w:sz w:val="20"/>
        </w:rPr>
        <w:t>жилищно-коммунального</w:t>
      </w:r>
      <w:r w:rsidRPr="00017DB2">
        <w:rPr>
          <w:rFonts w:ascii="Arial" w:hAnsi="Arial" w:cs="Arial"/>
          <w:color w:val="000000"/>
          <w:sz w:val="20"/>
        </w:rPr>
        <w:t xml:space="preserve"> </w:t>
      </w:r>
      <w:r w:rsidR="00F02B2C" w:rsidRPr="00017DB2">
        <w:rPr>
          <w:rFonts w:ascii="Arial" w:hAnsi="Arial" w:cs="Arial"/>
          <w:color w:val="000000"/>
          <w:sz w:val="20"/>
        </w:rPr>
        <w:t>хозяйства</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отопительных</w:t>
      </w:r>
      <w:r w:rsidRPr="00017DB2">
        <w:rPr>
          <w:rFonts w:ascii="Arial" w:hAnsi="Arial" w:cs="Arial"/>
          <w:color w:val="000000"/>
          <w:sz w:val="20"/>
        </w:rPr>
        <w:t xml:space="preserve"> </w:t>
      </w:r>
      <w:r w:rsidR="00F02B2C" w:rsidRPr="00017DB2">
        <w:rPr>
          <w:rFonts w:ascii="Arial" w:hAnsi="Arial" w:cs="Arial"/>
          <w:color w:val="000000"/>
          <w:sz w:val="20"/>
        </w:rPr>
        <w:t>котельных,</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первую</w:t>
      </w:r>
      <w:r w:rsidRPr="00017DB2">
        <w:rPr>
          <w:rFonts w:ascii="Arial" w:hAnsi="Arial" w:cs="Arial"/>
          <w:color w:val="000000"/>
          <w:sz w:val="20"/>
        </w:rPr>
        <w:t xml:space="preserve"> </w:t>
      </w:r>
      <w:r w:rsidR="00F02B2C" w:rsidRPr="00017DB2">
        <w:rPr>
          <w:rFonts w:ascii="Arial" w:hAnsi="Arial" w:cs="Arial"/>
          <w:color w:val="000000"/>
          <w:sz w:val="20"/>
        </w:rPr>
        <w:t>оч</w:t>
      </w:r>
      <w:r w:rsidR="00F02B2C" w:rsidRPr="00017DB2">
        <w:rPr>
          <w:rFonts w:ascii="Arial" w:hAnsi="Arial" w:cs="Arial"/>
          <w:color w:val="000000"/>
          <w:sz w:val="20"/>
        </w:rPr>
        <w:t>е</w:t>
      </w:r>
      <w:r w:rsidR="00F02B2C" w:rsidRPr="00017DB2">
        <w:rPr>
          <w:rFonts w:ascii="Arial" w:hAnsi="Arial" w:cs="Arial"/>
          <w:color w:val="000000"/>
          <w:sz w:val="20"/>
        </w:rPr>
        <w:t>редь</w:t>
      </w:r>
      <w:r w:rsidRPr="00017DB2">
        <w:rPr>
          <w:rFonts w:ascii="Arial" w:hAnsi="Arial" w:cs="Arial"/>
          <w:color w:val="000000"/>
          <w:sz w:val="20"/>
        </w:rPr>
        <w:t xml:space="preserve"> </w:t>
      </w:r>
      <w:r w:rsidR="00F02B2C" w:rsidRPr="00017DB2">
        <w:rPr>
          <w:rFonts w:ascii="Arial" w:hAnsi="Arial" w:cs="Arial"/>
          <w:color w:val="000000"/>
          <w:sz w:val="20"/>
        </w:rPr>
        <w:t>обслуживающих</w:t>
      </w:r>
      <w:r w:rsidRPr="00017DB2">
        <w:rPr>
          <w:rFonts w:ascii="Arial" w:hAnsi="Arial" w:cs="Arial"/>
          <w:color w:val="000000"/>
          <w:sz w:val="20"/>
        </w:rPr>
        <w:t xml:space="preserve"> </w:t>
      </w:r>
      <w:r w:rsidR="00F02B2C" w:rsidRPr="00017DB2">
        <w:rPr>
          <w:rFonts w:ascii="Arial" w:hAnsi="Arial" w:cs="Arial"/>
          <w:color w:val="000000"/>
          <w:sz w:val="20"/>
        </w:rPr>
        <w:t>объекты</w:t>
      </w:r>
      <w:r w:rsidRPr="00017DB2">
        <w:rPr>
          <w:rFonts w:ascii="Arial" w:hAnsi="Arial" w:cs="Arial"/>
          <w:color w:val="000000"/>
          <w:sz w:val="20"/>
        </w:rPr>
        <w:t xml:space="preserve"> </w:t>
      </w:r>
      <w:r w:rsidR="00F02B2C" w:rsidRPr="00017DB2">
        <w:rPr>
          <w:rFonts w:ascii="Arial" w:hAnsi="Arial" w:cs="Arial"/>
          <w:color w:val="000000"/>
          <w:sz w:val="20"/>
        </w:rPr>
        <w:t>социальной</w:t>
      </w:r>
      <w:r w:rsidRPr="00017DB2">
        <w:rPr>
          <w:rFonts w:ascii="Arial" w:hAnsi="Arial" w:cs="Arial"/>
          <w:color w:val="000000"/>
          <w:sz w:val="20"/>
        </w:rPr>
        <w:t xml:space="preserve"> </w:t>
      </w:r>
      <w:r w:rsidR="00F02B2C" w:rsidRPr="00017DB2">
        <w:rPr>
          <w:rFonts w:ascii="Arial" w:hAnsi="Arial" w:cs="Arial"/>
          <w:color w:val="000000"/>
          <w:sz w:val="20"/>
        </w:rPr>
        <w:t>сферы,</w:t>
      </w:r>
      <w:r w:rsidRPr="00017DB2">
        <w:rPr>
          <w:rFonts w:ascii="Arial" w:hAnsi="Arial" w:cs="Arial"/>
          <w:color w:val="000000"/>
          <w:sz w:val="20"/>
        </w:rPr>
        <w:t xml:space="preserve"> </w:t>
      </w:r>
      <w:r w:rsidR="00F02B2C" w:rsidRPr="00017DB2">
        <w:rPr>
          <w:rFonts w:ascii="Arial" w:hAnsi="Arial" w:cs="Arial"/>
          <w:color w:val="000000"/>
          <w:sz w:val="20"/>
        </w:rPr>
        <w:t>жизнеобеспечения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жилищный</w:t>
      </w:r>
      <w:r w:rsidRPr="00017DB2">
        <w:rPr>
          <w:rFonts w:ascii="Arial" w:hAnsi="Arial" w:cs="Arial"/>
          <w:color w:val="000000"/>
          <w:sz w:val="20"/>
        </w:rPr>
        <w:t xml:space="preserve"> </w:t>
      </w:r>
      <w:r w:rsidR="00F02B2C" w:rsidRPr="00017DB2">
        <w:rPr>
          <w:rFonts w:ascii="Arial" w:hAnsi="Arial" w:cs="Arial"/>
          <w:color w:val="000000"/>
          <w:sz w:val="20"/>
        </w:rPr>
        <w:t>фонд;</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своевременную</w:t>
      </w:r>
      <w:r w:rsidR="008E4E3F" w:rsidRPr="00017DB2">
        <w:rPr>
          <w:rFonts w:ascii="Arial" w:hAnsi="Arial" w:cs="Arial"/>
          <w:color w:val="000000"/>
          <w:sz w:val="20"/>
        </w:rPr>
        <w:t xml:space="preserve"> </w:t>
      </w:r>
      <w:r w:rsidRPr="00017DB2">
        <w:rPr>
          <w:rFonts w:ascii="Arial" w:hAnsi="Arial" w:cs="Arial"/>
          <w:color w:val="000000"/>
          <w:sz w:val="20"/>
        </w:rPr>
        <w:t>очистку</w:t>
      </w:r>
      <w:r w:rsidR="008E4E3F" w:rsidRPr="00017DB2">
        <w:rPr>
          <w:rFonts w:ascii="Arial" w:hAnsi="Arial" w:cs="Arial"/>
          <w:color w:val="000000"/>
          <w:sz w:val="20"/>
        </w:rPr>
        <w:t xml:space="preserve"> </w:t>
      </w:r>
      <w:r w:rsidRPr="00017DB2">
        <w:rPr>
          <w:rFonts w:ascii="Arial" w:hAnsi="Arial" w:cs="Arial"/>
          <w:color w:val="000000"/>
          <w:sz w:val="20"/>
        </w:rPr>
        <w:t>дорог</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снега</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населенным</w:t>
      </w:r>
      <w:r w:rsidR="008E4E3F" w:rsidRPr="00017DB2">
        <w:rPr>
          <w:rFonts w:ascii="Arial" w:hAnsi="Arial" w:cs="Arial"/>
          <w:color w:val="000000"/>
          <w:sz w:val="20"/>
        </w:rPr>
        <w:t xml:space="preserve"> </w:t>
      </w:r>
      <w:r w:rsidRPr="00017DB2">
        <w:rPr>
          <w:rFonts w:ascii="Arial" w:hAnsi="Arial" w:cs="Arial"/>
          <w:color w:val="000000"/>
          <w:sz w:val="20"/>
        </w:rPr>
        <w:t>пунктам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источникам</w:t>
      </w:r>
      <w:r w:rsidR="008E4E3F" w:rsidRPr="00017DB2">
        <w:rPr>
          <w:rFonts w:ascii="Arial" w:hAnsi="Arial" w:cs="Arial"/>
          <w:color w:val="000000"/>
          <w:sz w:val="20"/>
        </w:rPr>
        <w:t xml:space="preserve"> </w:t>
      </w:r>
      <w:r w:rsidRPr="00017DB2">
        <w:rPr>
          <w:rFonts w:ascii="Arial" w:hAnsi="Arial" w:cs="Arial"/>
          <w:color w:val="000000"/>
          <w:sz w:val="20"/>
        </w:rPr>
        <w:t>наружного</w:t>
      </w:r>
      <w:r w:rsidR="008E4E3F" w:rsidRPr="00017DB2">
        <w:rPr>
          <w:rFonts w:ascii="Arial" w:hAnsi="Arial" w:cs="Arial"/>
          <w:color w:val="000000"/>
          <w:sz w:val="20"/>
        </w:rPr>
        <w:t xml:space="preserve"> </w:t>
      </w:r>
      <w:r w:rsidRPr="00017DB2">
        <w:rPr>
          <w:rFonts w:ascii="Arial" w:hAnsi="Arial" w:cs="Arial"/>
          <w:color w:val="000000"/>
          <w:sz w:val="20"/>
        </w:rPr>
        <w:t>противопожарного</w:t>
      </w:r>
      <w:r w:rsidR="008E4E3F" w:rsidRPr="00017DB2">
        <w:rPr>
          <w:rFonts w:ascii="Arial" w:hAnsi="Arial" w:cs="Arial"/>
          <w:color w:val="000000"/>
          <w:sz w:val="20"/>
        </w:rPr>
        <w:t xml:space="preserve"> </w:t>
      </w:r>
      <w:r w:rsidRPr="00017DB2">
        <w:rPr>
          <w:rFonts w:ascii="Arial" w:hAnsi="Arial" w:cs="Arial"/>
          <w:color w:val="000000"/>
          <w:sz w:val="20"/>
        </w:rPr>
        <w:t>водоснабжения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беспрепятственного</w:t>
      </w:r>
      <w:r w:rsidR="008E4E3F" w:rsidRPr="00017DB2">
        <w:rPr>
          <w:rFonts w:ascii="Arial" w:hAnsi="Arial" w:cs="Arial"/>
          <w:color w:val="000000"/>
          <w:sz w:val="20"/>
        </w:rPr>
        <w:t xml:space="preserve"> </w:t>
      </w:r>
      <w:r w:rsidRPr="00017DB2">
        <w:rPr>
          <w:rFonts w:ascii="Arial" w:hAnsi="Arial" w:cs="Arial"/>
          <w:color w:val="000000"/>
          <w:sz w:val="20"/>
        </w:rPr>
        <w:t>проезда</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ним;</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работу</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утеплению</w:t>
      </w:r>
      <w:r w:rsidR="008E4E3F" w:rsidRPr="00017DB2">
        <w:rPr>
          <w:rFonts w:ascii="Arial" w:hAnsi="Arial" w:cs="Arial"/>
          <w:color w:val="000000"/>
          <w:sz w:val="20"/>
        </w:rPr>
        <w:t xml:space="preserve"> </w:t>
      </w:r>
      <w:r w:rsidRPr="00017DB2">
        <w:rPr>
          <w:rFonts w:ascii="Arial" w:hAnsi="Arial" w:cs="Arial"/>
          <w:color w:val="000000"/>
          <w:sz w:val="20"/>
        </w:rPr>
        <w:t>пожарных</w:t>
      </w:r>
      <w:r w:rsidR="008E4E3F" w:rsidRPr="00017DB2">
        <w:rPr>
          <w:rFonts w:ascii="Arial" w:hAnsi="Arial" w:cs="Arial"/>
          <w:color w:val="000000"/>
          <w:sz w:val="20"/>
        </w:rPr>
        <w:t xml:space="preserve"> </w:t>
      </w:r>
      <w:r w:rsidRPr="00017DB2">
        <w:rPr>
          <w:rFonts w:ascii="Arial" w:hAnsi="Arial" w:cs="Arial"/>
          <w:color w:val="000000"/>
          <w:sz w:val="20"/>
        </w:rPr>
        <w:t>гидрантов</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целью</w:t>
      </w:r>
      <w:r w:rsidR="008E4E3F" w:rsidRPr="00017DB2">
        <w:rPr>
          <w:rFonts w:ascii="Arial" w:hAnsi="Arial" w:cs="Arial"/>
          <w:color w:val="000000"/>
          <w:sz w:val="20"/>
        </w:rPr>
        <w:t xml:space="preserve"> </w:t>
      </w:r>
      <w:r w:rsidRPr="00017DB2">
        <w:rPr>
          <w:rFonts w:ascii="Arial" w:hAnsi="Arial" w:cs="Arial"/>
          <w:color w:val="000000"/>
          <w:sz w:val="20"/>
        </w:rPr>
        <w:t>исключения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замораживания;</w:t>
      </w:r>
    </w:p>
    <w:p w:rsidR="00F02B2C" w:rsidRPr="00017DB2" w:rsidRDefault="008E4E3F" w:rsidP="00017DB2">
      <w:pPr>
        <w:tabs>
          <w:tab w:val="right" w:pos="567"/>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информирование</w:t>
      </w:r>
      <w:r w:rsidRPr="00017DB2">
        <w:rPr>
          <w:rFonts w:ascii="Arial" w:hAnsi="Arial" w:cs="Arial"/>
          <w:color w:val="000000"/>
          <w:sz w:val="20"/>
        </w:rPr>
        <w:t xml:space="preserve"> </w:t>
      </w:r>
      <w:r w:rsidR="00F02B2C" w:rsidRPr="00017DB2">
        <w:rPr>
          <w:rFonts w:ascii="Arial" w:hAnsi="Arial" w:cs="Arial"/>
          <w:color w:val="000000"/>
          <w:sz w:val="20"/>
        </w:rPr>
        <w:t>населения</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правилах</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мерах</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протяжении</w:t>
      </w:r>
      <w:r w:rsidRPr="00017DB2">
        <w:rPr>
          <w:rFonts w:ascii="Arial" w:hAnsi="Arial" w:cs="Arial"/>
          <w:color w:val="000000"/>
          <w:sz w:val="20"/>
        </w:rPr>
        <w:t xml:space="preserve"> </w:t>
      </w:r>
      <w:r w:rsidR="00F02B2C" w:rsidRPr="00017DB2">
        <w:rPr>
          <w:rFonts w:ascii="Arial" w:hAnsi="Arial" w:cs="Arial"/>
          <w:color w:val="000000"/>
          <w:sz w:val="20"/>
        </w:rPr>
        <w:t>всего</w:t>
      </w:r>
      <w:r w:rsidRPr="00017DB2">
        <w:rPr>
          <w:rFonts w:ascii="Arial" w:hAnsi="Arial" w:cs="Arial"/>
          <w:color w:val="000000"/>
          <w:sz w:val="20"/>
        </w:rPr>
        <w:t xml:space="preserve"> </w:t>
      </w:r>
      <w:r w:rsidR="00F02B2C" w:rsidRPr="00017DB2">
        <w:rPr>
          <w:rFonts w:ascii="Arial" w:hAnsi="Arial" w:cs="Arial"/>
          <w:color w:val="000000"/>
          <w:sz w:val="20"/>
        </w:rPr>
        <w:t>осенне-зимнего</w:t>
      </w:r>
      <w:r w:rsidRPr="00017DB2">
        <w:rPr>
          <w:rFonts w:ascii="Arial" w:hAnsi="Arial" w:cs="Arial"/>
          <w:color w:val="000000"/>
          <w:sz w:val="20"/>
        </w:rPr>
        <w:t xml:space="preserve"> </w:t>
      </w:r>
      <w:r w:rsidR="00F02B2C" w:rsidRPr="00017DB2">
        <w:rPr>
          <w:rFonts w:ascii="Arial" w:hAnsi="Arial" w:cs="Arial"/>
          <w:color w:val="000000"/>
          <w:sz w:val="20"/>
        </w:rPr>
        <w:t>периода,</w:t>
      </w:r>
      <w:r w:rsidRPr="00017DB2">
        <w:rPr>
          <w:rFonts w:ascii="Arial" w:hAnsi="Arial" w:cs="Arial"/>
          <w:color w:val="000000"/>
          <w:sz w:val="20"/>
        </w:rPr>
        <w:t xml:space="preserve"> </w:t>
      </w:r>
      <w:r w:rsidR="00F02B2C" w:rsidRPr="00017DB2">
        <w:rPr>
          <w:rFonts w:ascii="Arial" w:hAnsi="Arial" w:cs="Arial"/>
          <w:color w:val="000000"/>
          <w:sz w:val="20"/>
        </w:rPr>
        <w:t>регулярное</w:t>
      </w:r>
      <w:r w:rsidRPr="00017DB2">
        <w:rPr>
          <w:rFonts w:ascii="Arial" w:hAnsi="Arial" w:cs="Arial"/>
          <w:color w:val="000000"/>
          <w:sz w:val="20"/>
        </w:rPr>
        <w:t xml:space="preserve"> </w:t>
      </w:r>
      <w:r w:rsidR="00F02B2C" w:rsidRPr="00017DB2">
        <w:rPr>
          <w:rFonts w:ascii="Arial" w:hAnsi="Arial" w:cs="Arial"/>
          <w:color w:val="000000"/>
          <w:sz w:val="20"/>
        </w:rPr>
        <w:t>размещение</w:t>
      </w:r>
      <w:r w:rsidRPr="00017DB2">
        <w:rPr>
          <w:rFonts w:ascii="Arial" w:hAnsi="Arial" w:cs="Arial"/>
          <w:color w:val="000000"/>
          <w:sz w:val="20"/>
        </w:rPr>
        <w:t xml:space="preserve"> </w:t>
      </w:r>
      <w:r w:rsidR="00F02B2C" w:rsidRPr="00017DB2">
        <w:rPr>
          <w:rFonts w:ascii="Arial" w:hAnsi="Arial" w:cs="Arial"/>
          <w:color w:val="000000"/>
          <w:sz w:val="20"/>
        </w:rPr>
        <w:t>статей</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заметок</w:t>
      </w:r>
      <w:r w:rsidRPr="00017DB2">
        <w:rPr>
          <w:rFonts w:ascii="Arial" w:hAnsi="Arial" w:cs="Arial"/>
          <w:color w:val="000000"/>
          <w:sz w:val="20"/>
        </w:rPr>
        <w:t xml:space="preserve"> </w:t>
      </w:r>
      <w:r w:rsidR="00F02B2C" w:rsidRPr="00017DB2">
        <w:rPr>
          <w:rFonts w:ascii="Arial" w:hAnsi="Arial" w:cs="Arial"/>
          <w:color w:val="000000"/>
          <w:sz w:val="20"/>
        </w:rPr>
        <w:t>информационного</w:t>
      </w:r>
      <w:r w:rsidRPr="00017DB2">
        <w:rPr>
          <w:rFonts w:ascii="Arial" w:hAnsi="Arial" w:cs="Arial"/>
          <w:color w:val="000000"/>
          <w:sz w:val="20"/>
        </w:rPr>
        <w:t xml:space="preserve"> </w:t>
      </w:r>
      <w:r w:rsidR="00F02B2C" w:rsidRPr="00017DB2">
        <w:rPr>
          <w:rFonts w:ascii="Arial" w:hAnsi="Arial" w:cs="Arial"/>
          <w:color w:val="000000"/>
          <w:sz w:val="20"/>
        </w:rPr>
        <w:t>характера</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причинах</w:t>
      </w:r>
      <w:r w:rsidRPr="00017DB2">
        <w:rPr>
          <w:rFonts w:ascii="Arial" w:hAnsi="Arial" w:cs="Arial"/>
          <w:color w:val="000000"/>
          <w:sz w:val="20"/>
        </w:rPr>
        <w:t xml:space="preserve"> </w:t>
      </w:r>
      <w:r w:rsidR="00F02B2C" w:rsidRPr="00017DB2">
        <w:rPr>
          <w:rFonts w:ascii="Arial" w:hAnsi="Arial" w:cs="Arial"/>
          <w:color w:val="000000"/>
          <w:sz w:val="20"/>
        </w:rPr>
        <w:t>пожаров</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жилом</w:t>
      </w:r>
      <w:r w:rsidRPr="00017DB2">
        <w:rPr>
          <w:rFonts w:ascii="Arial" w:hAnsi="Arial" w:cs="Arial"/>
          <w:color w:val="000000"/>
          <w:sz w:val="20"/>
        </w:rPr>
        <w:t xml:space="preserve"> </w:t>
      </w:r>
      <w:r w:rsidR="00F02B2C" w:rsidRPr="00017DB2">
        <w:rPr>
          <w:rFonts w:ascii="Arial" w:hAnsi="Arial" w:cs="Arial"/>
          <w:color w:val="000000"/>
          <w:sz w:val="20"/>
        </w:rPr>
        <w:t>фонде</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объектах</w:t>
      </w:r>
      <w:r w:rsidRPr="00017DB2">
        <w:rPr>
          <w:rFonts w:ascii="Arial" w:hAnsi="Arial" w:cs="Arial"/>
          <w:color w:val="000000"/>
          <w:sz w:val="20"/>
        </w:rPr>
        <w:t xml:space="preserve"> </w:t>
      </w:r>
      <w:r w:rsidR="00F02B2C" w:rsidRPr="00017DB2">
        <w:rPr>
          <w:rFonts w:ascii="Arial" w:hAnsi="Arial" w:cs="Arial"/>
          <w:color w:val="000000"/>
          <w:sz w:val="20"/>
        </w:rPr>
        <w:t>социальной</w:t>
      </w:r>
      <w:r w:rsidRPr="00017DB2">
        <w:rPr>
          <w:rFonts w:ascii="Arial" w:hAnsi="Arial" w:cs="Arial"/>
          <w:color w:val="000000"/>
          <w:sz w:val="20"/>
        </w:rPr>
        <w:t xml:space="preserve"> </w:t>
      </w:r>
      <w:r w:rsidR="00F02B2C" w:rsidRPr="00017DB2">
        <w:rPr>
          <w:rFonts w:ascii="Arial" w:hAnsi="Arial" w:cs="Arial"/>
          <w:color w:val="000000"/>
          <w:sz w:val="20"/>
        </w:rPr>
        <w:t>инфраструктуры;</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взять</w:t>
      </w:r>
      <w:r w:rsidR="008E4E3F" w:rsidRPr="00017DB2">
        <w:rPr>
          <w:rFonts w:ascii="Arial" w:hAnsi="Arial" w:cs="Arial"/>
          <w:color w:val="000000"/>
          <w:sz w:val="20"/>
        </w:rPr>
        <w:t xml:space="preserve"> </w:t>
      </w:r>
      <w:r w:rsidRPr="00017DB2">
        <w:rPr>
          <w:rFonts w:ascii="Arial" w:hAnsi="Arial" w:cs="Arial"/>
          <w:color w:val="000000"/>
          <w:sz w:val="20"/>
        </w:rPr>
        <w:t>под</w:t>
      </w:r>
      <w:r w:rsidR="008E4E3F" w:rsidRPr="00017DB2">
        <w:rPr>
          <w:rFonts w:ascii="Arial" w:hAnsi="Arial" w:cs="Arial"/>
          <w:color w:val="000000"/>
          <w:sz w:val="20"/>
        </w:rPr>
        <w:t xml:space="preserve"> </w:t>
      </w:r>
      <w:r w:rsidRPr="00017DB2">
        <w:rPr>
          <w:rFonts w:ascii="Arial" w:hAnsi="Arial" w:cs="Arial"/>
          <w:color w:val="000000"/>
          <w:sz w:val="20"/>
        </w:rPr>
        <w:t>личный</w:t>
      </w:r>
      <w:r w:rsidR="008E4E3F" w:rsidRPr="00017DB2">
        <w:rPr>
          <w:rFonts w:ascii="Arial" w:hAnsi="Arial" w:cs="Arial"/>
          <w:color w:val="000000"/>
          <w:sz w:val="20"/>
        </w:rPr>
        <w:t xml:space="preserve"> </w:t>
      </w:r>
      <w:r w:rsidRPr="00017DB2">
        <w:rPr>
          <w:rFonts w:ascii="Arial" w:hAnsi="Arial" w:cs="Arial"/>
          <w:color w:val="000000"/>
          <w:sz w:val="20"/>
        </w:rPr>
        <w:t>контроль</w:t>
      </w:r>
      <w:r w:rsidR="008E4E3F" w:rsidRPr="00017DB2">
        <w:rPr>
          <w:rFonts w:ascii="Arial" w:hAnsi="Arial" w:cs="Arial"/>
          <w:color w:val="000000"/>
          <w:sz w:val="20"/>
        </w:rPr>
        <w:t xml:space="preserve"> </w:t>
      </w:r>
      <w:r w:rsidRPr="00017DB2">
        <w:rPr>
          <w:rFonts w:ascii="Arial" w:hAnsi="Arial" w:cs="Arial"/>
          <w:color w:val="000000"/>
          <w:sz w:val="20"/>
        </w:rPr>
        <w:t>соблюдение</w:t>
      </w:r>
      <w:r w:rsidR="008E4E3F" w:rsidRPr="00017DB2">
        <w:rPr>
          <w:rFonts w:ascii="Arial" w:hAnsi="Arial" w:cs="Arial"/>
          <w:color w:val="000000"/>
          <w:sz w:val="20"/>
        </w:rPr>
        <w:t xml:space="preserve"> </w:t>
      </w:r>
      <w:r w:rsidRPr="00017DB2">
        <w:rPr>
          <w:rFonts w:ascii="Arial" w:hAnsi="Arial" w:cs="Arial"/>
          <w:color w:val="000000"/>
          <w:sz w:val="20"/>
        </w:rPr>
        <w:t>требований</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объектах</w:t>
      </w:r>
      <w:r w:rsidR="008E4E3F" w:rsidRPr="00017DB2">
        <w:rPr>
          <w:rFonts w:ascii="Arial" w:hAnsi="Arial" w:cs="Arial"/>
          <w:color w:val="000000"/>
          <w:sz w:val="20"/>
        </w:rPr>
        <w:t xml:space="preserve"> </w:t>
      </w:r>
      <w:r w:rsidRPr="00017DB2">
        <w:rPr>
          <w:rFonts w:ascii="Arial" w:hAnsi="Arial" w:cs="Arial"/>
          <w:color w:val="000000"/>
          <w:sz w:val="20"/>
        </w:rPr>
        <w:t>теплоснабжения.</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сельских</w:t>
      </w:r>
      <w:r w:rsidR="008E4E3F" w:rsidRPr="00017DB2">
        <w:rPr>
          <w:rFonts w:ascii="Arial" w:hAnsi="Arial" w:cs="Arial"/>
          <w:color w:val="000000"/>
          <w:sz w:val="20"/>
        </w:rPr>
        <w:t xml:space="preserve"> </w:t>
      </w:r>
      <w:r w:rsidRPr="00017DB2">
        <w:rPr>
          <w:rFonts w:ascii="Arial" w:hAnsi="Arial" w:cs="Arial"/>
          <w:color w:val="000000"/>
          <w:sz w:val="20"/>
        </w:rPr>
        <w:t>поселениях</w:t>
      </w:r>
      <w:r w:rsidR="008E4E3F" w:rsidRPr="00017DB2">
        <w:rPr>
          <w:rFonts w:ascii="Arial" w:hAnsi="Arial" w:cs="Arial"/>
          <w:color w:val="000000"/>
          <w:sz w:val="20"/>
        </w:rPr>
        <w:t xml:space="preserve"> </w:t>
      </w:r>
      <w:r w:rsidRPr="00017DB2">
        <w:rPr>
          <w:rFonts w:ascii="Arial" w:hAnsi="Arial" w:cs="Arial"/>
          <w:color w:val="000000"/>
          <w:sz w:val="20"/>
        </w:rPr>
        <w:t>провести</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(встречи,</w:t>
      </w:r>
      <w:r w:rsidR="008E4E3F" w:rsidRPr="00017DB2">
        <w:rPr>
          <w:rFonts w:ascii="Arial" w:hAnsi="Arial" w:cs="Arial"/>
          <w:color w:val="000000"/>
          <w:sz w:val="20"/>
        </w:rPr>
        <w:t xml:space="preserve"> </w:t>
      </w:r>
      <w:r w:rsidRPr="00017DB2">
        <w:rPr>
          <w:rFonts w:ascii="Arial" w:hAnsi="Arial" w:cs="Arial"/>
          <w:color w:val="000000"/>
          <w:sz w:val="20"/>
        </w:rPr>
        <w:t>сходы)</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населением</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обучению</w:t>
      </w:r>
      <w:r w:rsidR="008E4E3F" w:rsidRPr="00017DB2">
        <w:rPr>
          <w:rFonts w:ascii="Arial" w:hAnsi="Arial" w:cs="Arial"/>
          <w:color w:val="000000"/>
          <w:sz w:val="20"/>
        </w:rPr>
        <w:t xml:space="preserve"> </w:t>
      </w:r>
      <w:r w:rsidRPr="00017DB2">
        <w:rPr>
          <w:rFonts w:ascii="Arial" w:hAnsi="Arial" w:cs="Arial"/>
          <w:color w:val="000000"/>
          <w:sz w:val="20"/>
        </w:rPr>
        <w:t>мерам</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правилах</w:t>
      </w:r>
      <w:r w:rsidR="008E4E3F" w:rsidRPr="00017DB2">
        <w:rPr>
          <w:rFonts w:ascii="Arial" w:hAnsi="Arial" w:cs="Arial"/>
          <w:color w:val="000000"/>
          <w:sz w:val="20"/>
        </w:rPr>
        <w:t xml:space="preserve"> </w:t>
      </w:r>
      <w:r w:rsidRPr="00017DB2">
        <w:rPr>
          <w:rFonts w:ascii="Arial" w:hAnsi="Arial" w:cs="Arial"/>
          <w:color w:val="000000"/>
          <w:sz w:val="20"/>
        </w:rPr>
        <w:t>пожа</w:t>
      </w:r>
      <w:r w:rsidRPr="00017DB2">
        <w:rPr>
          <w:rFonts w:ascii="Arial" w:hAnsi="Arial" w:cs="Arial"/>
          <w:color w:val="000000"/>
          <w:sz w:val="20"/>
        </w:rPr>
        <w:t>р</w:t>
      </w:r>
      <w:r w:rsidRPr="00017DB2">
        <w:rPr>
          <w:rFonts w:ascii="Arial" w:hAnsi="Arial" w:cs="Arial"/>
          <w:color w:val="000000"/>
          <w:sz w:val="20"/>
        </w:rPr>
        <w:t>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эксплуатации</w:t>
      </w:r>
      <w:r w:rsidR="008E4E3F" w:rsidRPr="00017DB2">
        <w:rPr>
          <w:rFonts w:ascii="Arial" w:hAnsi="Arial" w:cs="Arial"/>
          <w:color w:val="000000"/>
          <w:sz w:val="20"/>
        </w:rPr>
        <w:t xml:space="preserve"> </w:t>
      </w:r>
      <w:r w:rsidRPr="00017DB2">
        <w:rPr>
          <w:rFonts w:ascii="Arial" w:hAnsi="Arial" w:cs="Arial"/>
          <w:color w:val="000000"/>
          <w:sz w:val="20"/>
        </w:rPr>
        <w:t>систем</w:t>
      </w:r>
      <w:r w:rsidR="008E4E3F" w:rsidRPr="00017DB2">
        <w:rPr>
          <w:rFonts w:ascii="Arial" w:hAnsi="Arial" w:cs="Arial"/>
          <w:color w:val="000000"/>
          <w:sz w:val="20"/>
        </w:rPr>
        <w:t xml:space="preserve"> </w:t>
      </w:r>
      <w:r w:rsidRPr="00017DB2">
        <w:rPr>
          <w:rFonts w:ascii="Arial" w:hAnsi="Arial" w:cs="Arial"/>
          <w:color w:val="000000"/>
          <w:sz w:val="20"/>
        </w:rPr>
        <w:t>отопления,</w:t>
      </w:r>
      <w:r w:rsidR="008E4E3F" w:rsidRPr="00017DB2">
        <w:rPr>
          <w:rFonts w:ascii="Arial" w:hAnsi="Arial" w:cs="Arial"/>
          <w:color w:val="000000"/>
          <w:sz w:val="20"/>
        </w:rPr>
        <w:t xml:space="preserve"> </w:t>
      </w:r>
      <w:r w:rsidRPr="00017DB2">
        <w:rPr>
          <w:rFonts w:ascii="Arial" w:hAnsi="Arial" w:cs="Arial"/>
          <w:color w:val="000000"/>
          <w:sz w:val="20"/>
        </w:rPr>
        <w:t>газового</w:t>
      </w:r>
      <w:r w:rsidR="008E4E3F" w:rsidRPr="00017DB2">
        <w:rPr>
          <w:rFonts w:ascii="Arial" w:hAnsi="Arial" w:cs="Arial"/>
          <w:color w:val="000000"/>
          <w:sz w:val="20"/>
        </w:rPr>
        <w:t xml:space="preserve"> </w:t>
      </w:r>
      <w:r w:rsidRPr="00017DB2">
        <w:rPr>
          <w:rFonts w:ascii="Arial" w:hAnsi="Arial" w:cs="Arial"/>
          <w:color w:val="000000"/>
          <w:sz w:val="20"/>
        </w:rPr>
        <w:t>оборудования,</w:t>
      </w:r>
      <w:r w:rsidR="008E4E3F" w:rsidRPr="00017DB2">
        <w:rPr>
          <w:rFonts w:ascii="Arial" w:hAnsi="Arial" w:cs="Arial"/>
          <w:color w:val="000000"/>
          <w:sz w:val="20"/>
        </w:rPr>
        <w:t xml:space="preserve"> </w:t>
      </w:r>
      <w:r w:rsidRPr="00017DB2">
        <w:rPr>
          <w:rFonts w:ascii="Arial" w:hAnsi="Arial" w:cs="Arial"/>
          <w:color w:val="000000"/>
          <w:sz w:val="20"/>
        </w:rPr>
        <w:t>электрооборудования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электроприборов).</w:t>
      </w:r>
    </w:p>
    <w:p w:rsidR="00F02B2C" w:rsidRPr="00017DB2" w:rsidRDefault="008E4E3F" w:rsidP="00017DB2">
      <w:pPr>
        <w:tabs>
          <w:tab w:val="left" w:pos="696"/>
        </w:tabs>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2.</w:t>
      </w:r>
      <w:r w:rsidRPr="00017DB2">
        <w:rPr>
          <w:rFonts w:ascii="Arial" w:hAnsi="Arial" w:cs="Arial"/>
          <w:color w:val="000000"/>
          <w:sz w:val="20"/>
        </w:rPr>
        <w:t xml:space="preserve"> </w:t>
      </w:r>
      <w:r w:rsidR="00F02B2C" w:rsidRPr="00017DB2">
        <w:rPr>
          <w:rFonts w:ascii="Arial" w:hAnsi="Arial" w:cs="Arial"/>
          <w:color w:val="000000"/>
          <w:sz w:val="20"/>
        </w:rPr>
        <w:t>Рекомендовать</w:t>
      </w:r>
      <w:r w:rsidRPr="00017DB2">
        <w:rPr>
          <w:rFonts w:ascii="Arial" w:hAnsi="Arial" w:cs="Arial"/>
          <w:color w:val="000000"/>
          <w:sz w:val="20"/>
        </w:rPr>
        <w:t xml:space="preserve"> </w:t>
      </w:r>
      <w:r w:rsidR="00F02B2C" w:rsidRPr="00017DB2">
        <w:rPr>
          <w:rFonts w:ascii="Arial" w:hAnsi="Arial" w:cs="Arial"/>
          <w:color w:val="000000"/>
          <w:sz w:val="20"/>
        </w:rPr>
        <w:t>главам</w:t>
      </w:r>
      <w:r w:rsidRPr="00017DB2">
        <w:rPr>
          <w:rFonts w:ascii="Arial" w:hAnsi="Arial" w:cs="Arial"/>
          <w:color w:val="000000"/>
          <w:sz w:val="20"/>
        </w:rPr>
        <w:t xml:space="preserve"> </w:t>
      </w:r>
      <w:r w:rsidR="00F02B2C" w:rsidRPr="00017DB2">
        <w:rPr>
          <w:rFonts w:ascii="Arial" w:hAnsi="Arial" w:cs="Arial"/>
          <w:color w:val="000000"/>
          <w:sz w:val="20"/>
        </w:rPr>
        <w:t>администраций</w:t>
      </w:r>
      <w:r w:rsidRPr="00017DB2">
        <w:rPr>
          <w:rFonts w:ascii="Arial" w:hAnsi="Arial" w:cs="Arial"/>
          <w:color w:val="000000"/>
          <w:sz w:val="20"/>
        </w:rPr>
        <w:t xml:space="preserve"> </w:t>
      </w:r>
      <w:r w:rsidR="00F02B2C" w:rsidRPr="00017DB2">
        <w:rPr>
          <w:rFonts w:ascii="Arial" w:hAnsi="Arial" w:cs="Arial"/>
          <w:color w:val="000000"/>
          <w:sz w:val="20"/>
        </w:rPr>
        <w:t>городского</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сельских</w:t>
      </w:r>
      <w:r w:rsidRPr="00017DB2">
        <w:rPr>
          <w:rFonts w:ascii="Arial" w:hAnsi="Arial" w:cs="Arial"/>
          <w:color w:val="000000"/>
          <w:sz w:val="20"/>
        </w:rPr>
        <w:t xml:space="preserve"> </w:t>
      </w:r>
      <w:r w:rsidR="00F02B2C" w:rsidRPr="00017DB2">
        <w:rPr>
          <w:rFonts w:ascii="Arial" w:hAnsi="Arial" w:cs="Arial"/>
          <w:color w:val="000000"/>
          <w:sz w:val="20"/>
        </w:rPr>
        <w:t>поселений</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color w:val="000000"/>
          <w:sz w:val="20"/>
        </w:rPr>
        <w:t>совместно</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ОНД</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ПР</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Мариинско</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Посадскому</w:t>
      </w:r>
      <w:r w:rsidRPr="00017DB2">
        <w:rPr>
          <w:rFonts w:ascii="Arial" w:hAnsi="Arial" w:cs="Arial"/>
          <w:color w:val="000000"/>
          <w:sz w:val="20"/>
        </w:rPr>
        <w:t xml:space="preserve"> </w:t>
      </w:r>
      <w:r w:rsidR="00F02B2C" w:rsidRPr="00017DB2">
        <w:rPr>
          <w:rFonts w:ascii="Arial" w:hAnsi="Arial" w:cs="Arial"/>
          <w:color w:val="000000"/>
          <w:sz w:val="20"/>
        </w:rPr>
        <w:t>району</w:t>
      </w:r>
      <w:r w:rsidRPr="00017DB2">
        <w:rPr>
          <w:rFonts w:ascii="Arial" w:hAnsi="Arial" w:cs="Arial"/>
          <w:color w:val="000000"/>
          <w:sz w:val="20"/>
        </w:rPr>
        <w:t xml:space="preserve"> </w:t>
      </w:r>
      <w:r w:rsidR="00F02B2C" w:rsidRPr="00017DB2">
        <w:rPr>
          <w:rFonts w:ascii="Arial" w:hAnsi="Arial" w:cs="Arial"/>
          <w:color w:val="000000"/>
          <w:sz w:val="20"/>
        </w:rPr>
        <w:t>УНД</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ПР</w:t>
      </w:r>
      <w:r w:rsidRPr="00017DB2">
        <w:rPr>
          <w:rFonts w:ascii="Arial" w:hAnsi="Arial" w:cs="Arial"/>
          <w:color w:val="000000"/>
          <w:sz w:val="20"/>
        </w:rPr>
        <w:t xml:space="preserve"> </w:t>
      </w:r>
      <w:r w:rsidR="00F02B2C" w:rsidRPr="00017DB2">
        <w:rPr>
          <w:rFonts w:ascii="Arial" w:hAnsi="Arial" w:cs="Arial"/>
          <w:color w:val="000000"/>
          <w:sz w:val="20"/>
        </w:rPr>
        <w:t>МЧС</w:t>
      </w:r>
      <w:r w:rsidRPr="00017DB2">
        <w:rPr>
          <w:rFonts w:ascii="Arial" w:hAnsi="Arial" w:cs="Arial"/>
          <w:color w:val="000000"/>
          <w:sz w:val="20"/>
        </w:rPr>
        <w:t xml:space="preserve"> </w:t>
      </w:r>
      <w:r w:rsidR="00F02B2C" w:rsidRPr="00017DB2">
        <w:rPr>
          <w:rFonts w:ascii="Arial" w:hAnsi="Arial" w:cs="Arial"/>
          <w:color w:val="000000"/>
          <w:sz w:val="20"/>
        </w:rPr>
        <w:t>России</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Республике:</w:t>
      </w:r>
    </w:p>
    <w:p w:rsidR="00F02B2C" w:rsidRPr="00017DB2" w:rsidRDefault="008E4E3F" w:rsidP="00017DB2">
      <w:pPr>
        <w:tabs>
          <w:tab w:val="left" w:pos="720"/>
        </w:tabs>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добиться</w:t>
      </w:r>
      <w:r w:rsidRPr="00017DB2">
        <w:rPr>
          <w:rFonts w:ascii="Arial" w:hAnsi="Arial" w:cs="Arial"/>
          <w:color w:val="000000"/>
          <w:sz w:val="20"/>
        </w:rPr>
        <w:t xml:space="preserve"> </w:t>
      </w:r>
      <w:r w:rsidR="00F02B2C" w:rsidRPr="00017DB2">
        <w:rPr>
          <w:rFonts w:ascii="Arial" w:hAnsi="Arial" w:cs="Arial"/>
          <w:color w:val="000000"/>
          <w:sz w:val="20"/>
        </w:rPr>
        <w:t>выполнения</w:t>
      </w:r>
      <w:r w:rsidRPr="00017DB2">
        <w:rPr>
          <w:rFonts w:ascii="Arial" w:hAnsi="Arial" w:cs="Arial"/>
          <w:color w:val="000000"/>
          <w:sz w:val="20"/>
        </w:rPr>
        <w:t xml:space="preserve"> </w:t>
      </w:r>
      <w:r w:rsidR="00F02B2C" w:rsidRPr="00017DB2">
        <w:rPr>
          <w:rFonts w:ascii="Arial" w:hAnsi="Arial" w:cs="Arial"/>
          <w:color w:val="000000"/>
          <w:sz w:val="20"/>
        </w:rPr>
        <w:t>предписаний</w:t>
      </w:r>
      <w:r w:rsidRPr="00017DB2">
        <w:rPr>
          <w:rFonts w:ascii="Arial" w:hAnsi="Arial" w:cs="Arial"/>
          <w:color w:val="000000"/>
          <w:sz w:val="20"/>
        </w:rPr>
        <w:t xml:space="preserve"> </w:t>
      </w:r>
      <w:r w:rsidR="00F02B2C" w:rsidRPr="00017DB2">
        <w:rPr>
          <w:rFonts w:ascii="Arial" w:hAnsi="Arial" w:cs="Arial"/>
          <w:color w:val="000000"/>
          <w:sz w:val="20"/>
        </w:rPr>
        <w:t>органов</w:t>
      </w:r>
      <w:r w:rsidRPr="00017DB2">
        <w:rPr>
          <w:rFonts w:ascii="Arial" w:hAnsi="Arial" w:cs="Arial"/>
          <w:color w:val="000000"/>
          <w:sz w:val="20"/>
        </w:rPr>
        <w:t xml:space="preserve"> </w:t>
      </w:r>
      <w:r w:rsidR="00F02B2C" w:rsidRPr="00017DB2">
        <w:rPr>
          <w:rFonts w:ascii="Arial" w:hAnsi="Arial" w:cs="Arial"/>
          <w:color w:val="000000"/>
          <w:sz w:val="20"/>
        </w:rPr>
        <w:t>федерального</w:t>
      </w:r>
      <w:r w:rsidRPr="00017DB2">
        <w:rPr>
          <w:rFonts w:ascii="Arial" w:hAnsi="Arial" w:cs="Arial"/>
          <w:color w:val="000000"/>
          <w:sz w:val="20"/>
        </w:rPr>
        <w:t xml:space="preserve"> </w:t>
      </w:r>
      <w:r w:rsidR="00F02B2C" w:rsidRPr="00017DB2">
        <w:rPr>
          <w:rFonts w:ascii="Arial" w:hAnsi="Arial" w:cs="Arial"/>
          <w:color w:val="000000"/>
          <w:sz w:val="20"/>
        </w:rPr>
        <w:t>государственного</w:t>
      </w:r>
      <w:r w:rsidRPr="00017DB2">
        <w:rPr>
          <w:rFonts w:ascii="Arial" w:hAnsi="Arial" w:cs="Arial"/>
          <w:color w:val="000000"/>
          <w:sz w:val="20"/>
        </w:rPr>
        <w:t xml:space="preserve"> </w:t>
      </w:r>
      <w:r w:rsidR="00F02B2C" w:rsidRPr="00017DB2">
        <w:rPr>
          <w:rFonts w:ascii="Arial" w:hAnsi="Arial" w:cs="Arial"/>
          <w:color w:val="000000"/>
          <w:sz w:val="20"/>
        </w:rPr>
        <w:t>пожарного</w:t>
      </w:r>
      <w:r w:rsidRPr="00017DB2">
        <w:rPr>
          <w:rFonts w:ascii="Arial" w:hAnsi="Arial" w:cs="Arial"/>
          <w:color w:val="000000"/>
          <w:sz w:val="20"/>
        </w:rPr>
        <w:t xml:space="preserve"> </w:t>
      </w:r>
      <w:r w:rsidR="00F02B2C" w:rsidRPr="00017DB2">
        <w:rPr>
          <w:rFonts w:ascii="Arial" w:hAnsi="Arial" w:cs="Arial"/>
          <w:color w:val="000000"/>
          <w:sz w:val="20"/>
        </w:rPr>
        <w:t>надзора</w:t>
      </w:r>
      <w:r w:rsidRPr="00017DB2">
        <w:rPr>
          <w:rFonts w:ascii="Arial" w:hAnsi="Arial" w:cs="Arial"/>
          <w:color w:val="000000"/>
          <w:sz w:val="20"/>
        </w:rPr>
        <w:t xml:space="preserve"> </w:t>
      </w:r>
      <w:r w:rsidR="00F02B2C" w:rsidRPr="00017DB2">
        <w:rPr>
          <w:rFonts w:ascii="Arial" w:hAnsi="Arial" w:cs="Arial"/>
          <w:color w:val="000000"/>
          <w:sz w:val="20"/>
        </w:rPr>
        <w:t>руководителями</w:t>
      </w:r>
      <w:r w:rsidRPr="00017DB2">
        <w:rPr>
          <w:rFonts w:ascii="Arial" w:hAnsi="Arial" w:cs="Arial"/>
          <w:color w:val="000000"/>
          <w:sz w:val="20"/>
        </w:rPr>
        <w:t xml:space="preserve"> </w:t>
      </w:r>
      <w:r w:rsidR="00F02B2C" w:rsidRPr="00017DB2">
        <w:rPr>
          <w:rFonts w:ascii="Arial" w:hAnsi="Arial" w:cs="Arial"/>
          <w:color w:val="000000"/>
          <w:sz w:val="20"/>
        </w:rPr>
        <w:t>предприятий</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организаций</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сфере</w:t>
      </w:r>
      <w:r w:rsidRPr="00017DB2">
        <w:rPr>
          <w:rFonts w:ascii="Arial" w:hAnsi="Arial" w:cs="Arial"/>
          <w:color w:val="000000"/>
          <w:sz w:val="20"/>
        </w:rPr>
        <w:t xml:space="preserve"> </w:t>
      </w:r>
      <w:r w:rsidR="00F02B2C" w:rsidRPr="00017DB2">
        <w:rPr>
          <w:rFonts w:ascii="Arial" w:hAnsi="Arial" w:cs="Arial"/>
          <w:color w:val="000000"/>
          <w:sz w:val="20"/>
        </w:rPr>
        <w:t>образ</w:t>
      </w:r>
      <w:r w:rsidR="00F02B2C" w:rsidRPr="00017DB2">
        <w:rPr>
          <w:rFonts w:ascii="Arial" w:hAnsi="Arial" w:cs="Arial"/>
          <w:color w:val="000000"/>
          <w:sz w:val="20"/>
        </w:rPr>
        <w:t>о</w:t>
      </w:r>
      <w:r w:rsidR="00F02B2C" w:rsidRPr="00017DB2">
        <w:rPr>
          <w:rFonts w:ascii="Arial" w:hAnsi="Arial" w:cs="Arial"/>
          <w:color w:val="000000"/>
          <w:sz w:val="20"/>
        </w:rPr>
        <w:t>вания,</w:t>
      </w:r>
      <w:r w:rsidRPr="00017DB2">
        <w:rPr>
          <w:rFonts w:ascii="Arial" w:hAnsi="Arial" w:cs="Arial"/>
          <w:color w:val="000000"/>
          <w:sz w:val="20"/>
        </w:rPr>
        <w:t xml:space="preserve"> </w:t>
      </w:r>
      <w:r w:rsidR="00F02B2C" w:rsidRPr="00017DB2">
        <w:rPr>
          <w:rFonts w:ascii="Arial" w:hAnsi="Arial" w:cs="Arial"/>
          <w:color w:val="000000"/>
          <w:sz w:val="20"/>
        </w:rPr>
        <w:t>медицинского</w:t>
      </w:r>
      <w:r w:rsidRPr="00017DB2">
        <w:rPr>
          <w:rFonts w:ascii="Arial" w:hAnsi="Arial" w:cs="Arial"/>
          <w:color w:val="000000"/>
          <w:sz w:val="20"/>
        </w:rPr>
        <w:t xml:space="preserve"> </w:t>
      </w:r>
      <w:r w:rsidR="00F02B2C" w:rsidRPr="00017DB2">
        <w:rPr>
          <w:rFonts w:ascii="Arial" w:hAnsi="Arial" w:cs="Arial"/>
          <w:color w:val="000000"/>
          <w:sz w:val="20"/>
        </w:rPr>
        <w:t>обеспечения,</w:t>
      </w:r>
      <w:r w:rsidRPr="00017DB2">
        <w:rPr>
          <w:rFonts w:ascii="Arial" w:hAnsi="Arial" w:cs="Arial"/>
          <w:color w:val="000000"/>
          <w:sz w:val="20"/>
        </w:rPr>
        <w:t xml:space="preserve"> </w:t>
      </w:r>
      <w:r w:rsidR="00F02B2C" w:rsidRPr="00017DB2">
        <w:rPr>
          <w:rFonts w:ascii="Arial" w:hAnsi="Arial" w:cs="Arial"/>
          <w:color w:val="000000"/>
          <w:sz w:val="20"/>
        </w:rPr>
        <w:t>культурно-досуговой</w:t>
      </w:r>
      <w:r w:rsidRPr="00017DB2">
        <w:rPr>
          <w:rFonts w:ascii="Arial" w:hAnsi="Arial" w:cs="Arial"/>
          <w:color w:val="000000"/>
          <w:sz w:val="20"/>
        </w:rPr>
        <w:t xml:space="preserve"> </w:t>
      </w:r>
      <w:r w:rsidR="00F02B2C" w:rsidRPr="00017DB2">
        <w:rPr>
          <w:rFonts w:ascii="Arial" w:hAnsi="Arial" w:cs="Arial"/>
          <w:color w:val="000000"/>
          <w:sz w:val="20"/>
        </w:rPr>
        <w:t>деятельности</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социальной</w:t>
      </w:r>
      <w:r w:rsidRPr="00017DB2">
        <w:rPr>
          <w:rFonts w:ascii="Arial" w:hAnsi="Arial" w:cs="Arial"/>
          <w:color w:val="000000"/>
          <w:sz w:val="20"/>
        </w:rPr>
        <w:t xml:space="preserve"> </w:t>
      </w:r>
      <w:r w:rsidR="00F02B2C" w:rsidRPr="00017DB2">
        <w:rPr>
          <w:rFonts w:ascii="Arial" w:hAnsi="Arial" w:cs="Arial"/>
          <w:color w:val="000000"/>
          <w:sz w:val="20"/>
        </w:rPr>
        <w:t>защиты</w:t>
      </w:r>
      <w:r w:rsidRPr="00017DB2">
        <w:rPr>
          <w:rFonts w:ascii="Arial" w:hAnsi="Arial" w:cs="Arial"/>
          <w:color w:val="000000"/>
          <w:sz w:val="20"/>
        </w:rPr>
        <w:t xml:space="preserve"> </w:t>
      </w:r>
      <w:r w:rsidR="00F02B2C" w:rsidRPr="00017DB2">
        <w:rPr>
          <w:rFonts w:ascii="Arial" w:hAnsi="Arial" w:cs="Arial"/>
          <w:color w:val="000000"/>
          <w:sz w:val="20"/>
        </w:rPr>
        <w:t>населения;</w:t>
      </w:r>
    </w:p>
    <w:p w:rsidR="00F02B2C" w:rsidRPr="00017DB2" w:rsidRDefault="008E4E3F" w:rsidP="00017DB2">
      <w:pPr>
        <w:shd w:val="clear" w:color="auto" w:fill="FFFFFF"/>
        <w:tabs>
          <w:tab w:val="right" w:pos="567"/>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организовать</w:t>
      </w:r>
      <w:r w:rsidRPr="00017DB2">
        <w:rPr>
          <w:rFonts w:ascii="Arial" w:hAnsi="Arial" w:cs="Arial"/>
          <w:color w:val="000000"/>
          <w:sz w:val="20"/>
        </w:rPr>
        <w:t xml:space="preserve"> </w:t>
      </w:r>
      <w:r w:rsidR="00F02B2C" w:rsidRPr="00017DB2">
        <w:rPr>
          <w:rFonts w:ascii="Arial" w:hAnsi="Arial" w:cs="Arial"/>
          <w:color w:val="000000"/>
          <w:sz w:val="20"/>
        </w:rPr>
        <w:t>силами</w:t>
      </w:r>
      <w:r w:rsidRPr="00017DB2">
        <w:rPr>
          <w:rFonts w:ascii="Arial" w:hAnsi="Arial" w:cs="Arial"/>
          <w:color w:val="000000"/>
          <w:sz w:val="20"/>
        </w:rPr>
        <w:t xml:space="preserve"> </w:t>
      </w:r>
      <w:r w:rsidR="00F02B2C" w:rsidRPr="00017DB2">
        <w:rPr>
          <w:rFonts w:ascii="Arial" w:hAnsi="Arial" w:cs="Arial"/>
          <w:color w:val="000000"/>
          <w:sz w:val="20"/>
        </w:rPr>
        <w:t>пожарно-технических</w:t>
      </w:r>
      <w:r w:rsidRPr="00017DB2">
        <w:rPr>
          <w:rFonts w:ascii="Arial" w:hAnsi="Arial" w:cs="Arial"/>
          <w:color w:val="000000"/>
          <w:sz w:val="20"/>
        </w:rPr>
        <w:t xml:space="preserve"> </w:t>
      </w:r>
      <w:r w:rsidR="00F02B2C" w:rsidRPr="00017DB2">
        <w:rPr>
          <w:rFonts w:ascii="Arial" w:hAnsi="Arial" w:cs="Arial"/>
          <w:color w:val="000000"/>
          <w:sz w:val="20"/>
        </w:rPr>
        <w:t>комиссий</w:t>
      </w:r>
      <w:r w:rsidRPr="00017DB2">
        <w:rPr>
          <w:rFonts w:ascii="Arial" w:hAnsi="Arial" w:cs="Arial"/>
          <w:color w:val="000000"/>
          <w:sz w:val="20"/>
        </w:rPr>
        <w:t xml:space="preserve"> </w:t>
      </w:r>
      <w:r w:rsidR="00F02B2C" w:rsidRPr="00017DB2">
        <w:rPr>
          <w:rFonts w:ascii="Arial" w:hAnsi="Arial" w:cs="Arial"/>
          <w:color w:val="000000"/>
          <w:sz w:val="20"/>
        </w:rPr>
        <w:t>проверку</w:t>
      </w:r>
      <w:r w:rsidRPr="00017DB2">
        <w:rPr>
          <w:rFonts w:ascii="Arial" w:hAnsi="Arial" w:cs="Arial"/>
          <w:color w:val="000000"/>
          <w:sz w:val="20"/>
        </w:rPr>
        <w:t xml:space="preserve"> </w:t>
      </w:r>
      <w:r w:rsidR="00F02B2C" w:rsidRPr="00017DB2">
        <w:rPr>
          <w:rFonts w:ascii="Arial" w:hAnsi="Arial" w:cs="Arial"/>
          <w:color w:val="000000"/>
          <w:sz w:val="20"/>
        </w:rPr>
        <w:t>противопожарного</w:t>
      </w:r>
      <w:r w:rsidRPr="00017DB2">
        <w:rPr>
          <w:rFonts w:ascii="Arial" w:hAnsi="Arial" w:cs="Arial"/>
          <w:color w:val="000000"/>
          <w:sz w:val="20"/>
        </w:rPr>
        <w:t xml:space="preserve"> </w:t>
      </w:r>
      <w:r w:rsidR="00F02B2C" w:rsidRPr="00017DB2">
        <w:rPr>
          <w:rFonts w:ascii="Arial" w:hAnsi="Arial" w:cs="Arial"/>
          <w:color w:val="000000"/>
          <w:sz w:val="20"/>
        </w:rPr>
        <w:t>состояния</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составлением</w:t>
      </w:r>
      <w:r w:rsidRPr="00017DB2">
        <w:rPr>
          <w:rFonts w:ascii="Arial" w:hAnsi="Arial" w:cs="Arial"/>
          <w:color w:val="000000"/>
          <w:sz w:val="20"/>
        </w:rPr>
        <w:t xml:space="preserve"> </w:t>
      </w:r>
      <w:r w:rsidR="00F02B2C" w:rsidRPr="00017DB2">
        <w:rPr>
          <w:rFonts w:ascii="Arial" w:hAnsi="Arial" w:cs="Arial"/>
          <w:color w:val="000000"/>
          <w:sz w:val="20"/>
        </w:rPr>
        <w:t>актов</w:t>
      </w:r>
      <w:r w:rsidRPr="00017DB2">
        <w:rPr>
          <w:rFonts w:ascii="Arial" w:hAnsi="Arial" w:cs="Arial"/>
          <w:color w:val="000000"/>
          <w:sz w:val="20"/>
        </w:rPr>
        <w:t xml:space="preserve"> </w:t>
      </w:r>
      <w:r w:rsidR="00F02B2C" w:rsidRPr="00017DB2">
        <w:rPr>
          <w:rFonts w:ascii="Arial" w:hAnsi="Arial" w:cs="Arial"/>
          <w:color w:val="000000"/>
          <w:sz w:val="20"/>
        </w:rPr>
        <w:t>проверок:</w:t>
      </w:r>
    </w:p>
    <w:p w:rsidR="00F02B2C" w:rsidRPr="00017DB2" w:rsidRDefault="008E4E3F" w:rsidP="00017DB2">
      <w:pPr>
        <w:shd w:val="clear" w:color="auto" w:fill="FFFFFF"/>
        <w:tabs>
          <w:tab w:val="right" w:pos="567"/>
          <w:tab w:val="left" w:pos="709"/>
          <w:tab w:val="left" w:pos="1134"/>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предприятий</w:t>
      </w:r>
      <w:r w:rsidRPr="00017DB2">
        <w:rPr>
          <w:rFonts w:ascii="Arial" w:hAnsi="Arial" w:cs="Arial"/>
          <w:color w:val="000000"/>
          <w:sz w:val="20"/>
        </w:rPr>
        <w:t xml:space="preserve"> </w:t>
      </w:r>
      <w:r w:rsidR="00F02B2C" w:rsidRPr="00017DB2">
        <w:rPr>
          <w:rFonts w:ascii="Arial" w:hAnsi="Arial" w:cs="Arial"/>
          <w:color w:val="000000"/>
          <w:sz w:val="20"/>
        </w:rPr>
        <w:t>электроэнергетики,</w:t>
      </w:r>
      <w:r w:rsidRPr="00017DB2">
        <w:rPr>
          <w:rFonts w:ascii="Arial" w:hAnsi="Arial" w:cs="Arial"/>
          <w:color w:val="000000"/>
          <w:sz w:val="20"/>
        </w:rPr>
        <w:t xml:space="preserve"> </w:t>
      </w:r>
      <w:r w:rsidR="00F02B2C" w:rsidRPr="00017DB2">
        <w:rPr>
          <w:rFonts w:ascii="Arial" w:hAnsi="Arial" w:cs="Arial"/>
          <w:color w:val="000000"/>
          <w:sz w:val="20"/>
        </w:rPr>
        <w:t>жилищно-коммунального</w:t>
      </w:r>
      <w:r w:rsidRPr="00017DB2">
        <w:rPr>
          <w:rFonts w:ascii="Arial" w:hAnsi="Arial" w:cs="Arial"/>
          <w:color w:val="000000"/>
          <w:sz w:val="20"/>
        </w:rPr>
        <w:t xml:space="preserve"> </w:t>
      </w:r>
      <w:r w:rsidR="00F02B2C" w:rsidRPr="00017DB2">
        <w:rPr>
          <w:rFonts w:ascii="Arial" w:hAnsi="Arial" w:cs="Arial"/>
          <w:color w:val="000000"/>
          <w:sz w:val="20"/>
        </w:rPr>
        <w:t>хозяйства</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котельных,</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первую</w:t>
      </w:r>
      <w:r w:rsidRPr="00017DB2">
        <w:rPr>
          <w:rFonts w:ascii="Arial" w:hAnsi="Arial" w:cs="Arial"/>
          <w:color w:val="000000"/>
          <w:sz w:val="20"/>
        </w:rPr>
        <w:t xml:space="preserve"> </w:t>
      </w:r>
      <w:r w:rsidR="00F02B2C" w:rsidRPr="00017DB2">
        <w:rPr>
          <w:rFonts w:ascii="Arial" w:hAnsi="Arial" w:cs="Arial"/>
          <w:color w:val="000000"/>
          <w:sz w:val="20"/>
        </w:rPr>
        <w:t>очередь</w:t>
      </w:r>
      <w:r w:rsidRPr="00017DB2">
        <w:rPr>
          <w:rFonts w:ascii="Arial" w:hAnsi="Arial" w:cs="Arial"/>
          <w:color w:val="000000"/>
          <w:sz w:val="20"/>
        </w:rPr>
        <w:t xml:space="preserve"> </w:t>
      </w:r>
      <w:r w:rsidR="00F02B2C" w:rsidRPr="00017DB2">
        <w:rPr>
          <w:rFonts w:ascii="Arial" w:hAnsi="Arial" w:cs="Arial"/>
          <w:color w:val="000000"/>
          <w:sz w:val="20"/>
        </w:rPr>
        <w:t>обслуживающих</w:t>
      </w:r>
      <w:r w:rsidRPr="00017DB2">
        <w:rPr>
          <w:rFonts w:ascii="Arial" w:hAnsi="Arial" w:cs="Arial"/>
          <w:color w:val="000000"/>
          <w:sz w:val="20"/>
        </w:rPr>
        <w:t xml:space="preserve"> </w:t>
      </w:r>
      <w:r w:rsidR="00F02B2C" w:rsidRPr="00017DB2">
        <w:rPr>
          <w:rFonts w:ascii="Arial" w:hAnsi="Arial" w:cs="Arial"/>
          <w:color w:val="000000"/>
          <w:sz w:val="20"/>
        </w:rPr>
        <w:t>объекты</w:t>
      </w:r>
      <w:r w:rsidRPr="00017DB2">
        <w:rPr>
          <w:rFonts w:ascii="Arial" w:hAnsi="Arial" w:cs="Arial"/>
          <w:color w:val="000000"/>
          <w:sz w:val="20"/>
        </w:rPr>
        <w:t xml:space="preserve"> </w:t>
      </w:r>
      <w:r w:rsidR="00F02B2C" w:rsidRPr="00017DB2">
        <w:rPr>
          <w:rFonts w:ascii="Arial" w:hAnsi="Arial" w:cs="Arial"/>
          <w:color w:val="000000"/>
          <w:sz w:val="20"/>
        </w:rPr>
        <w:t>социальной</w:t>
      </w:r>
      <w:r w:rsidRPr="00017DB2">
        <w:rPr>
          <w:rFonts w:ascii="Arial" w:hAnsi="Arial" w:cs="Arial"/>
          <w:color w:val="000000"/>
          <w:sz w:val="20"/>
        </w:rPr>
        <w:t xml:space="preserve"> </w:t>
      </w:r>
      <w:r w:rsidR="00F02B2C" w:rsidRPr="00017DB2">
        <w:rPr>
          <w:rFonts w:ascii="Arial" w:hAnsi="Arial" w:cs="Arial"/>
          <w:color w:val="000000"/>
          <w:sz w:val="20"/>
        </w:rPr>
        <w:t>сферы,</w:t>
      </w:r>
      <w:r w:rsidRPr="00017DB2">
        <w:rPr>
          <w:rFonts w:ascii="Arial" w:hAnsi="Arial" w:cs="Arial"/>
          <w:color w:val="000000"/>
          <w:sz w:val="20"/>
        </w:rPr>
        <w:t xml:space="preserve"> </w:t>
      </w:r>
      <w:r w:rsidR="00F02B2C" w:rsidRPr="00017DB2">
        <w:rPr>
          <w:rFonts w:ascii="Arial" w:hAnsi="Arial" w:cs="Arial"/>
          <w:color w:val="000000"/>
          <w:sz w:val="20"/>
        </w:rPr>
        <w:t>жи</w:t>
      </w:r>
      <w:r w:rsidR="00F02B2C" w:rsidRPr="00017DB2">
        <w:rPr>
          <w:rFonts w:ascii="Arial" w:hAnsi="Arial" w:cs="Arial"/>
          <w:color w:val="000000"/>
          <w:sz w:val="20"/>
        </w:rPr>
        <w:t>з</w:t>
      </w:r>
      <w:r w:rsidR="00F02B2C" w:rsidRPr="00017DB2">
        <w:rPr>
          <w:rFonts w:ascii="Arial" w:hAnsi="Arial" w:cs="Arial"/>
          <w:color w:val="000000"/>
          <w:sz w:val="20"/>
        </w:rPr>
        <w:t>необеспечения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жилищный</w:t>
      </w:r>
      <w:r w:rsidRPr="00017DB2">
        <w:rPr>
          <w:rFonts w:ascii="Arial" w:hAnsi="Arial" w:cs="Arial"/>
          <w:color w:val="000000"/>
          <w:sz w:val="20"/>
        </w:rPr>
        <w:t xml:space="preserve"> </w:t>
      </w:r>
      <w:r w:rsidR="00F02B2C" w:rsidRPr="00017DB2">
        <w:rPr>
          <w:rFonts w:ascii="Arial" w:hAnsi="Arial" w:cs="Arial"/>
          <w:color w:val="000000"/>
          <w:sz w:val="20"/>
        </w:rPr>
        <w:t>фонд;</w:t>
      </w:r>
    </w:p>
    <w:p w:rsidR="00F02B2C" w:rsidRPr="00017DB2" w:rsidRDefault="008E4E3F" w:rsidP="00017DB2">
      <w:pPr>
        <w:shd w:val="clear" w:color="auto" w:fill="FFFFFF"/>
        <w:tabs>
          <w:tab w:val="right" w:pos="567"/>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б)</w:t>
      </w:r>
      <w:r w:rsidRPr="00017DB2">
        <w:rPr>
          <w:rFonts w:ascii="Arial" w:hAnsi="Arial" w:cs="Arial"/>
          <w:color w:val="000000"/>
          <w:sz w:val="20"/>
        </w:rPr>
        <w:t xml:space="preserve"> </w:t>
      </w:r>
      <w:r w:rsidR="00F02B2C" w:rsidRPr="00017DB2">
        <w:rPr>
          <w:rFonts w:ascii="Arial" w:hAnsi="Arial" w:cs="Arial"/>
          <w:color w:val="000000"/>
          <w:sz w:val="20"/>
        </w:rPr>
        <w:t>предприятий,</w:t>
      </w:r>
      <w:r w:rsidRPr="00017DB2">
        <w:rPr>
          <w:rFonts w:ascii="Arial" w:hAnsi="Arial" w:cs="Arial"/>
          <w:color w:val="000000"/>
          <w:sz w:val="20"/>
        </w:rPr>
        <w:t xml:space="preserve"> </w:t>
      </w:r>
      <w:r w:rsidR="00F02B2C" w:rsidRPr="00017DB2">
        <w:rPr>
          <w:rFonts w:ascii="Arial" w:hAnsi="Arial" w:cs="Arial"/>
          <w:color w:val="000000"/>
          <w:sz w:val="20"/>
        </w:rPr>
        <w:t>организаций</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учреждений,</w:t>
      </w:r>
      <w:r w:rsidRPr="00017DB2">
        <w:rPr>
          <w:rFonts w:ascii="Arial" w:hAnsi="Arial" w:cs="Arial"/>
          <w:color w:val="000000"/>
          <w:sz w:val="20"/>
        </w:rPr>
        <w:t xml:space="preserve"> </w:t>
      </w:r>
      <w:r w:rsidR="00F02B2C" w:rsidRPr="00017DB2">
        <w:rPr>
          <w:rFonts w:ascii="Arial" w:hAnsi="Arial" w:cs="Arial"/>
          <w:color w:val="000000"/>
          <w:sz w:val="20"/>
        </w:rPr>
        <w:t>обратив</w:t>
      </w:r>
      <w:r w:rsidRPr="00017DB2">
        <w:rPr>
          <w:rFonts w:ascii="Arial" w:hAnsi="Arial" w:cs="Arial"/>
          <w:color w:val="000000"/>
          <w:sz w:val="20"/>
        </w:rPr>
        <w:t xml:space="preserve"> </w:t>
      </w:r>
      <w:r w:rsidR="00F02B2C" w:rsidRPr="00017DB2">
        <w:rPr>
          <w:rFonts w:ascii="Arial" w:hAnsi="Arial" w:cs="Arial"/>
          <w:color w:val="000000"/>
          <w:sz w:val="20"/>
        </w:rPr>
        <w:t>особое</w:t>
      </w:r>
      <w:r w:rsidRPr="00017DB2">
        <w:rPr>
          <w:rFonts w:ascii="Arial" w:hAnsi="Arial" w:cs="Arial"/>
          <w:color w:val="000000"/>
          <w:sz w:val="20"/>
        </w:rPr>
        <w:t xml:space="preserve"> </w:t>
      </w:r>
      <w:r w:rsidR="00F02B2C" w:rsidRPr="00017DB2">
        <w:rPr>
          <w:rFonts w:ascii="Arial" w:hAnsi="Arial" w:cs="Arial"/>
          <w:color w:val="000000"/>
          <w:sz w:val="20"/>
        </w:rPr>
        <w:t>внимание</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состояние</w:t>
      </w:r>
      <w:r w:rsidRPr="00017DB2">
        <w:rPr>
          <w:rFonts w:ascii="Arial" w:hAnsi="Arial" w:cs="Arial"/>
          <w:color w:val="000000"/>
          <w:sz w:val="20"/>
        </w:rPr>
        <w:t xml:space="preserve"> </w:t>
      </w:r>
      <w:r w:rsidR="00F02B2C" w:rsidRPr="00017DB2">
        <w:rPr>
          <w:rFonts w:ascii="Arial" w:hAnsi="Arial" w:cs="Arial"/>
          <w:color w:val="000000"/>
          <w:sz w:val="20"/>
        </w:rPr>
        <w:t>путей</w:t>
      </w:r>
      <w:r w:rsidRPr="00017DB2">
        <w:rPr>
          <w:rFonts w:ascii="Arial" w:hAnsi="Arial" w:cs="Arial"/>
          <w:color w:val="000000"/>
          <w:sz w:val="20"/>
        </w:rPr>
        <w:t xml:space="preserve"> </w:t>
      </w:r>
      <w:r w:rsidR="00F02B2C" w:rsidRPr="00017DB2">
        <w:rPr>
          <w:rFonts w:ascii="Arial" w:hAnsi="Arial" w:cs="Arial"/>
          <w:color w:val="000000"/>
          <w:sz w:val="20"/>
        </w:rPr>
        <w:t>эвакуации,</w:t>
      </w:r>
      <w:r w:rsidRPr="00017DB2">
        <w:rPr>
          <w:rFonts w:ascii="Arial" w:hAnsi="Arial" w:cs="Arial"/>
          <w:color w:val="000000"/>
          <w:sz w:val="20"/>
        </w:rPr>
        <w:t xml:space="preserve"> </w:t>
      </w:r>
      <w:r w:rsidR="00F02B2C" w:rsidRPr="00017DB2">
        <w:rPr>
          <w:rFonts w:ascii="Arial" w:hAnsi="Arial" w:cs="Arial"/>
          <w:color w:val="000000"/>
          <w:sz w:val="20"/>
        </w:rPr>
        <w:t>исправность</w:t>
      </w:r>
      <w:r w:rsidRPr="00017DB2">
        <w:rPr>
          <w:rFonts w:ascii="Arial" w:hAnsi="Arial" w:cs="Arial"/>
          <w:color w:val="000000"/>
          <w:sz w:val="20"/>
        </w:rPr>
        <w:t xml:space="preserve"> </w:t>
      </w:r>
      <w:r w:rsidR="00F02B2C" w:rsidRPr="00017DB2">
        <w:rPr>
          <w:rFonts w:ascii="Arial" w:hAnsi="Arial" w:cs="Arial"/>
          <w:color w:val="000000"/>
          <w:sz w:val="20"/>
        </w:rPr>
        <w:t>отопительных</w:t>
      </w:r>
      <w:r w:rsidRPr="00017DB2">
        <w:rPr>
          <w:rFonts w:ascii="Arial" w:hAnsi="Arial" w:cs="Arial"/>
          <w:color w:val="000000"/>
          <w:sz w:val="20"/>
        </w:rPr>
        <w:t xml:space="preserve"> </w:t>
      </w:r>
      <w:r w:rsidR="00F02B2C" w:rsidRPr="00017DB2">
        <w:rPr>
          <w:rFonts w:ascii="Arial" w:hAnsi="Arial" w:cs="Arial"/>
          <w:color w:val="000000"/>
          <w:sz w:val="20"/>
        </w:rPr>
        <w:t>приборов,</w:t>
      </w:r>
      <w:r w:rsidRPr="00017DB2">
        <w:rPr>
          <w:rFonts w:ascii="Arial" w:hAnsi="Arial" w:cs="Arial"/>
          <w:color w:val="000000"/>
          <w:sz w:val="20"/>
        </w:rPr>
        <w:t xml:space="preserve"> </w:t>
      </w:r>
      <w:r w:rsidR="00F02B2C" w:rsidRPr="00017DB2">
        <w:rPr>
          <w:rFonts w:ascii="Arial" w:hAnsi="Arial" w:cs="Arial"/>
          <w:color w:val="000000"/>
          <w:sz w:val="20"/>
        </w:rPr>
        <w:t>электрооб</w:t>
      </w:r>
      <w:r w:rsidR="00F02B2C" w:rsidRPr="00017DB2">
        <w:rPr>
          <w:rFonts w:ascii="Arial" w:hAnsi="Arial" w:cs="Arial"/>
          <w:color w:val="000000"/>
          <w:sz w:val="20"/>
        </w:rPr>
        <w:t>о</w:t>
      </w:r>
      <w:r w:rsidR="00F02B2C" w:rsidRPr="00017DB2">
        <w:rPr>
          <w:rFonts w:ascii="Arial" w:hAnsi="Arial" w:cs="Arial"/>
          <w:color w:val="000000"/>
          <w:sz w:val="20"/>
        </w:rPr>
        <w:t>рудования,</w:t>
      </w:r>
      <w:r w:rsidRPr="00017DB2">
        <w:rPr>
          <w:rFonts w:ascii="Arial" w:hAnsi="Arial" w:cs="Arial"/>
          <w:color w:val="000000"/>
          <w:sz w:val="20"/>
        </w:rPr>
        <w:t xml:space="preserve"> </w:t>
      </w:r>
      <w:r w:rsidR="00F02B2C" w:rsidRPr="00017DB2">
        <w:rPr>
          <w:rFonts w:ascii="Arial" w:hAnsi="Arial" w:cs="Arial"/>
          <w:color w:val="000000"/>
          <w:sz w:val="20"/>
        </w:rPr>
        <w:t>средств</w:t>
      </w:r>
      <w:r w:rsidRPr="00017DB2">
        <w:rPr>
          <w:rFonts w:ascii="Arial" w:hAnsi="Arial" w:cs="Arial"/>
          <w:color w:val="000000"/>
          <w:sz w:val="20"/>
        </w:rPr>
        <w:t xml:space="preserve"> </w:t>
      </w:r>
      <w:r w:rsidR="00F02B2C" w:rsidRPr="00017DB2">
        <w:rPr>
          <w:rFonts w:ascii="Arial" w:hAnsi="Arial" w:cs="Arial"/>
          <w:color w:val="000000"/>
          <w:sz w:val="20"/>
        </w:rPr>
        <w:t>связи</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оповещения;</w:t>
      </w:r>
    </w:p>
    <w:p w:rsidR="00F02B2C" w:rsidRPr="00017DB2" w:rsidRDefault="008E4E3F" w:rsidP="00017DB2">
      <w:pPr>
        <w:tabs>
          <w:tab w:val="right" w:pos="567"/>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провести</w:t>
      </w:r>
      <w:r w:rsidRPr="00017DB2">
        <w:rPr>
          <w:rFonts w:ascii="Arial" w:hAnsi="Arial" w:cs="Arial"/>
          <w:color w:val="000000"/>
          <w:sz w:val="20"/>
        </w:rPr>
        <w:t xml:space="preserve"> </w:t>
      </w:r>
      <w:r w:rsidR="00F02B2C" w:rsidRPr="00017DB2">
        <w:rPr>
          <w:rFonts w:ascii="Arial" w:hAnsi="Arial" w:cs="Arial"/>
          <w:color w:val="000000"/>
          <w:sz w:val="20"/>
        </w:rPr>
        <w:t>тренировки</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эвакуации</w:t>
      </w:r>
      <w:r w:rsidRPr="00017DB2">
        <w:rPr>
          <w:rFonts w:ascii="Arial" w:hAnsi="Arial" w:cs="Arial"/>
          <w:color w:val="000000"/>
          <w:sz w:val="20"/>
        </w:rPr>
        <w:t xml:space="preserve"> </w:t>
      </w:r>
      <w:r w:rsidR="00F02B2C" w:rsidRPr="00017DB2">
        <w:rPr>
          <w:rFonts w:ascii="Arial" w:hAnsi="Arial" w:cs="Arial"/>
          <w:color w:val="000000"/>
          <w:sz w:val="20"/>
        </w:rPr>
        <w:t>населения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материальных</w:t>
      </w:r>
      <w:r w:rsidRPr="00017DB2">
        <w:rPr>
          <w:rFonts w:ascii="Arial" w:hAnsi="Arial" w:cs="Arial"/>
          <w:color w:val="000000"/>
          <w:sz w:val="20"/>
        </w:rPr>
        <w:t xml:space="preserve"> </w:t>
      </w:r>
      <w:r w:rsidR="00F02B2C" w:rsidRPr="00017DB2">
        <w:rPr>
          <w:rFonts w:ascii="Arial" w:hAnsi="Arial" w:cs="Arial"/>
          <w:color w:val="000000"/>
          <w:sz w:val="20"/>
        </w:rPr>
        <w:t>ценностей</w:t>
      </w:r>
      <w:r w:rsidRPr="00017DB2">
        <w:rPr>
          <w:rFonts w:ascii="Arial" w:hAnsi="Arial" w:cs="Arial"/>
          <w:color w:val="000000"/>
          <w:sz w:val="20"/>
        </w:rPr>
        <w:t xml:space="preserve"> </w:t>
      </w:r>
      <w:r w:rsidR="00F02B2C" w:rsidRPr="00017DB2">
        <w:rPr>
          <w:rFonts w:ascii="Arial" w:hAnsi="Arial" w:cs="Arial"/>
          <w:color w:val="000000"/>
          <w:sz w:val="20"/>
        </w:rPr>
        <w:t>из</w:t>
      </w:r>
      <w:r w:rsidRPr="00017DB2">
        <w:rPr>
          <w:rFonts w:ascii="Arial" w:hAnsi="Arial" w:cs="Arial"/>
          <w:color w:val="000000"/>
          <w:sz w:val="20"/>
        </w:rPr>
        <w:t xml:space="preserve"> </w:t>
      </w:r>
      <w:r w:rsidR="00F02B2C" w:rsidRPr="00017DB2">
        <w:rPr>
          <w:rFonts w:ascii="Arial" w:hAnsi="Arial" w:cs="Arial"/>
          <w:color w:val="000000"/>
          <w:sz w:val="20"/>
        </w:rPr>
        <w:t>зданий;</w:t>
      </w:r>
    </w:p>
    <w:p w:rsidR="00F02B2C" w:rsidRPr="00017DB2" w:rsidRDefault="008E4E3F" w:rsidP="00017DB2">
      <w:pPr>
        <w:tabs>
          <w:tab w:val="right" w:pos="567"/>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проверить</w:t>
      </w:r>
      <w:r w:rsidRPr="00017DB2">
        <w:rPr>
          <w:rFonts w:ascii="Arial" w:hAnsi="Arial" w:cs="Arial"/>
          <w:color w:val="000000"/>
          <w:sz w:val="20"/>
        </w:rPr>
        <w:t xml:space="preserve"> </w:t>
      </w:r>
      <w:r w:rsidR="00F02B2C" w:rsidRPr="00017DB2">
        <w:rPr>
          <w:rFonts w:ascii="Arial" w:hAnsi="Arial" w:cs="Arial"/>
          <w:color w:val="000000"/>
          <w:sz w:val="20"/>
        </w:rPr>
        <w:t>состояние</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определением</w:t>
      </w:r>
      <w:r w:rsidRPr="00017DB2">
        <w:rPr>
          <w:rFonts w:ascii="Arial" w:hAnsi="Arial" w:cs="Arial"/>
          <w:color w:val="000000"/>
          <w:sz w:val="20"/>
        </w:rPr>
        <w:t xml:space="preserve"> </w:t>
      </w:r>
      <w:r w:rsidR="00F02B2C" w:rsidRPr="00017DB2">
        <w:rPr>
          <w:rFonts w:ascii="Arial" w:hAnsi="Arial" w:cs="Arial"/>
          <w:color w:val="000000"/>
          <w:sz w:val="20"/>
        </w:rPr>
        <w:t>степени</w:t>
      </w:r>
      <w:r w:rsidRPr="00017DB2">
        <w:rPr>
          <w:rFonts w:ascii="Arial" w:hAnsi="Arial" w:cs="Arial"/>
          <w:color w:val="000000"/>
          <w:sz w:val="20"/>
        </w:rPr>
        <w:t xml:space="preserve"> </w:t>
      </w:r>
      <w:r w:rsidR="00F02B2C" w:rsidRPr="00017DB2">
        <w:rPr>
          <w:rFonts w:ascii="Arial" w:hAnsi="Arial" w:cs="Arial"/>
          <w:color w:val="000000"/>
          <w:sz w:val="20"/>
        </w:rPr>
        <w:t>их</w:t>
      </w:r>
      <w:r w:rsidRPr="00017DB2">
        <w:rPr>
          <w:rFonts w:ascii="Arial" w:hAnsi="Arial" w:cs="Arial"/>
          <w:color w:val="000000"/>
          <w:sz w:val="20"/>
        </w:rPr>
        <w:t xml:space="preserve"> </w:t>
      </w:r>
      <w:r w:rsidR="00F02B2C" w:rsidRPr="00017DB2">
        <w:rPr>
          <w:rFonts w:ascii="Arial" w:hAnsi="Arial" w:cs="Arial"/>
          <w:color w:val="000000"/>
          <w:sz w:val="20"/>
        </w:rPr>
        <w:t>износа)</w:t>
      </w:r>
      <w:r w:rsidRPr="00017DB2">
        <w:rPr>
          <w:rFonts w:ascii="Arial" w:hAnsi="Arial" w:cs="Arial"/>
          <w:color w:val="000000"/>
          <w:sz w:val="20"/>
        </w:rPr>
        <w:t xml:space="preserve"> </w:t>
      </w:r>
      <w:r w:rsidR="00F02B2C" w:rsidRPr="00017DB2">
        <w:rPr>
          <w:rFonts w:ascii="Arial" w:hAnsi="Arial" w:cs="Arial"/>
          <w:color w:val="000000"/>
          <w:sz w:val="20"/>
        </w:rPr>
        <w:t>водопроводных</w:t>
      </w:r>
      <w:r w:rsidRPr="00017DB2">
        <w:rPr>
          <w:rFonts w:ascii="Arial" w:hAnsi="Arial" w:cs="Arial"/>
          <w:color w:val="000000"/>
          <w:sz w:val="20"/>
        </w:rPr>
        <w:t xml:space="preserve"> </w:t>
      </w:r>
      <w:r w:rsidR="00F02B2C" w:rsidRPr="00017DB2">
        <w:rPr>
          <w:rFonts w:ascii="Arial" w:hAnsi="Arial" w:cs="Arial"/>
          <w:color w:val="000000"/>
          <w:sz w:val="20"/>
        </w:rPr>
        <w:t>сетей,</w:t>
      </w:r>
      <w:r w:rsidRPr="00017DB2">
        <w:rPr>
          <w:rFonts w:ascii="Arial" w:hAnsi="Arial" w:cs="Arial"/>
          <w:color w:val="000000"/>
          <w:sz w:val="20"/>
        </w:rPr>
        <w:t xml:space="preserve"> </w:t>
      </w:r>
      <w:r w:rsidR="00F02B2C" w:rsidRPr="00017DB2">
        <w:rPr>
          <w:rFonts w:ascii="Arial" w:hAnsi="Arial" w:cs="Arial"/>
          <w:color w:val="000000"/>
          <w:sz w:val="20"/>
        </w:rPr>
        <w:t>внутренних</w:t>
      </w:r>
      <w:r w:rsidRPr="00017DB2">
        <w:rPr>
          <w:rFonts w:ascii="Arial" w:hAnsi="Arial" w:cs="Arial"/>
          <w:color w:val="000000"/>
          <w:sz w:val="20"/>
        </w:rPr>
        <w:t xml:space="preserve"> </w:t>
      </w:r>
      <w:r w:rsidR="00F02B2C" w:rsidRPr="00017DB2">
        <w:rPr>
          <w:rFonts w:ascii="Arial" w:hAnsi="Arial" w:cs="Arial"/>
          <w:color w:val="000000"/>
          <w:sz w:val="20"/>
        </w:rPr>
        <w:t>пожарных</w:t>
      </w:r>
      <w:r w:rsidRPr="00017DB2">
        <w:rPr>
          <w:rFonts w:ascii="Arial" w:hAnsi="Arial" w:cs="Arial"/>
          <w:color w:val="000000"/>
          <w:sz w:val="20"/>
        </w:rPr>
        <w:t xml:space="preserve"> </w:t>
      </w:r>
      <w:r w:rsidR="00F02B2C" w:rsidRPr="00017DB2">
        <w:rPr>
          <w:rFonts w:ascii="Arial" w:hAnsi="Arial" w:cs="Arial"/>
          <w:color w:val="000000"/>
          <w:sz w:val="20"/>
        </w:rPr>
        <w:t>кранов,</w:t>
      </w:r>
      <w:r w:rsidRPr="00017DB2">
        <w:rPr>
          <w:rFonts w:ascii="Arial" w:hAnsi="Arial" w:cs="Arial"/>
          <w:color w:val="000000"/>
          <w:sz w:val="20"/>
        </w:rPr>
        <w:t xml:space="preserve"> </w:t>
      </w:r>
      <w:r w:rsidR="00F02B2C" w:rsidRPr="00017DB2">
        <w:rPr>
          <w:rFonts w:ascii="Arial" w:hAnsi="Arial" w:cs="Arial"/>
          <w:color w:val="000000"/>
          <w:sz w:val="20"/>
        </w:rPr>
        <w:t>пожарных</w:t>
      </w:r>
      <w:r w:rsidRPr="00017DB2">
        <w:rPr>
          <w:rFonts w:ascii="Arial" w:hAnsi="Arial" w:cs="Arial"/>
          <w:color w:val="000000"/>
          <w:sz w:val="20"/>
        </w:rPr>
        <w:t xml:space="preserve"> </w:t>
      </w:r>
      <w:r w:rsidR="00F02B2C" w:rsidRPr="00017DB2">
        <w:rPr>
          <w:rFonts w:ascii="Arial" w:hAnsi="Arial" w:cs="Arial"/>
          <w:color w:val="000000"/>
          <w:sz w:val="20"/>
        </w:rPr>
        <w:t>гидрантов,</w:t>
      </w:r>
      <w:r w:rsidRPr="00017DB2">
        <w:rPr>
          <w:rFonts w:ascii="Arial" w:hAnsi="Arial" w:cs="Arial"/>
          <w:color w:val="000000"/>
          <w:sz w:val="20"/>
        </w:rPr>
        <w:t xml:space="preserve"> </w:t>
      </w:r>
      <w:r w:rsidR="00F02B2C" w:rsidRPr="00017DB2">
        <w:rPr>
          <w:rFonts w:ascii="Arial" w:hAnsi="Arial" w:cs="Arial"/>
          <w:color w:val="000000"/>
          <w:sz w:val="20"/>
        </w:rPr>
        <w:t>автоматических</w:t>
      </w:r>
      <w:r w:rsidRPr="00017DB2">
        <w:rPr>
          <w:rFonts w:ascii="Arial" w:hAnsi="Arial" w:cs="Arial"/>
          <w:color w:val="000000"/>
          <w:sz w:val="20"/>
        </w:rPr>
        <w:t xml:space="preserve"> </w:t>
      </w:r>
      <w:r w:rsidR="00F02B2C" w:rsidRPr="00017DB2">
        <w:rPr>
          <w:rFonts w:ascii="Arial" w:hAnsi="Arial" w:cs="Arial"/>
          <w:color w:val="000000"/>
          <w:sz w:val="20"/>
        </w:rPr>
        <w:t>средств</w:t>
      </w:r>
      <w:r w:rsidRPr="00017DB2">
        <w:rPr>
          <w:rFonts w:ascii="Arial" w:hAnsi="Arial" w:cs="Arial"/>
          <w:color w:val="000000"/>
          <w:sz w:val="20"/>
        </w:rPr>
        <w:t xml:space="preserve"> </w:t>
      </w:r>
      <w:r w:rsidR="00F02B2C" w:rsidRPr="00017DB2">
        <w:rPr>
          <w:rFonts w:ascii="Arial" w:hAnsi="Arial" w:cs="Arial"/>
          <w:color w:val="000000"/>
          <w:sz w:val="20"/>
        </w:rPr>
        <w:t>извещения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тушения</w:t>
      </w:r>
      <w:r w:rsidRPr="00017DB2">
        <w:rPr>
          <w:rFonts w:ascii="Arial" w:hAnsi="Arial" w:cs="Arial"/>
          <w:color w:val="000000"/>
          <w:sz w:val="20"/>
        </w:rPr>
        <w:t xml:space="preserve"> </w:t>
      </w:r>
      <w:r w:rsidR="00F02B2C" w:rsidRPr="00017DB2">
        <w:rPr>
          <w:rFonts w:ascii="Arial" w:hAnsi="Arial" w:cs="Arial"/>
          <w:color w:val="000000"/>
          <w:sz w:val="20"/>
        </w:rPr>
        <w:t>пожаров,</w:t>
      </w:r>
      <w:r w:rsidRPr="00017DB2">
        <w:rPr>
          <w:rFonts w:ascii="Arial" w:hAnsi="Arial" w:cs="Arial"/>
          <w:color w:val="000000"/>
          <w:sz w:val="20"/>
        </w:rPr>
        <w:t xml:space="preserve"> </w:t>
      </w:r>
      <w:r w:rsidR="00F02B2C" w:rsidRPr="00017DB2">
        <w:rPr>
          <w:rFonts w:ascii="Arial" w:hAnsi="Arial" w:cs="Arial"/>
          <w:color w:val="000000"/>
          <w:sz w:val="20"/>
        </w:rPr>
        <w:t>систем</w:t>
      </w:r>
      <w:r w:rsidRPr="00017DB2">
        <w:rPr>
          <w:rFonts w:ascii="Arial" w:hAnsi="Arial" w:cs="Arial"/>
          <w:color w:val="000000"/>
          <w:sz w:val="20"/>
        </w:rPr>
        <w:t xml:space="preserve"> </w:t>
      </w:r>
      <w:r w:rsidR="00F02B2C" w:rsidRPr="00017DB2">
        <w:rPr>
          <w:rFonts w:ascii="Arial" w:hAnsi="Arial" w:cs="Arial"/>
          <w:color w:val="000000"/>
          <w:sz w:val="20"/>
        </w:rPr>
        <w:t>дымоудаления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оповещения</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пожаре,</w:t>
      </w:r>
      <w:r w:rsidRPr="00017DB2">
        <w:rPr>
          <w:rFonts w:ascii="Arial" w:hAnsi="Arial" w:cs="Arial"/>
          <w:color w:val="000000"/>
          <w:sz w:val="20"/>
        </w:rPr>
        <w:t xml:space="preserve"> </w:t>
      </w:r>
      <w:r w:rsidR="00F02B2C" w:rsidRPr="00017DB2">
        <w:rPr>
          <w:rFonts w:ascii="Arial" w:hAnsi="Arial" w:cs="Arial"/>
          <w:color w:val="000000"/>
          <w:sz w:val="20"/>
        </w:rPr>
        <w:t>средств</w:t>
      </w:r>
      <w:r w:rsidRPr="00017DB2">
        <w:rPr>
          <w:rFonts w:ascii="Arial" w:hAnsi="Arial" w:cs="Arial"/>
          <w:color w:val="000000"/>
          <w:sz w:val="20"/>
        </w:rPr>
        <w:t xml:space="preserve"> </w:t>
      </w:r>
      <w:r w:rsidR="00F02B2C" w:rsidRPr="00017DB2">
        <w:rPr>
          <w:rFonts w:ascii="Arial" w:hAnsi="Arial" w:cs="Arial"/>
          <w:color w:val="000000"/>
          <w:sz w:val="20"/>
        </w:rPr>
        <w:t>связи,</w:t>
      </w:r>
      <w:r w:rsidRPr="00017DB2">
        <w:rPr>
          <w:rFonts w:ascii="Arial" w:hAnsi="Arial" w:cs="Arial"/>
          <w:color w:val="000000"/>
          <w:sz w:val="20"/>
        </w:rPr>
        <w:t xml:space="preserve"> </w:t>
      </w:r>
      <w:r w:rsidR="00F02B2C" w:rsidRPr="00017DB2">
        <w:rPr>
          <w:rFonts w:ascii="Arial" w:hAnsi="Arial" w:cs="Arial"/>
          <w:color w:val="000000"/>
          <w:sz w:val="20"/>
        </w:rPr>
        <w:t>пожарного</w:t>
      </w:r>
      <w:r w:rsidRPr="00017DB2">
        <w:rPr>
          <w:rFonts w:ascii="Arial" w:hAnsi="Arial" w:cs="Arial"/>
          <w:color w:val="000000"/>
          <w:sz w:val="20"/>
        </w:rPr>
        <w:t xml:space="preserve"> </w:t>
      </w:r>
      <w:r w:rsidR="00F02B2C" w:rsidRPr="00017DB2">
        <w:rPr>
          <w:rFonts w:ascii="Arial" w:hAnsi="Arial" w:cs="Arial"/>
          <w:color w:val="000000"/>
          <w:sz w:val="20"/>
        </w:rPr>
        <w:t>инвентаря,</w:t>
      </w:r>
      <w:r w:rsidRPr="00017DB2">
        <w:rPr>
          <w:rFonts w:ascii="Arial" w:hAnsi="Arial" w:cs="Arial"/>
          <w:color w:val="000000"/>
          <w:sz w:val="20"/>
        </w:rPr>
        <w:t xml:space="preserve"> </w:t>
      </w:r>
      <w:r w:rsidR="00F02B2C" w:rsidRPr="00017DB2">
        <w:rPr>
          <w:rFonts w:ascii="Arial" w:hAnsi="Arial" w:cs="Arial"/>
          <w:color w:val="000000"/>
          <w:sz w:val="20"/>
        </w:rPr>
        <w:t>первичных</w:t>
      </w:r>
      <w:r w:rsidRPr="00017DB2">
        <w:rPr>
          <w:rFonts w:ascii="Arial" w:hAnsi="Arial" w:cs="Arial"/>
          <w:color w:val="000000"/>
          <w:sz w:val="20"/>
        </w:rPr>
        <w:t xml:space="preserve"> </w:t>
      </w:r>
      <w:r w:rsidR="00F02B2C" w:rsidRPr="00017DB2">
        <w:rPr>
          <w:rFonts w:ascii="Arial" w:hAnsi="Arial" w:cs="Arial"/>
          <w:color w:val="000000"/>
          <w:sz w:val="20"/>
        </w:rPr>
        <w:t>средств</w:t>
      </w:r>
      <w:r w:rsidRPr="00017DB2">
        <w:rPr>
          <w:rFonts w:ascii="Arial" w:hAnsi="Arial" w:cs="Arial"/>
          <w:color w:val="000000"/>
          <w:sz w:val="20"/>
        </w:rPr>
        <w:t xml:space="preserve"> </w:t>
      </w:r>
      <w:r w:rsidR="00F02B2C" w:rsidRPr="00017DB2">
        <w:rPr>
          <w:rFonts w:ascii="Arial" w:hAnsi="Arial" w:cs="Arial"/>
          <w:color w:val="000000"/>
          <w:sz w:val="20"/>
        </w:rPr>
        <w:t>пожаротуш</w:t>
      </w:r>
      <w:r w:rsidR="00F02B2C" w:rsidRPr="00017DB2">
        <w:rPr>
          <w:rFonts w:ascii="Arial" w:hAnsi="Arial" w:cs="Arial"/>
          <w:color w:val="000000"/>
          <w:sz w:val="20"/>
        </w:rPr>
        <w:t>е</w:t>
      </w:r>
      <w:r w:rsidR="00F02B2C" w:rsidRPr="00017DB2">
        <w:rPr>
          <w:rFonts w:ascii="Arial" w:hAnsi="Arial" w:cs="Arial"/>
          <w:color w:val="000000"/>
          <w:sz w:val="20"/>
        </w:rPr>
        <w:t>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техники,</w:t>
      </w:r>
      <w:r w:rsidRPr="00017DB2">
        <w:rPr>
          <w:rFonts w:ascii="Arial" w:hAnsi="Arial" w:cs="Arial"/>
          <w:color w:val="000000"/>
          <w:sz w:val="20"/>
        </w:rPr>
        <w:t xml:space="preserve"> </w:t>
      </w:r>
      <w:r w:rsidR="00F02B2C" w:rsidRPr="00017DB2">
        <w:rPr>
          <w:rFonts w:ascii="Arial" w:hAnsi="Arial" w:cs="Arial"/>
          <w:color w:val="000000"/>
          <w:sz w:val="20"/>
        </w:rPr>
        <w:t>приспособленной</w:t>
      </w:r>
      <w:r w:rsidRPr="00017DB2">
        <w:rPr>
          <w:rFonts w:ascii="Arial" w:hAnsi="Arial" w:cs="Arial"/>
          <w:color w:val="000000"/>
          <w:sz w:val="20"/>
        </w:rPr>
        <w:t xml:space="preserve"> </w:t>
      </w:r>
      <w:r w:rsidR="00F02B2C" w:rsidRPr="00017DB2">
        <w:rPr>
          <w:rFonts w:ascii="Arial" w:hAnsi="Arial" w:cs="Arial"/>
          <w:color w:val="000000"/>
          <w:sz w:val="20"/>
        </w:rPr>
        <w:t>для</w:t>
      </w:r>
      <w:r w:rsidRPr="00017DB2">
        <w:rPr>
          <w:rFonts w:ascii="Arial" w:hAnsi="Arial" w:cs="Arial"/>
          <w:color w:val="000000"/>
          <w:sz w:val="20"/>
        </w:rPr>
        <w:t xml:space="preserve"> </w:t>
      </w:r>
      <w:r w:rsidR="00F02B2C" w:rsidRPr="00017DB2">
        <w:rPr>
          <w:rFonts w:ascii="Arial" w:hAnsi="Arial" w:cs="Arial"/>
          <w:color w:val="000000"/>
          <w:sz w:val="20"/>
        </w:rPr>
        <w:t>тушения</w:t>
      </w:r>
      <w:r w:rsidRPr="00017DB2">
        <w:rPr>
          <w:rFonts w:ascii="Arial" w:hAnsi="Arial" w:cs="Arial"/>
          <w:color w:val="000000"/>
          <w:sz w:val="20"/>
        </w:rPr>
        <w:t xml:space="preserve"> </w:t>
      </w:r>
      <w:r w:rsidR="00F02B2C" w:rsidRPr="00017DB2">
        <w:rPr>
          <w:rFonts w:ascii="Arial" w:hAnsi="Arial" w:cs="Arial"/>
          <w:color w:val="000000"/>
          <w:sz w:val="20"/>
        </w:rPr>
        <w:t>пожаров,</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составлением</w:t>
      </w:r>
      <w:r w:rsidRPr="00017DB2">
        <w:rPr>
          <w:rFonts w:ascii="Arial" w:hAnsi="Arial" w:cs="Arial"/>
          <w:color w:val="000000"/>
          <w:sz w:val="20"/>
        </w:rPr>
        <w:t xml:space="preserve"> </w:t>
      </w:r>
      <w:r w:rsidR="00F02B2C" w:rsidRPr="00017DB2">
        <w:rPr>
          <w:rFonts w:ascii="Arial" w:hAnsi="Arial" w:cs="Arial"/>
          <w:color w:val="000000"/>
          <w:sz w:val="20"/>
        </w:rPr>
        <w:t>актов;</w:t>
      </w:r>
    </w:p>
    <w:p w:rsidR="00F02B2C" w:rsidRPr="00017DB2" w:rsidRDefault="008E4E3F" w:rsidP="00017DB2">
      <w:pPr>
        <w:tabs>
          <w:tab w:val="right" w:pos="567"/>
        </w:tabs>
        <w:ind w:firstLine="567"/>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организовать</w:t>
      </w:r>
      <w:r w:rsidRPr="00017DB2">
        <w:rPr>
          <w:rFonts w:ascii="Arial" w:hAnsi="Arial" w:cs="Arial"/>
          <w:color w:val="000000"/>
          <w:sz w:val="20"/>
        </w:rPr>
        <w:t xml:space="preserve"> </w:t>
      </w:r>
      <w:r w:rsidR="00F02B2C" w:rsidRPr="00017DB2">
        <w:rPr>
          <w:rFonts w:ascii="Arial" w:hAnsi="Arial" w:cs="Arial"/>
          <w:color w:val="000000"/>
          <w:sz w:val="20"/>
        </w:rPr>
        <w:t>освещение</w:t>
      </w:r>
      <w:r w:rsidRPr="00017DB2">
        <w:rPr>
          <w:rFonts w:ascii="Arial" w:hAnsi="Arial" w:cs="Arial"/>
          <w:color w:val="000000"/>
          <w:sz w:val="20"/>
        </w:rPr>
        <w:t xml:space="preserve"> </w:t>
      </w:r>
      <w:r w:rsidR="00F02B2C" w:rsidRPr="00017DB2">
        <w:rPr>
          <w:rFonts w:ascii="Arial" w:hAnsi="Arial" w:cs="Arial"/>
          <w:color w:val="000000"/>
          <w:sz w:val="20"/>
        </w:rPr>
        <w:t>проводимых</w:t>
      </w:r>
      <w:r w:rsidRPr="00017DB2">
        <w:rPr>
          <w:rFonts w:ascii="Arial" w:hAnsi="Arial" w:cs="Arial"/>
          <w:color w:val="000000"/>
          <w:sz w:val="20"/>
        </w:rPr>
        <w:t xml:space="preserve"> </w:t>
      </w:r>
      <w:r w:rsidR="00F02B2C" w:rsidRPr="00017DB2">
        <w:rPr>
          <w:rFonts w:ascii="Arial" w:hAnsi="Arial" w:cs="Arial"/>
          <w:color w:val="000000"/>
          <w:sz w:val="20"/>
        </w:rPr>
        <w:t>мероприятий</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средствах</w:t>
      </w:r>
      <w:r w:rsidRPr="00017DB2">
        <w:rPr>
          <w:rFonts w:ascii="Arial" w:hAnsi="Arial" w:cs="Arial"/>
          <w:color w:val="000000"/>
          <w:sz w:val="20"/>
        </w:rPr>
        <w:t xml:space="preserve"> </w:t>
      </w:r>
      <w:r w:rsidR="00F02B2C" w:rsidRPr="00017DB2">
        <w:rPr>
          <w:rFonts w:ascii="Arial" w:hAnsi="Arial" w:cs="Arial"/>
          <w:color w:val="000000"/>
          <w:sz w:val="20"/>
        </w:rPr>
        <w:t>массовой</w:t>
      </w:r>
      <w:r w:rsidRPr="00017DB2">
        <w:rPr>
          <w:rFonts w:ascii="Arial" w:hAnsi="Arial" w:cs="Arial"/>
          <w:color w:val="000000"/>
          <w:sz w:val="20"/>
        </w:rPr>
        <w:t xml:space="preserve"> </w:t>
      </w:r>
      <w:r w:rsidR="00F02B2C" w:rsidRPr="00017DB2">
        <w:rPr>
          <w:rFonts w:ascii="Arial" w:hAnsi="Arial" w:cs="Arial"/>
          <w:color w:val="000000"/>
          <w:sz w:val="20"/>
        </w:rPr>
        <w:t>информации,</w:t>
      </w:r>
      <w:r w:rsidRPr="00017DB2">
        <w:rPr>
          <w:rFonts w:ascii="Arial" w:hAnsi="Arial" w:cs="Arial"/>
          <w:color w:val="000000"/>
          <w:sz w:val="20"/>
        </w:rPr>
        <w:t xml:space="preserve"> </w:t>
      </w:r>
      <w:r w:rsidR="00F02B2C" w:rsidRPr="00017DB2">
        <w:rPr>
          <w:rFonts w:ascii="Arial" w:hAnsi="Arial" w:cs="Arial"/>
          <w:color w:val="000000"/>
          <w:sz w:val="20"/>
        </w:rPr>
        <w:t>активизировать</w:t>
      </w:r>
      <w:r w:rsidRPr="00017DB2">
        <w:rPr>
          <w:rFonts w:ascii="Arial" w:hAnsi="Arial" w:cs="Arial"/>
          <w:color w:val="000000"/>
          <w:sz w:val="20"/>
        </w:rPr>
        <w:t xml:space="preserve"> </w:t>
      </w:r>
      <w:r w:rsidR="00F02B2C" w:rsidRPr="00017DB2">
        <w:rPr>
          <w:rFonts w:ascii="Arial" w:hAnsi="Arial" w:cs="Arial"/>
          <w:color w:val="000000"/>
          <w:sz w:val="20"/>
        </w:rPr>
        <w:t>проведение</w:t>
      </w:r>
      <w:r w:rsidRPr="00017DB2">
        <w:rPr>
          <w:rFonts w:ascii="Arial" w:hAnsi="Arial" w:cs="Arial"/>
          <w:color w:val="000000"/>
          <w:sz w:val="20"/>
        </w:rPr>
        <w:t xml:space="preserve"> </w:t>
      </w:r>
      <w:r w:rsidR="00F02B2C" w:rsidRPr="00017DB2">
        <w:rPr>
          <w:rFonts w:ascii="Arial" w:hAnsi="Arial" w:cs="Arial"/>
          <w:color w:val="000000"/>
          <w:sz w:val="20"/>
        </w:rPr>
        <w:t>противопожарной</w:t>
      </w:r>
      <w:r w:rsidRPr="00017DB2">
        <w:rPr>
          <w:rFonts w:ascii="Arial" w:hAnsi="Arial" w:cs="Arial"/>
          <w:color w:val="000000"/>
          <w:sz w:val="20"/>
        </w:rPr>
        <w:t xml:space="preserve"> </w:t>
      </w:r>
      <w:r w:rsidR="00F02B2C" w:rsidRPr="00017DB2">
        <w:rPr>
          <w:rFonts w:ascii="Arial" w:hAnsi="Arial" w:cs="Arial"/>
          <w:color w:val="000000"/>
          <w:sz w:val="20"/>
        </w:rPr>
        <w:t>пропаганды</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обучения</w:t>
      </w:r>
      <w:r w:rsidRPr="00017DB2">
        <w:rPr>
          <w:rFonts w:ascii="Arial" w:hAnsi="Arial" w:cs="Arial"/>
          <w:color w:val="000000"/>
          <w:sz w:val="20"/>
        </w:rPr>
        <w:t xml:space="preserve"> </w:t>
      </w:r>
      <w:r w:rsidR="00F02B2C" w:rsidRPr="00017DB2">
        <w:rPr>
          <w:rFonts w:ascii="Arial" w:hAnsi="Arial" w:cs="Arial"/>
          <w:color w:val="000000"/>
          <w:sz w:val="20"/>
        </w:rPr>
        <w:t>населения</w:t>
      </w:r>
      <w:r w:rsidRPr="00017DB2">
        <w:rPr>
          <w:rFonts w:ascii="Arial" w:hAnsi="Arial" w:cs="Arial"/>
          <w:color w:val="000000"/>
          <w:sz w:val="20"/>
        </w:rPr>
        <w:t xml:space="preserve"> </w:t>
      </w:r>
      <w:r w:rsidR="00F02B2C" w:rsidRPr="00017DB2">
        <w:rPr>
          <w:rFonts w:ascii="Arial" w:hAnsi="Arial" w:cs="Arial"/>
          <w:color w:val="000000"/>
          <w:sz w:val="20"/>
        </w:rPr>
        <w:t>мерам</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r w:rsidR="00F02B2C" w:rsidRPr="00017DB2">
        <w:rPr>
          <w:rFonts w:ascii="Arial" w:hAnsi="Arial" w:cs="Arial"/>
          <w:color w:val="000000"/>
          <w:sz w:val="20"/>
        </w:rPr>
        <w:t>направленные</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первую</w:t>
      </w:r>
      <w:r w:rsidRPr="00017DB2">
        <w:rPr>
          <w:rFonts w:ascii="Arial" w:hAnsi="Arial" w:cs="Arial"/>
          <w:color w:val="000000"/>
          <w:sz w:val="20"/>
        </w:rPr>
        <w:t xml:space="preserve"> </w:t>
      </w:r>
      <w:r w:rsidR="00F02B2C" w:rsidRPr="00017DB2">
        <w:rPr>
          <w:rFonts w:ascii="Arial" w:hAnsi="Arial" w:cs="Arial"/>
          <w:color w:val="000000"/>
          <w:sz w:val="20"/>
        </w:rPr>
        <w:t>очередь</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разъяснение</w:t>
      </w:r>
      <w:r w:rsidRPr="00017DB2">
        <w:rPr>
          <w:rFonts w:ascii="Arial" w:hAnsi="Arial" w:cs="Arial"/>
          <w:color w:val="000000"/>
          <w:sz w:val="20"/>
        </w:rPr>
        <w:t xml:space="preserve"> </w:t>
      </w:r>
      <w:r w:rsidR="00F02B2C" w:rsidRPr="00017DB2">
        <w:rPr>
          <w:rFonts w:ascii="Arial" w:hAnsi="Arial" w:cs="Arial"/>
          <w:color w:val="000000"/>
          <w:sz w:val="20"/>
        </w:rPr>
        <w:t>мер</w:t>
      </w:r>
      <w:r w:rsidRPr="00017DB2">
        <w:rPr>
          <w:rFonts w:ascii="Arial" w:hAnsi="Arial" w:cs="Arial"/>
          <w:color w:val="000000"/>
          <w:sz w:val="20"/>
        </w:rPr>
        <w:t xml:space="preserve"> </w:t>
      </w:r>
      <w:r w:rsidR="00F02B2C" w:rsidRPr="00017DB2">
        <w:rPr>
          <w:rFonts w:ascii="Arial" w:hAnsi="Arial" w:cs="Arial"/>
          <w:color w:val="000000"/>
          <w:sz w:val="20"/>
        </w:rPr>
        <w:t>пожарной</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r w:rsidR="00F02B2C" w:rsidRPr="00017DB2">
        <w:rPr>
          <w:rFonts w:ascii="Arial" w:hAnsi="Arial" w:cs="Arial"/>
          <w:color w:val="000000"/>
          <w:sz w:val="20"/>
        </w:rPr>
        <w:t>при</w:t>
      </w:r>
      <w:r w:rsidRPr="00017DB2">
        <w:rPr>
          <w:rFonts w:ascii="Arial" w:hAnsi="Arial" w:cs="Arial"/>
          <w:color w:val="000000"/>
          <w:sz w:val="20"/>
        </w:rPr>
        <w:t xml:space="preserve"> </w:t>
      </w:r>
      <w:r w:rsidR="00F02B2C" w:rsidRPr="00017DB2">
        <w:rPr>
          <w:rFonts w:ascii="Arial" w:hAnsi="Arial" w:cs="Arial"/>
          <w:color w:val="000000"/>
          <w:sz w:val="20"/>
        </w:rPr>
        <w:t>эксплуатации</w:t>
      </w:r>
      <w:r w:rsidRPr="00017DB2">
        <w:rPr>
          <w:rFonts w:ascii="Arial" w:hAnsi="Arial" w:cs="Arial"/>
          <w:color w:val="000000"/>
          <w:sz w:val="20"/>
        </w:rPr>
        <w:t xml:space="preserve"> </w:t>
      </w:r>
      <w:r w:rsidR="00F02B2C" w:rsidRPr="00017DB2">
        <w:rPr>
          <w:rFonts w:ascii="Arial" w:hAnsi="Arial" w:cs="Arial"/>
          <w:color w:val="000000"/>
          <w:sz w:val="20"/>
        </w:rPr>
        <w:t>систем</w:t>
      </w:r>
      <w:r w:rsidRPr="00017DB2">
        <w:rPr>
          <w:rFonts w:ascii="Arial" w:hAnsi="Arial" w:cs="Arial"/>
          <w:color w:val="000000"/>
          <w:sz w:val="20"/>
        </w:rPr>
        <w:t xml:space="preserve"> </w:t>
      </w:r>
      <w:r w:rsidR="00F02B2C" w:rsidRPr="00017DB2">
        <w:rPr>
          <w:rFonts w:ascii="Arial" w:hAnsi="Arial" w:cs="Arial"/>
          <w:color w:val="000000"/>
          <w:sz w:val="20"/>
        </w:rPr>
        <w:t>отопления,</w:t>
      </w:r>
      <w:r w:rsidRPr="00017DB2">
        <w:rPr>
          <w:rFonts w:ascii="Arial" w:hAnsi="Arial" w:cs="Arial"/>
          <w:color w:val="000000"/>
          <w:sz w:val="20"/>
        </w:rPr>
        <w:t xml:space="preserve"> </w:t>
      </w:r>
      <w:r w:rsidR="00F02B2C" w:rsidRPr="00017DB2">
        <w:rPr>
          <w:rFonts w:ascii="Arial" w:hAnsi="Arial" w:cs="Arial"/>
          <w:color w:val="000000"/>
          <w:sz w:val="20"/>
        </w:rPr>
        <w:t>газового</w:t>
      </w:r>
      <w:r w:rsidRPr="00017DB2">
        <w:rPr>
          <w:rFonts w:ascii="Arial" w:hAnsi="Arial" w:cs="Arial"/>
          <w:color w:val="000000"/>
          <w:sz w:val="20"/>
        </w:rPr>
        <w:t xml:space="preserve"> </w:t>
      </w:r>
      <w:r w:rsidR="00F02B2C" w:rsidRPr="00017DB2">
        <w:rPr>
          <w:rFonts w:ascii="Arial" w:hAnsi="Arial" w:cs="Arial"/>
          <w:color w:val="000000"/>
          <w:sz w:val="20"/>
        </w:rPr>
        <w:t>оборудования,</w:t>
      </w:r>
      <w:r w:rsidRPr="00017DB2">
        <w:rPr>
          <w:rFonts w:ascii="Arial" w:hAnsi="Arial" w:cs="Arial"/>
          <w:color w:val="000000"/>
          <w:sz w:val="20"/>
        </w:rPr>
        <w:t xml:space="preserve"> </w:t>
      </w:r>
      <w:r w:rsidR="00F02B2C" w:rsidRPr="00017DB2">
        <w:rPr>
          <w:rFonts w:ascii="Arial" w:hAnsi="Arial" w:cs="Arial"/>
          <w:color w:val="000000"/>
          <w:sz w:val="20"/>
        </w:rPr>
        <w:t>электрооборудования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электроприборов,</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также</w:t>
      </w:r>
      <w:r w:rsidRPr="00017DB2">
        <w:rPr>
          <w:rFonts w:ascii="Arial" w:hAnsi="Arial" w:cs="Arial"/>
          <w:color w:val="000000"/>
          <w:sz w:val="20"/>
        </w:rPr>
        <w:t xml:space="preserve"> </w:t>
      </w:r>
      <w:r w:rsidR="00F02B2C" w:rsidRPr="00017DB2">
        <w:rPr>
          <w:rFonts w:ascii="Arial" w:hAnsi="Arial" w:cs="Arial"/>
          <w:color w:val="000000"/>
          <w:sz w:val="20"/>
        </w:rPr>
        <w:t>при</w:t>
      </w:r>
      <w:r w:rsidRPr="00017DB2">
        <w:rPr>
          <w:rFonts w:ascii="Arial" w:hAnsi="Arial" w:cs="Arial"/>
          <w:color w:val="000000"/>
          <w:sz w:val="20"/>
        </w:rPr>
        <w:t xml:space="preserve"> </w:t>
      </w:r>
      <w:r w:rsidR="00F02B2C" w:rsidRPr="00017DB2">
        <w:rPr>
          <w:rFonts w:ascii="Arial" w:hAnsi="Arial" w:cs="Arial"/>
          <w:color w:val="000000"/>
          <w:sz w:val="20"/>
        </w:rPr>
        <w:t>использовании</w:t>
      </w:r>
      <w:r w:rsidRPr="00017DB2">
        <w:rPr>
          <w:rFonts w:ascii="Arial" w:hAnsi="Arial" w:cs="Arial"/>
          <w:color w:val="000000"/>
          <w:sz w:val="20"/>
        </w:rPr>
        <w:t xml:space="preserve"> </w:t>
      </w:r>
      <w:r w:rsidR="00F02B2C" w:rsidRPr="00017DB2">
        <w:rPr>
          <w:rFonts w:ascii="Arial" w:hAnsi="Arial" w:cs="Arial"/>
          <w:color w:val="000000"/>
          <w:sz w:val="20"/>
        </w:rPr>
        <w:t>пиротехнической</w:t>
      </w:r>
      <w:r w:rsidRPr="00017DB2">
        <w:rPr>
          <w:rFonts w:ascii="Arial" w:hAnsi="Arial" w:cs="Arial"/>
          <w:color w:val="000000"/>
          <w:sz w:val="20"/>
        </w:rPr>
        <w:t xml:space="preserve"> </w:t>
      </w:r>
      <w:r w:rsidR="00F02B2C" w:rsidRPr="00017DB2">
        <w:rPr>
          <w:rFonts w:ascii="Arial" w:hAnsi="Arial" w:cs="Arial"/>
          <w:color w:val="000000"/>
          <w:sz w:val="20"/>
        </w:rPr>
        <w:t>продукции;</w:t>
      </w:r>
    </w:p>
    <w:p w:rsidR="00F02B2C" w:rsidRPr="00017DB2" w:rsidRDefault="008E4E3F" w:rsidP="00017DB2">
      <w:pPr>
        <w:widowControl w:val="0"/>
        <w:shd w:val="clear" w:color="auto" w:fill="FFFFFF"/>
        <w:tabs>
          <w:tab w:val="left" w:pos="986"/>
        </w:tabs>
        <w:autoSpaceDE w:val="0"/>
        <w:autoSpaceDN w:val="0"/>
        <w:adjustRightInd w:val="0"/>
        <w:ind w:right="14"/>
        <w:jc w:val="both"/>
        <w:rPr>
          <w:rFonts w:ascii="Arial" w:hAnsi="Arial" w:cs="Arial"/>
          <w:color w:val="000000"/>
          <w:spacing w:val="-22"/>
          <w:sz w:val="20"/>
        </w:rPr>
      </w:pP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обеспечить</w:t>
      </w:r>
      <w:r w:rsidRPr="00017DB2">
        <w:rPr>
          <w:rFonts w:ascii="Arial" w:hAnsi="Arial" w:cs="Arial"/>
          <w:color w:val="000000"/>
          <w:sz w:val="20"/>
        </w:rPr>
        <w:t xml:space="preserve"> </w:t>
      </w:r>
      <w:r w:rsidR="00F02B2C" w:rsidRPr="00017DB2">
        <w:rPr>
          <w:rFonts w:ascii="Arial" w:hAnsi="Arial" w:cs="Arial"/>
          <w:color w:val="000000"/>
          <w:sz w:val="20"/>
        </w:rPr>
        <w:t>формирование</w:t>
      </w:r>
      <w:r w:rsidRPr="00017DB2">
        <w:rPr>
          <w:rFonts w:ascii="Arial" w:hAnsi="Arial" w:cs="Arial"/>
          <w:color w:val="000000"/>
          <w:sz w:val="20"/>
        </w:rPr>
        <w:t xml:space="preserve"> </w:t>
      </w:r>
      <w:r w:rsidR="00F02B2C" w:rsidRPr="00017DB2">
        <w:rPr>
          <w:rFonts w:ascii="Arial" w:hAnsi="Arial" w:cs="Arial"/>
          <w:color w:val="000000"/>
          <w:sz w:val="20"/>
        </w:rPr>
        <w:t>перечня</w:t>
      </w:r>
      <w:r w:rsidRPr="00017DB2">
        <w:rPr>
          <w:rFonts w:ascii="Arial" w:hAnsi="Arial" w:cs="Arial"/>
          <w:color w:val="000000"/>
          <w:sz w:val="20"/>
        </w:rPr>
        <w:t xml:space="preserve"> </w:t>
      </w:r>
      <w:r w:rsidR="00F02B2C" w:rsidRPr="00017DB2">
        <w:rPr>
          <w:rFonts w:ascii="Arial" w:hAnsi="Arial" w:cs="Arial"/>
          <w:color w:val="000000"/>
          <w:sz w:val="20"/>
        </w:rPr>
        <w:t>объектов</w:t>
      </w:r>
      <w:r w:rsidRPr="00017DB2">
        <w:rPr>
          <w:rFonts w:ascii="Arial" w:hAnsi="Arial" w:cs="Arial"/>
          <w:color w:val="000000"/>
          <w:sz w:val="20"/>
        </w:rPr>
        <w:t xml:space="preserve"> </w:t>
      </w:r>
      <w:r w:rsidR="00F02B2C" w:rsidRPr="00017DB2">
        <w:rPr>
          <w:rFonts w:ascii="Arial" w:hAnsi="Arial" w:cs="Arial"/>
          <w:color w:val="000000"/>
          <w:sz w:val="20"/>
        </w:rPr>
        <w:t>защиты,</w:t>
      </w:r>
      <w:r w:rsidRPr="00017DB2">
        <w:rPr>
          <w:rFonts w:ascii="Arial" w:hAnsi="Arial" w:cs="Arial"/>
          <w:color w:val="000000"/>
          <w:sz w:val="20"/>
        </w:rPr>
        <w:t xml:space="preserve"> </w:t>
      </w:r>
      <w:r w:rsidR="00F02B2C" w:rsidRPr="00017DB2">
        <w:rPr>
          <w:rFonts w:ascii="Arial" w:hAnsi="Arial" w:cs="Arial"/>
          <w:color w:val="000000"/>
          <w:sz w:val="20"/>
        </w:rPr>
        <w:t>задействованных</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проведении</w:t>
      </w:r>
      <w:r w:rsidRPr="00017DB2">
        <w:rPr>
          <w:rFonts w:ascii="Arial" w:hAnsi="Arial" w:cs="Arial"/>
          <w:color w:val="000000"/>
          <w:sz w:val="20"/>
        </w:rPr>
        <w:t xml:space="preserve"> </w:t>
      </w:r>
      <w:r w:rsidR="00F02B2C" w:rsidRPr="00017DB2">
        <w:rPr>
          <w:rFonts w:ascii="Arial" w:hAnsi="Arial" w:cs="Arial"/>
          <w:color w:val="000000"/>
          <w:sz w:val="20"/>
        </w:rPr>
        <w:t>Новогодних</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Рождественских</w:t>
      </w:r>
      <w:r w:rsidRPr="00017DB2">
        <w:rPr>
          <w:rFonts w:ascii="Arial" w:hAnsi="Arial" w:cs="Arial"/>
          <w:color w:val="000000"/>
          <w:sz w:val="20"/>
        </w:rPr>
        <w:t xml:space="preserve"> </w:t>
      </w:r>
      <w:r w:rsidR="00F02B2C" w:rsidRPr="00017DB2">
        <w:rPr>
          <w:rFonts w:ascii="Arial" w:hAnsi="Arial" w:cs="Arial"/>
          <w:color w:val="000000"/>
          <w:sz w:val="20"/>
        </w:rPr>
        <w:t>праздников;</w:t>
      </w:r>
    </w:p>
    <w:p w:rsidR="00F02B2C" w:rsidRPr="00017DB2" w:rsidRDefault="008E4E3F" w:rsidP="00017DB2">
      <w:pPr>
        <w:widowControl w:val="0"/>
        <w:shd w:val="clear" w:color="auto" w:fill="FFFFFF"/>
        <w:tabs>
          <w:tab w:val="left" w:pos="986"/>
        </w:tabs>
        <w:autoSpaceDE w:val="0"/>
        <w:autoSpaceDN w:val="0"/>
        <w:adjustRightInd w:val="0"/>
        <w:ind w:right="14"/>
        <w:jc w:val="both"/>
        <w:rPr>
          <w:rFonts w:ascii="Arial" w:hAnsi="Arial" w:cs="Arial"/>
          <w:color w:val="000000"/>
          <w:spacing w:val="-8"/>
          <w:sz w:val="20"/>
        </w:rPr>
      </w:pPr>
      <w:r w:rsidRPr="00017DB2">
        <w:rPr>
          <w:rFonts w:ascii="Arial" w:hAnsi="Arial" w:cs="Arial"/>
          <w:color w:val="000000"/>
          <w:sz w:val="20"/>
        </w:rPr>
        <w:t xml:space="preserve"> </w:t>
      </w:r>
      <w:r w:rsidR="00F02B2C" w:rsidRPr="00017DB2">
        <w:rPr>
          <w:rFonts w:ascii="Arial" w:hAnsi="Arial" w:cs="Arial"/>
          <w:color w:val="000000"/>
          <w:sz w:val="20"/>
        </w:rPr>
        <w:t>г)</w:t>
      </w:r>
      <w:r w:rsidRPr="00017DB2">
        <w:rPr>
          <w:rFonts w:ascii="Arial" w:hAnsi="Arial" w:cs="Arial"/>
          <w:color w:val="000000"/>
          <w:sz w:val="20"/>
        </w:rPr>
        <w:t xml:space="preserve"> </w:t>
      </w:r>
      <w:r w:rsidR="00F02B2C" w:rsidRPr="00017DB2">
        <w:rPr>
          <w:rFonts w:ascii="Arial" w:hAnsi="Arial" w:cs="Arial"/>
          <w:color w:val="000000"/>
          <w:sz w:val="20"/>
        </w:rPr>
        <w:t>провести</w:t>
      </w:r>
      <w:r w:rsidRPr="00017DB2">
        <w:rPr>
          <w:rFonts w:ascii="Arial" w:hAnsi="Arial" w:cs="Arial"/>
          <w:color w:val="000000"/>
          <w:sz w:val="20"/>
        </w:rPr>
        <w:t xml:space="preserve"> </w:t>
      </w:r>
      <w:r w:rsidR="00F02B2C" w:rsidRPr="00017DB2">
        <w:rPr>
          <w:rFonts w:ascii="Arial" w:hAnsi="Arial" w:cs="Arial"/>
          <w:color w:val="000000"/>
          <w:sz w:val="20"/>
        </w:rPr>
        <w:t>проверки</w:t>
      </w:r>
      <w:r w:rsidRPr="00017DB2">
        <w:rPr>
          <w:rFonts w:ascii="Arial" w:hAnsi="Arial" w:cs="Arial"/>
          <w:color w:val="000000"/>
          <w:sz w:val="20"/>
        </w:rPr>
        <w:t xml:space="preserve"> </w:t>
      </w:r>
      <w:r w:rsidR="00F02B2C" w:rsidRPr="00017DB2">
        <w:rPr>
          <w:rFonts w:ascii="Arial" w:hAnsi="Arial" w:cs="Arial"/>
          <w:color w:val="000000"/>
          <w:sz w:val="20"/>
        </w:rPr>
        <w:t>(при</w:t>
      </w:r>
      <w:r w:rsidRPr="00017DB2">
        <w:rPr>
          <w:rFonts w:ascii="Arial" w:hAnsi="Arial" w:cs="Arial"/>
          <w:color w:val="000000"/>
          <w:sz w:val="20"/>
        </w:rPr>
        <w:t xml:space="preserve"> </w:t>
      </w:r>
      <w:r w:rsidR="00F02B2C" w:rsidRPr="00017DB2">
        <w:rPr>
          <w:rFonts w:ascii="Arial" w:hAnsi="Arial" w:cs="Arial"/>
          <w:color w:val="000000"/>
          <w:sz w:val="20"/>
        </w:rPr>
        <w:t>наличии</w:t>
      </w:r>
      <w:r w:rsidRPr="00017DB2">
        <w:rPr>
          <w:rFonts w:ascii="Arial" w:hAnsi="Arial" w:cs="Arial"/>
          <w:color w:val="000000"/>
          <w:sz w:val="20"/>
        </w:rPr>
        <w:t xml:space="preserve"> </w:t>
      </w:r>
      <w:r w:rsidR="00F02B2C" w:rsidRPr="00017DB2">
        <w:rPr>
          <w:rFonts w:ascii="Arial" w:hAnsi="Arial" w:cs="Arial"/>
          <w:color w:val="000000"/>
          <w:sz w:val="20"/>
        </w:rPr>
        <w:t>законных</w:t>
      </w:r>
      <w:r w:rsidRPr="00017DB2">
        <w:rPr>
          <w:rFonts w:ascii="Arial" w:hAnsi="Arial" w:cs="Arial"/>
          <w:color w:val="000000"/>
          <w:sz w:val="20"/>
        </w:rPr>
        <w:t xml:space="preserve"> </w:t>
      </w:r>
      <w:r w:rsidR="00F02B2C" w:rsidRPr="00017DB2">
        <w:rPr>
          <w:rFonts w:ascii="Arial" w:hAnsi="Arial" w:cs="Arial"/>
          <w:color w:val="000000"/>
          <w:sz w:val="20"/>
        </w:rPr>
        <w:t>оснований),</w:t>
      </w:r>
      <w:r w:rsidRPr="00017DB2">
        <w:rPr>
          <w:rFonts w:ascii="Arial" w:hAnsi="Arial" w:cs="Arial"/>
          <w:color w:val="000000"/>
          <w:sz w:val="20"/>
        </w:rPr>
        <w:t xml:space="preserve"> </w:t>
      </w:r>
      <w:r w:rsidR="00F02B2C" w:rsidRPr="00017DB2">
        <w:rPr>
          <w:rFonts w:ascii="Arial" w:hAnsi="Arial" w:cs="Arial"/>
          <w:color w:val="000000"/>
          <w:sz w:val="20"/>
        </w:rPr>
        <w:t>обследования</w:t>
      </w:r>
      <w:r w:rsidRPr="00017DB2">
        <w:rPr>
          <w:rFonts w:ascii="Arial" w:hAnsi="Arial" w:cs="Arial"/>
          <w:color w:val="000000"/>
          <w:sz w:val="20"/>
        </w:rPr>
        <w:t xml:space="preserve"> </w:t>
      </w:r>
      <w:r w:rsidR="00F02B2C" w:rsidRPr="00017DB2">
        <w:rPr>
          <w:rFonts w:ascii="Arial" w:hAnsi="Arial" w:cs="Arial"/>
          <w:color w:val="000000"/>
          <w:sz w:val="20"/>
        </w:rPr>
        <w:t>объектов</w:t>
      </w:r>
      <w:r w:rsidRPr="00017DB2">
        <w:rPr>
          <w:rFonts w:ascii="Arial" w:hAnsi="Arial" w:cs="Arial"/>
          <w:color w:val="000000"/>
          <w:sz w:val="20"/>
        </w:rPr>
        <w:t xml:space="preserve"> </w:t>
      </w:r>
      <w:r w:rsidR="00F02B2C" w:rsidRPr="00017DB2">
        <w:rPr>
          <w:rFonts w:ascii="Arial" w:hAnsi="Arial" w:cs="Arial"/>
          <w:color w:val="000000"/>
          <w:sz w:val="20"/>
        </w:rPr>
        <w:t>защиты,</w:t>
      </w:r>
      <w:r w:rsidRPr="00017DB2">
        <w:rPr>
          <w:rFonts w:ascii="Arial" w:hAnsi="Arial" w:cs="Arial"/>
          <w:color w:val="000000"/>
          <w:sz w:val="20"/>
        </w:rPr>
        <w:t xml:space="preserve"> </w:t>
      </w:r>
      <w:r w:rsidR="00F02B2C" w:rsidRPr="00017DB2">
        <w:rPr>
          <w:rFonts w:ascii="Arial" w:hAnsi="Arial" w:cs="Arial"/>
          <w:color w:val="000000"/>
          <w:sz w:val="20"/>
        </w:rPr>
        <w:t>задействованных</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Новогодних</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Рождественских</w:t>
      </w:r>
      <w:r w:rsidRPr="00017DB2">
        <w:rPr>
          <w:rFonts w:ascii="Arial" w:hAnsi="Arial" w:cs="Arial"/>
          <w:color w:val="000000"/>
          <w:sz w:val="20"/>
        </w:rPr>
        <w:t xml:space="preserve"> </w:t>
      </w:r>
      <w:r w:rsidR="00F02B2C" w:rsidRPr="00017DB2">
        <w:rPr>
          <w:rFonts w:ascii="Arial" w:hAnsi="Arial" w:cs="Arial"/>
          <w:color w:val="000000"/>
          <w:sz w:val="20"/>
        </w:rPr>
        <w:t>праздниках,</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та</w:t>
      </w:r>
      <w:r w:rsidR="00F02B2C" w:rsidRPr="00017DB2">
        <w:rPr>
          <w:rFonts w:ascii="Arial" w:hAnsi="Arial" w:cs="Arial"/>
          <w:color w:val="000000"/>
          <w:sz w:val="20"/>
        </w:rPr>
        <w:t>к</w:t>
      </w:r>
      <w:r w:rsidR="00F02B2C" w:rsidRPr="00017DB2">
        <w:rPr>
          <w:rFonts w:ascii="Arial" w:hAnsi="Arial" w:cs="Arial"/>
          <w:color w:val="000000"/>
          <w:sz w:val="20"/>
        </w:rPr>
        <w:t>же</w:t>
      </w:r>
      <w:r w:rsidRPr="00017DB2">
        <w:rPr>
          <w:rFonts w:ascii="Arial" w:hAnsi="Arial" w:cs="Arial"/>
          <w:color w:val="000000"/>
          <w:sz w:val="20"/>
        </w:rPr>
        <w:t xml:space="preserve"> </w:t>
      </w:r>
      <w:r w:rsidR="00F02B2C" w:rsidRPr="00017DB2">
        <w:rPr>
          <w:rFonts w:ascii="Arial" w:hAnsi="Arial" w:cs="Arial"/>
          <w:color w:val="000000"/>
          <w:sz w:val="20"/>
        </w:rPr>
        <w:t>мест</w:t>
      </w:r>
      <w:r w:rsidRPr="00017DB2">
        <w:rPr>
          <w:rFonts w:ascii="Arial" w:hAnsi="Arial" w:cs="Arial"/>
          <w:color w:val="000000"/>
          <w:sz w:val="20"/>
        </w:rPr>
        <w:t xml:space="preserve"> </w:t>
      </w:r>
      <w:r w:rsidR="00F02B2C" w:rsidRPr="00017DB2">
        <w:rPr>
          <w:rFonts w:ascii="Arial" w:hAnsi="Arial" w:cs="Arial"/>
          <w:color w:val="000000"/>
          <w:sz w:val="20"/>
        </w:rPr>
        <w:t>хранения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реализации</w:t>
      </w:r>
      <w:r w:rsidRPr="00017DB2">
        <w:rPr>
          <w:rFonts w:ascii="Arial" w:hAnsi="Arial" w:cs="Arial"/>
          <w:color w:val="000000"/>
          <w:sz w:val="20"/>
        </w:rPr>
        <w:t xml:space="preserve"> </w:t>
      </w:r>
      <w:r w:rsidR="00F02B2C" w:rsidRPr="00017DB2">
        <w:rPr>
          <w:rFonts w:ascii="Arial" w:hAnsi="Arial" w:cs="Arial"/>
          <w:color w:val="000000"/>
          <w:sz w:val="20"/>
        </w:rPr>
        <w:t>пиротехнической</w:t>
      </w:r>
      <w:r w:rsidRPr="00017DB2">
        <w:rPr>
          <w:rFonts w:ascii="Arial" w:hAnsi="Arial" w:cs="Arial"/>
          <w:color w:val="000000"/>
          <w:sz w:val="20"/>
        </w:rPr>
        <w:t xml:space="preserve"> </w:t>
      </w:r>
      <w:r w:rsidR="00F02B2C" w:rsidRPr="00017DB2">
        <w:rPr>
          <w:rFonts w:ascii="Arial" w:hAnsi="Arial" w:cs="Arial"/>
          <w:color w:val="000000"/>
          <w:sz w:val="20"/>
        </w:rPr>
        <w:t>продукции;</w:t>
      </w:r>
    </w:p>
    <w:p w:rsidR="00F02B2C" w:rsidRPr="00017DB2" w:rsidRDefault="008E4E3F" w:rsidP="00017DB2">
      <w:pPr>
        <w:widowControl w:val="0"/>
        <w:shd w:val="clear" w:color="auto" w:fill="FFFFFF"/>
        <w:tabs>
          <w:tab w:val="left" w:pos="986"/>
        </w:tabs>
        <w:autoSpaceDE w:val="0"/>
        <w:autoSpaceDN w:val="0"/>
        <w:adjustRightInd w:val="0"/>
        <w:ind w:right="7"/>
        <w:jc w:val="both"/>
        <w:rPr>
          <w:rFonts w:ascii="Arial" w:hAnsi="Arial" w:cs="Arial"/>
          <w:color w:val="000000"/>
          <w:spacing w:val="-8"/>
          <w:sz w:val="20"/>
        </w:rPr>
      </w:pPr>
      <w:r w:rsidRPr="00017DB2">
        <w:rPr>
          <w:rFonts w:ascii="Arial" w:hAnsi="Arial" w:cs="Arial"/>
          <w:color w:val="000000"/>
          <w:sz w:val="20"/>
        </w:rPr>
        <w:t xml:space="preserve"> </w:t>
      </w:r>
      <w:r w:rsidR="00F02B2C" w:rsidRPr="00017DB2">
        <w:rPr>
          <w:rFonts w:ascii="Arial" w:hAnsi="Arial" w:cs="Arial"/>
          <w:color w:val="000000"/>
          <w:sz w:val="20"/>
        </w:rPr>
        <w:t>д)</w:t>
      </w:r>
      <w:r w:rsidRPr="00017DB2">
        <w:rPr>
          <w:rFonts w:ascii="Arial" w:hAnsi="Arial" w:cs="Arial"/>
          <w:color w:val="000000"/>
          <w:sz w:val="20"/>
        </w:rPr>
        <w:t xml:space="preserve"> </w:t>
      </w:r>
      <w:r w:rsidR="00F02B2C" w:rsidRPr="00017DB2">
        <w:rPr>
          <w:rFonts w:ascii="Arial" w:hAnsi="Arial" w:cs="Arial"/>
          <w:color w:val="000000"/>
          <w:sz w:val="20"/>
        </w:rPr>
        <w:t>обеспечить</w:t>
      </w:r>
      <w:r w:rsidRPr="00017DB2">
        <w:rPr>
          <w:rFonts w:ascii="Arial" w:hAnsi="Arial" w:cs="Arial"/>
          <w:color w:val="000000"/>
          <w:sz w:val="20"/>
        </w:rPr>
        <w:t xml:space="preserve"> </w:t>
      </w:r>
      <w:r w:rsidR="00F02B2C" w:rsidRPr="00017DB2">
        <w:rPr>
          <w:rFonts w:ascii="Arial" w:hAnsi="Arial" w:cs="Arial"/>
          <w:color w:val="000000"/>
          <w:sz w:val="20"/>
        </w:rPr>
        <w:t>проведение</w:t>
      </w:r>
      <w:r w:rsidRPr="00017DB2">
        <w:rPr>
          <w:rFonts w:ascii="Arial" w:hAnsi="Arial" w:cs="Arial"/>
          <w:color w:val="000000"/>
          <w:sz w:val="20"/>
        </w:rPr>
        <w:t xml:space="preserve"> </w:t>
      </w:r>
      <w:r w:rsidR="00F02B2C" w:rsidRPr="00017DB2">
        <w:rPr>
          <w:rFonts w:ascii="Arial" w:hAnsi="Arial" w:cs="Arial"/>
          <w:color w:val="000000"/>
          <w:sz w:val="20"/>
        </w:rPr>
        <w:t>противопожарных</w:t>
      </w:r>
      <w:r w:rsidRPr="00017DB2">
        <w:rPr>
          <w:rFonts w:ascii="Arial" w:hAnsi="Arial" w:cs="Arial"/>
          <w:color w:val="000000"/>
          <w:sz w:val="20"/>
        </w:rPr>
        <w:t xml:space="preserve"> </w:t>
      </w:r>
      <w:r w:rsidR="00F02B2C" w:rsidRPr="00017DB2">
        <w:rPr>
          <w:rFonts w:ascii="Arial" w:hAnsi="Arial" w:cs="Arial"/>
          <w:color w:val="000000"/>
          <w:sz w:val="20"/>
        </w:rPr>
        <w:t>инструктажей</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лицами,</w:t>
      </w:r>
      <w:r w:rsidRPr="00017DB2">
        <w:rPr>
          <w:rFonts w:ascii="Arial" w:hAnsi="Arial" w:cs="Arial"/>
          <w:color w:val="000000"/>
          <w:sz w:val="20"/>
        </w:rPr>
        <w:t xml:space="preserve"> </w:t>
      </w:r>
      <w:r w:rsidR="00F02B2C" w:rsidRPr="00017DB2">
        <w:rPr>
          <w:rFonts w:ascii="Arial" w:hAnsi="Arial" w:cs="Arial"/>
          <w:color w:val="000000"/>
          <w:sz w:val="20"/>
        </w:rPr>
        <w:t>ответственными</w:t>
      </w:r>
      <w:r w:rsidRPr="00017DB2">
        <w:rPr>
          <w:rFonts w:ascii="Arial" w:hAnsi="Arial" w:cs="Arial"/>
          <w:color w:val="000000"/>
          <w:sz w:val="20"/>
        </w:rPr>
        <w:t xml:space="preserve"> </w:t>
      </w:r>
      <w:r w:rsidR="00F02B2C" w:rsidRPr="00017DB2">
        <w:rPr>
          <w:rFonts w:ascii="Arial" w:hAnsi="Arial" w:cs="Arial"/>
          <w:color w:val="000000"/>
          <w:sz w:val="20"/>
        </w:rPr>
        <w:t>за</w:t>
      </w:r>
      <w:r w:rsidRPr="00017DB2">
        <w:rPr>
          <w:rFonts w:ascii="Arial" w:hAnsi="Arial" w:cs="Arial"/>
          <w:color w:val="000000"/>
          <w:sz w:val="20"/>
        </w:rPr>
        <w:t xml:space="preserve"> </w:t>
      </w:r>
      <w:r w:rsidR="00F02B2C" w:rsidRPr="00017DB2">
        <w:rPr>
          <w:rFonts w:ascii="Arial" w:hAnsi="Arial" w:cs="Arial"/>
          <w:color w:val="000000"/>
          <w:sz w:val="20"/>
        </w:rPr>
        <w:t>проведение</w:t>
      </w:r>
      <w:r w:rsidRPr="00017DB2">
        <w:rPr>
          <w:rFonts w:ascii="Arial" w:hAnsi="Arial" w:cs="Arial"/>
          <w:color w:val="000000"/>
          <w:sz w:val="20"/>
        </w:rPr>
        <w:t xml:space="preserve"> </w:t>
      </w:r>
      <w:r w:rsidR="00F02B2C" w:rsidRPr="00017DB2">
        <w:rPr>
          <w:rFonts w:ascii="Arial" w:hAnsi="Arial" w:cs="Arial"/>
          <w:color w:val="000000"/>
          <w:sz w:val="20"/>
        </w:rPr>
        <w:t>Новогодних</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Рождественских</w:t>
      </w:r>
      <w:r w:rsidRPr="00017DB2">
        <w:rPr>
          <w:rFonts w:ascii="Arial" w:hAnsi="Arial" w:cs="Arial"/>
          <w:color w:val="000000"/>
          <w:sz w:val="20"/>
        </w:rPr>
        <w:t xml:space="preserve"> </w:t>
      </w:r>
      <w:r w:rsidR="00F02B2C" w:rsidRPr="00017DB2">
        <w:rPr>
          <w:rFonts w:ascii="Arial" w:hAnsi="Arial" w:cs="Arial"/>
          <w:color w:val="000000"/>
          <w:sz w:val="20"/>
        </w:rPr>
        <w:t>праздников.</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работе</w:t>
      </w:r>
      <w:r w:rsidR="008E4E3F" w:rsidRPr="00017DB2">
        <w:rPr>
          <w:rFonts w:ascii="Arial" w:hAnsi="Arial" w:cs="Arial"/>
          <w:color w:val="000000"/>
          <w:sz w:val="20"/>
        </w:rPr>
        <w:t xml:space="preserve"> </w:t>
      </w:r>
      <w:r w:rsidRPr="00017DB2">
        <w:rPr>
          <w:rFonts w:ascii="Arial" w:hAnsi="Arial" w:cs="Arial"/>
          <w:color w:val="000000"/>
          <w:sz w:val="20"/>
        </w:rPr>
        <w:t>использовать</w:t>
      </w:r>
      <w:r w:rsidR="008E4E3F" w:rsidRPr="00017DB2">
        <w:rPr>
          <w:rFonts w:ascii="Arial" w:hAnsi="Arial" w:cs="Arial"/>
          <w:color w:val="000000"/>
          <w:sz w:val="20"/>
        </w:rPr>
        <w:t xml:space="preserve"> </w:t>
      </w:r>
      <w:r w:rsidRPr="00017DB2">
        <w:rPr>
          <w:rFonts w:ascii="Arial" w:hAnsi="Arial" w:cs="Arial"/>
          <w:color w:val="000000"/>
          <w:sz w:val="20"/>
        </w:rPr>
        <w:t>Перечень</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подлежащих</w:t>
      </w:r>
      <w:r w:rsidR="008E4E3F" w:rsidRPr="00017DB2">
        <w:rPr>
          <w:rFonts w:ascii="Arial" w:hAnsi="Arial" w:cs="Arial"/>
          <w:color w:val="000000"/>
          <w:sz w:val="20"/>
        </w:rPr>
        <w:t xml:space="preserve"> </w:t>
      </w:r>
      <w:r w:rsidRPr="00017DB2">
        <w:rPr>
          <w:rFonts w:ascii="Arial" w:hAnsi="Arial" w:cs="Arial"/>
          <w:color w:val="000000"/>
          <w:sz w:val="20"/>
        </w:rPr>
        <w:t>незамедлительной</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установления</w:t>
      </w:r>
      <w:r w:rsidR="008E4E3F" w:rsidRPr="00017DB2">
        <w:rPr>
          <w:rFonts w:ascii="Arial" w:hAnsi="Arial" w:cs="Arial"/>
          <w:color w:val="000000"/>
          <w:sz w:val="20"/>
        </w:rPr>
        <w:t xml:space="preserve"> </w:t>
      </w:r>
      <w:r w:rsidRPr="00017DB2">
        <w:rPr>
          <w:rFonts w:ascii="Arial" w:hAnsi="Arial" w:cs="Arial"/>
          <w:color w:val="000000"/>
          <w:sz w:val="20"/>
        </w:rPr>
        <w:t>аномально</w:t>
      </w:r>
      <w:r w:rsidR="008E4E3F" w:rsidRPr="00017DB2">
        <w:rPr>
          <w:rFonts w:ascii="Arial" w:hAnsi="Arial" w:cs="Arial"/>
          <w:color w:val="000000"/>
          <w:sz w:val="20"/>
        </w:rPr>
        <w:t xml:space="preserve"> </w:t>
      </w:r>
      <w:r w:rsidRPr="00017DB2">
        <w:rPr>
          <w:rFonts w:ascii="Arial" w:hAnsi="Arial" w:cs="Arial"/>
          <w:color w:val="000000"/>
          <w:sz w:val="20"/>
        </w:rPr>
        <w:t>низких</w:t>
      </w:r>
      <w:r w:rsidR="008E4E3F" w:rsidRPr="00017DB2">
        <w:rPr>
          <w:rFonts w:ascii="Arial" w:hAnsi="Arial" w:cs="Arial"/>
          <w:color w:val="000000"/>
          <w:sz w:val="20"/>
        </w:rPr>
        <w:t xml:space="preserve"> </w:t>
      </w:r>
      <w:r w:rsidRPr="00017DB2">
        <w:rPr>
          <w:rFonts w:ascii="Arial" w:hAnsi="Arial" w:cs="Arial"/>
          <w:color w:val="000000"/>
          <w:sz w:val="20"/>
        </w:rPr>
        <w:t>температур,</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возникновения</w:t>
      </w:r>
      <w:r w:rsidR="008E4E3F" w:rsidRPr="00017DB2">
        <w:rPr>
          <w:rFonts w:ascii="Arial" w:hAnsi="Arial" w:cs="Arial"/>
          <w:color w:val="000000"/>
          <w:sz w:val="20"/>
        </w:rPr>
        <w:t xml:space="preserve"> </w:t>
      </w:r>
      <w:r w:rsidRPr="00017DB2">
        <w:rPr>
          <w:rFonts w:ascii="Arial" w:hAnsi="Arial" w:cs="Arial"/>
          <w:color w:val="000000"/>
          <w:sz w:val="20"/>
        </w:rPr>
        <w:t>нарушений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системе</w:t>
      </w:r>
      <w:r w:rsidR="008E4E3F" w:rsidRPr="00017DB2">
        <w:rPr>
          <w:rFonts w:ascii="Arial" w:hAnsi="Arial" w:cs="Arial"/>
          <w:color w:val="000000"/>
          <w:sz w:val="20"/>
        </w:rPr>
        <w:t xml:space="preserve"> </w:t>
      </w:r>
      <w:r w:rsidRPr="00017DB2">
        <w:rPr>
          <w:rFonts w:ascii="Arial" w:hAnsi="Arial" w:cs="Arial"/>
          <w:color w:val="000000"/>
          <w:sz w:val="20"/>
        </w:rPr>
        <w:t>теплоснабжения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согласно</w:t>
      </w:r>
      <w:r w:rsidR="008E4E3F" w:rsidRPr="00017DB2">
        <w:rPr>
          <w:rFonts w:ascii="Arial" w:hAnsi="Arial" w:cs="Arial"/>
          <w:color w:val="000000"/>
          <w:sz w:val="20"/>
        </w:rPr>
        <w:t xml:space="preserve"> </w:t>
      </w:r>
      <w:r w:rsidRPr="00017DB2">
        <w:rPr>
          <w:rFonts w:ascii="Arial" w:hAnsi="Arial" w:cs="Arial"/>
          <w:color w:val="000000"/>
          <w:sz w:val="20"/>
        </w:rPr>
        <w:t>Приложению.</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p>
    <w:p w:rsidR="00983E5F" w:rsidRPr="00017DB2" w:rsidRDefault="00F02B2C" w:rsidP="00017DB2">
      <w:pPr>
        <w:ind w:firstLine="709"/>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Контроль</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выполнением</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постановления</w:t>
      </w:r>
      <w:r w:rsidR="008E4E3F" w:rsidRPr="00017DB2">
        <w:rPr>
          <w:rFonts w:ascii="Arial" w:hAnsi="Arial" w:cs="Arial"/>
          <w:color w:val="000000"/>
          <w:sz w:val="20"/>
        </w:rPr>
        <w:t xml:space="preserve"> </w:t>
      </w:r>
      <w:r w:rsidRPr="00017DB2">
        <w:rPr>
          <w:rFonts w:ascii="Arial" w:hAnsi="Arial" w:cs="Arial"/>
          <w:color w:val="000000"/>
          <w:sz w:val="20"/>
        </w:rPr>
        <w:t>возложить</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начальника</w:t>
      </w:r>
      <w:r w:rsidR="008E4E3F" w:rsidRPr="00017DB2">
        <w:rPr>
          <w:rFonts w:ascii="Arial" w:hAnsi="Arial" w:cs="Arial"/>
          <w:color w:val="000000"/>
          <w:sz w:val="20"/>
        </w:rPr>
        <w:t xml:space="preserve"> </w:t>
      </w:r>
      <w:r w:rsidRPr="00017DB2">
        <w:rPr>
          <w:rFonts w:ascii="Arial" w:hAnsi="Arial" w:cs="Arial"/>
          <w:color w:val="000000"/>
          <w:sz w:val="20"/>
        </w:rPr>
        <w:t>отдела</w:t>
      </w:r>
      <w:r w:rsidR="008E4E3F" w:rsidRPr="00017DB2">
        <w:rPr>
          <w:rFonts w:ascii="Arial" w:hAnsi="Arial" w:cs="Arial"/>
          <w:color w:val="000000"/>
          <w:sz w:val="20"/>
        </w:rPr>
        <w:t xml:space="preserve"> </w:t>
      </w:r>
      <w:r w:rsidRPr="00017DB2">
        <w:rPr>
          <w:rFonts w:ascii="Arial" w:hAnsi="Arial" w:cs="Arial"/>
          <w:color w:val="000000"/>
          <w:sz w:val="20"/>
        </w:rPr>
        <w:t>специальных</w:t>
      </w:r>
      <w:r w:rsidR="008E4E3F" w:rsidRPr="00017DB2">
        <w:rPr>
          <w:rFonts w:ascii="Arial" w:hAnsi="Arial" w:cs="Arial"/>
          <w:color w:val="000000"/>
          <w:sz w:val="20"/>
        </w:rPr>
        <w:t xml:space="preserve"> </w:t>
      </w:r>
      <w:r w:rsidRPr="00017DB2">
        <w:rPr>
          <w:rFonts w:ascii="Arial" w:hAnsi="Arial" w:cs="Arial"/>
          <w:color w:val="000000"/>
          <w:sz w:val="20"/>
        </w:rPr>
        <w:t>программ</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217D1C" w:rsidRDefault="00217D1C" w:rsidP="00017DB2">
      <w:pPr>
        <w:rPr>
          <w:rFonts w:ascii="Arial" w:hAnsi="Arial" w:cs="Arial"/>
          <w:color w:val="000000"/>
          <w:sz w:val="20"/>
        </w:rPr>
      </w:pPr>
    </w:p>
    <w:p w:rsidR="00217D1C" w:rsidRDefault="00217D1C" w:rsidP="00017DB2">
      <w:pPr>
        <w:rPr>
          <w:rFonts w:ascii="Arial" w:hAnsi="Arial" w:cs="Arial"/>
          <w:color w:val="000000"/>
          <w:sz w:val="20"/>
        </w:rPr>
      </w:pPr>
    </w:p>
    <w:p w:rsidR="00983E5F" w:rsidRPr="00017DB2" w:rsidRDefault="00F02B2C" w:rsidP="00017DB2">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00217D1C">
        <w:rPr>
          <w:rFonts w:ascii="Arial" w:hAnsi="Arial" w:cs="Arial"/>
          <w:color w:val="000000"/>
          <w:sz w:val="20"/>
        </w:rPr>
        <w:tab/>
      </w:r>
      <w:r w:rsidR="00217D1C">
        <w:rPr>
          <w:rFonts w:ascii="Arial" w:hAnsi="Arial" w:cs="Arial"/>
          <w:color w:val="000000"/>
          <w:sz w:val="20"/>
        </w:rPr>
        <w:tab/>
      </w:r>
      <w:r w:rsidR="00217D1C">
        <w:rPr>
          <w:rFonts w:ascii="Arial" w:hAnsi="Arial" w:cs="Arial"/>
          <w:color w:val="000000"/>
          <w:sz w:val="20"/>
        </w:rPr>
        <w:tab/>
      </w:r>
      <w:r w:rsidRPr="00017DB2">
        <w:rPr>
          <w:rFonts w:ascii="Arial" w:hAnsi="Arial" w:cs="Arial"/>
          <w:color w:val="000000"/>
          <w:sz w:val="20"/>
        </w:rPr>
        <w:t>В.Н.</w:t>
      </w:r>
      <w:r w:rsidR="008E4E3F" w:rsidRPr="00017DB2">
        <w:rPr>
          <w:rFonts w:ascii="Arial" w:hAnsi="Arial" w:cs="Arial"/>
          <w:color w:val="000000"/>
          <w:sz w:val="20"/>
        </w:rPr>
        <w:t xml:space="preserve"> </w:t>
      </w:r>
      <w:r w:rsidRPr="00017DB2">
        <w:rPr>
          <w:rFonts w:ascii="Arial" w:hAnsi="Arial" w:cs="Arial"/>
          <w:color w:val="000000"/>
          <w:sz w:val="20"/>
        </w:rPr>
        <w:t>Мустаев</w:t>
      </w:r>
    </w:p>
    <w:p w:rsidR="00983E5F" w:rsidRPr="00017DB2" w:rsidRDefault="00F02B2C" w:rsidP="00017DB2">
      <w:pPr>
        <w:jc w:val="right"/>
        <w:rPr>
          <w:rFonts w:ascii="Arial" w:hAnsi="Arial" w:cs="Arial"/>
          <w:color w:val="000000"/>
          <w:sz w:val="20"/>
        </w:rPr>
      </w:pPr>
      <w:r w:rsidRPr="00017DB2">
        <w:rPr>
          <w:rFonts w:ascii="Arial" w:hAnsi="Arial" w:cs="Arial"/>
          <w:color w:val="000000"/>
          <w:sz w:val="20"/>
        </w:rPr>
        <w:t>Приложение</w:t>
      </w:r>
    </w:p>
    <w:p w:rsidR="00F02B2C" w:rsidRPr="00017DB2" w:rsidRDefault="00F02B2C" w:rsidP="00017DB2">
      <w:pPr>
        <w:jc w:val="center"/>
        <w:rPr>
          <w:rFonts w:ascii="Arial" w:hAnsi="Arial" w:cs="Arial"/>
          <w:b/>
          <w:color w:val="000000"/>
          <w:sz w:val="20"/>
        </w:rPr>
      </w:pPr>
      <w:r w:rsidRPr="00017DB2">
        <w:rPr>
          <w:rFonts w:ascii="Arial" w:hAnsi="Arial" w:cs="Arial"/>
          <w:b/>
          <w:color w:val="000000"/>
          <w:sz w:val="20"/>
        </w:rPr>
        <w:t>Перечень</w:t>
      </w:r>
    </w:p>
    <w:p w:rsidR="00F02B2C" w:rsidRPr="00017DB2" w:rsidRDefault="00F02B2C" w:rsidP="00017DB2">
      <w:pPr>
        <w:jc w:val="center"/>
        <w:rPr>
          <w:rFonts w:ascii="Arial" w:hAnsi="Arial" w:cs="Arial"/>
          <w:b/>
          <w:color w:val="000000"/>
          <w:sz w:val="20"/>
        </w:rPr>
      </w:pPr>
      <w:r w:rsidRPr="00017DB2">
        <w:rPr>
          <w:rFonts w:ascii="Arial" w:hAnsi="Arial" w:cs="Arial"/>
          <w:b/>
          <w:color w:val="000000"/>
          <w:sz w:val="20"/>
        </w:rPr>
        <w:t>мероприятий,</w:t>
      </w:r>
      <w:r w:rsidR="008E4E3F" w:rsidRPr="00017DB2">
        <w:rPr>
          <w:rFonts w:ascii="Arial" w:hAnsi="Arial" w:cs="Arial"/>
          <w:b/>
          <w:color w:val="000000"/>
          <w:sz w:val="20"/>
        </w:rPr>
        <w:t xml:space="preserve"> </w:t>
      </w:r>
      <w:r w:rsidRPr="00017DB2">
        <w:rPr>
          <w:rFonts w:ascii="Arial" w:hAnsi="Arial" w:cs="Arial"/>
          <w:b/>
          <w:color w:val="000000"/>
          <w:sz w:val="20"/>
        </w:rPr>
        <w:t>подлежащих</w:t>
      </w:r>
      <w:r w:rsidR="008E4E3F" w:rsidRPr="00017DB2">
        <w:rPr>
          <w:rFonts w:ascii="Arial" w:hAnsi="Arial" w:cs="Arial"/>
          <w:b/>
          <w:color w:val="000000"/>
          <w:sz w:val="20"/>
        </w:rPr>
        <w:t xml:space="preserve"> </w:t>
      </w:r>
      <w:r w:rsidRPr="00017DB2">
        <w:rPr>
          <w:rFonts w:ascii="Arial" w:hAnsi="Arial" w:cs="Arial"/>
          <w:b/>
          <w:color w:val="000000"/>
          <w:sz w:val="20"/>
        </w:rPr>
        <w:t>незамедлительной</w:t>
      </w:r>
      <w:r w:rsidR="008E4E3F" w:rsidRPr="00017DB2">
        <w:rPr>
          <w:rFonts w:ascii="Arial" w:hAnsi="Arial" w:cs="Arial"/>
          <w:b/>
          <w:color w:val="000000"/>
          <w:sz w:val="20"/>
        </w:rPr>
        <w:t xml:space="preserve"> </w:t>
      </w:r>
      <w:r w:rsidRPr="00017DB2">
        <w:rPr>
          <w:rFonts w:ascii="Arial" w:hAnsi="Arial" w:cs="Arial"/>
          <w:b/>
          <w:color w:val="000000"/>
          <w:sz w:val="20"/>
        </w:rPr>
        <w:t>реализации</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случае</w:t>
      </w:r>
      <w:r w:rsidR="008E4E3F" w:rsidRPr="00017DB2">
        <w:rPr>
          <w:rFonts w:ascii="Arial" w:hAnsi="Arial" w:cs="Arial"/>
          <w:b/>
          <w:color w:val="000000"/>
          <w:sz w:val="20"/>
        </w:rPr>
        <w:t xml:space="preserve"> </w:t>
      </w:r>
    </w:p>
    <w:p w:rsidR="00F02B2C" w:rsidRPr="00017DB2" w:rsidRDefault="00F02B2C" w:rsidP="00017DB2">
      <w:pPr>
        <w:jc w:val="center"/>
        <w:rPr>
          <w:rFonts w:ascii="Arial" w:hAnsi="Arial" w:cs="Arial"/>
          <w:b/>
          <w:color w:val="000000"/>
          <w:sz w:val="20"/>
        </w:rPr>
      </w:pPr>
      <w:r w:rsidRPr="00017DB2">
        <w:rPr>
          <w:rFonts w:ascii="Arial" w:hAnsi="Arial" w:cs="Arial"/>
          <w:b/>
          <w:color w:val="000000"/>
          <w:sz w:val="20"/>
        </w:rPr>
        <w:t>установления</w:t>
      </w:r>
      <w:r w:rsidR="008E4E3F" w:rsidRPr="00017DB2">
        <w:rPr>
          <w:rFonts w:ascii="Arial" w:hAnsi="Arial" w:cs="Arial"/>
          <w:b/>
          <w:color w:val="000000"/>
          <w:sz w:val="20"/>
        </w:rPr>
        <w:t xml:space="preserve"> </w:t>
      </w:r>
      <w:r w:rsidRPr="00017DB2">
        <w:rPr>
          <w:rFonts w:ascii="Arial" w:hAnsi="Arial" w:cs="Arial"/>
          <w:b/>
          <w:color w:val="000000"/>
          <w:sz w:val="20"/>
        </w:rPr>
        <w:t>аномально</w:t>
      </w:r>
      <w:r w:rsidR="008E4E3F" w:rsidRPr="00017DB2">
        <w:rPr>
          <w:rFonts w:ascii="Arial" w:hAnsi="Arial" w:cs="Arial"/>
          <w:b/>
          <w:color w:val="000000"/>
          <w:sz w:val="20"/>
        </w:rPr>
        <w:t xml:space="preserve"> </w:t>
      </w:r>
      <w:r w:rsidRPr="00017DB2">
        <w:rPr>
          <w:rFonts w:ascii="Arial" w:hAnsi="Arial" w:cs="Arial"/>
          <w:b/>
          <w:color w:val="000000"/>
          <w:sz w:val="20"/>
        </w:rPr>
        <w:t>низких</w:t>
      </w:r>
      <w:r w:rsidR="008E4E3F" w:rsidRPr="00017DB2">
        <w:rPr>
          <w:rFonts w:ascii="Arial" w:hAnsi="Arial" w:cs="Arial"/>
          <w:b/>
          <w:color w:val="000000"/>
          <w:sz w:val="20"/>
        </w:rPr>
        <w:t xml:space="preserve"> </w:t>
      </w:r>
      <w:r w:rsidRPr="00017DB2">
        <w:rPr>
          <w:rFonts w:ascii="Arial" w:hAnsi="Arial" w:cs="Arial"/>
          <w:b/>
          <w:color w:val="000000"/>
          <w:sz w:val="20"/>
        </w:rPr>
        <w:t>температур,</w:t>
      </w:r>
      <w:r w:rsidR="008E4E3F" w:rsidRPr="00017DB2">
        <w:rPr>
          <w:rFonts w:ascii="Arial" w:hAnsi="Arial" w:cs="Arial"/>
          <w:b/>
          <w:color w:val="000000"/>
          <w:sz w:val="20"/>
        </w:rPr>
        <w:t xml:space="preserve"> </w:t>
      </w:r>
      <w:r w:rsidRPr="00017DB2">
        <w:rPr>
          <w:rFonts w:ascii="Arial" w:hAnsi="Arial" w:cs="Arial"/>
          <w:b/>
          <w:color w:val="000000"/>
          <w:sz w:val="20"/>
        </w:rPr>
        <w:t>а</w:t>
      </w:r>
      <w:r w:rsidR="008E4E3F" w:rsidRPr="00017DB2">
        <w:rPr>
          <w:rFonts w:ascii="Arial" w:hAnsi="Arial" w:cs="Arial"/>
          <w:b/>
          <w:color w:val="000000"/>
          <w:sz w:val="20"/>
        </w:rPr>
        <w:t xml:space="preserve"> </w:t>
      </w:r>
      <w:r w:rsidRPr="00017DB2">
        <w:rPr>
          <w:rFonts w:ascii="Arial" w:hAnsi="Arial" w:cs="Arial"/>
          <w:b/>
          <w:color w:val="000000"/>
          <w:sz w:val="20"/>
        </w:rPr>
        <w:t>также</w:t>
      </w:r>
      <w:r w:rsidR="008E4E3F" w:rsidRPr="00017DB2">
        <w:rPr>
          <w:rFonts w:ascii="Arial" w:hAnsi="Arial" w:cs="Arial"/>
          <w:b/>
          <w:color w:val="000000"/>
          <w:sz w:val="20"/>
        </w:rPr>
        <w:t xml:space="preserve"> </w:t>
      </w:r>
      <w:r w:rsidRPr="00017DB2">
        <w:rPr>
          <w:rFonts w:ascii="Arial" w:hAnsi="Arial" w:cs="Arial"/>
          <w:b/>
          <w:color w:val="000000"/>
          <w:sz w:val="20"/>
        </w:rPr>
        <w:t>возникновения</w:t>
      </w:r>
      <w:r w:rsidR="008E4E3F" w:rsidRPr="00017DB2">
        <w:rPr>
          <w:rFonts w:ascii="Arial" w:hAnsi="Arial" w:cs="Arial"/>
          <w:b/>
          <w:color w:val="000000"/>
          <w:sz w:val="20"/>
        </w:rPr>
        <w:t xml:space="preserve"> </w:t>
      </w:r>
    </w:p>
    <w:p w:rsidR="00F02B2C" w:rsidRPr="00017DB2" w:rsidRDefault="00F02B2C" w:rsidP="00017DB2">
      <w:pPr>
        <w:jc w:val="center"/>
        <w:rPr>
          <w:rFonts w:ascii="Arial" w:hAnsi="Arial" w:cs="Arial"/>
          <w:b/>
          <w:color w:val="000000"/>
          <w:sz w:val="20"/>
        </w:rPr>
      </w:pPr>
      <w:r w:rsidRPr="00017DB2">
        <w:rPr>
          <w:rFonts w:ascii="Arial" w:hAnsi="Arial" w:cs="Arial"/>
          <w:b/>
          <w:color w:val="000000"/>
          <w:sz w:val="20"/>
        </w:rPr>
        <w:t>нарушений</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системе</w:t>
      </w:r>
      <w:r w:rsidR="008E4E3F" w:rsidRPr="00017DB2">
        <w:rPr>
          <w:rFonts w:ascii="Arial" w:hAnsi="Arial" w:cs="Arial"/>
          <w:b/>
          <w:color w:val="000000"/>
          <w:sz w:val="20"/>
        </w:rPr>
        <w:t xml:space="preserve"> </w:t>
      </w:r>
      <w:r w:rsidRPr="00017DB2">
        <w:rPr>
          <w:rFonts w:ascii="Arial" w:hAnsi="Arial" w:cs="Arial"/>
          <w:b/>
          <w:color w:val="000000"/>
          <w:sz w:val="20"/>
        </w:rPr>
        <w:t>теплоснабжения</w:t>
      </w:r>
      <w:r w:rsidR="008E4E3F" w:rsidRPr="00017DB2">
        <w:rPr>
          <w:rFonts w:ascii="Arial" w:hAnsi="Arial" w:cs="Arial"/>
          <w:b/>
          <w:color w:val="000000"/>
          <w:sz w:val="20"/>
        </w:rPr>
        <w:t xml:space="preserve"> </w:t>
      </w:r>
      <w:r w:rsidRPr="00017DB2">
        <w:rPr>
          <w:rFonts w:ascii="Arial" w:hAnsi="Arial" w:cs="Arial"/>
          <w:b/>
          <w:color w:val="000000"/>
          <w:sz w:val="20"/>
        </w:rPr>
        <w:t>на</w:t>
      </w:r>
      <w:r w:rsidR="008E4E3F" w:rsidRPr="00017DB2">
        <w:rPr>
          <w:rFonts w:ascii="Arial" w:hAnsi="Arial" w:cs="Arial"/>
          <w:b/>
          <w:color w:val="000000"/>
          <w:sz w:val="20"/>
        </w:rPr>
        <w:t xml:space="preserve"> </w:t>
      </w:r>
      <w:r w:rsidRPr="00017DB2">
        <w:rPr>
          <w:rFonts w:ascii="Arial" w:hAnsi="Arial" w:cs="Arial"/>
          <w:b/>
          <w:color w:val="000000"/>
          <w:sz w:val="20"/>
        </w:rPr>
        <w:t>территории</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p>
    <w:p w:rsidR="00983E5F" w:rsidRPr="00017DB2" w:rsidRDefault="00F02B2C" w:rsidP="00017DB2">
      <w:pPr>
        <w:jc w:val="center"/>
        <w:rPr>
          <w:rFonts w:ascii="Arial" w:hAnsi="Arial" w:cs="Arial"/>
          <w:b/>
          <w:color w:val="000000"/>
          <w:sz w:val="20"/>
        </w:rPr>
      </w:pPr>
      <w:r w:rsidRPr="00017DB2">
        <w:rPr>
          <w:rFonts w:ascii="Arial" w:hAnsi="Arial" w:cs="Arial"/>
          <w:b/>
          <w:color w:val="000000"/>
          <w:sz w:val="20"/>
        </w:rPr>
        <w:lastRenderedPageBreak/>
        <w:t>района</w:t>
      </w:r>
      <w:r w:rsidR="008E4E3F" w:rsidRPr="00017DB2">
        <w:rPr>
          <w:rFonts w:ascii="Arial" w:hAnsi="Arial" w:cs="Arial"/>
          <w:b/>
          <w:color w:val="000000"/>
          <w:sz w:val="20"/>
        </w:rPr>
        <w:t xml:space="preserve"> </w:t>
      </w:r>
      <w:r w:rsidRPr="00017DB2">
        <w:rPr>
          <w:rFonts w:ascii="Arial" w:hAnsi="Arial" w:cs="Arial"/>
          <w:b/>
          <w:color w:val="000000"/>
          <w:sz w:val="20"/>
        </w:rPr>
        <w:t>Чувашской</w:t>
      </w:r>
      <w:r w:rsidR="008E4E3F" w:rsidRPr="00017DB2">
        <w:rPr>
          <w:rFonts w:ascii="Arial" w:hAnsi="Arial" w:cs="Arial"/>
          <w:b/>
          <w:color w:val="000000"/>
          <w:sz w:val="20"/>
        </w:rPr>
        <w:t xml:space="preserve"> </w:t>
      </w:r>
      <w:r w:rsidRPr="00017DB2">
        <w:rPr>
          <w:rFonts w:ascii="Arial" w:hAnsi="Arial" w:cs="Arial"/>
          <w:b/>
          <w:color w:val="000000"/>
          <w:sz w:val="20"/>
        </w:rPr>
        <w:t>Республики</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Провести</w:t>
      </w:r>
      <w:r w:rsidR="008E4E3F" w:rsidRPr="00017DB2">
        <w:rPr>
          <w:rFonts w:ascii="Arial" w:hAnsi="Arial" w:cs="Arial"/>
          <w:color w:val="000000"/>
          <w:sz w:val="20"/>
        </w:rPr>
        <w:t xml:space="preserve"> </w:t>
      </w:r>
      <w:r w:rsidRPr="00017DB2">
        <w:rPr>
          <w:rFonts w:ascii="Arial" w:hAnsi="Arial" w:cs="Arial"/>
          <w:color w:val="000000"/>
          <w:sz w:val="20"/>
        </w:rPr>
        <w:t>внеочередное</w:t>
      </w:r>
      <w:r w:rsidR="008E4E3F" w:rsidRPr="00017DB2">
        <w:rPr>
          <w:rFonts w:ascii="Arial" w:hAnsi="Arial" w:cs="Arial"/>
          <w:color w:val="000000"/>
          <w:sz w:val="20"/>
        </w:rPr>
        <w:t xml:space="preserve"> </w:t>
      </w:r>
      <w:r w:rsidRPr="00017DB2">
        <w:rPr>
          <w:rFonts w:ascii="Arial" w:hAnsi="Arial" w:cs="Arial"/>
          <w:color w:val="000000"/>
          <w:sz w:val="20"/>
        </w:rPr>
        <w:t>заседание</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предупреждению,</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обеспечению</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пр</w:t>
      </w:r>
      <w:r w:rsidRPr="00017DB2">
        <w:rPr>
          <w:rFonts w:ascii="Arial" w:hAnsi="Arial" w:cs="Arial"/>
          <w:color w:val="000000"/>
          <w:sz w:val="20"/>
        </w:rPr>
        <w:t>и</w:t>
      </w:r>
      <w:r w:rsidRPr="00017DB2">
        <w:rPr>
          <w:rFonts w:ascii="Arial" w:hAnsi="Arial" w:cs="Arial"/>
          <w:color w:val="000000"/>
          <w:sz w:val="20"/>
        </w:rPr>
        <w:t>нятием</w:t>
      </w:r>
      <w:r w:rsidR="008E4E3F" w:rsidRPr="00017DB2">
        <w:rPr>
          <w:rFonts w:ascii="Arial" w:hAnsi="Arial" w:cs="Arial"/>
          <w:color w:val="000000"/>
          <w:sz w:val="20"/>
        </w:rPr>
        <w:t xml:space="preserve"> </w:t>
      </w:r>
      <w:r w:rsidRPr="00017DB2">
        <w:rPr>
          <w:rFonts w:ascii="Arial" w:hAnsi="Arial" w:cs="Arial"/>
          <w:color w:val="000000"/>
          <w:sz w:val="20"/>
        </w:rPr>
        <w:t>конкретных</w:t>
      </w:r>
      <w:r w:rsidR="008E4E3F" w:rsidRPr="00017DB2">
        <w:rPr>
          <w:rFonts w:ascii="Arial" w:hAnsi="Arial" w:cs="Arial"/>
          <w:color w:val="000000"/>
          <w:sz w:val="20"/>
        </w:rPr>
        <w:t xml:space="preserve"> </w:t>
      </w:r>
      <w:r w:rsidRPr="00017DB2">
        <w:rPr>
          <w:rFonts w:ascii="Arial" w:hAnsi="Arial" w:cs="Arial"/>
          <w:color w:val="000000"/>
          <w:sz w:val="20"/>
        </w:rPr>
        <w:t>решений,</w:t>
      </w:r>
      <w:r w:rsidR="008E4E3F" w:rsidRPr="00017DB2">
        <w:rPr>
          <w:rFonts w:ascii="Arial" w:hAnsi="Arial" w:cs="Arial"/>
          <w:color w:val="000000"/>
          <w:sz w:val="20"/>
        </w:rPr>
        <w:t xml:space="preserve"> </w:t>
      </w:r>
      <w:r w:rsidRPr="00017DB2">
        <w:rPr>
          <w:rFonts w:ascii="Arial" w:hAnsi="Arial" w:cs="Arial"/>
          <w:color w:val="000000"/>
          <w:sz w:val="20"/>
        </w:rPr>
        <w:t>направленных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профилактику</w:t>
      </w:r>
      <w:r w:rsidR="008E4E3F" w:rsidRPr="00017DB2">
        <w:rPr>
          <w:rFonts w:ascii="Arial" w:hAnsi="Arial" w:cs="Arial"/>
          <w:color w:val="000000"/>
          <w:sz w:val="20"/>
        </w:rPr>
        <w:t xml:space="preserve"> </w:t>
      </w:r>
      <w:r w:rsidRPr="00017DB2">
        <w:rPr>
          <w:rFonts w:ascii="Arial" w:hAnsi="Arial" w:cs="Arial"/>
          <w:color w:val="000000"/>
          <w:sz w:val="20"/>
        </w:rPr>
        <w:t>пожаров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условиях</w:t>
      </w:r>
      <w:r w:rsidR="008E4E3F" w:rsidRPr="00017DB2">
        <w:rPr>
          <w:rFonts w:ascii="Arial" w:hAnsi="Arial" w:cs="Arial"/>
          <w:color w:val="000000"/>
          <w:sz w:val="20"/>
        </w:rPr>
        <w:t xml:space="preserve"> </w:t>
      </w:r>
      <w:r w:rsidRPr="00017DB2">
        <w:rPr>
          <w:rFonts w:ascii="Arial" w:hAnsi="Arial" w:cs="Arial"/>
          <w:color w:val="000000"/>
          <w:sz w:val="20"/>
        </w:rPr>
        <w:t>аномально</w:t>
      </w:r>
      <w:r w:rsidR="008E4E3F" w:rsidRPr="00017DB2">
        <w:rPr>
          <w:rFonts w:ascii="Arial" w:hAnsi="Arial" w:cs="Arial"/>
          <w:color w:val="000000"/>
          <w:sz w:val="20"/>
        </w:rPr>
        <w:t xml:space="preserve"> </w:t>
      </w:r>
      <w:r w:rsidRPr="00017DB2">
        <w:rPr>
          <w:rFonts w:ascii="Arial" w:hAnsi="Arial" w:cs="Arial"/>
          <w:color w:val="000000"/>
          <w:sz w:val="20"/>
        </w:rPr>
        <w:t>низких</w:t>
      </w:r>
      <w:r w:rsidR="008E4E3F" w:rsidRPr="00017DB2">
        <w:rPr>
          <w:rFonts w:ascii="Arial" w:hAnsi="Arial" w:cs="Arial"/>
          <w:color w:val="000000"/>
          <w:sz w:val="20"/>
        </w:rPr>
        <w:t xml:space="preserve"> </w:t>
      </w:r>
      <w:r w:rsidRPr="00017DB2">
        <w:rPr>
          <w:rFonts w:ascii="Arial" w:hAnsi="Arial" w:cs="Arial"/>
          <w:color w:val="000000"/>
          <w:sz w:val="20"/>
        </w:rPr>
        <w:t>температур.</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оперативном</w:t>
      </w:r>
      <w:r w:rsidR="008E4E3F" w:rsidRPr="00017DB2">
        <w:rPr>
          <w:rFonts w:ascii="Arial" w:hAnsi="Arial" w:cs="Arial"/>
          <w:color w:val="000000"/>
          <w:sz w:val="20"/>
        </w:rPr>
        <w:t xml:space="preserve"> </w:t>
      </w:r>
      <w:r w:rsidRPr="00017DB2">
        <w:rPr>
          <w:rFonts w:ascii="Arial" w:hAnsi="Arial" w:cs="Arial"/>
          <w:color w:val="000000"/>
          <w:sz w:val="20"/>
        </w:rPr>
        <w:t>порядке</w:t>
      </w:r>
      <w:r w:rsidR="008E4E3F" w:rsidRPr="00017DB2">
        <w:rPr>
          <w:rFonts w:ascii="Arial" w:hAnsi="Arial" w:cs="Arial"/>
          <w:color w:val="000000"/>
          <w:sz w:val="20"/>
        </w:rPr>
        <w:t xml:space="preserve"> </w:t>
      </w:r>
      <w:r w:rsidRPr="00017DB2">
        <w:rPr>
          <w:rFonts w:ascii="Arial" w:hAnsi="Arial" w:cs="Arial"/>
          <w:color w:val="000000"/>
          <w:sz w:val="20"/>
        </w:rPr>
        <w:t>разработку</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детализацию</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уровня</w:t>
      </w:r>
      <w:r w:rsidR="008E4E3F" w:rsidRPr="00017DB2">
        <w:rPr>
          <w:rFonts w:ascii="Arial" w:hAnsi="Arial" w:cs="Arial"/>
          <w:color w:val="000000"/>
          <w:sz w:val="20"/>
        </w:rPr>
        <w:t xml:space="preserve"> </w:t>
      </w:r>
      <w:r w:rsidRPr="00017DB2">
        <w:rPr>
          <w:rFonts w:ascii="Arial" w:hAnsi="Arial" w:cs="Arial"/>
          <w:color w:val="000000"/>
          <w:sz w:val="20"/>
        </w:rPr>
        <w:t>объекта)</w:t>
      </w:r>
      <w:r w:rsidR="008E4E3F" w:rsidRPr="00017DB2">
        <w:rPr>
          <w:rFonts w:ascii="Arial" w:hAnsi="Arial" w:cs="Arial"/>
          <w:color w:val="000000"/>
          <w:sz w:val="20"/>
        </w:rPr>
        <w:t xml:space="preserve"> </w:t>
      </w:r>
      <w:r w:rsidRPr="00017DB2">
        <w:rPr>
          <w:rFonts w:ascii="Arial" w:hAnsi="Arial" w:cs="Arial"/>
          <w:color w:val="000000"/>
          <w:sz w:val="20"/>
        </w:rPr>
        <w:t>прогностической</w:t>
      </w:r>
      <w:r w:rsidR="008E4E3F" w:rsidRPr="00017DB2">
        <w:rPr>
          <w:rFonts w:ascii="Arial" w:hAnsi="Arial" w:cs="Arial"/>
          <w:color w:val="000000"/>
          <w:sz w:val="20"/>
        </w:rPr>
        <w:t xml:space="preserve"> </w:t>
      </w:r>
      <w:r w:rsidRPr="00017DB2">
        <w:rPr>
          <w:rFonts w:ascii="Arial" w:hAnsi="Arial" w:cs="Arial"/>
          <w:color w:val="000000"/>
          <w:sz w:val="20"/>
        </w:rPr>
        <w:t>информации,</w:t>
      </w:r>
      <w:r w:rsidR="008E4E3F" w:rsidRPr="00017DB2">
        <w:rPr>
          <w:rFonts w:ascii="Arial" w:hAnsi="Arial" w:cs="Arial"/>
          <w:color w:val="000000"/>
          <w:sz w:val="20"/>
        </w:rPr>
        <w:t xml:space="preserve"> </w:t>
      </w:r>
      <w:r w:rsidRPr="00017DB2">
        <w:rPr>
          <w:rFonts w:ascii="Arial" w:hAnsi="Arial" w:cs="Arial"/>
          <w:color w:val="000000"/>
          <w:sz w:val="20"/>
        </w:rPr>
        <w:t>ее</w:t>
      </w:r>
      <w:r w:rsidR="008E4E3F" w:rsidRPr="00017DB2">
        <w:rPr>
          <w:rFonts w:ascii="Arial" w:hAnsi="Arial" w:cs="Arial"/>
          <w:color w:val="000000"/>
          <w:sz w:val="20"/>
        </w:rPr>
        <w:t xml:space="preserve"> </w:t>
      </w:r>
      <w:r w:rsidRPr="00017DB2">
        <w:rPr>
          <w:rFonts w:ascii="Arial" w:hAnsi="Arial" w:cs="Arial"/>
          <w:color w:val="000000"/>
          <w:sz w:val="20"/>
        </w:rPr>
        <w:t>обновление</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данным</w:t>
      </w:r>
      <w:r w:rsidR="008E4E3F" w:rsidRPr="00017DB2">
        <w:rPr>
          <w:rFonts w:ascii="Arial" w:hAnsi="Arial" w:cs="Arial"/>
          <w:color w:val="000000"/>
          <w:sz w:val="20"/>
        </w:rPr>
        <w:t xml:space="preserve"> </w:t>
      </w:r>
      <w:r w:rsidRPr="00017DB2">
        <w:rPr>
          <w:rFonts w:ascii="Arial" w:hAnsi="Arial" w:cs="Arial"/>
          <w:color w:val="000000"/>
          <w:sz w:val="20"/>
        </w:rPr>
        <w:t>террит</w:t>
      </w:r>
      <w:r w:rsidRPr="00017DB2">
        <w:rPr>
          <w:rFonts w:ascii="Arial" w:hAnsi="Arial" w:cs="Arial"/>
          <w:color w:val="000000"/>
          <w:sz w:val="20"/>
        </w:rPr>
        <w:t>о</w:t>
      </w:r>
      <w:r w:rsidRPr="00017DB2">
        <w:rPr>
          <w:rFonts w:ascii="Arial" w:hAnsi="Arial" w:cs="Arial"/>
          <w:color w:val="000000"/>
          <w:sz w:val="20"/>
        </w:rPr>
        <w:t>риальных</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Росгидромета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представление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органы</w:t>
      </w:r>
      <w:r w:rsidR="008E4E3F" w:rsidRPr="00017DB2">
        <w:rPr>
          <w:rFonts w:ascii="Arial" w:hAnsi="Arial" w:cs="Arial"/>
          <w:color w:val="000000"/>
          <w:sz w:val="20"/>
        </w:rPr>
        <w:t xml:space="preserve"> </w:t>
      </w:r>
      <w:r w:rsidRPr="00017DB2">
        <w:rPr>
          <w:rFonts w:ascii="Arial" w:hAnsi="Arial" w:cs="Arial"/>
          <w:color w:val="000000"/>
          <w:sz w:val="20"/>
        </w:rPr>
        <w:t>исполнительной</w:t>
      </w:r>
      <w:r w:rsidR="008E4E3F" w:rsidRPr="00017DB2">
        <w:rPr>
          <w:rFonts w:ascii="Arial" w:hAnsi="Arial" w:cs="Arial"/>
          <w:color w:val="000000"/>
          <w:sz w:val="20"/>
        </w:rPr>
        <w:t xml:space="preserve"> </w:t>
      </w:r>
      <w:r w:rsidRPr="00017DB2">
        <w:rPr>
          <w:rFonts w:ascii="Arial" w:hAnsi="Arial" w:cs="Arial"/>
          <w:color w:val="000000"/>
          <w:sz w:val="20"/>
        </w:rPr>
        <w:t>власти</w:t>
      </w:r>
      <w:r w:rsidR="008E4E3F" w:rsidRPr="00017DB2">
        <w:rPr>
          <w:rFonts w:ascii="Arial" w:hAnsi="Arial" w:cs="Arial"/>
          <w:color w:val="000000"/>
          <w:sz w:val="20"/>
        </w:rPr>
        <w:t xml:space="preserve"> </w:t>
      </w:r>
      <w:r w:rsidRPr="00017DB2">
        <w:rPr>
          <w:rFonts w:ascii="Arial" w:hAnsi="Arial" w:cs="Arial"/>
          <w:color w:val="000000"/>
          <w:sz w:val="20"/>
        </w:rPr>
        <w:t>субъекта,</w:t>
      </w:r>
      <w:r w:rsidR="008E4E3F" w:rsidRPr="00017DB2">
        <w:rPr>
          <w:rFonts w:ascii="Arial" w:hAnsi="Arial" w:cs="Arial"/>
          <w:color w:val="000000"/>
          <w:sz w:val="20"/>
        </w:rPr>
        <w:t xml:space="preserve"> </w:t>
      </w:r>
      <w:r w:rsidRPr="00017DB2">
        <w:rPr>
          <w:rFonts w:ascii="Arial" w:hAnsi="Arial" w:cs="Arial"/>
          <w:color w:val="000000"/>
          <w:sz w:val="20"/>
        </w:rPr>
        <w:t>органы</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населению,</w:t>
      </w:r>
      <w:r w:rsidR="008E4E3F" w:rsidRPr="00017DB2">
        <w:rPr>
          <w:rFonts w:ascii="Arial" w:hAnsi="Arial" w:cs="Arial"/>
          <w:color w:val="000000"/>
          <w:sz w:val="20"/>
        </w:rPr>
        <w:t xml:space="preserve"> </w:t>
      </w:r>
      <w:r w:rsidRPr="00017DB2">
        <w:rPr>
          <w:rFonts w:ascii="Arial" w:hAnsi="Arial" w:cs="Arial"/>
          <w:color w:val="000000"/>
          <w:sz w:val="20"/>
        </w:rPr>
        <w:t>руководителям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дежурным</w:t>
      </w:r>
      <w:r w:rsidR="008E4E3F" w:rsidRPr="00017DB2">
        <w:rPr>
          <w:rFonts w:ascii="Arial" w:hAnsi="Arial" w:cs="Arial"/>
          <w:color w:val="000000"/>
          <w:sz w:val="20"/>
        </w:rPr>
        <w:t xml:space="preserve"> </w:t>
      </w:r>
      <w:r w:rsidRPr="00017DB2">
        <w:rPr>
          <w:rFonts w:ascii="Arial" w:hAnsi="Arial" w:cs="Arial"/>
          <w:color w:val="000000"/>
          <w:sz w:val="20"/>
        </w:rPr>
        <w:t>службам</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организаций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предприятий.</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Через</w:t>
      </w:r>
      <w:r w:rsidR="008E4E3F" w:rsidRPr="00017DB2">
        <w:rPr>
          <w:rFonts w:ascii="Arial" w:hAnsi="Arial" w:cs="Arial"/>
          <w:color w:val="000000"/>
          <w:sz w:val="20"/>
        </w:rPr>
        <w:t xml:space="preserve"> </w:t>
      </w:r>
      <w:r w:rsidRPr="00017DB2">
        <w:rPr>
          <w:rFonts w:ascii="Arial" w:hAnsi="Arial" w:cs="Arial"/>
          <w:color w:val="000000"/>
          <w:sz w:val="20"/>
        </w:rPr>
        <w:t>официальные</w:t>
      </w:r>
      <w:r w:rsidR="008E4E3F" w:rsidRPr="00017DB2">
        <w:rPr>
          <w:rFonts w:ascii="Arial" w:hAnsi="Arial" w:cs="Arial"/>
          <w:color w:val="000000"/>
          <w:sz w:val="20"/>
        </w:rPr>
        <w:t xml:space="preserve"> </w:t>
      </w:r>
      <w:r w:rsidRPr="00017DB2">
        <w:rPr>
          <w:rFonts w:ascii="Arial" w:hAnsi="Arial" w:cs="Arial"/>
          <w:color w:val="000000"/>
          <w:sz w:val="20"/>
        </w:rPr>
        <w:t>интернет-сайты,</w:t>
      </w:r>
      <w:r w:rsidR="008E4E3F" w:rsidRPr="00017DB2">
        <w:rPr>
          <w:rFonts w:ascii="Arial" w:hAnsi="Arial" w:cs="Arial"/>
          <w:color w:val="000000"/>
          <w:sz w:val="20"/>
        </w:rPr>
        <w:t xml:space="preserve"> </w:t>
      </w:r>
      <w:r w:rsidRPr="00017DB2">
        <w:rPr>
          <w:rFonts w:ascii="Arial" w:hAnsi="Arial" w:cs="Arial"/>
          <w:color w:val="000000"/>
          <w:sz w:val="20"/>
        </w:rPr>
        <w:t>СМИ</w:t>
      </w:r>
      <w:r w:rsidR="008E4E3F" w:rsidRPr="00017DB2">
        <w:rPr>
          <w:rFonts w:ascii="Arial" w:hAnsi="Arial" w:cs="Arial"/>
          <w:color w:val="000000"/>
          <w:sz w:val="20"/>
        </w:rPr>
        <w:t xml:space="preserve"> </w:t>
      </w:r>
      <w:r w:rsidRPr="00017DB2">
        <w:rPr>
          <w:rFonts w:ascii="Arial" w:hAnsi="Arial" w:cs="Arial"/>
          <w:color w:val="000000"/>
          <w:sz w:val="20"/>
        </w:rPr>
        <w:t>провести</w:t>
      </w:r>
      <w:r w:rsidR="008E4E3F" w:rsidRPr="00017DB2">
        <w:rPr>
          <w:rFonts w:ascii="Arial" w:hAnsi="Arial" w:cs="Arial"/>
          <w:color w:val="000000"/>
          <w:sz w:val="20"/>
        </w:rPr>
        <w:t xml:space="preserve"> </w:t>
      </w:r>
      <w:r w:rsidRPr="00017DB2">
        <w:rPr>
          <w:rFonts w:ascii="Arial" w:hAnsi="Arial" w:cs="Arial"/>
          <w:color w:val="000000"/>
          <w:sz w:val="20"/>
        </w:rPr>
        <w:t>информирование</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складывающейся</w:t>
      </w:r>
      <w:r w:rsidR="008E4E3F" w:rsidRPr="00017DB2">
        <w:rPr>
          <w:rFonts w:ascii="Arial" w:hAnsi="Arial" w:cs="Arial"/>
          <w:color w:val="000000"/>
          <w:sz w:val="20"/>
        </w:rPr>
        <w:t xml:space="preserve"> </w:t>
      </w:r>
      <w:r w:rsidRPr="00017DB2">
        <w:rPr>
          <w:rFonts w:ascii="Arial" w:hAnsi="Arial" w:cs="Arial"/>
          <w:color w:val="000000"/>
          <w:sz w:val="20"/>
        </w:rPr>
        <w:t>метеорологической</w:t>
      </w:r>
      <w:r w:rsidR="008E4E3F" w:rsidRPr="00017DB2">
        <w:rPr>
          <w:rFonts w:ascii="Arial" w:hAnsi="Arial" w:cs="Arial"/>
          <w:color w:val="000000"/>
          <w:sz w:val="20"/>
        </w:rPr>
        <w:t xml:space="preserve"> </w:t>
      </w:r>
      <w:r w:rsidRPr="00017DB2">
        <w:rPr>
          <w:rFonts w:ascii="Arial" w:hAnsi="Arial" w:cs="Arial"/>
          <w:color w:val="000000"/>
          <w:sz w:val="20"/>
        </w:rPr>
        <w:t>обстановке,</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разъя</w:t>
      </w:r>
      <w:r w:rsidRPr="00017DB2">
        <w:rPr>
          <w:rFonts w:ascii="Arial" w:hAnsi="Arial" w:cs="Arial"/>
          <w:color w:val="000000"/>
          <w:sz w:val="20"/>
        </w:rPr>
        <w:t>с</w:t>
      </w:r>
      <w:r w:rsidRPr="00017DB2">
        <w:rPr>
          <w:rFonts w:ascii="Arial" w:hAnsi="Arial" w:cs="Arial"/>
          <w:color w:val="000000"/>
          <w:sz w:val="20"/>
        </w:rPr>
        <w:t>нительную</w:t>
      </w:r>
      <w:r w:rsidR="008E4E3F" w:rsidRPr="00017DB2">
        <w:rPr>
          <w:rFonts w:ascii="Arial" w:hAnsi="Arial" w:cs="Arial"/>
          <w:color w:val="000000"/>
          <w:sz w:val="20"/>
        </w:rPr>
        <w:t xml:space="preserve"> </w:t>
      </w:r>
      <w:r w:rsidRPr="00017DB2">
        <w:rPr>
          <w:rFonts w:ascii="Arial" w:hAnsi="Arial" w:cs="Arial"/>
          <w:color w:val="000000"/>
          <w:sz w:val="20"/>
        </w:rPr>
        <w:t>работу</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соблюдении</w:t>
      </w:r>
      <w:r w:rsidR="008E4E3F" w:rsidRPr="00017DB2">
        <w:rPr>
          <w:rFonts w:ascii="Arial" w:hAnsi="Arial" w:cs="Arial"/>
          <w:color w:val="000000"/>
          <w:sz w:val="20"/>
        </w:rPr>
        <w:t xml:space="preserve"> </w:t>
      </w:r>
      <w:r w:rsidRPr="00017DB2">
        <w:rPr>
          <w:rFonts w:ascii="Arial" w:hAnsi="Arial" w:cs="Arial"/>
          <w:color w:val="000000"/>
          <w:sz w:val="20"/>
        </w:rPr>
        <w:t>гражданами</w:t>
      </w:r>
      <w:r w:rsidR="008E4E3F" w:rsidRPr="00017DB2">
        <w:rPr>
          <w:rFonts w:ascii="Arial" w:hAnsi="Arial" w:cs="Arial"/>
          <w:color w:val="000000"/>
          <w:sz w:val="20"/>
        </w:rPr>
        <w:t xml:space="preserve"> </w:t>
      </w:r>
      <w:r w:rsidRPr="00017DB2">
        <w:rPr>
          <w:rFonts w:ascii="Arial" w:hAnsi="Arial" w:cs="Arial"/>
          <w:color w:val="000000"/>
          <w:sz w:val="20"/>
        </w:rPr>
        <w:t>мер</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эксплуатации</w:t>
      </w:r>
      <w:r w:rsidR="008E4E3F" w:rsidRPr="00017DB2">
        <w:rPr>
          <w:rFonts w:ascii="Arial" w:hAnsi="Arial" w:cs="Arial"/>
          <w:color w:val="000000"/>
          <w:sz w:val="20"/>
        </w:rPr>
        <w:t xml:space="preserve"> </w:t>
      </w:r>
      <w:r w:rsidRPr="00017DB2">
        <w:rPr>
          <w:rFonts w:ascii="Arial" w:hAnsi="Arial" w:cs="Arial"/>
          <w:color w:val="000000"/>
          <w:sz w:val="20"/>
        </w:rPr>
        <w:t>электронагревательных</w:t>
      </w:r>
      <w:r w:rsidR="008E4E3F" w:rsidRPr="00017DB2">
        <w:rPr>
          <w:rFonts w:ascii="Arial" w:hAnsi="Arial" w:cs="Arial"/>
          <w:color w:val="000000"/>
          <w:sz w:val="20"/>
        </w:rPr>
        <w:t xml:space="preserve"> </w:t>
      </w:r>
      <w:r w:rsidRPr="00017DB2">
        <w:rPr>
          <w:rFonts w:ascii="Arial" w:hAnsi="Arial" w:cs="Arial"/>
          <w:color w:val="000000"/>
          <w:sz w:val="20"/>
        </w:rPr>
        <w:t>приборов,</w:t>
      </w:r>
      <w:r w:rsidR="008E4E3F" w:rsidRPr="00017DB2">
        <w:rPr>
          <w:rFonts w:ascii="Arial" w:hAnsi="Arial" w:cs="Arial"/>
          <w:color w:val="000000"/>
          <w:sz w:val="20"/>
        </w:rPr>
        <w:t xml:space="preserve"> </w:t>
      </w:r>
      <w:r w:rsidRPr="00017DB2">
        <w:rPr>
          <w:rFonts w:ascii="Arial" w:hAnsi="Arial" w:cs="Arial"/>
          <w:color w:val="000000"/>
          <w:sz w:val="20"/>
        </w:rPr>
        <w:t>теплогенерирующих</w:t>
      </w:r>
      <w:r w:rsidR="008E4E3F" w:rsidRPr="00017DB2">
        <w:rPr>
          <w:rFonts w:ascii="Arial" w:hAnsi="Arial" w:cs="Arial"/>
          <w:color w:val="000000"/>
          <w:sz w:val="20"/>
        </w:rPr>
        <w:t xml:space="preserve"> </w:t>
      </w:r>
      <w:r w:rsidRPr="00017DB2">
        <w:rPr>
          <w:rFonts w:ascii="Arial" w:hAnsi="Arial" w:cs="Arial"/>
          <w:color w:val="000000"/>
          <w:sz w:val="20"/>
        </w:rPr>
        <w:t>агрегатов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устройств,</w:t>
      </w:r>
      <w:r w:rsidR="008E4E3F" w:rsidRPr="00017DB2">
        <w:rPr>
          <w:rFonts w:ascii="Arial" w:hAnsi="Arial" w:cs="Arial"/>
          <w:color w:val="000000"/>
          <w:sz w:val="20"/>
        </w:rPr>
        <w:t xml:space="preserve"> </w:t>
      </w:r>
      <w:r w:rsidRPr="00017DB2">
        <w:rPr>
          <w:rFonts w:ascii="Arial" w:hAnsi="Arial" w:cs="Arial"/>
          <w:color w:val="000000"/>
          <w:sz w:val="20"/>
        </w:rPr>
        <w:t>бытовых</w:t>
      </w:r>
      <w:r w:rsidR="008E4E3F" w:rsidRPr="00017DB2">
        <w:rPr>
          <w:rFonts w:ascii="Arial" w:hAnsi="Arial" w:cs="Arial"/>
          <w:color w:val="000000"/>
          <w:sz w:val="20"/>
        </w:rPr>
        <w:t xml:space="preserve"> </w:t>
      </w:r>
      <w:r w:rsidRPr="00017DB2">
        <w:rPr>
          <w:rFonts w:ascii="Arial" w:hAnsi="Arial" w:cs="Arial"/>
          <w:color w:val="000000"/>
          <w:sz w:val="20"/>
        </w:rPr>
        <w:t>газовых,</w:t>
      </w:r>
      <w:r w:rsidR="008E4E3F" w:rsidRPr="00017DB2">
        <w:rPr>
          <w:rFonts w:ascii="Arial" w:hAnsi="Arial" w:cs="Arial"/>
          <w:color w:val="000000"/>
          <w:sz w:val="20"/>
        </w:rPr>
        <w:t xml:space="preserve"> </w:t>
      </w:r>
      <w:r w:rsidRPr="00017DB2">
        <w:rPr>
          <w:rFonts w:ascii="Arial" w:hAnsi="Arial" w:cs="Arial"/>
          <w:color w:val="000000"/>
          <w:sz w:val="20"/>
        </w:rPr>
        <w:t>керосиновых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бензиновых</w:t>
      </w:r>
      <w:r w:rsidR="008E4E3F" w:rsidRPr="00017DB2">
        <w:rPr>
          <w:rFonts w:ascii="Arial" w:hAnsi="Arial" w:cs="Arial"/>
          <w:color w:val="000000"/>
          <w:sz w:val="20"/>
        </w:rPr>
        <w:t xml:space="preserve"> </w:t>
      </w:r>
      <w:r w:rsidRPr="00017DB2">
        <w:rPr>
          <w:rFonts w:ascii="Arial" w:hAnsi="Arial" w:cs="Arial"/>
          <w:color w:val="000000"/>
          <w:sz w:val="20"/>
        </w:rPr>
        <w:t>устройств,</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печного</w:t>
      </w:r>
      <w:r w:rsidR="008E4E3F" w:rsidRPr="00017DB2">
        <w:rPr>
          <w:rFonts w:ascii="Arial" w:hAnsi="Arial" w:cs="Arial"/>
          <w:color w:val="000000"/>
          <w:sz w:val="20"/>
        </w:rPr>
        <w:t xml:space="preserve"> </w:t>
      </w:r>
      <w:r w:rsidRPr="00017DB2">
        <w:rPr>
          <w:rFonts w:ascii="Arial" w:hAnsi="Arial" w:cs="Arial"/>
          <w:color w:val="000000"/>
          <w:sz w:val="20"/>
        </w:rPr>
        <w:t>отопления,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допущении</w:t>
      </w:r>
      <w:r w:rsidR="008E4E3F" w:rsidRPr="00017DB2">
        <w:rPr>
          <w:rFonts w:ascii="Arial" w:hAnsi="Arial" w:cs="Arial"/>
          <w:color w:val="000000"/>
          <w:sz w:val="20"/>
        </w:rPr>
        <w:t xml:space="preserve"> </w:t>
      </w:r>
      <w:r w:rsidRPr="00017DB2">
        <w:rPr>
          <w:rFonts w:ascii="Arial" w:hAnsi="Arial" w:cs="Arial"/>
          <w:color w:val="000000"/>
          <w:sz w:val="20"/>
        </w:rPr>
        <w:t>применения</w:t>
      </w:r>
      <w:r w:rsidR="008E4E3F" w:rsidRPr="00017DB2">
        <w:rPr>
          <w:rFonts w:ascii="Arial" w:hAnsi="Arial" w:cs="Arial"/>
          <w:color w:val="000000"/>
          <w:sz w:val="20"/>
        </w:rPr>
        <w:t xml:space="preserve"> </w:t>
      </w:r>
      <w:r w:rsidRPr="00017DB2">
        <w:rPr>
          <w:rFonts w:ascii="Arial" w:hAnsi="Arial" w:cs="Arial"/>
          <w:color w:val="000000"/>
          <w:sz w:val="20"/>
        </w:rPr>
        <w:t>открытого</w:t>
      </w:r>
      <w:r w:rsidR="008E4E3F" w:rsidRPr="00017DB2">
        <w:rPr>
          <w:rFonts w:ascii="Arial" w:hAnsi="Arial" w:cs="Arial"/>
          <w:color w:val="000000"/>
          <w:sz w:val="20"/>
        </w:rPr>
        <w:t xml:space="preserve"> </w:t>
      </w:r>
      <w:r w:rsidRPr="00017DB2">
        <w:rPr>
          <w:rFonts w:ascii="Arial" w:hAnsi="Arial" w:cs="Arial"/>
          <w:color w:val="000000"/>
          <w:sz w:val="20"/>
        </w:rPr>
        <w:t>огня</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отогревании</w:t>
      </w:r>
      <w:r w:rsidR="008E4E3F" w:rsidRPr="00017DB2">
        <w:rPr>
          <w:rFonts w:ascii="Arial" w:hAnsi="Arial" w:cs="Arial"/>
          <w:color w:val="000000"/>
          <w:sz w:val="20"/>
        </w:rPr>
        <w:t xml:space="preserve"> </w:t>
      </w:r>
      <w:r w:rsidRPr="00017DB2">
        <w:rPr>
          <w:rFonts w:ascii="Arial" w:hAnsi="Arial" w:cs="Arial"/>
          <w:color w:val="000000"/>
          <w:sz w:val="20"/>
        </w:rPr>
        <w:t>з</w:t>
      </w:r>
      <w:r w:rsidRPr="00017DB2">
        <w:rPr>
          <w:rFonts w:ascii="Arial" w:hAnsi="Arial" w:cs="Arial"/>
          <w:color w:val="000000"/>
          <w:sz w:val="20"/>
        </w:rPr>
        <w:t>а</w:t>
      </w:r>
      <w:r w:rsidRPr="00017DB2">
        <w:rPr>
          <w:rFonts w:ascii="Arial" w:hAnsi="Arial" w:cs="Arial"/>
          <w:color w:val="000000"/>
          <w:sz w:val="20"/>
        </w:rPr>
        <w:t>мерзших</w:t>
      </w:r>
      <w:r w:rsidR="008E4E3F" w:rsidRPr="00017DB2">
        <w:rPr>
          <w:rFonts w:ascii="Arial" w:hAnsi="Arial" w:cs="Arial"/>
          <w:color w:val="000000"/>
          <w:sz w:val="20"/>
        </w:rPr>
        <w:t xml:space="preserve"> </w:t>
      </w:r>
      <w:r w:rsidRPr="00017DB2">
        <w:rPr>
          <w:rFonts w:ascii="Arial" w:hAnsi="Arial" w:cs="Arial"/>
          <w:color w:val="000000"/>
          <w:sz w:val="20"/>
        </w:rPr>
        <w:t>труб</w:t>
      </w:r>
      <w:r w:rsidR="008E4E3F" w:rsidRPr="00017DB2">
        <w:rPr>
          <w:rFonts w:ascii="Arial" w:hAnsi="Arial" w:cs="Arial"/>
          <w:color w:val="000000"/>
          <w:sz w:val="20"/>
        </w:rPr>
        <w:t xml:space="preserve"> </w:t>
      </w:r>
      <w:r w:rsidRPr="00017DB2">
        <w:rPr>
          <w:rFonts w:ascii="Arial" w:hAnsi="Arial" w:cs="Arial"/>
          <w:color w:val="000000"/>
          <w:sz w:val="20"/>
        </w:rPr>
        <w:t>отопления.</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функционирование</w:t>
      </w:r>
      <w:r w:rsidR="008E4E3F" w:rsidRPr="00017DB2">
        <w:rPr>
          <w:rFonts w:ascii="Arial" w:hAnsi="Arial" w:cs="Arial"/>
          <w:color w:val="000000"/>
          <w:sz w:val="20"/>
        </w:rPr>
        <w:t xml:space="preserve"> </w:t>
      </w:r>
      <w:r w:rsidRPr="00017DB2">
        <w:rPr>
          <w:rFonts w:ascii="Arial" w:hAnsi="Arial" w:cs="Arial"/>
          <w:color w:val="000000"/>
          <w:sz w:val="20"/>
        </w:rPr>
        <w:t>сил</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звена</w:t>
      </w:r>
      <w:r w:rsidR="008E4E3F" w:rsidRPr="00017DB2">
        <w:rPr>
          <w:rFonts w:ascii="Arial" w:hAnsi="Arial" w:cs="Arial"/>
          <w:color w:val="000000"/>
          <w:sz w:val="20"/>
        </w:rPr>
        <w:t xml:space="preserve"> </w:t>
      </w:r>
      <w:r w:rsidRPr="00017DB2">
        <w:rPr>
          <w:rFonts w:ascii="Arial" w:hAnsi="Arial" w:cs="Arial"/>
          <w:color w:val="000000"/>
          <w:sz w:val="20"/>
        </w:rPr>
        <w:t>функциональных</w:t>
      </w:r>
      <w:r w:rsidR="008E4E3F" w:rsidRPr="00017DB2">
        <w:rPr>
          <w:rFonts w:ascii="Arial" w:hAnsi="Arial" w:cs="Arial"/>
          <w:color w:val="000000"/>
          <w:sz w:val="20"/>
        </w:rPr>
        <w:t xml:space="preserve"> </w:t>
      </w:r>
      <w:r w:rsidRPr="00017DB2">
        <w:rPr>
          <w:rFonts w:ascii="Arial" w:hAnsi="Arial" w:cs="Arial"/>
          <w:color w:val="000000"/>
          <w:sz w:val="20"/>
        </w:rPr>
        <w:t>подсистем</w:t>
      </w:r>
      <w:r w:rsidR="008E4E3F" w:rsidRPr="00017DB2">
        <w:rPr>
          <w:rFonts w:ascii="Arial" w:hAnsi="Arial" w:cs="Arial"/>
          <w:color w:val="000000"/>
          <w:sz w:val="20"/>
        </w:rPr>
        <w:t xml:space="preserve"> </w:t>
      </w:r>
      <w:r w:rsidRPr="00017DB2">
        <w:rPr>
          <w:rFonts w:ascii="Arial" w:hAnsi="Arial" w:cs="Arial"/>
          <w:color w:val="000000"/>
          <w:sz w:val="20"/>
        </w:rPr>
        <w:t>РСЧС</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режиме</w:t>
      </w:r>
      <w:r w:rsidR="008E4E3F" w:rsidRPr="00017DB2">
        <w:rPr>
          <w:rFonts w:ascii="Arial" w:hAnsi="Arial" w:cs="Arial"/>
          <w:color w:val="000000"/>
          <w:sz w:val="20"/>
        </w:rPr>
        <w:t xml:space="preserve"> </w:t>
      </w:r>
      <w:r w:rsidRPr="00017DB2">
        <w:rPr>
          <w:rFonts w:ascii="Arial" w:hAnsi="Arial" w:cs="Arial"/>
          <w:color w:val="000000"/>
          <w:sz w:val="20"/>
        </w:rPr>
        <w:t>«повышенная</w:t>
      </w:r>
      <w:r w:rsidR="008E4E3F" w:rsidRPr="00017DB2">
        <w:rPr>
          <w:rFonts w:ascii="Arial" w:hAnsi="Arial" w:cs="Arial"/>
          <w:color w:val="000000"/>
          <w:sz w:val="20"/>
        </w:rPr>
        <w:t xml:space="preserve"> </w:t>
      </w:r>
      <w:r w:rsidRPr="00017DB2">
        <w:rPr>
          <w:rFonts w:ascii="Arial" w:hAnsi="Arial" w:cs="Arial"/>
          <w:color w:val="000000"/>
          <w:sz w:val="20"/>
        </w:rPr>
        <w:t>готовность»</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усилить</w:t>
      </w:r>
      <w:r w:rsidR="008E4E3F" w:rsidRPr="00017DB2">
        <w:rPr>
          <w:rFonts w:ascii="Arial" w:hAnsi="Arial" w:cs="Arial"/>
          <w:color w:val="000000"/>
          <w:sz w:val="20"/>
        </w:rPr>
        <w:t xml:space="preserve"> </w:t>
      </w:r>
      <w:r w:rsidRPr="00017DB2">
        <w:rPr>
          <w:rFonts w:ascii="Arial" w:hAnsi="Arial" w:cs="Arial"/>
          <w:color w:val="000000"/>
          <w:sz w:val="20"/>
        </w:rPr>
        <w:t>контроль</w:t>
      </w:r>
      <w:r w:rsidR="008E4E3F" w:rsidRPr="00017DB2">
        <w:rPr>
          <w:rFonts w:ascii="Arial" w:hAnsi="Arial" w:cs="Arial"/>
          <w:color w:val="000000"/>
          <w:sz w:val="20"/>
        </w:rPr>
        <w:t xml:space="preserve"> </w:t>
      </w:r>
      <w:r w:rsidRPr="00017DB2">
        <w:rPr>
          <w:rFonts w:ascii="Arial" w:hAnsi="Arial" w:cs="Arial"/>
          <w:color w:val="000000"/>
          <w:sz w:val="20"/>
        </w:rPr>
        <w:t>готовности</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своевременному</w:t>
      </w:r>
      <w:r w:rsidR="008E4E3F" w:rsidRPr="00017DB2">
        <w:rPr>
          <w:rFonts w:ascii="Arial" w:hAnsi="Arial" w:cs="Arial"/>
          <w:color w:val="000000"/>
          <w:sz w:val="20"/>
        </w:rPr>
        <w:t xml:space="preserve"> </w:t>
      </w:r>
      <w:r w:rsidRPr="00017DB2">
        <w:rPr>
          <w:rFonts w:ascii="Arial" w:hAnsi="Arial" w:cs="Arial"/>
          <w:color w:val="000000"/>
          <w:sz w:val="20"/>
        </w:rPr>
        <w:t>реагированию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нарушения</w:t>
      </w:r>
      <w:r w:rsidR="008E4E3F" w:rsidRPr="00017DB2">
        <w:rPr>
          <w:rFonts w:ascii="Arial" w:hAnsi="Arial" w:cs="Arial"/>
          <w:color w:val="000000"/>
          <w:sz w:val="20"/>
        </w:rPr>
        <w:t xml:space="preserve"> </w:t>
      </w:r>
      <w:r w:rsidRPr="00017DB2">
        <w:rPr>
          <w:rFonts w:ascii="Arial" w:hAnsi="Arial" w:cs="Arial"/>
          <w:color w:val="000000"/>
          <w:sz w:val="20"/>
        </w:rPr>
        <w:t>(аварии)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коммунальных</w:t>
      </w:r>
      <w:r w:rsidR="008E4E3F" w:rsidRPr="00017DB2">
        <w:rPr>
          <w:rFonts w:ascii="Arial" w:hAnsi="Arial" w:cs="Arial"/>
          <w:color w:val="000000"/>
          <w:sz w:val="20"/>
        </w:rPr>
        <w:t xml:space="preserve"> </w:t>
      </w:r>
      <w:r w:rsidRPr="00017DB2">
        <w:rPr>
          <w:rFonts w:ascii="Arial" w:hAnsi="Arial" w:cs="Arial"/>
          <w:color w:val="000000"/>
          <w:sz w:val="20"/>
        </w:rPr>
        <w:t>системах</w:t>
      </w:r>
      <w:r w:rsidR="008E4E3F" w:rsidRPr="00017DB2">
        <w:rPr>
          <w:rFonts w:ascii="Arial" w:hAnsi="Arial" w:cs="Arial"/>
          <w:color w:val="000000"/>
          <w:sz w:val="20"/>
        </w:rPr>
        <w:t xml:space="preserve"> </w:t>
      </w:r>
      <w:r w:rsidRPr="00017DB2">
        <w:rPr>
          <w:rFonts w:ascii="Arial" w:hAnsi="Arial" w:cs="Arial"/>
          <w:color w:val="000000"/>
          <w:sz w:val="20"/>
        </w:rPr>
        <w:t>жизнеобеспечения</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объектах</w:t>
      </w:r>
      <w:r w:rsidR="008E4E3F" w:rsidRPr="00017DB2">
        <w:rPr>
          <w:rFonts w:ascii="Arial" w:hAnsi="Arial" w:cs="Arial"/>
          <w:color w:val="000000"/>
          <w:sz w:val="20"/>
        </w:rPr>
        <w:t xml:space="preserve"> </w:t>
      </w:r>
      <w:r w:rsidRPr="00017DB2">
        <w:rPr>
          <w:rFonts w:ascii="Arial" w:hAnsi="Arial" w:cs="Arial"/>
          <w:color w:val="000000"/>
          <w:sz w:val="20"/>
        </w:rPr>
        <w:t>ж</w:t>
      </w:r>
      <w:r w:rsidRPr="00017DB2">
        <w:rPr>
          <w:rFonts w:ascii="Arial" w:hAnsi="Arial" w:cs="Arial"/>
          <w:color w:val="000000"/>
          <w:sz w:val="20"/>
        </w:rPr>
        <w:t>и</w:t>
      </w:r>
      <w:r w:rsidRPr="00017DB2">
        <w:rPr>
          <w:rFonts w:ascii="Arial" w:hAnsi="Arial" w:cs="Arial"/>
          <w:color w:val="000000"/>
          <w:sz w:val="20"/>
        </w:rPr>
        <w:t>лищно-коммунальной</w:t>
      </w:r>
      <w:r w:rsidR="008E4E3F" w:rsidRPr="00017DB2">
        <w:rPr>
          <w:rFonts w:ascii="Arial" w:hAnsi="Arial" w:cs="Arial"/>
          <w:color w:val="000000"/>
          <w:sz w:val="20"/>
        </w:rPr>
        <w:t xml:space="preserve"> </w:t>
      </w:r>
      <w:r w:rsidRPr="00017DB2">
        <w:rPr>
          <w:rFonts w:ascii="Arial" w:hAnsi="Arial" w:cs="Arial"/>
          <w:color w:val="000000"/>
          <w:sz w:val="20"/>
        </w:rPr>
        <w:t>инфраструктуры,</w:t>
      </w:r>
      <w:r w:rsidR="008E4E3F" w:rsidRPr="00017DB2">
        <w:rPr>
          <w:rFonts w:ascii="Arial" w:hAnsi="Arial" w:cs="Arial"/>
          <w:color w:val="000000"/>
          <w:sz w:val="20"/>
        </w:rPr>
        <w:t xml:space="preserve"> </w:t>
      </w:r>
      <w:r w:rsidRPr="00017DB2">
        <w:rPr>
          <w:rFonts w:ascii="Arial" w:hAnsi="Arial" w:cs="Arial"/>
          <w:color w:val="000000"/>
          <w:sz w:val="20"/>
        </w:rPr>
        <w:t>объектах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линиях</w:t>
      </w:r>
      <w:r w:rsidR="008E4E3F" w:rsidRPr="00017DB2">
        <w:rPr>
          <w:rFonts w:ascii="Arial" w:hAnsi="Arial" w:cs="Arial"/>
          <w:color w:val="000000"/>
          <w:sz w:val="20"/>
        </w:rPr>
        <w:t xml:space="preserve"> </w:t>
      </w:r>
      <w:r w:rsidRPr="00017DB2">
        <w:rPr>
          <w:rFonts w:ascii="Arial" w:hAnsi="Arial" w:cs="Arial"/>
          <w:color w:val="000000"/>
          <w:sz w:val="20"/>
        </w:rPr>
        <w:t>энергосистем.</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Уточнить</w:t>
      </w:r>
      <w:r w:rsidR="008E4E3F" w:rsidRPr="00017DB2">
        <w:rPr>
          <w:rFonts w:ascii="Arial" w:hAnsi="Arial" w:cs="Arial"/>
          <w:color w:val="000000"/>
          <w:sz w:val="20"/>
        </w:rPr>
        <w:t xml:space="preserve"> </w:t>
      </w:r>
      <w:r w:rsidRPr="00017DB2">
        <w:rPr>
          <w:rFonts w:ascii="Arial" w:hAnsi="Arial" w:cs="Arial"/>
          <w:color w:val="000000"/>
          <w:sz w:val="20"/>
        </w:rPr>
        <w:t>планы</w:t>
      </w:r>
      <w:r w:rsidR="008E4E3F" w:rsidRPr="00017DB2">
        <w:rPr>
          <w:rFonts w:ascii="Arial" w:hAnsi="Arial" w:cs="Arial"/>
          <w:color w:val="000000"/>
          <w:sz w:val="20"/>
        </w:rPr>
        <w:t xml:space="preserve"> </w:t>
      </w:r>
      <w:r w:rsidRPr="00017DB2">
        <w:rPr>
          <w:rFonts w:ascii="Arial" w:hAnsi="Arial" w:cs="Arial"/>
          <w:color w:val="000000"/>
          <w:sz w:val="20"/>
        </w:rPr>
        <w:t>действий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предупреждению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ЧС</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учетом</w:t>
      </w:r>
      <w:r w:rsidR="008E4E3F" w:rsidRPr="00017DB2">
        <w:rPr>
          <w:rFonts w:ascii="Arial" w:hAnsi="Arial" w:cs="Arial"/>
          <w:color w:val="000000"/>
          <w:sz w:val="20"/>
        </w:rPr>
        <w:t xml:space="preserve"> </w:t>
      </w:r>
      <w:r w:rsidRPr="00017DB2">
        <w:rPr>
          <w:rFonts w:ascii="Arial" w:hAnsi="Arial" w:cs="Arial"/>
          <w:color w:val="000000"/>
          <w:sz w:val="20"/>
        </w:rPr>
        <w:t>вида</w:t>
      </w:r>
      <w:r w:rsidR="008E4E3F" w:rsidRPr="00017DB2">
        <w:rPr>
          <w:rFonts w:ascii="Arial" w:hAnsi="Arial" w:cs="Arial"/>
          <w:color w:val="000000"/>
          <w:sz w:val="20"/>
        </w:rPr>
        <w:t xml:space="preserve"> </w:t>
      </w:r>
      <w:r w:rsidRPr="00017DB2">
        <w:rPr>
          <w:rFonts w:ascii="Arial" w:hAnsi="Arial" w:cs="Arial"/>
          <w:color w:val="000000"/>
          <w:sz w:val="20"/>
        </w:rPr>
        <w:t>источника</w:t>
      </w:r>
      <w:r w:rsidR="008E4E3F" w:rsidRPr="00017DB2">
        <w:rPr>
          <w:rFonts w:ascii="Arial" w:hAnsi="Arial" w:cs="Arial"/>
          <w:color w:val="000000"/>
          <w:sz w:val="20"/>
        </w:rPr>
        <w:t xml:space="preserve"> </w:t>
      </w:r>
      <w:r w:rsidRPr="00017DB2">
        <w:rPr>
          <w:rFonts w:ascii="Arial" w:hAnsi="Arial" w:cs="Arial"/>
          <w:color w:val="000000"/>
          <w:sz w:val="20"/>
        </w:rPr>
        <w:t>ЧС</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мест</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вероятного</w:t>
      </w:r>
      <w:r w:rsidR="008E4E3F" w:rsidRPr="00017DB2">
        <w:rPr>
          <w:rFonts w:ascii="Arial" w:hAnsi="Arial" w:cs="Arial"/>
          <w:color w:val="000000"/>
          <w:sz w:val="20"/>
        </w:rPr>
        <w:t xml:space="preserve"> </w:t>
      </w:r>
      <w:r w:rsidRPr="00017DB2">
        <w:rPr>
          <w:rFonts w:ascii="Arial" w:hAnsi="Arial" w:cs="Arial"/>
          <w:color w:val="000000"/>
          <w:sz w:val="20"/>
        </w:rPr>
        <w:t>возникновения,</w:t>
      </w:r>
      <w:r w:rsidR="008E4E3F" w:rsidRPr="00017DB2">
        <w:rPr>
          <w:rFonts w:ascii="Arial" w:hAnsi="Arial" w:cs="Arial"/>
          <w:color w:val="000000"/>
          <w:sz w:val="20"/>
        </w:rPr>
        <w:t xml:space="preserve"> </w:t>
      </w:r>
      <w:r w:rsidRPr="00017DB2">
        <w:rPr>
          <w:rFonts w:ascii="Arial" w:hAnsi="Arial" w:cs="Arial"/>
          <w:color w:val="000000"/>
          <w:sz w:val="20"/>
        </w:rPr>
        <w:t>обеспеченность</w:t>
      </w:r>
      <w:r w:rsidR="008E4E3F" w:rsidRPr="00017DB2">
        <w:rPr>
          <w:rFonts w:ascii="Arial" w:hAnsi="Arial" w:cs="Arial"/>
          <w:color w:val="000000"/>
          <w:sz w:val="20"/>
        </w:rPr>
        <w:t xml:space="preserve"> </w:t>
      </w:r>
      <w:r w:rsidRPr="00017DB2">
        <w:rPr>
          <w:rFonts w:ascii="Arial" w:hAnsi="Arial" w:cs="Arial"/>
          <w:color w:val="000000"/>
          <w:sz w:val="20"/>
        </w:rPr>
        <w:t>сил</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звена</w:t>
      </w:r>
      <w:r w:rsidR="008E4E3F" w:rsidRPr="00017DB2">
        <w:rPr>
          <w:rFonts w:ascii="Arial" w:hAnsi="Arial" w:cs="Arial"/>
          <w:color w:val="000000"/>
          <w:sz w:val="20"/>
        </w:rPr>
        <w:t xml:space="preserve"> </w:t>
      </w:r>
      <w:r w:rsidRPr="00017DB2">
        <w:rPr>
          <w:rFonts w:ascii="Arial" w:hAnsi="Arial" w:cs="Arial"/>
          <w:color w:val="000000"/>
          <w:sz w:val="20"/>
        </w:rPr>
        <w:t>ТП</w:t>
      </w:r>
      <w:r w:rsidR="008E4E3F" w:rsidRPr="00017DB2">
        <w:rPr>
          <w:rFonts w:ascii="Arial" w:hAnsi="Arial" w:cs="Arial"/>
          <w:color w:val="000000"/>
          <w:sz w:val="20"/>
        </w:rPr>
        <w:t xml:space="preserve"> </w:t>
      </w:r>
      <w:r w:rsidRPr="00017DB2">
        <w:rPr>
          <w:rFonts w:ascii="Arial" w:hAnsi="Arial" w:cs="Arial"/>
          <w:color w:val="000000"/>
          <w:sz w:val="20"/>
        </w:rPr>
        <w:t>РСЧС</w:t>
      </w:r>
      <w:r w:rsidR="008E4E3F" w:rsidRPr="00017DB2">
        <w:rPr>
          <w:rFonts w:ascii="Arial" w:hAnsi="Arial" w:cs="Arial"/>
          <w:color w:val="000000"/>
          <w:sz w:val="20"/>
        </w:rPr>
        <w:t xml:space="preserve"> </w:t>
      </w:r>
      <w:r w:rsidRPr="00017DB2">
        <w:rPr>
          <w:rFonts w:ascii="Arial" w:hAnsi="Arial" w:cs="Arial"/>
          <w:color w:val="000000"/>
          <w:sz w:val="20"/>
        </w:rPr>
        <w:t>материально-техническими</w:t>
      </w:r>
      <w:r w:rsidR="008E4E3F" w:rsidRPr="00017DB2">
        <w:rPr>
          <w:rFonts w:ascii="Arial" w:hAnsi="Arial" w:cs="Arial"/>
          <w:color w:val="000000"/>
          <w:sz w:val="20"/>
        </w:rPr>
        <w:t xml:space="preserve"> </w:t>
      </w:r>
      <w:r w:rsidRPr="00017DB2">
        <w:rPr>
          <w:rFonts w:ascii="Arial" w:hAnsi="Arial" w:cs="Arial"/>
          <w:color w:val="000000"/>
          <w:sz w:val="20"/>
        </w:rPr>
        <w:t>ресурсами</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ЧС.</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Принять</w:t>
      </w:r>
      <w:r w:rsidR="008E4E3F" w:rsidRPr="00017DB2">
        <w:rPr>
          <w:rFonts w:ascii="Arial" w:hAnsi="Arial" w:cs="Arial"/>
          <w:color w:val="000000"/>
          <w:sz w:val="20"/>
        </w:rPr>
        <w:t xml:space="preserve"> </w:t>
      </w:r>
      <w:r w:rsidRPr="00017DB2">
        <w:rPr>
          <w:rFonts w:ascii="Arial" w:hAnsi="Arial" w:cs="Arial"/>
          <w:color w:val="000000"/>
          <w:sz w:val="20"/>
        </w:rPr>
        <w:t>необходимые</w:t>
      </w:r>
      <w:r w:rsidR="008E4E3F" w:rsidRPr="00017DB2">
        <w:rPr>
          <w:rFonts w:ascii="Arial" w:hAnsi="Arial" w:cs="Arial"/>
          <w:color w:val="000000"/>
          <w:sz w:val="20"/>
        </w:rPr>
        <w:t xml:space="preserve"> </w:t>
      </w:r>
      <w:r w:rsidRPr="00017DB2">
        <w:rPr>
          <w:rFonts w:ascii="Arial" w:hAnsi="Arial" w:cs="Arial"/>
          <w:color w:val="000000"/>
          <w:sz w:val="20"/>
        </w:rPr>
        <w:t>меры</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формированию</w:t>
      </w:r>
      <w:r w:rsidR="008E4E3F" w:rsidRPr="00017DB2">
        <w:rPr>
          <w:rFonts w:ascii="Arial" w:hAnsi="Arial" w:cs="Arial"/>
          <w:color w:val="000000"/>
          <w:sz w:val="20"/>
        </w:rPr>
        <w:t xml:space="preserve"> </w:t>
      </w:r>
      <w:r w:rsidRPr="00017DB2">
        <w:rPr>
          <w:rFonts w:ascii="Arial" w:hAnsi="Arial" w:cs="Arial"/>
          <w:color w:val="000000"/>
          <w:sz w:val="20"/>
        </w:rPr>
        <w:t>дополнительных</w:t>
      </w:r>
      <w:r w:rsidR="008E4E3F" w:rsidRPr="00017DB2">
        <w:rPr>
          <w:rFonts w:ascii="Arial" w:hAnsi="Arial" w:cs="Arial"/>
          <w:color w:val="000000"/>
          <w:sz w:val="20"/>
        </w:rPr>
        <w:t xml:space="preserve"> </w:t>
      </w:r>
      <w:r w:rsidRPr="00017DB2">
        <w:rPr>
          <w:rFonts w:ascii="Arial" w:hAnsi="Arial" w:cs="Arial"/>
          <w:color w:val="000000"/>
          <w:sz w:val="20"/>
        </w:rPr>
        <w:t>аварийно-восстановительных</w:t>
      </w:r>
      <w:r w:rsidR="008E4E3F" w:rsidRPr="00017DB2">
        <w:rPr>
          <w:rFonts w:ascii="Arial" w:hAnsi="Arial" w:cs="Arial"/>
          <w:color w:val="000000"/>
          <w:sz w:val="20"/>
        </w:rPr>
        <w:t xml:space="preserve"> </w:t>
      </w:r>
      <w:r w:rsidRPr="00017DB2">
        <w:rPr>
          <w:rFonts w:ascii="Arial" w:hAnsi="Arial" w:cs="Arial"/>
          <w:color w:val="000000"/>
          <w:sz w:val="20"/>
        </w:rPr>
        <w:t>ремонтных</w:t>
      </w:r>
      <w:r w:rsidR="008E4E3F" w:rsidRPr="00017DB2">
        <w:rPr>
          <w:rFonts w:ascii="Arial" w:hAnsi="Arial" w:cs="Arial"/>
          <w:color w:val="000000"/>
          <w:sz w:val="20"/>
        </w:rPr>
        <w:t xml:space="preserve"> </w:t>
      </w:r>
      <w:r w:rsidRPr="00017DB2">
        <w:rPr>
          <w:rFonts w:ascii="Arial" w:hAnsi="Arial" w:cs="Arial"/>
          <w:color w:val="000000"/>
          <w:sz w:val="20"/>
        </w:rPr>
        <w:t>бригад</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восстановительных</w:t>
      </w:r>
      <w:r w:rsidR="008E4E3F" w:rsidRPr="00017DB2">
        <w:rPr>
          <w:rFonts w:ascii="Arial" w:hAnsi="Arial" w:cs="Arial"/>
          <w:color w:val="000000"/>
          <w:sz w:val="20"/>
        </w:rPr>
        <w:t xml:space="preserve"> </w:t>
      </w:r>
      <w:r w:rsidRPr="00017DB2">
        <w:rPr>
          <w:rFonts w:ascii="Arial" w:hAnsi="Arial" w:cs="Arial"/>
          <w:color w:val="000000"/>
          <w:sz w:val="20"/>
        </w:rPr>
        <w:t>работ,</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круглосуточное</w:t>
      </w:r>
      <w:r w:rsidR="008E4E3F" w:rsidRPr="00017DB2">
        <w:rPr>
          <w:rFonts w:ascii="Arial" w:hAnsi="Arial" w:cs="Arial"/>
          <w:color w:val="000000"/>
          <w:sz w:val="20"/>
        </w:rPr>
        <w:t xml:space="preserve"> </w:t>
      </w:r>
      <w:r w:rsidRPr="00017DB2">
        <w:rPr>
          <w:rFonts w:ascii="Arial" w:hAnsi="Arial" w:cs="Arial"/>
          <w:color w:val="000000"/>
          <w:sz w:val="20"/>
        </w:rPr>
        <w:t>дежурство.</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Проверить</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готовность</w:t>
      </w:r>
      <w:r w:rsidR="008E4E3F" w:rsidRPr="00017DB2">
        <w:rPr>
          <w:rFonts w:ascii="Arial" w:hAnsi="Arial" w:cs="Arial"/>
          <w:color w:val="000000"/>
          <w:sz w:val="20"/>
        </w:rPr>
        <w:t xml:space="preserve"> </w:t>
      </w:r>
      <w:r w:rsidRPr="00017DB2">
        <w:rPr>
          <w:rFonts w:ascii="Arial" w:hAnsi="Arial" w:cs="Arial"/>
          <w:color w:val="000000"/>
          <w:sz w:val="20"/>
        </w:rPr>
        <w:t>системы</w:t>
      </w:r>
      <w:r w:rsidR="008E4E3F" w:rsidRPr="00017DB2">
        <w:rPr>
          <w:rFonts w:ascii="Arial" w:hAnsi="Arial" w:cs="Arial"/>
          <w:color w:val="000000"/>
          <w:sz w:val="20"/>
        </w:rPr>
        <w:t xml:space="preserve"> </w:t>
      </w:r>
      <w:r w:rsidRPr="00017DB2">
        <w:rPr>
          <w:rFonts w:ascii="Arial" w:hAnsi="Arial" w:cs="Arial"/>
          <w:color w:val="000000"/>
          <w:sz w:val="20"/>
        </w:rPr>
        <w:t>оповещения,</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связи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дублирующих,</w:t>
      </w:r>
      <w:r w:rsidR="008E4E3F" w:rsidRPr="00017DB2">
        <w:rPr>
          <w:rFonts w:ascii="Arial" w:hAnsi="Arial" w:cs="Arial"/>
          <w:color w:val="000000"/>
          <w:sz w:val="20"/>
        </w:rPr>
        <w:t xml:space="preserve"> </w:t>
      </w:r>
      <w:r w:rsidRPr="00017DB2">
        <w:rPr>
          <w:rFonts w:ascii="Arial" w:hAnsi="Arial" w:cs="Arial"/>
          <w:color w:val="000000"/>
          <w:sz w:val="20"/>
        </w:rPr>
        <w:t>автономных</w:t>
      </w:r>
      <w:r w:rsidR="008E4E3F" w:rsidRPr="00017DB2">
        <w:rPr>
          <w:rFonts w:ascii="Arial" w:hAnsi="Arial" w:cs="Arial"/>
          <w:color w:val="000000"/>
          <w:sz w:val="20"/>
        </w:rPr>
        <w:t xml:space="preserve"> </w:t>
      </w:r>
      <w:r w:rsidRPr="00017DB2">
        <w:rPr>
          <w:rFonts w:ascii="Arial" w:hAnsi="Arial" w:cs="Arial"/>
          <w:color w:val="000000"/>
          <w:sz w:val="20"/>
        </w:rPr>
        <w:t>источников</w:t>
      </w:r>
      <w:r w:rsidR="008E4E3F" w:rsidRPr="00017DB2">
        <w:rPr>
          <w:rFonts w:ascii="Arial" w:hAnsi="Arial" w:cs="Arial"/>
          <w:color w:val="000000"/>
          <w:sz w:val="20"/>
        </w:rPr>
        <w:t xml:space="preserve"> </w:t>
      </w:r>
      <w:r w:rsidRPr="00017DB2">
        <w:rPr>
          <w:rFonts w:ascii="Arial" w:hAnsi="Arial" w:cs="Arial"/>
          <w:color w:val="000000"/>
          <w:sz w:val="20"/>
        </w:rPr>
        <w:t>энерг</w:t>
      </w:r>
      <w:r w:rsidRPr="00017DB2">
        <w:rPr>
          <w:rFonts w:ascii="Arial" w:hAnsi="Arial" w:cs="Arial"/>
          <w:color w:val="000000"/>
          <w:sz w:val="20"/>
        </w:rPr>
        <w:t>о</w:t>
      </w:r>
      <w:r w:rsidRPr="00017DB2">
        <w:rPr>
          <w:rFonts w:ascii="Arial" w:hAnsi="Arial" w:cs="Arial"/>
          <w:color w:val="000000"/>
          <w:sz w:val="20"/>
        </w:rPr>
        <w:t>снабжения,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первую</w:t>
      </w:r>
      <w:r w:rsidR="008E4E3F" w:rsidRPr="00017DB2">
        <w:rPr>
          <w:rFonts w:ascii="Arial" w:hAnsi="Arial" w:cs="Arial"/>
          <w:color w:val="000000"/>
          <w:sz w:val="20"/>
        </w:rPr>
        <w:t xml:space="preserve"> </w:t>
      </w:r>
      <w:r w:rsidRPr="00017DB2">
        <w:rPr>
          <w:rFonts w:ascii="Arial" w:hAnsi="Arial" w:cs="Arial"/>
          <w:color w:val="000000"/>
          <w:sz w:val="20"/>
        </w:rPr>
        <w:t>очередь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лечебных</w:t>
      </w:r>
      <w:r w:rsidR="008E4E3F" w:rsidRPr="00017DB2">
        <w:rPr>
          <w:rFonts w:ascii="Arial" w:hAnsi="Arial" w:cs="Arial"/>
          <w:color w:val="000000"/>
          <w:sz w:val="20"/>
        </w:rPr>
        <w:t xml:space="preserve"> </w:t>
      </w:r>
      <w:r w:rsidRPr="00017DB2">
        <w:rPr>
          <w:rFonts w:ascii="Arial" w:hAnsi="Arial" w:cs="Arial"/>
          <w:color w:val="000000"/>
          <w:sz w:val="20"/>
        </w:rPr>
        <w:t>учреждениях,</w:t>
      </w:r>
      <w:r w:rsidR="008E4E3F" w:rsidRPr="00017DB2">
        <w:rPr>
          <w:rFonts w:ascii="Arial" w:hAnsi="Arial" w:cs="Arial"/>
          <w:color w:val="000000"/>
          <w:sz w:val="20"/>
        </w:rPr>
        <w:t xml:space="preserve"> </w:t>
      </w:r>
      <w:r w:rsidRPr="00017DB2">
        <w:rPr>
          <w:rFonts w:ascii="Arial" w:hAnsi="Arial" w:cs="Arial"/>
          <w:color w:val="000000"/>
          <w:sz w:val="20"/>
        </w:rPr>
        <w:t>критически</w:t>
      </w:r>
      <w:r w:rsidR="008E4E3F" w:rsidRPr="00017DB2">
        <w:rPr>
          <w:rFonts w:ascii="Arial" w:hAnsi="Arial" w:cs="Arial"/>
          <w:color w:val="000000"/>
          <w:sz w:val="20"/>
        </w:rPr>
        <w:t xml:space="preserve"> </w:t>
      </w:r>
      <w:r w:rsidRPr="00017DB2">
        <w:rPr>
          <w:rFonts w:ascii="Arial" w:hAnsi="Arial" w:cs="Arial"/>
          <w:color w:val="000000"/>
          <w:sz w:val="20"/>
        </w:rPr>
        <w:t>важных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других</w:t>
      </w:r>
      <w:r w:rsidR="008E4E3F" w:rsidRPr="00017DB2">
        <w:rPr>
          <w:rFonts w:ascii="Arial" w:hAnsi="Arial" w:cs="Arial"/>
          <w:color w:val="000000"/>
          <w:sz w:val="20"/>
        </w:rPr>
        <w:t xml:space="preserve"> </w:t>
      </w:r>
      <w:r w:rsidRPr="00017DB2">
        <w:rPr>
          <w:rFonts w:ascii="Arial" w:hAnsi="Arial" w:cs="Arial"/>
          <w:color w:val="000000"/>
          <w:sz w:val="20"/>
        </w:rPr>
        <w:t>объектах</w:t>
      </w:r>
      <w:r w:rsidR="008E4E3F" w:rsidRPr="00017DB2">
        <w:rPr>
          <w:rFonts w:ascii="Arial" w:hAnsi="Arial" w:cs="Arial"/>
          <w:color w:val="000000"/>
          <w:sz w:val="20"/>
        </w:rPr>
        <w:t xml:space="preserve"> </w:t>
      </w:r>
      <w:r w:rsidRPr="00017DB2">
        <w:rPr>
          <w:rFonts w:ascii="Arial" w:hAnsi="Arial" w:cs="Arial"/>
          <w:color w:val="000000"/>
          <w:sz w:val="20"/>
        </w:rPr>
        <w:t>жизнеобеспечения.</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Проверить</w:t>
      </w:r>
      <w:r w:rsidR="008E4E3F" w:rsidRPr="00017DB2">
        <w:rPr>
          <w:rFonts w:ascii="Arial" w:hAnsi="Arial" w:cs="Arial"/>
          <w:color w:val="000000"/>
          <w:sz w:val="20"/>
        </w:rPr>
        <w:t xml:space="preserve"> </w:t>
      </w:r>
      <w:r w:rsidRPr="00017DB2">
        <w:rPr>
          <w:rFonts w:ascii="Arial" w:hAnsi="Arial" w:cs="Arial"/>
          <w:color w:val="000000"/>
          <w:sz w:val="20"/>
        </w:rPr>
        <w:t>состояние</w:t>
      </w:r>
      <w:r w:rsidR="008E4E3F" w:rsidRPr="00017DB2">
        <w:rPr>
          <w:rFonts w:ascii="Arial" w:hAnsi="Arial" w:cs="Arial"/>
          <w:color w:val="000000"/>
          <w:sz w:val="20"/>
        </w:rPr>
        <w:t xml:space="preserve"> </w:t>
      </w:r>
      <w:r w:rsidRPr="00017DB2">
        <w:rPr>
          <w:rFonts w:ascii="Arial" w:hAnsi="Arial" w:cs="Arial"/>
          <w:color w:val="000000"/>
          <w:sz w:val="20"/>
        </w:rPr>
        <w:t>насосных</w:t>
      </w:r>
      <w:r w:rsidR="008E4E3F" w:rsidRPr="00017DB2">
        <w:rPr>
          <w:rFonts w:ascii="Arial" w:hAnsi="Arial" w:cs="Arial"/>
          <w:color w:val="000000"/>
          <w:sz w:val="20"/>
        </w:rPr>
        <w:t xml:space="preserve"> </w:t>
      </w:r>
      <w:r w:rsidRPr="00017DB2">
        <w:rPr>
          <w:rFonts w:ascii="Arial" w:hAnsi="Arial" w:cs="Arial"/>
          <w:color w:val="000000"/>
          <w:sz w:val="20"/>
        </w:rPr>
        <w:t>станций,</w:t>
      </w:r>
      <w:r w:rsidR="008E4E3F" w:rsidRPr="00017DB2">
        <w:rPr>
          <w:rFonts w:ascii="Arial" w:hAnsi="Arial" w:cs="Arial"/>
          <w:color w:val="000000"/>
          <w:sz w:val="20"/>
        </w:rPr>
        <w:t xml:space="preserve"> </w:t>
      </w:r>
      <w:r w:rsidRPr="00017DB2">
        <w:rPr>
          <w:rFonts w:ascii="Arial" w:hAnsi="Arial" w:cs="Arial"/>
          <w:color w:val="000000"/>
          <w:sz w:val="20"/>
        </w:rPr>
        <w:t>водопроводных</w:t>
      </w:r>
      <w:r w:rsidR="008E4E3F" w:rsidRPr="00017DB2">
        <w:rPr>
          <w:rFonts w:ascii="Arial" w:hAnsi="Arial" w:cs="Arial"/>
          <w:color w:val="000000"/>
          <w:sz w:val="20"/>
        </w:rPr>
        <w:t xml:space="preserve"> </w:t>
      </w:r>
      <w:r w:rsidRPr="00017DB2">
        <w:rPr>
          <w:rFonts w:ascii="Arial" w:hAnsi="Arial" w:cs="Arial"/>
          <w:color w:val="000000"/>
          <w:sz w:val="20"/>
        </w:rPr>
        <w:t>сетей,</w:t>
      </w:r>
      <w:r w:rsidR="008E4E3F" w:rsidRPr="00017DB2">
        <w:rPr>
          <w:rFonts w:ascii="Arial" w:hAnsi="Arial" w:cs="Arial"/>
          <w:color w:val="000000"/>
          <w:sz w:val="20"/>
        </w:rPr>
        <w:t xml:space="preserve"> </w:t>
      </w:r>
      <w:r w:rsidRPr="00017DB2">
        <w:rPr>
          <w:rFonts w:ascii="Arial" w:hAnsi="Arial" w:cs="Arial"/>
          <w:color w:val="000000"/>
          <w:sz w:val="20"/>
        </w:rPr>
        <w:t>водонапорных</w:t>
      </w:r>
      <w:r w:rsidR="008E4E3F" w:rsidRPr="00017DB2">
        <w:rPr>
          <w:rFonts w:ascii="Arial" w:hAnsi="Arial" w:cs="Arial"/>
          <w:color w:val="000000"/>
          <w:sz w:val="20"/>
        </w:rPr>
        <w:t xml:space="preserve"> </w:t>
      </w:r>
      <w:r w:rsidRPr="00017DB2">
        <w:rPr>
          <w:rFonts w:ascii="Arial" w:hAnsi="Arial" w:cs="Arial"/>
          <w:color w:val="000000"/>
          <w:sz w:val="20"/>
        </w:rPr>
        <w:t>башен,</w:t>
      </w:r>
      <w:r w:rsidR="008E4E3F" w:rsidRPr="00017DB2">
        <w:rPr>
          <w:rFonts w:ascii="Arial" w:hAnsi="Arial" w:cs="Arial"/>
          <w:color w:val="000000"/>
          <w:sz w:val="20"/>
        </w:rPr>
        <w:t xml:space="preserve"> </w:t>
      </w:r>
      <w:r w:rsidRPr="00017DB2">
        <w:rPr>
          <w:rFonts w:ascii="Arial" w:hAnsi="Arial" w:cs="Arial"/>
          <w:color w:val="000000"/>
          <w:sz w:val="20"/>
        </w:rPr>
        <w:t>пожарных</w:t>
      </w:r>
      <w:r w:rsidR="008E4E3F" w:rsidRPr="00017DB2">
        <w:rPr>
          <w:rFonts w:ascii="Arial" w:hAnsi="Arial" w:cs="Arial"/>
          <w:color w:val="000000"/>
          <w:sz w:val="20"/>
        </w:rPr>
        <w:t xml:space="preserve"> </w:t>
      </w:r>
      <w:r w:rsidRPr="00017DB2">
        <w:rPr>
          <w:rFonts w:ascii="Arial" w:hAnsi="Arial" w:cs="Arial"/>
          <w:color w:val="000000"/>
          <w:sz w:val="20"/>
        </w:rPr>
        <w:t>гидрантов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водоемов.</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поддержание</w:t>
      </w:r>
      <w:r w:rsidR="008E4E3F" w:rsidRPr="00017DB2">
        <w:rPr>
          <w:rFonts w:ascii="Arial" w:hAnsi="Arial" w:cs="Arial"/>
          <w:color w:val="000000"/>
          <w:sz w:val="20"/>
        </w:rPr>
        <w:t xml:space="preserve"> </w:t>
      </w:r>
      <w:r w:rsidRPr="00017DB2">
        <w:rPr>
          <w:rFonts w:ascii="Arial" w:hAnsi="Arial" w:cs="Arial"/>
          <w:color w:val="000000"/>
          <w:sz w:val="20"/>
        </w:rPr>
        <w:t>ук</w:t>
      </w:r>
      <w:r w:rsidRPr="00017DB2">
        <w:rPr>
          <w:rFonts w:ascii="Arial" w:hAnsi="Arial" w:cs="Arial"/>
          <w:color w:val="000000"/>
          <w:sz w:val="20"/>
        </w:rPr>
        <w:t>а</w:t>
      </w:r>
      <w:r w:rsidRPr="00017DB2">
        <w:rPr>
          <w:rFonts w:ascii="Arial" w:hAnsi="Arial" w:cs="Arial"/>
          <w:color w:val="000000"/>
          <w:sz w:val="20"/>
        </w:rPr>
        <w:t>занных</w:t>
      </w:r>
      <w:r w:rsidR="008E4E3F" w:rsidRPr="00017DB2">
        <w:rPr>
          <w:rFonts w:ascii="Arial" w:hAnsi="Arial" w:cs="Arial"/>
          <w:color w:val="000000"/>
          <w:sz w:val="20"/>
        </w:rPr>
        <w:t xml:space="preserve"> </w:t>
      </w:r>
      <w:r w:rsidRPr="00017DB2">
        <w:rPr>
          <w:rFonts w:ascii="Arial" w:hAnsi="Arial" w:cs="Arial"/>
          <w:color w:val="000000"/>
          <w:sz w:val="20"/>
        </w:rPr>
        <w:t>водоисточников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исправном</w:t>
      </w:r>
      <w:r w:rsidR="008E4E3F" w:rsidRPr="00017DB2">
        <w:rPr>
          <w:rFonts w:ascii="Arial" w:hAnsi="Arial" w:cs="Arial"/>
          <w:color w:val="000000"/>
          <w:sz w:val="20"/>
        </w:rPr>
        <w:t xml:space="preserve"> </w:t>
      </w:r>
      <w:r w:rsidRPr="00017DB2">
        <w:rPr>
          <w:rFonts w:ascii="Arial" w:hAnsi="Arial" w:cs="Arial"/>
          <w:color w:val="000000"/>
          <w:sz w:val="20"/>
        </w:rPr>
        <w:t>состоянии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постоянную</w:t>
      </w:r>
      <w:r w:rsidR="008E4E3F" w:rsidRPr="00017DB2">
        <w:rPr>
          <w:rFonts w:ascii="Arial" w:hAnsi="Arial" w:cs="Arial"/>
          <w:color w:val="000000"/>
          <w:sz w:val="20"/>
        </w:rPr>
        <w:t xml:space="preserve"> </w:t>
      </w:r>
      <w:r w:rsidRPr="00017DB2">
        <w:rPr>
          <w:rFonts w:ascii="Arial" w:hAnsi="Arial" w:cs="Arial"/>
          <w:color w:val="000000"/>
          <w:sz w:val="20"/>
        </w:rPr>
        <w:t>готовность</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забору</w:t>
      </w:r>
      <w:r w:rsidR="008E4E3F" w:rsidRPr="00017DB2">
        <w:rPr>
          <w:rFonts w:ascii="Arial" w:hAnsi="Arial" w:cs="Arial"/>
          <w:color w:val="000000"/>
          <w:sz w:val="20"/>
        </w:rPr>
        <w:t xml:space="preserve"> </w:t>
      </w:r>
      <w:r w:rsidRPr="00017DB2">
        <w:rPr>
          <w:rFonts w:ascii="Arial" w:hAnsi="Arial" w:cs="Arial"/>
          <w:color w:val="000000"/>
          <w:sz w:val="20"/>
        </w:rPr>
        <w:t>воды</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техникой.</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Установить</w:t>
      </w:r>
      <w:r w:rsidR="008E4E3F" w:rsidRPr="00017DB2">
        <w:rPr>
          <w:rFonts w:ascii="Arial" w:hAnsi="Arial" w:cs="Arial"/>
          <w:color w:val="000000"/>
          <w:sz w:val="20"/>
        </w:rPr>
        <w:t xml:space="preserve"> </w:t>
      </w:r>
      <w:r w:rsidRPr="00017DB2">
        <w:rPr>
          <w:rFonts w:ascii="Arial" w:hAnsi="Arial" w:cs="Arial"/>
          <w:color w:val="000000"/>
          <w:sz w:val="20"/>
        </w:rPr>
        <w:t>контроль</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расчисткой</w:t>
      </w:r>
      <w:r w:rsidR="008E4E3F" w:rsidRPr="00017DB2">
        <w:rPr>
          <w:rFonts w:ascii="Arial" w:hAnsi="Arial" w:cs="Arial"/>
          <w:color w:val="000000"/>
          <w:sz w:val="20"/>
        </w:rPr>
        <w:t xml:space="preserve"> </w:t>
      </w:r>
      <w:r w:rsidRPr="00017DB2">
        <w:rPr>
          <w:rFonts w:ascii="Arial" w:hAnsi="Arial" w:cs="Arial"/>
          <w:color w:val="000000"/>
          <w:sz w:val="20"/>
        </w:rPr>
        <w:t>дорог</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подъездов</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населенным</w:t>
      </w:r>
      <w:r w:rsidR="008E4E3F" w:rsidRPr="00017DB2">
        <w:rPr>
          <w:rFonts w:ascii="Arial" w:hAnsi="Arial" w:cs="Arial"/>
          <w:color w:val="000000"/>
          <w:sz w:val="20"/>
        </w:rPr>
        <w:t xml:space="preserve"> </w:t>
      </w:r>
      <w:r w:rsidRPr="00017DB2">
        <w:rPr>
          <w:rFonts w:ascii="Arial" w:hAnsi="Arial" w:cs="Arial"/>
          <w:color w:val="000000"/>
          <w:sz w:val="20"/>
        </w:rPr>
        <w:t>пунктам,</w:t>
      </w:r>
      <w:r w:rsidR="008E4E3F" w:rsidRPr="00017DB2">
        <w:rPr>
          <w:rFonts w:ascii="Arial" w:hAnsi="Arial" w:cs="Arial"/>
          <w:color w:val="000000"/>
          <w:sz w:val="20"/>
        </w:rPr>
        <w:t xml:space="preserve"> </w:t>
      </w:r>
      <w:r w:rsidRPr="00017DB2">
        <w:rPr>
          <w:rFonts w:ascii="Arial" w:hAnsi="Arial" w:cs="Arial"/>
          <w:color w:val="000000"/>
          <w:sz w:val="20"/>
        </w:rPr>
        <w:t>водоисточникам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зданиям,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спасения</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высот</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применением</w:t>
      </w:r>
      <w:r w:rsidR="008E4E3F" w:rsidRPr="00017DB2">
        <w:rPr>
          <w:rFonts w:ascii="Arial" w:hAnsi="Arial" w:cs="Arial"/>
          <w:color w:val="000000"/>
          <w:sz w:val="20"/>
        </w:rPr>
        <w:t xml:space="preserve"> </w:t>
      </w:r>
      <w:r w:rsidRPr="00017DB2">
        <w:rPr>
          <w:rFonts w:ascii="Arial" w:hAnsi="Arial" w:cs="Arial"/>
          <w:color w:val="000000"/>
          <w:sz w:val="20"/>
        </w:rPr>
        <w:t>специальной</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техники.</w:t>
      </w:r>
    </w:p>
    <w:p w:rsidR="00F02B2C" w:rsidRPr="00017DB2" w:rsidRDefault="008E4E3F" w:rsidP="00017DB2">
      <w:pPr>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10.</w:t>
      </w:r>
      <w:r w:rsidRPr="00017DB2">
        <w:rPr>
          <w:rFonts w:ascii="Arial" w:hAnsi="Arial" w:cs="Arial"/>
          <w:color w:val="000000"/>
          <w:sz w:val="20"/>
        </w:rPr>
        <w:t xml:space="preserve"> </w:t>
      </w:r>
      <w:r w:rsidR="00F02B2C" w:rsidRPr="00017DB2">
        <w:rPr>
          <w:rFonts w:ascii="Arial" w:hAnsi="Arial" w:cs="Arial"/>
          <w:color w:val="000000"/>
          <w:sz w:val="20"/>
        </w:rPr>
        <w:t>Обеспечить</w:t>
      </w:r>
      <w:r w:rsidRPr="00017DB2">
        <w:rPr>
          <w:rFonts w:ascii="Arial" w:hAnsi="Arial" w:cs="Arial"/>
          <w:color w:val="000000"/>
          <w:sz w:val="20"/>
        </w:rPr>
        <w:t xml:space="preserve"> </w:t>
      </w:r>
      <w:r w:rsidR="00F02B2C" w:rsidRPr="00017DB2">
        <w:rPr>
          <w:rFonts w:ascii="Arial" w:hAnsi="Arial" w:cs="Arial"/>
          <w:color w:val="000000"/>
          <w:sz w:val="20"/>
        </w:rPr>
        <w:t>готовность</w:t>
      </w:r>
      <w:r w:rsidRPr="00017DB2">
        <w:rPr>
          <w:rFonts w:ascii="Arial" w:hAnsi="Arial" w:cs="Arial"/>
          <w:color w:val="000000"/>
          <w:sz w:val="20"/>
        </w:rPr>
        <w:t xml:space="preserve"> </w:t>
      </w:r>
      <w:r w:rsidR="00F02B2C" w:rsidRPr="00017DB2">
        <w:rPr>
          <w:rFonts w:ascii="Arial" w:hAnsi="Arial" w:cs="Arial"/>
          <w:color w:val="000000"/>
          <w:sz w:val="20"/>
        </w:rPr>
        <w:t>лечебных</w:t>
      </w:r>
      <w:r w:rsidRPr="00017DB2">
        <w:rPr>
          <w:rFonts w:ascii="Arial" w:hAnsi="Arial" w:cs="Arial"/>
          <w:color w:val="000000"/>
          <w:sz w:val="20"/>
        </w:rPr>
        <w:t xml:space="preserve"> </w:t>
      </w:r>
      <w:r w:rsidR="00F02B2C" w:rsidRPr="00017DB2">
        <w:rPr>
          <w:rFonts w:ascii="Arial" w:hAnsi="Arial" w:cs="Arial"/>
          <w:color w:val="000000"/>
          <w:sz w:val="20"/>
        </w:rPr>
        <w:t>учреждений</w:t>
      </w:r>
      <w:r w:rsidRPr="00017DB2">
        <w:rPr>
          <w:rFonts w:ascii="Arial" w:hAnsi="Arial" w:cs="Arial"/>
          <w:color w:val="000000"/>
          <w:sz w:val="20"/>
        </w:rPr>
        <w:t xml:space="preserve"> </w:t>
      </w:r>
      <w:r w:rsidR="00F02B2C" w:rsidRPr="00017DB2">
        <w:rPr>
          <w:rFonts w:ascii="Arial" w:hAnsi="Arial" w:cs="Arial"/>
          <w:color w:val="000000"/>
          <w:sz w:val="20"/>
        </w:rPr>
        <w:t>к</w:t>
      </w:r>
      <w:r w:rsidRPr="00017DB2">
        <w:rPr>
          <w:rFonts w:ascii="Arial" w:hAnsi="Arial" w:cs="Arial"/>
          <w:color w:val="000000"/>
          <w:sz w:val="20"/>
        </w:rPr>
        <w:t xml:space="preserve"> </w:t>
      </w:r>
      <w:r w:rsidR="00F02B2C" w:rsidRPr="00017DB2">
        <w:rPr>
          <w:rFonts w:ascii="Arial" w:hAnsi="Arial" w:cs="Arial"/>
          <w:color w:val="000000"/>
          <w:sz w:val="20"/>
        </w:rPr>
        <w:t>увеличению</w:t>
      </w:r>
      <w:r w:rsidRPr="00017DB2">
        <w:rPr>
          <w:rFonts w:ascii="Arial" w:hAnsi="Arial" w:cs="Arial"/>
          <w:color w:val="000000"/>
          <w:sz w:val="20"/>
        </w:rPr>
        <w:t xml:space="preserve"> </w:t>
      </w:r>
      <w:r w:rsidR="00F02B2C" w:rsidRPr="00017DB2">
        <w:rPr>
          <w:rFonts w:ascii="Arial" w:hAnsi="Arial" w:cs="Arial"/>
          <w:color w:val="000000"/>
          <w:sz w:val="20"/>
        </w:rPr>
        <w:t>поступления</w:t>
      </w:r>
      <w:r w:rsidRPr="00017DB2">
        <w:rPr>
          <w:rFonts w:ascii="Arial" w:hAnsi="Arial" w:cs="Arial"/>
          <w:color w:val="000000"/>
          <w:sz w:val="20"/>
        </w:rPr>
        <w:t xml:space="preserve"> </w:t>
      </w:r>
      <w:r w:rsidR="00F02B2C" w:rsidRPr="00017DB2">
        <w:rPr>
          <w:rFonts w:ascii="Arial" w:hAnsi="Arial" w:cs="Arial"/>
          <w:color w:val="000000"/>
          <w:sz w:val="20"/>
        </w:rPr>
        <w:t>пострадавших</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результате</w:t>
      </w:r>
      <w:r w:rsidRPr="00017DB2">
        <w:rPr>
          <w:rFonts w:ascii="Arial" w:hAnsi="Arial" w:cs="Arial"/>
          <w:color w:val="000000"/>
          <w:sz w:val="20"/>
        </w:rPr>
        <w:t xml:space="preserve"> </w:t>
      </w:r>
      <w:r w:rsidR="00F02B2C" w:rsidRPr="00017DB2">
        <w:rPr>
          <w:rFonts w:ascii="Arial" w:hAnsi="Arial" w:cs="Arial"/>
          <w:color w:val="000000"/>
          <w:sz w:val="20"/>
        </w:rPr>
        <w:t>обморожения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бытового</w:t>
      </w:r>
      <w:r w:rsidRPr="00017DB2">
        <w:rPr>
          <w:rFonts w:ascii="Arial" w:hAnsi="Arial" w:cs="Arial"/>
          <w:color w:val="000000"/>
          <w:sz w:val="20"/>
        </w:rPr>
        <w:t xml:space="preserve"> </w:t>
      </w:r>
      <w:r w:rsidR="00F02B2C" w:rsidRPr="00017DB2">
        <w:rPr>
          <w:rFonts w:ascii="Arial" w:hAnsi="Arial" w:cs="Arial"/>
          <w:color w:val="000000"/>
          <w:sz w:val="20"/>
        </w:rPr>
        <w:t>травматизма.</w:t>
      </w:r>
    </w:p>
    <w:p w:rsidR="00F02B2C" w:rsidRPr="00017DB2" w:rsidRDefault="008E4E3F" w:rsidP="00017DB2">
      <w:pPr>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11.</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объектах</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круглосуточным</w:t>
      </w:r>
      <w:r w:rsidRPr="00017DB2">
        <w:rPr>
          <w:rFonts w:ascii="Arial" w:hAnsi="Arial" w:cs="Arial"/>
          <w:color w:val="000000"/>
          <w:sz w:val="20"/>
        </w:rPr>
        <w:t xml:space="preserve"> </w:t>
      </w:r>
      <w:r w:rsidR="00F02B2C" w:rsidRPr="00017DB2">
        <w:rPr>
          <w:rFonts w:ascii="Arial" w:hAnsi="Arial" w:cs="Arial"/>
          <w:color w:val="000000"/>
          <w:sz w:val="20"/>
        </w:rPr>
        <w:t>пребыванием</w:t>
      </w:r>
      <w:r w:rsidRPr="00017DB2">
        <w:rPr>
          <w:rFonts w:ascii="Arial" w:hAnsi="Arial" w:cs="Arial"/>
          <w:color w:val="000000"/>
          <w:sz w:val="20"/>
        </w:rPr>
        <w:t xml:space="preserve"> </w:t>
      </w:r>
      <w:r w:rsidR="00F02B2C" w:rsidRPr="00017DB2">
        <w:rPr>
          <w:rFonts w:ascii="Arial" w:hAnsi="Arial" w:cs="Arial"/>
          <w:color w:val="000000"/>
          <w:sz w:val="20"/>
        </w:rPr>
        <w:t>людей,</w:t>
      </w:r>
      <w:r w:rsidRPr="00017DB2">
        <w:rPr>
          <w:rFonts w:ascii="Arial" w:hAnsi="Arial" w:cs="Arial"/>
          <w:color w:val="000000"/>
          <w:sz w:val="20"/>
        </w:rPr>
        <w:t xml:space="preserve"> </w:t>
      </w:r>
      <w:r w:rsidR="00F02B2C" w:rsidRPr="00017DB2">
        <w:rPr>
          <w:rFonts w:ascii="Arial" w:hAnsi="Arial" w:cs="Arial"/>
          <w:color w:val="000000"/>
          <w:sz w:val="20"/>
        </w:rPr>
        <w:t>особенно</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пребыванием</w:t>
      </w:r>
      <w:r w:rsidRPr="00017DB2">
        <w:rPr>
          <w:rFonts w:ascii="Arial" w:hAnsi="Arial" w:cs="Arial"/>
          <w:color w:val="000000"/>
          <w:sz w:val="20"/>
        </w:rPr>
        <w:t xml:space="preserve"> </w:t>
      </w:r>
      <w:r w:rsidR="00F02B2C" w:rsidRPr="00017DB2">
        <w:rPr>
          <w:rFonts w:ascii="Arial" w:hAnsi="Arial" w:cs="Arial"/>
          <w:color w:val="000000"/>
          <w:sz w:val="20"/>
        </w:rPr>
        <w:t>маломобильных</w:t>
      </w:r>
      <w:r w:rsidRPr="00017DB2">
        <w:rPr>
          <w:rFonts w:ascii="Arial" w:hAnsi="Arial" w:cs="Arial"/>
          <w:color w:val="000000"/>
          <w:sz w:val="20"/>
        </w:rPr>
        <w:t xml:space="preserve"> </w:t>
      </w:r>
      <w:r w:rsidR="00F02B2C" w:rsidRPr="00017DB2">
        <w:rPr>
          <w:rFonts w:ascii="Arial" w:hAnsi="Arial" w:cs="Arial"/>
          <w:color w:val="000000"/>
          <w:sz w:val="20"/>
        </w:rPr>
        <w:t>групп</w:t>
      </w:r>
      <w:r w:rsidRPr="00017DB2">
        <w:rPr>
          <w:rFonts w:ascii="Arial" w:hAnsi="Arial" w:cs="Arial"/>
          <w:color w:val="000000"/>
          <w:sz w:val="20"/>
        </w:rPr>
        <w:t xml:space="preserve"> </w:t>
      </w:r>
      <w:r w:rsidR="00F02B2C" w:rsidRPr="00017DB2">
        <w:rPr>
          <w:rFonts w:ascii="Arial" w:hAnsi="Arial" w:cs="Arial"/>
          <w:color w:val="000000"/>
          <w:sz w:val="20"/>
        </w:rPr>
        <w:t>населения,</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также</w:t>
      </w:r>
      <w:r w:rsidRPr="00017DB2">
        <w:rPr>
          <w:rFonts w:ascii="Arial" w:hAnsi="Arial" w:cs="Arial"/>
          <w:color w:val="000000"/>
          <w:sz w:val="20"/>
        </w:rPr>
        <w:t xml:space="preserve"> </w:t>
      </w:r>
      <w:r w:rsidR="00F02B2C" w:rsidRPr="00017DB2">
        <w:rPr>
          <w:rFonts w:ascii="Arial" w:hAnsi="Arial" w:cs="Arial"/>
          <w:color w:val="000000"/>
          <w:sz w:val="20"/>
        </w:rPr>
        <w:t>детей</w:t>
      </w:r>
      <w:r w:rsidRPr="00017DB2">
        <w:rPr>
          <w:rFonts w:ascii="Arial" w:hAnsi="Arial" w:cs="Arial"/>
          <w:color w:val="000000"/>
          <w:sz w:val="20"/>
        </w:rPr>
        <w:t xml:space="preserve"> </w:t>
      </w:r>
      <w:r w:rsidR="00F02B2C" w:rsidRPr="00017DB2">
        <w:rPr>
          <w:rFonts w:ascii="Arial" w:hAnsi="Arial" w:cs="Arial"/>
          <w:color w:val="000000"/>
          <w:sz w:val="20"/>
        </w:rPr>
        <w:t>спланировать</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провести</w:t>
      </w:r>
      <w:r w:rsidRPr="00017DB2">
        <w:rPr>
          <w:rFonts w:ascii="Arial" w:hAnsi="Arial" w:cs="Arial"/>
          <w:color w:val="000000"/>
          <w:sz w:val="20"/>
        </w:rPr>
        <w:t xml:space="preserve"> </w:t>
      </w:r>
      <w:r w:rsidR="00F02B2C" w:rsidRPr="00017DB2">
        <w:rPr>
          <w:rFonts w:ascii="Arial" w:hAnsi="Arial" w:cs="Arial"/>
          <w:color w:val="000000"/>
          <w:sz w:val="20"/>
        </w:rPr>
        <w:t>практические</w:t>
      </w:r>
      <w:r w:rsidRPr="00017DB2">
        <w:rPr>
          <w:rFonts w:ascii="Arial" w:hAnsi="Arial" w:cs="Arial"/>
          <w:color w:val="000000"/>
          <w:sz w:val="20"/>
        </w:rPr>
        <w:t xml:space="preserve"> </w:t>
      </w:r>
      <w:r w:rsidR="00F02B2C" w:rsidRPr="00017DB2">
        <w:rPr>
          <w:rFonts w:ascii="Arial" w:hAnsi="Arial" w:cs="Arial"/>
          <w:color w:val="000000"/>
          <w:sz w:val="20"/>
        </w:rPr>
        <w:t>тренировки</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отработке</w:t>
      </w:r>
      <w:r w:rsidRPr="00017DB2">
        <w:rPr>
          <w:rFonts w:ascii="Arial" w:hAnsi="Arial" w:cs="Arial"/>
          <w:color w:val="000000"/>
          <w:sz w:val="20"/>
        </w:rPr>
        <w:t xml:space="preserve"> </w:t>
      </w:r>
      <w:r w:rsidR="00F02B2C" w:rsidRPr="00017DB2">
        <w:rPr>
          <w:rFonts w:ascii="Arial" w:hAnsi="Arial" w:cs="Arial"/>
          <w:color w:val="000000"/>
          <w:sz w:val="20"/>
        </w:rPr>
        <w:t>действий</w:t>
      </w:r>
      <w:r w:rsidRPr="00017DB2">
        <w:rPr>
          <w:rFonts w:ascii="Arial" w:hAnsi="Arial" w:cs="Arial"/>
          <w:color w:val="000000"/>
          <w:sz w:val="20"/>
        </w:rPr>
        <w:t xml:space="preserve"> </w:t>
      </w:r>
      <w:r w:rsidR="00F02B2C" w:rsidRPr="00017DB2">
        <w:rPr>
          <w:rFonts w:ascii="Arial" w:hAnsi="Arial" w:cs="Arial"/>
          <w:color w:val="000000"/>
          <w:sz w:val="20"/>
        </w:rPr>
        <w:t>персонала</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случае</w:t>
      </w:r>
      <w:r w:rsidRPr="00017DB2">
        <w:rPr>
          <w:rFonts w:ascii="Arial" w:hAnsi="Arial" w:cs="Arial"/>
          <w:color w:val="000000"/>
          <w:sz w:val="20"/>
        </w:rPr>
        <w:t xml:space="preserve"> </w:t>
      </w:r>
      <w:r w:rsidR="00F02B2C" w:rsidRPr="00017DB2">
        <w:rPr>
          <w:rFonts w:ascii="Arial" w:hAnsi="Arial" w:cs="Arial"/>
          <w:color w:val="000000"/>
          <w:sz w:val="20"/>
        </w:rPr>
        <w:t>возникновения</w:t>
      </w:r>
      <w:r w:rsidRPr="00017DB2">
        <w:rPr>
          <w:rFonts w:ascii="Arial" w:hAnsi="Arial" w:cs="Arial"/>
          <w:color w:val="000000"/>
          <w:sz w:val="20"/>
        </w:rPr>
        <w:t xml:space="preserve"> </w:t>
      </w:r>
      <w:r w:rsidR="00F02B2C" w:rsidRPr="00017DB2">
        <w:rPr>
          <w:rFonts w:ascii="Arial" w:hAnsi="Arial" w:cs="Arial"/>
          <w:color w:val="000000"/>
          <w:sz w:val="20"/>
        </w:rPr>
        <w:t>пожара,</w:t>
      </w:r>
      <w:r w:rsidRPr="00017DB2">
        <w:rPr>
          <w:rFonts w:ascii="Arial" w:hAnsi="Arial" w:cs="Arial"/>
          <w:color w:val="000000"/>
          <w:sz w:val="20"/>
        </w:rPr>
        <w:t xml:space="preserve"> </w:t>
      </w:r>
      <w:r w:rsidR="00F02B2C" w:rsidRPr="00017DB2">
        <w:rPr>
          <w:rFonts w:ascii="Arial" w:hAnsi="Arial" w:cs="Arial"/>
          <w:color w:val="000000"/>
          <w:sz w:val="20"/>
        </w:rPr>
        <w:t>обеспечить</w:t>
      </w:r>
      <w:r w:rsidRPr="00017DB2">
        <w:rPr>
          <w:rFonts w:ascii="Arial" w:hAnsi="Arial" w:cs="Arial"/>
          <w:color w:val="000000"/>
          <w:sz w:val="20"/>
        </w:rPr>
        <w:t xml:space="preserve"> </w:t>
      </w:r>
      <w:r w:rsidR="00F02B2C" w:rsidRPr="00017DB2">
        <w:rPr>
          <w:rFonts w:ascii="Arial" w:hAnsi="Arial" w:cs="Arial"/>
          <w:color w:val="000000"/>
          <w:sz w:val="20"/>
        </w:rPr>
        <w:t>усиление</w:t>
      </w:r>
      <w:r w:rsidRPr="00017DB2">
        <w:rPr>
          <w:rFonts w:ascii="Arial" w:hAnsi="Arial" w:cs="Arial"/>
          <w:color w:val="000000"/>
          <w:sz w:val="20"/>
        </w:rPr>
        <w:t xml:space="preserve"> </w:t>
      </w:r>
      <w:r w:rsidR="00F02B2C" w:rsidRPr="00017DB2">
        <w:rPr>
          <w:rFonts w:ascii="Arial" w:hAnsi="Arial" w:cs="Arial"/>
          <w:color w:val="000000"/>
          <w:sz w:val="20"/>
        </w:rPr>
        <w:t>смен</w:t>
      </w:r>
      <w:r w:rsidRPr="00017DB2">
        <w:rPr>
          <w:rFonts w:ascii="Arial" w:hAnsi="Arial" w:cs="Arial"/>
          <w:color w:val="000000"/>
          <w:sz w:val="20"/>
        </w:rPr>
        <w:t xml:space="preserve"> </w:t>
      </w:r>
      <w:r w:rsidR="00F02B2C" w:rsidRPr="00017DB2">
        <w:rPr>
          <w:rFonts w:ascii="Arial" w:hAnsi="Arial" w:cs="Arial"/>
          <w:color w:val="000000"/>
          <w:sz w:val="20"/>
        </w:rPr>
        <w:t>дежурного</w:t>
      </w:r>
      <w:r w:rsidRPr="00017DB2">
        <w:rPr>
          <w:rFonts w:ascii="Arial" w:hAnsi="Arial" w:cs="Arial"/>
          <w:color w:val="000000"/>
          <w:sz w:val="20"/>
        </w:rPr>
        <w:t xml:space="preserve"> </w:t>
      </w:r>
      <w:r w:rsidR="00F02B2C" w:rsidRPr="00017DB2">
        <w:rPr>
          <w:rFonts w:ascii="Arial" w:hAnsi="Arial" w:cs="Arial"/>
          <w:color w:val="000000"/>
          <w:sz w:val="20"/>
        </w:rPr>
        <w:t>персонала.</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Совместно</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отделом</w:t>
      </w:r>
      <w:r w:rsidR="008E4E3F" w:rsidRPr="00017DB2">
        <w:rPr>
          <w:rFonts w:ascii="Arial" w:hAnsi="Arial" w:cs="Arial"/>
          <w:color w:val="000000"/>
          <w:sz w:val="20"/>
        </w:rPr>
        <w:t xml:space="preserve"> </w:t>
      </w:r>
      <w:r w:rsidRPr="00017DB2">
        <w:rPr>
          <w:rFonts w:ascii="Arial" w:hAnsi="Arial" w:cs="Arial"/>
          <w:color w:val="000000"/>
          <w:sz w:val="20"/>
        </w:rPr>
        <w:t>специальных</w:t>
      </w:r>
      <w:r w:rsidR="008E4E3F" w:rsidRPr="00017DB2">
        <w:rPr>
          <w:rFonts w:ascii="Arial" w:hAnsi="Arial" w:cs="Arial"/>
          <w:color w:val="000000"/>
          <w:sz w:val="20"/>
        </w:rPr>
        <w:t xml:space="preserve"> </w:t>
      </w:r>
      <w:r w:rsidRPr="00017DB2">
        <w:rPr>
          <w:rFonts w:ascii="Arial" w:hAnsi="Arial" w:cs="Arial"/>
          <w:color w:val="000000"/>
          <w:sz w:val="20"/>
        </w:rPr>
        <w:t>программ</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добровольными</w:t>
      </w:r>
      <w:r w:rsidR="008E4E3F" w:rsidRPr="00017DB2">
        <w:rPr>
          <w:rFonts w:ascii="Arial" w:hAnsi="Arial" w:cs="Arial"/>
          <w:color w:val="000000"/>
          <w:sz w:val="20"/>
        </w:rPr>
        <w:t xml:space="preserve"> </w:t>
      </w:r>
      <w:r w:rsidRPr="00017DB2">
        <w:rPr>
          <w:rFonts w:ascii="Arial" w:hAnsi="Arial" w:cs="Arial"/>
          <w:color w:val="000000"/>
          <w:sz w:val="20"/>
        </w:rPr>
        <w:t>пожарными</w:t>
      </w:r>
      <w:r w:rsidR="008E4E3F" w:rsidRPr="00017DB2">
        <w:rPr>
          <w:rFonts w:ascii="Arial" w:hAnsi="Arial" w:cs="Arial"/>
          <w:color w:val="000000"/>
          <w:sz w:val="20"/>
        </w:rPr>
        <w:t xml:space="preserve"> </w:t>
      </w:r>
      <w:r w:rsidRPr="00017DB2">
        <w:rPr>
          <w:rFonts w:ascii="Arial" w:hAnsi="Arial" w:cs="Arial"/>
          <w:color w:val="000000"/>
          <w:sz w:val="20"/>
        </w:rPr>
        <w:t>отрядами</w:t>
      </w:r>
      <w:r w:rsidR="008E4E3F" w:rsidRPr="00017DB2">
        <w:rPr>
          <w:rFonts w:ascii="Arial" w:hAnsi="Arial" w:cs="Arial"/>
          <w:color w:val="000000"/>
          <w:sz w:val="20"/>
        </w:rPr>
        <w:t xml:space="preserve"> </w:t>
      </w:r>
      <w:r w:rsidRPr="00017DB2">
        <w:rPr>
          <w:rFonts w:ascii="Arial" w:hAnsi="Arial" w:cs="Arial"/>
          <w:color w:val="000000"/>
          <w:sz w:val="20"/>
        </w:rPr>
        <w:t>проанализир</w:t>
      </w:r>
      <w:r w:rsidRPr="00017DB2">
        <w:rPr>
          <w:rFonts w:ascii="Arial" w:hAnsi="Arial" w:cs="Arial"/>
          <w:color w:val="000000"/>
          <w:sz w:val="20"/>
        </w:rPr>
        <w:t>о</w:t>
      </w:r>
      <w:r w:rsidRPr="00017DB2">
        <w:rPr>
          <w:rFonts w:ascii="Arial" w:hAnsi="Arial" w:cs="Arial"/>
          <w:color w:val="000000"/>
          <w:sz w:val="20"/>
        </w:rPr>
        <w:t>вать</w:t>
      </w:r>
      <w:r w:rsidR="008E4E3F" w:rsidRPr="00017DB2">
        <w:rPr>
          <w:rFonts w:ascii="Arial" w:hAnsi="Arial" w:cs="Arial"/>
          <w:color w:val="000000"/>
          <w:sz w:val="20"/>
        </w:rPr>
        <w:t xml:space="preserve"> </w:t>
      </w:r>
      <w:r w:rsidRPr="00017DB2">
        <w:rPr>
          <w:rFonts w:ascii="Arial" w:hAnsi="Arial" w:cs="Arial"/>
          <w:color w:val="000000"/>
          <w:sz w:val="20"/>
        </w:rPr>
        <w:t>состояние</w:t>
      </w:r>
      <w:r w:rsidR="008E4E3F" w:rsidRPr="00017DB2">
        <w:rPr>
          <w:rFonts w:ascii="Arial" w:hAnsi="Arial" w:cs="Arial"/>
          <w:color w:val="000000"/>
          <w:sz w:val="20"/>
        </w:rPr>
        <w:t xml:space="preserve"> </w:t>
      </w:r>
      <w:r w:rsidRPr="00017DB2">
        <w:rPr>
          <w:rFonts w:ascii="Arial" w:hAnsi="Arial" w:cs="Arial"/>
          <w:color w:val="000000"/>
          <w:sz w:val="20"/>
        </w:rPr>
        <w:t>боеготовности</w:t>
      </w:r>
      <w:r w:rsidR="008E4E3F" w:rsidRPr="00017DB2">
        <w:rPr>
          <w:rFonts w:ascii="Arial" w:hAnsi="Arial" w:cs="Arial"/>
          <w:color w:val="000000"/>
          <w:sz w:val="20"/>
        </w:rPr>
        <w:t xml:space="preserve"> </w:t>
      </w:r>
      <w:r w:rsidRPr="00017DB2">
        <w:rPr>
          <w:rFonts w:ascii="Arial" w:hAnsi="Arial" w:cs="Arial"/>
          <w:color w:val="000000"/>
          <w:sz w:val="20"/>
        </w:rPr>
        <w:t>подразделений</w:t>
      </w:r>
      <w:r w:rsidR="008E4E3F" w:rsidRPr="00017DB2">
        <w:rPr>
          <w:rFonts w:ascii="Arial" w:hAnsi="Arial" w:cs="Arial"/>
          <w:color w:val="000000"/>
          <w:sz w:val="20"/>
        </w:rPr>
        <w:t xml:space="preserve"> </w:t>
      </w:r>
      <w:r w:rsidRPr="00017DB2">
        <w:rPr>
          <w:rFonts w:ascii="Arial" w:hAnsi="Arial" w:cs="Arial"/>
          <w:color w:val="000000"/>
          <w:sz w:val="20"/>
        </w:rPr>
        <w:t>добровольной</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охраны.</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необходимости</w:t>
      </w:r>
      <w:r w:rsidR="008E4E3F" w:rsidRPr="00017DB2">
        <w:rPr>
          <w:rFonts w:ascii="Arial" w:hAnsi="Arial" w:cs="Arial"/>
          <w:color w:val="000000"/>
          <w:sz w:val="20"/>
        </w:rPr>
        <w:t xml:space="preserve"> </w:t>
      </w:r>
      <w:r w:rsidRPr="00017DB2">
        <w:rPr>
          <w:rFonts w:ascii="Arial" w:hAnsi="Arial" w:cs="Arial"/>
          <w:color w:val="000000"/>
          <w:sz w:val="20"/>
        </w:rPr>
        <w:t>предусмотреть</w:t>
      </w:r>
      <w:r w:rsidR="008E4E3F" w:rsidRPr="00017DB2">
        <w:rPr>
          <w:rFonts w:ascii="Arial" w:hAnsi="Arial" w:cs="Arial"/>
          <w:color w:val="000000"/>
          <w:sz w:val="20"/>
        </w:rPr>
        <w:t xml:space="preserve"> </w:t>
      </w:r>
      <w:r w:rsidRPr="00017DB2">
        <w:rPr>
          <w:rFonts w:ascii="Arial" w:hAnsi="Arial" w:cs="Arial"/>
          <w:color w:val="000000"/>
          <w:sz w:val="20"/>
        </w:rPr>
        <w:t>введение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боевой</w:t>
      </w:r>
      <w:r w:rsidR="008E4E3F" w:rsidRPr="00017DB2">
        <w:rPr>
          <w:rFonts w:ascii="Arial" w:hAnsi="Arial" w:cs="Arial"/>
          <w:color w:val="000000"/>
          <w:sz w:val="20"/>
        </w:rPr>
        <w:t xml:space="preserve"> </w:t>
      </w:r>
      <w:r w:rsidRPr="00017DB2">
        <w:rPr>
          <w:rFonts w:ascii="Arial" w:hAnsi="Arial" w:cs="Arial"/>
          <w:color w:val="000000"/>
          <w:sz w:val="20"/>
        </w:rPr>
        <w:t>расчет</w:t>
      </w:r>
      <w:r w:rsidR="008E4E3F" w:rsidRPr="00017DB2">
        <w:rPr>
          <w:rFonts w:ascii="Arial" w:hAnsi="Arial" w:cs="Arial"/>
          <w:color w:val="000000"/>
          <w:sz w:val="20"/>
        </w:rPr>
        <w:t xml:space="preserve"> </w:t>
      </w:r>
      <w:r w:rsidRPr="00017DB2">
        <w:rPr>
          <w:rFonts w:ascii="Arial" w:hAnsi="Arial" w:cs="Arial"/>
          <w:color w:val="000000"/>
          <w:sz w:val="20"/>
        </w:rPr>
        <w:t>резервной</w:t>
      </w:r>
      <w:r w:rsidR="008E4E3F" w:rsidRPr="00017DB2">
        <w:rPr>
          <w:rFonts w:ascii="Arial" w:hAnsi="Arial" w:cs="Arial"/>
          <w:color w:val="000000"/>
          <w:sz w:val="20"/>
        </w:rPr>
        <w:t xml:space="preserve"> </w:t>
      </w:r>
      <w:r w:rsidRPr="00017DB2">
        <w:rPr>
          <w:rFonts w:ascii="Arial" w:hAnsi="Arial" w:cs="Arial"/>
          <w:color w:val="000000"/>
          <w:sz w:val="20"/>
        </w:rPr>
        <w:t>п</w:t>
      </w:r>
      <w:r w:rsidRPr="00017DB2">
        <w:rPr>
          <w:rFonts w:ascii="Arial" w:hAnsi="Arial" w:cs="Arial"/>
          <w:color w:val="000000"/>
          <w:sz w:val="20"/>
        </w:rPr>
        <w:t>о</w:t>
      </w:r>
      <w:r w:rsidRPr="00017DB2">
        <w:rPr>
          <w:rFonts w:ascii="Arial" w:hAnsi="Arial" w:cs="Arial"/>
          <w:color w:val="000000"/>
          <w:sz w:val="20"/>
        </w:rPr>
        <w:t>жарной</w:t>
      </w:r>
      <w:r w:rsidR="008E4E3F" w:rsidRPr="00017DB2">
        <w:rPr>
          <w:rFonts w:ascii="Arial" w:hAnsi="Arial" w:cs="Arial"/>
          <w:color w:val="000000"/>
          <w:sz w:val="20"/>
        </w:rPr>
        <w:t xml:space="preserve"> </w:t>
      </w:r>
      <w:r w:rsidRPr="00017DB2">
        <w:rPr>
          <w:rFonts w:ascii="Arial" w:hAnsi="Arial" w:cs="Arial"/>
          <w:color w:val="000000"/>
          <w:sz w:val="20"/>
        </w:rPr>
        <w:t>техники,</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водоподающей</w:t>
      </w:r>
      <w:r w:rsidR="008E4E3F" w:rsidRPr="00017DB2">
        <w:rPr>
          <w:rFonts w:ascii="Arial" w:hAnsi="Arial" w:cs="Arial"/>
          <w:color w:val="000000"/>
          <w:sz w:val="20"/>
        </w:rPr>
        <w:t xml:space="preserve"> </w:t>
      </w:r>
      <w:r w:rsidRPr="00017DB2">
        <w:rPr>
          <w:rFonts w:ascii="Arial" w:hAnsi="Arial" w:cs="Arial"/>
          <w:color w:val="000000"/>
          <w:sz w:val="20"/>
        </w:rPr>
        <w:t>техники</w:t>
      </w:r>
      <w:r w:rsidR="008E4E3F" w:rsidRPr="00017DB2">
        <w:rPr>
          <w:rFonts w:ascii="Arial" w:hAnsi="Arial" w:cs="Arial"/>
          <w:color w:val="000000"/>
          <w:sz w:val="20"/>
        </w:rPr>
        <w:t xml:space="preserve"> </w:t>
      </w:r>
      <w:r w:rsidRPr="00017DB2">
        <w:rPr>
          <w:rFonts w:ascii="Arial" w:hAnsi="Arial" w:cs="Arial"/>
          <w:color w:val="000000"/>
          <w:sz w:val="20"/>
        </w:rPr>
        <w:t>расположенной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соответствующих</w:t>
      </w:r>
      <w:r w:rsidR="008E4E3F" w:rsidRPr="00017DB2">
        <w:rPr>
          <w:rFonts w:ascii="Arial" w:hAnsi="Arial" w:cs="Arial"/>
          <w:color w:val="000000"/>
          <w:sz w:val="20"/>
        </w:rPr>
        <w:t xml:space="preserve"> </w:t>
      </w:r>
      <w:r w:rsidRPr="00017DB2">
        <w:rPr>
          <w:rFonts w:ascii="Arial" w:hAnsi="Arial" w:cs="Arial"/>
          <w:color w:val="000000"/>
          <w:sz w:val="20"/>
        </w:rPr>
        <w:t>территориях</w:t>
      </w:r>
      <w:r w:rsidR="008E4E3F" w:rsidRPr="00017DB2">
        <w:rPr>
          <w:rFonts w:ascii="Arial" w:hAnsi="Arial" w:cs="Arial"/>
          <w:color w:val="000000"/>
          <w:sz w:val="20"/>
        </w:rPr>
        <w:t xml:space="preserve"> </w:t>
      </w:r>
      <w:r w:rsidRPr="00017DB2">
        <w:rPr>
          <w:rFonts w:ascii="Arial" w:hAnsi="Arial" w:cs="Arial"/>
          <w:color w:val="000000"/>
          <w:sz w:val="20"/>
        </w:rPr>
        <w:t>поселений.</w:t>
      </w:r>
      <w:r w:rsidR="008E4E3F" w:rsidRPr="00017DB2">
        <w:rPr>
          <w:rFonts w:ascii="Arial" w:hAnsi="Arial" w:cs="Arial"/>
          <w:color w:val="000000"/>
          <w:sz w:val="20"/>
        </w:rPr>
        <w:t xml:space="preserve"> </w:t>
      </w:r>
      <w:r w:rsidRPr="00017DB2">
        <w:rPr>
          <w:rFonts w:ascii="Arial" w:hAnsi="Arial" w:cs="Arial"/>
          <w:color w:val="000000"/>
          <w:sz w:val="20"/>
        </w:rPr>
        <w:t>Принять</w:t>
      </w:r>
      <w:r w:rsidR="008E4E3F" w:rsidRPr="00017DB2">
        <w:rPr>
          <w:rFonts w:ascii="Arial" w:hAnsi="Arial" w:cs="Arial"/>
          <w:color w:val="000000"/>
          <w:sz w:val="20"/>
        </w:rPr>
        <w:t xml:space="preserve"> </w:t>
      </w:r>
      <w:r w:rsidRPr="00017DB2">
        <w:rPr>
          <w:rFonts w:ascii="Arial" w:hAnsi="Arial" w:cs="Arial"/>
          <w:color w:val="000000"/>
          <w:sz w:val="20"/>
        </w:rPr>
        <w:t>меры</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утеплению</w:t>
      </w:r>
      <w:r w:rsidR="008E4E3F" w:rsidRPr="00017DB2">
        <w:rPr>
          <w:rFonts w:ascii="Arial" w:hAnsi="Arial" w:cs="Arial"/>
          <w:color w:val="000000"/>
          <w:sz w:val="20"/>
        </w:rPr>
        <w:t xml:space="preserve"> </w:t>
      </w:r>
      <w:r w:rsidRPr="00017DB2">
        <w:rPr>
          <w:rFonts w:ascii="Arial" w:hAnsi="Arial" w:cs="Arial"/>
          <w:color w:val="000000"/>
          <w:sz w:val="20"/>
        </w:rPr>
        <w:t>зданий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помещений</w:t>
      </w:r>
      <w:r w:rsidR="008E4E3F" w:rsidRPr="00017DB2">
        <w:rPr>
          <w:rFonts w:ascii="Arial" w:hAnsi="Arial" w:cs="Arial"/>
          <w:color w:val="000000"/>
          <w:sz w:val="20"/>
        </w:rPr>
        <w:t xml:space="preserve"> </w:t>
      </w:r>
      <w:r w:rsidRPr="00017DB2">
        <w:rPr>
          <w:rFonts w:ascii="Arial" w:hAnsi="Arial" w:cs="Arial"/>
          <w:color w:val="000000"/>
          <w:sz w:val="20"/>
        </w:rPr>
        <w:t>пожарных</w:t>
      </w:r>
      <w:r w:rsidR="008E4E3F" w:rsidRPr="00017DB2">
        <w:rPr>
          <w:rFonts w:ascii="Arial" w:hAnsi="Arial" w:cs="Arial"/>
          <w:color w:val="000000"/>
          <w:sz w:val="20"/>
        </w:rPr>
        <w:t xml:space="preserve"> </w:t>
      </w:r>
      <w:r w:rsidRPr="00017DB2">
        <w:rPr>
          <w:rFonts w:ascii="Arial" w:hAnsi="Arial" w:cs="Arial"/>
          <w:color w:val="000000"/>
          <w:sz w:val="20"/>
        </w:rPr>
        <w:t>депо,</w:t>
      </w:r>
      <w:r w:rsidR="008E4E3F" w:rsidRPr="00017DB2">
        <w:rPr>
          <w:rFonts w:ascii="Arial" w:hAnsi="Arial" w:cs="Arial"/>
          <w:color w:val="000000"/>
          <w:sz w:val="20"/>
        </w:rPr>
        <w:t xml:space="preserve"> </w:t>
      </w:r>
      <w:r w:rsidRPr="00017DB2">
        <w:rPr>
          <w:rFonts w:ascii="Arial" w:hAnsi="Arial" w:cs="Arial"/>
          <w:color w:val="000000"/>
          <w:sz w:val="20"/>
        </w:rPr>
        <w:t>приведению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исправное</w:t>
      </w:r>
      <w:r w:rsidR="008E4E3F" w:rsidRPr="00017DB2">
        <w:rPr>
          <w:rFonts w:ascii="Arial" w:hAnsi="Arial" w:cs="Arial"/>
          <w:color w:val="000000"/>
          <w:sz w:val="20"/>
        </w:rPr>
        <w:t xml:space="preserve"> </w:t>
      </w:r>
      <w:r w:rsidRPr="00017DB2">
        <w:rPr>
          <w:rFonts w:ascii="Arial" w:hAnsi="Arial" w:cs="Arial"/>
          <w:color w:val="000000"/>
          <w:sz w:val="20"/>
        </w:rPr>
        <w:t>состояние</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техники,</w:t>
      </w:r>
      <w:r w:rsidR="008E4E3F" w:rsidRPr="00017DB2">
        <w:rPr>
          <w:rFonts w:ascii="Arial" w:hAnsi="Arial" w:cs="Arial"/>
          <w:color w:val="000000"/>
          <w:sz w:val="20"/>
        </w:rPr>
        <w:t xml:space="preserve"> </w:t>
      </w:r>
      <w:r w:rsidRPr="00017DB2">
        <w:rPr>
          <w:rFonts w:ascii="Arial" w:hAnsi="Arial" w:cs="Arial"/>
          <w:color w:val="000000"/>
          <w:sz w:val="20"/>
        </w:rPr>
        <w:t>созданию</w:t>
      </w:r>
      <w:r w:rsidR="008E4E3F" w:rsidRPr="00017DB2">
        <w:rPr>
          <w:rFonts w:ascii="Arial" w:hAnsi="Arial" w:cs="Arial"/>
          <w:color w:val="000000"/>
          <w:sz w:val="20"/>
        </w:rPr>
        <w:t xml:space="preserve"> </w:t>
      </w:r>
      <w:r w:rsidRPr="00017DB2">
        <w:rPr>
          <w:rFonts w:ascii="Arial" w:hAnsi="Arial" w:cs="Arial"/>
          <w:color w:val="000000"/>
          <w:sz w:val="20"/>
        </w:rPr>
        <w:t>резерва</w:t>
      </w:r>
      <w:r w:rsidR="008E4E3F" w:rsidRPr="00017DB2">
        <w:rPr>
          <w:rFonts w:ascii="Arial" w:hAnsi="Arial" w:cs="Arial"/>
          <w:color w:val="000000"/>
          <w:sz w:val="20"/>
        </w:rPr>
        <w:t xml:space="preserve"> </w:t>
      </w:r>
      <w:r w:rsidRPr="00017DB2">
        <w:rPr>
          <w:rFonts w:ascii="Arial" w:hAnsi="Arial" w:cs="Arial"/>
          <w:color w:val="000000"/>
          <w:sz w:val="20"/>
        </w:rPr>
        <w:t>горюче-смазочных</w:t>
      </w:r>
      <w:r w:rsidR="008E4E3F" w:rsidRPr="00017DB2">
        <w:rPr>
          <w:rFonts w:ascii="Arial" w:hAnsi="Arial" w:cs="Arial"/>
          <w:color w:val="000000"/>
          <w:sz w:val="20"/>
        </w:rPr>
        <w:t xml:space="preserve"> </w:t>
      </w:r>
      <w:r w:rsidRPr="00017DB2">
        <w:rPr>
          <w:rFonts w:ascii="Arial" w:hAnsi="Arial" w:cs="Arial"/>
          <w:color w:val="000000"/>
          <w:sz w:val="20"/>
        </w:rPr>
        <w:t>материалов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огнетушащих</w:t>
      </w:r>
      <w:r w:rsidR="008E4E3F" w:rsidRPr="00017DB2">
        <w:rPr>
          <w:rFonts w:ascii="Arial" w:hAnsi="Arial" w:cs="Arial"/>
          <w:color w:val="000000"/>
          <w:sz w:val="20"/>
        </w:rPr>
        <w:t xml:space="preserve"> </w:t>
      </w:r>
      <w:r w:rsidRPr="00017DB2">
        <w:rPr>
          <w:rFonts w:ascii="Arial" w:hAnsi="Arial" w:cs="Arial"/>
          <w:color w:val="000000"/>
          <w:sz w:val="20"/>
        </w:rPr>
        <w:t>веществ,</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ней</w:t>
      </w:r>
      <w:r w:rsidR="008E4E3F" w:rsidRPr="00017DB2">
        <w:rPr>
          <w:rFonts w:ascii="Arial" w:hAnsi="Arial" w:cs="Arial"/>
          <w:color w:val="000000"/>
          <w:sz w:val="20"/>
        </w:rPr>
        <w:t xml:space="preserve"> </w:t>
      </w:r>
      <w:r w:rsidRPr="00017DB2">
        <w:rPr>
          <w:rFonts w:ascii="Arial" w:hAnsi="Arial" w:cs="Arial"/>
          <w:color w:val="000000"/>
          <w:sz w:val="20"/>
        </w:rPr>
        <w:t>круглосуточного</w:t>
      </w:r>
      <w:r w:rsidR="008E4E3F" w:rsidRPr="00017DB2">
        <w:rPr>
          <w:rFonts w:ascii="Arial" w:hAnsi="Arial" w:cs="Arial"/>
          <w:color w:val="000000"/>
          <w:sz w:val="20"/>
        </w:rPr>
        <w:t xml:space="preserve"> </w:t>
      </w:r>
      <w:r w:rsidRPr="00017DB2">
        <w:rPr>
          <w:rFonts w:ascii="Arial" w:hAnsi="Arial" w:cs="Arial"/>
          <w:color w:val="000000"/>
          <w:sz w:val="20"/>
        </w:rPr>
        <w:t>дежурства</w:t>
      </w:r>
      <w:r w:rsidR="008E4E3F" w:rsidRPr="00017DB2">
        <w:rPr>
          <w:rFonts w:ascii="Arial" w:hAnsi="Arial" w:cs="Arial"/>
          <w:color w:val="000000"/>
          <w:sz w:val="20"/>
        </w:rPr>
        <w:t xml:space="preserve"> </w:t>
      </w:r>
      <w:r w:rsidRPr="00017DB2">
        <w:rPr>
          <w:rFonts w:ascii="Arial" w:hAnsi="Arial" w:cs="Arial"/>
          <w:color w:val="000000"/>
          <w:sz w:val="20"/>
        </w:rPr>
        <w:t>водителей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пожарных.</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предупреждения</w:t>
      </w:r>
      <w:r w:rsidR="008E4E3F" w:rsidRPr="00017DB2">
        <w:rPr>
          <w:rFonts w:ascii="Arial" w:hAnsi="Arial" w:cs="Arial"/>
          <w:color w:val="000000"/>
          <w:sz w:val="20"/>
        </w:rPr>
        <w:t xml:space="preserve"> </w:t>
      </w:r>
      <w:r w:rsidRPr="00017DB2">
        <w:rPr>
          <w:rFonts w:ascii="Arial" w:hAnsi="Arial" w:cs="Arial"/>
          <w:color w:val="000000"/>
          <w:sz w:val="20"/>
        </w:rPr>
        <w:t>пожаров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подвальных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чердачных</w:t>
      </w:r>
      <w:r w:rsidR="008E4E3F" w:rsidRPr="00017DB2">
        <w:rPr>
          <w:rFonts w:ascii="Arial" w:hAnsi="Arial" w:cs="Arial"/>
          <w:color w:val="000000"/>
          <w:sz w:val="20"/>
        </w:rPr>
        <w:t xml:space="preserve"> </w:t>
      </w:r>
      <w:r w:rsidRPr="00017DB2">
        <w:rPr>
          <w:rFonts w:ascii="Arial" w:hAnsi="Arial" w:cs="Arial"/>
          <w:color w:val="000000"/>
          <w:sz w:val="20"/>
        </w:rPr>
        <w:t>помещениях</w:t>
      </w:r>
      <w:r w:rsidR="008E4E3F" w:rsidRPr="00017DB2">
        <w:rPr>
          <w:rFonts w:ascii="Arial" w:hAnsi="Arial" w:cs="Arial"/>
          <w:color w:val="000000"/>
          <w:sz w:val="20"/>
        </w:rPr>
        <w:t xml:space="preserve"> </w:t>
      </w:r>
      <w:r w:rsidRPr="00017DB2">
        <w:rPr>
          <w:rFonts w:ascii="Arial" w:hAnsi="Arial" w:cs="Arial"/>
          <w:color w:val="000000"/>
          <w:sz w:val="20"/>
        </w:rPr>
        <w:t>предусмотреть</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перекрытию</w:t>
      </w:r>
      <w:r w:rsidR="008E4E3F" w:rsidRPr="00017DB2">
        <w:rPr>
          <w:rFonts w:ascii="Arial" w:hAnsi="Arial" w:cs="Arial"/>
          <w:color w:val="000000"/>
          <w:sz w:val="20"/>
        </w:rPr>
        <w:t xml:space="preserve"> </w:t>
      </w:r>
      <w:r w:rsidRPr="00017DB2">
        <w:rPr>
          <w:rFonts w:ascii="Arial" w:hAnsi="Arial" w:cs="Arial"/>
          <w:color w:val="000000"/>
          <w:sz w:val="20"/>
        </w:rPr>
        <w:t>доступа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них</w:t>
      </w:r>
      <w:r w:rsidR="008E4E3F" w:rsidRPr="00017DB2">
        <w:rPr>
          <w:rFonts w:ascii="Arial" w:hAnsi="Arial" w:cs="Arial"/>
          <w:color w:val="000000"/>
          <w:sz w:val="20"/>
        </w:rPr>
        <w:t xml:space="preserve"> </w:t>
      </w:r>
      <w:r w:rsidRPr="00017DB2">
        <w:rPr>
          <w:rFonts w:ascii="Arial" w:hAnsi="Arial" w:cs="Arial"/>
          <w:color w:val="000000"/>
          <w:sz w:val="20"/>
        </w:rPr>
        <w:t>посторонних</w:t>
      </w:r>
      <w:r w:rsidR="008E4E3F" w:rsidRPr="00017DB2">
        <w:rPr>
          <w:rFonts w:ascii="Arial" w:hAnsi="Arial" w:cs="Arial"/>
          <w:color w:val="000000"/>
          <w:sz w:val="20"/>
        </w:rPr>
        <w:t xml:space="preserve"> </w:t>
      </w:r>
      <w:r w:rsidRPr="00017DB2">
        <w:rPr>
          <w:rFonts w:ascii="Arial" w:hAnsi="Arial" w:cs="Arial"/>
          <w:color w:val="000000"/>
          <w:sz w:val="20"/>
        </w:rPr>
        <w:t>лиц.</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14.</w:t>
      </w:r>
      <w:r w:rsidR="008E4E3F" w:rsidRPr="00017DB2">
        <w:rPr>
          <w:rFonts w:ascii="Arial" w:hAnsi="Arial" w:cs="Arial"/>
          <w:color w:val="000000"/>
          <w:sz w:val="20"/>
        </w:rPr>
        <w:t xml:space="preserve"> </w:t>
      </w:r>
      <w:r w:rsidRPr="00017DB2">
        <w:rPr>
          <w:rFonts w:ascii="Arial" w:hAnsi="Arial" w:cs="Arial"/>
          <w:color w:val="000000"/>
          <w:sz w:val="20"/>
        </w:rPr>
        <w:t>Должностным</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администраций,</w:t>
      </w:r>
      <w:r w:rsidR="008E4E3F" w:rsidRPr="00017DB2">
        <w:rPr>
          <w:rFonts w:ascii="Arial" w:hAnsi="Arial" w:cs="Arial"/>
          <w:color w:val="000000"/>
          <w:sz w:val="20"/>
        </w:rPr>
        <w:t xml:space="preserve"> </w:t>
      </w:r>
      <w:r w:rsidRPr="00017DB2">
        <w:rPr>
          <w:rFonts w:ascii="Arial" w:hAnsi="Arial" w:cs="Arial"/>
          <w:color w:val="000000"/>
          <w:sz w:val="20"/>
        </w:rPr>
        <w:t>ЖКХ</w:t>
      </w:r>
      <w:r w:rsidR="008E4E3F" w:rsidRPr="00017DB2">
        <w:rPr>
          <w:rFonts w:ascii="Arial" w:hAnsi="Arial" w:cs="Arial"/>
          <w:color w:val="000000"/>
          <w:sz w:val="20"/>
        </w:rPr>
        <w:t xml:space="preserve"> </w:t>
      </w:r>
      <w:r w:rsidRPr="00017DB2">
        <w:rPr>
          <w:rFonts w:ascii="Arial" w:hAnsi="Arial" w:cs="Arial"/>
          <w:color w:val="000000"/>
          <w:sz w:val="20"/>
        </w:rPr>
        <w:t>осуществлять</w:t>
      </w:r>
      <w:r w:rsidR="008E4E3F" w:rsidRPr="00017DB2">
        <w:rPr>
          <w:rFonts w:ascii="Arial" w:hAnsi="Arial" w:cs="Arial"/>
          <w:color w:val="000000"/>
          <w:sz w:val="20"/>
        </w:rPr>
        <w:t xml:space="preserve"> </w:t>
      </w:r>
      <w:r w:rsidRPr="00017DB2">
        <w:rPr>
          <w:rFonts w:ascii="Arial" w:hAnsi="Arial" w:cs="Arial"/>
          <w:color w:val="000000"/>
          <w:sz w:val="20"/>
        </w:rPr>
        <w:t>контроль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ночное</w:t>
      </w:r>
      <w:r w:rsidR="008E4E3F" w:rsidRPr="00017DB2">
        <w:rPr>
          <w:rFonts w:ascii="Arial" w:hAnsi="Arial" w:cs="Arial"/>
          <w:color w:val="000000"/>
          <w:sz w:val="20"/>
        </w:rPr>
        <w:t xml:space="preserve"> </w:t>
      </w:r>
      <w:r w:rsidRPr="00017DB2">
        <w:rPr>
          <w:rFonts w:ascii="Arial" w:hAnsi="Arial" w:cs="Arial"/>
          <w:color w:val="000000"/>
          <w:sz w:val="20"/>
        </w:rPr>
        <w:t>время</w:t>
      </w:r>
      <w:r w:rsidR="008E4E3F" w:rsidRPr="00017DB2">
        <w:rPr>
          <w:rFonts w:ascii="Arial" w:hAnsi="Arial" w:cs="Arial"/>
          <w:color w:val="000000"/>
          <w:sz w:val="20"/>
        </w:rPr>
        <w:t xml:space="preserve"> </w:t>
      </w:r>
      <w:r w:rsidRPr="00017DB2">
        <w:rPr>
          <w:rFonts w:ascii="Arial" w:hAnsi="Arial" w:cs="Arial"/>
          <w:color w:val="000000"/>
          <w:sz w:val="20"/>
        </w:rPr>
        <w:t>суток</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работой</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теплоснабжения.</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15.</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исключения</w:t>
      </w:r>
      <w:r w:rsidR="008E4E3F" w:rsidRPr="00017DB2">
        <w:rPr>
          <w:rFonts w:ascii="Arial" w:hAnsi="Arial" w:cs="Arial"/>
          <w:color w:val="000000"/>
          <w:sz w:val="20"/>
        </w:rPr>
        <w:t xml:space="preserve"> </w:t>
      </w:r>
      <w:r w:rsidRPr="00017DB2">
        <w:rPr>
          <w:rFonts w:ascii="Arial" w:hAnsi="Arial" w:cs="Arial"/>
          <w:color w:val="000000"/>
          <w:sz w:val="20"/>
        </w:rPr>
        <w:t>пожаров</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причине</w:t>
      </w:r>
      <w:r w:rsidR="008E4E3F" w:rsidRPr="00017DB2">
        <w:rPr>
          <w:rFonts w:ascii="Arial" w:hAnsi="Arial" w:cs="Arial"/>
          <w:color w:val="000000"/>
          <w:sz w:val="20"/>
        </w:rPr>
        <w:t xml:space="preserve"> </w:t>
      </w:r>
      <w:r w:rsidRPr="00017DB2">
        <w:rPr>
          <w:rFonts w:ascii="Arial" w:hAnsi="Arial" w:cs="Arial"/>
          <w:color w:val="000000"/>
          <w:sz w:val="20"/>
        </w:rPr>
        <w:t>нарушения</w:t>
      </w:r>
      <w:r w:rsidR="008E4E3F" w:rsidRPr="00017DB2">
        <w:rPr>
          <w:rFonts w:ascii="Arial" w:hAnsi="Arial" w:cs="Arial"/>
          <w:color w:val="000000"/>
          <w:sz w:val="20"/>
        </w:rPr>
        <w:t xml:space="preserve"> </w:t>
      </w:r>
      <w:r w:rsidRPr="00017DB2">
        <w:rPr>
          <w:rFonts w:ascii="Arial" w:hAnsi="Arial" w:cs="Arial"/>
          <w:color w:val="000000"/>
          <w:sz w:val="20"/>
        </w:rPr>
        <w:t>правил</w:t>
      </w:r>
      <w:r w:rsidR="008E4E3F" w:rsidRPr="00017DB2">
        <w:rPr>
          <w:rFonts w:ascii="Arial" w:hAnsi="Arial" w:cs="Arial"/>
          <w:color w:val="000000"/>
          <w:sz w:val="20"/>
        </w:rPr>
        <w:t xml:space="preserve"> </w:t>
      </w:r>
      <w:r w:rsidRPr="00017DB2">
        <w:rPr>
          <w:rFonts w:ascii="Arial" w:hAnsi="Arial" w:cs="Arial"/>
          <w:color w:val="000000"/>
          <w:sz w:val="20"/>
        </w:rPr>
        <w:t>устройства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эксплуатации</w:t>
      </w:r>
      <w:r w:rsidR="008E4E3F" w:rsidRPr="00017DB2">
        <w:rPr>
          <w:rFonts w:ascii="Arial" w:hAnsi="Arial" w:cs="Arial"/>
          <w:color w:val="000000"/>
          <w:sz w:val="20"/>
        </w:rPr>
        <w:t xml:space="preserve"> </w:t>
      </w:r>
      <w:r w:rsidRPr="00017DB2">
        <w:rPr>
          <w:rFonts w:ascii="Arial" w:hAnsi="Arial" w:cs="Arial"/>
          <w:color w:val="000000"/>
          <w:sz w:val="20"/>
        </w:rPr>
        <w:t>электрооборудования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печного</w:t>
      </w:r>
      <w:r w:rsidR="008E4E3F" w:rsidRPr="00017DB2">
        <w:rPr>
          <w:rFonts w:ascii="Arial" w:hAnsi="Arial" w:cs="Arial"/>
          <w:color w:val="000000"/>
          <w:sz w:val="20"/>
        </w:rPr>
        <w:t xml:space="preserve"> </w:t>
      </w:r>
      <w:r w:rsidRPr="00017DB2">
        <w:rPr>
          <w:rFonts w:ascii="Arial" w:hAnsi="Arial" w:cs="Arial"/>
          <w:color w:val="000000"/>
          <w:sz w:val="20"/>
        </w:rPr>
        <w:t>отопления</w:t>
      </w:r>
      <w:r w:rsidR="008E4E3F" w:rsidRPr="00017DB2">
        <w:rPr>
          <w:rFonts w:ascii="Arial" w:hAnsi="Arial" w:cs="Arial"/>
          <w:color w:val="000000"/>
          <w:sz w:val="20"/>
        </w:rPr>
        <w:t xml:space="preserve"> </w:t>
      </w:r>
      <w:r w:rsidRPr="00017DB2">
        <w:rPr>
          <w:rFonts w:ascii="Arial" w:hAnsi="Arial" w:cs="Arial"/>
          <w:color w:val="000000"/>
          <w:sz w:val="20"/>
        </w:rPr>
        <w:t>через</w:t>
      </w:r>
      <w:r w:rsidR="008E4E3F" w:rsidRPr="00017DB2">
        <w:rPr>
          <w:rFonts w:ascii="Arial" w:hAnsi="Arial" w:cs="Arial"/>
          <w:color w:val="000000"/>
          <w:sz w:val="20"/>
        </w:rPr>
        <w:t xml:space="preserve"> </w:t>
      </w:r>
      <w:r w:rsidRPr="00017DB2">
        <w:rPr>
          <w:rFonts w:ascii="Arial" w:hAnsi="Arial" w:cs="Arial"/>
          <w:color w:val="000000"/>
          <w:sz w:val="20"/>
        </w:rPr>
        <w:t>органы</w:t>
      </w:r>
      <w:r w:rsidR="008E4E3F" w:rsidRPr="00017DB2">
        <w:rPr>
          <w:rFonts w:ascii="Arial" w:hAnsi="Arial" w:cs="Arial"/>
          <w:color w:val="000000"/>
          <w:sz w:val="20"/>
        </w:rPr>
        <w:t xml:space="preserve"> </w:t>
      </w:r>
      <w:r w:rsidRPr="00017DB2">
        <w:rPr>
          <w:rFonts w:ascii="Arial" w:hAnsi="Arial" w:cs="Arial"/>
          <w:color w:val="000000"/>
          <w:sz w:val="20"/>
        </w:rPr>
        <w:t>м</w:t>
      </w:r>
      <w:r w:rsidRPr="00017DB2">
        <w:rPr>
          <w:rFonts w:ascii="Arial" w:hAnsi="Arial" w:cs="Arial"/>
          <w:color w:val="000000"/>
          <w:sz w:val="20"/>
        </w:rPr>
        <w:t>е</w:t>
      </w:r>
      <w:r w:rsidRPr="00017DB2">
        <w:rPr>
          <w:rFonts w:ascii="Arial" w:hAnsi="Arial" w:cs="Arial"/>
          <w:color w:val="000000"/>
          <w:sz w:val="20"/>
        </w:rPr>
        <w:t>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работу</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оказанию</w:t>
      </w:r>
      <w:r w:rsidR="008E4E3F" w:rsidRPr="00017DB2">
        <w:rPr>
          <w:rFonts w:ascii="Arial" w:hAnsi="Arial" w:cs="Arial"/>
          <w:color w:val="000000"/>
          <w:sz w:val="20"/>
        </w:rPr>
        <w:t xml:space="preserve"> </w:t>
      </w:r>
      <w:r w:rsidRPr="00017DB2">
        <w:rPr>
          <w:rFonts w:ascii="Arial" w:hAnsi="Arial" w:cs="Arial"/>
          <w:color w:val="000000"/>
          <w:sz w:val="20"/>
        </w:rPr>
        <w:t>помощи</w:t>
      </w:r>
      <w:r w:rsidR="008E4E3F" w:rsidRPr="00017DB2">
        <w:rPr>
          <w:rFonts w:ascii="Arial" w:hAnsi="Arial" w:cs="Arial"/>
          <w:color w:val="000000"/>
          <w:sz w:val="20"/>
        </w:rPr>
        <w:t xml:space="preserve"> </w:t>
      </w:r>
      <w:r w:rsidRPr="00017DB2">
        <w:rPr>
          <w:rFonts w:ascii="Arial" w:hAnsi="Arial" w:cs="Arial"/>
          <w:color w:val="000000"/>
          <w:sz w:val="20"/>
        </w:rPr>
        <w:t>одиноким</w:t>
      </w:r>
      <w:r w:rsidR="008E4E3F" w:rsidRPr="00017DB2">
        <w:rPr>
          <w:rFonts w:ascii="Arial" w:hAnsi="Arial" w:cs="Arial"/>
          <w:color w:val="000000"/>
          <w:sz w:val="20"/>
        </w:rPr>
        <w:t xml:space="preserve"> </w:t>
      </w:r>
      <w:r w:rsidRPr="00017DB2">
        <w:rPr>
          <w:rFonts w:ascii="Arial" w:hAnsi="Arial" w:cs="Arial"/>
          <w:color w:val="000000"/>
          <w:sz w:val="20"/>
        </w:rPr>
        <w:t>престарелым</w:t>
      </w:r>
      <w:r w:rsidR="008E4E3F" w:rsidRPr="00017DB2">
        <w:rPr>
          <w:rFonts w:ascii="Arial" w:hAnsi="Arial" w:cs="Arial"/>
          <w:color w:val="000000"/>
          <w:sz w:val="20"/>
        </w:rPr>
        <w:t xml:space="preserve"> </w:t>
      </w:r>
      <w:r w:rsidRPr="00017DB2">
        <w:rPr>
          <w:rFonts w:ascii="Arial" w:hAnsi="Arial" w:cs="Arial"/>
          <w:color w:val="000000"/>
          <w:sz w:val="20"/>
        </w:rPr>
        <w:t>гражданам,</w:t>
      </w:r>
      <w:r w:rsidR="008E4E3F" w:rsidRPr="00017DB2">
        <w:rPr>
          <w:rFonts w:ascii="Arial" w:hAnsi="Arial" w:cs="Arial"/>
          <w:color w:val="000000"/>
          <w:sz w:val="20"/>
        </w:rPr>
        <w:t xml:space="preserve"> </w:t>
      </w:r>
      <w:r w:rsidRPr="00017DB2">
        <w:rPr>
          <w:rFonts w:ascii="Arial" w:hAnsi="Arial" w:cs="Arial"/>
          <w:color w:val="000000"/>
          <w:sz w:val="20"/>
        </w:rPr>
        <w:t>многодетным</w:t>
      </w:r>
      <w:r w:rsidR="008E4E3F" w:rsidRPr="00017DB2">
        <w:rPr>
          <w:rFonts w:ascii="Arial" w:hAnsi="Arial" w:cs="Arial"/>
          <w:color w:val="000000"/>
          <w:sz w:val="20"/>
        </w:rPr>
        <w:t xml:space="preserve"> </w:t>
      </w:r>
      <w:r w:rsidRPr="00017DB2">
        <w:rPr>
          <w:rFonts w:ascii="Arial" w:hAnsi="Arial" w:cs="Arial"/>
          <w:color w:val="000000"/>
          <w:sz w:val="20"/>
        </w:rPr>
        <w:t>семьям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приведении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тр</w:t>
      </w:r>
      <w:r w:rsidRPr="00017DB2">
        <w:rPr>
          <w:rFonts w:ascii="Arial" w:hAnsi="Arial" w:cs="Arial"/>
          <w:color w:val="000000"/>
          <w:sz w:val="20"/>
        </w:rPr>
        <w:t>е</w:t>
      </w:r>
      <w:r w:rsidRPr="00017DB2">
        <w:rPr>
          <w:rFonts w:ascii="Arial" w:hAnsi="Arial" w:cs="Arial"/>
          <w:color w:val="000000"/>
          <w:sz w:val="20"/>
        </w:rPr>
        <w:t>бованиями</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мест</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проживания,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ремонта</w:t>
      </w:r>
      <w:r w:rsidR="008E4E3F" w:rsidRPr="00017DB2">
        <w:rPr>
          <w:rFonts w:ascii="Arial" w:hAnsi="Arial" w:cs="Arial"/>
          <w:color w:val="000000"/>
          <w:sz w:val="20"/>
        </w:rPr>
        <w:t xml:space="preserve"> </w:t>
      </w:r>
      <w:r w:rsidRPr="00017DB2">
        <w:rPr>
          <w:rFonts w:ascii="Arial" w:hAnsi="Arial" w:cs="Arial"/>
          <w:color w:val="000000"/>
          <w:sz w:val="20"/>
        </w:rPr>
        <w:t>электропроводки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печного</w:t>
      </w:r>
      <w:r w:rsidR="008E4E3F" w:rsidRPr="00017DB2">
        <w:rPr>
          <w:rFonts w:ascii="Arial" w:hAnsi="Arial" w:cs="Arial"/>
          <w:color w:val="000000"/>
          <w:sz w:val="20"/>
        </w:rPr>
        <w:t xml:space="preserve"> </w:t>
      </w:r>
      <w:r w:rsidRPr="00017DB2">
        <w:rPr>
          <w:rFonts w:ascii="Arial" w:hAnsi="Arial" w:cs="Arial"/>
          <w:color w:val="000000"/>
          <w:sz w:val="20"/>
        </w:rPr>
        <w:t>отопления.</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16.</w:t>
      </w:r>
      <w:r w:rsidR="008E4E3F" w:rsidRPr="00017DB2">
        <w:rPr>
          <w:rFonts w:ascii="Arial" w:hAnsi="Arial" w:cs="Arial"/>
          <w:color w:val="000000"/>
          <w:sz w:val="20"/>
        </w:rPr>
        <w:t xml:space="preserve"> </w:t>
      </w:r>
      <w:r w:rsidRPr="00017DB2">
        <w:rPr>
          <w:rFonts w:ascii="Arial" w:hAnsi="Arial" w:cs="Arial"/>
          <w:color w:val="000000"/>
          <w:sz w:val="20"/>
        </w:rPr>
        <w:t>Оперативно</w:t>
      </w:r>
      <w:r w:rsidR="008E4E3F" w:rsidRPr="00017DB2">
        <w:rPr>
          <w:rFonts w:ascii="Arial" w:hAnsi="Arial" w:cs="Arial"/>
          <w:color w:val="000000"/>
          <w:sz w:val="20"/>
        </w:rPr>
        <w:t xml:space="preserve"> </w:t>
      </w:r>
      <w:r w:rsidRPr="00017DB2">
        <w:rPr>
          <w:rFonts w:ascii="Arial" w:hAnsi="Arial" w:cs="Arial"/>
          <w:color w:val="000000"/>
          <w:sz w:val="20"/>
        </w:rPr>
        <w:t>производить</w:t>
      </w:r>
      <w:r w:rsidR="008E4E3F" w:rsidRPr="00017DB2">
        <w:rPr>
          <w:rFonts w:ascii="Arial" w:hAnsi="Arial" w:cs="Arial"/>
          <w:color w:val="000000"/>
          <w:sz w:val="20"/>
        </w:rPr>
        <w:t xml:space="preserve"> </w:t>
      </w:r>
      <w:r w:rsidRPr="00017DB2">
        <w:rPr>
          <w:rFonts w:ascii="Arial" w:hAnsi="Arial" w:cs="Arial"/>
          <w:color w:val="000000"/>
          <w:sz w:val="20"/>
        </w:rPr>
        <w:t>ликвидацию</w:t>
      </w:r>
      <w:r w:rsidR="008E4E3F" w:rsidRPr="00017DB2">
        <w:rPr>
          <w:rFonts w:ascii="Arial" w:hAnsi="Arial" w:cs="Arial"/>
          <w:color w:val="000000"/>
          <w:sz w:val="20"/>
        </w:rPr>
        <w:t xml:space="preserve"> </w:t>
      </w:r>
      <w:r w:rsidRPr="00017DB2">
        <w:rPr>
          <w:rFonts w:ascii="Arial" w:hAnsi="Arial" w:cs="Arial"/>
          <w:color w:val="000000"/>
          <w:sz w:val="20"/>
        </w:rPr>
        <w:t>возникающих</w:t>
      </w:r>
      <w:r w:rsidR="008E4E3F" w:rsidRPr="00017DB2">
        <w:rPr>
          <w:rFonts w:ascii="Arial" w:hAnsi="Arial" w:cs="Arial"/>
          <w:color w:val="000000"/>
          <w:sz w:val="20"/>
        </w:rPr>
        <w:t xml:space="preserve"> </w:t>
      </w:r>
      <w:r w:rsidRPr="00017DB2">
        <w:rPr>
          <w:rFonts w:ascii="Arial" w:hAnsi="Arial" w:cs="Arial"/>
          <w:color w:val="000000"/>
          <w:sz w:val="20"/>
        </w:rPr>
        <w:t>аварийных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оборудовании</w:t>
      </w:r>
      <w:r w:rsidR="008E4E3F" w:rsidRPr="00017DB2">
        <w:rPr>
          <w:rFonts w:ascii="Arial" w:hAnsi="Arial" w:cs="Arial"/>
          <w:color w:val="000000"/>
          <w:sz w:val="20"/>
        </w:rPr>
        <w:t xml:space="preserve"> </w:t>
      </w:r>
      <w:r w:rsidRPr="00017DB2">
        <w:rPr>
          <w:rFonts w:ascii="Arial" w:hAnsi="Arial" w:cs="Arial"/>
          <w:color w:val="000000"/>
          <w:sz w:val="20"/>
        </w:rPr>
        <w:t>теплоисточников,</w:t>
      </w:r>
      <w:r w:rsidR="008E4E3F" w:rsidRPr="00017DB2">
        <w:rPr>
          <w:rFonts w:ascii="Arial" w:hAnsi="Arial" w:cs="Arial"/>
          <w:color w:val="000000"/>
          <w:sz w:val="20"/>
        </w:rPr>
        <w:t xml:space="preserve"> </w:t>
      </w:r>
      <w:r w:rsidRPr="00017DB2">
        <w:rPr>
          <w:rFonts w:ascii="Arial" w:hAnsi="Arial" w:cs="Arial"/>
          <w:color w:val="000000"/>
          <w:sz w:val="20"/>
        </w:rPr>
        <w:t>тепловых</w:t>
      </w:r>
      <w:r w:rsidR="008E4E3F" w:rsidRPr="00017DB2">
        <w:rPr>
          <w:rFonts w:ascii="Arial" w:hAnsi="Arial" w:cs="Arial"/>
          <w:color w:val="000000"/>
          <w:sz w:val="20"/>
        </w:rPr>
        <w:t xml:space="preserve"> </w:t>
      </w:r>
      <w:r w:rsidRPr="00017DB2">
        <w:rPr>
          <w:rFonts w:ascii="Arial" w:hAnsi="Arial" w:cs="Arial"/>
          <w:color w:val="000000"/>
          <w:sz w:val="20"/>
        </w:rPr>
        <w:t>сетях,</w:t>
      </w:r>
      <w:r w:rsidR="008E4E3F" w:rsidRPr="00017DB2">
        <w:rPr>
          <w:rFonts w:ascii="Arial" w:hAnsi="Arial" w:cs="Arial"/>
          <w:color w:val="000000"/>
          <w:sz w:val="20"/>
        </w:rPr>
        <w:t xml:space="preserve"> </w:t>
      </w:r>
      <w:r w:rsidRPr="00017DB2">
        <w:rPr>
          <w:rFonts w:ascii="Arial" w:hAnsi="Arial" w:cs="Arial"/>
          <w:color w:val="000000"/>
          <w:sz w:val="20"/>
        </w:rPr>
        <w:t>внешних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внутренних</w:t>
      </w:r>
      <w:r w:rsidR="008E4E3F" w:rsidRPr="00017DB2">
        <w:rPr>
          <w:rFonts w:ascii="Arial" w:hAnsi="Arial" w:cs="Arial"/>
          <w:color w:val="000000"/>
          <w:sz w:val="20"/>
        </w:rPr>
        <w:t xml:space="preserve"> </w:t>
      </w:r>
      <w:r w:rsidRPr="00017DB2">
        <w:rPr>
          <w:rFonts w:ascii="Arial" w:hAnsi="Arial" w:cs="Arial"/>
          <w:color w:val="000000"/>
          <w:sz w:val="20"/>
        </w:rPr>
        <w:t>трубопроводах</w:t>
      </w:r>
      <w:r w:rsidR="008E4E3F" w:rsidRPr="00017DB2">
        <w:rPr>
          <w:rFonts w:ascii="Arial" w:hAnsi="Arial" w:cs="Arial"/>
          <w:color w:val="000000"/>
          <w:sz w:val="20"/>
        </w:rPr>
        <w:t xml:space="preserve"> </w:t>
      </w:r>
      <w:r w:rsidRPr="00017DB2">
        <w:rPr>
          <w:rFonts w:ascii="Arial" w:hAnsi="Arial" w:cs="Arial"/>
          <w:color w:val="000000"/>
          <w:sz w:val="20"/>
        </w:rPr>
        <w:t>газо-</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водоснабжения,</w:t>
      </w:r>
      <w:r w:rsidR="008E4E3F" w:rsidRPr="00017DB2">
        <w:rPr>
          <w:rFonts w:ascii="Arial" w:hAnsi="Arial" w:cs="Arial"/>
          <w:color w:val="000000"/>
          <w:sz w:val="20"/>
        </w:rPr>
        <w:t xml:space="preserve"> </w:t>
      </w:r>
      <w:r w:rsidRPr="00017DB2">
        <w:rPr>
          <w:rFonts w:ascii="Arial" w:hAnsi="Arial" w:cs="Arial"/>
          <w:color w:val="000000"/>
          <w:sz w:val="20"/>
        </w:rPr>
        <w:t>электроснабжения.</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Активизировать</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противопожарной</w:t>
      </w:r>
      <w:r w:rsidR="008E4E3F" w:rsidRPr="00017DB2">
        <w:rPr>
          <w:rFonts w:ascii="Arial" w:hAnsi="Arial" w:cs="Arial"/>
          <w:color w:val="000000"/>
          <w:sz w:val="20"/>
        </w:rPr>
        <w:t xml:space="preserve"> </w:t>
      </w:r>
      <w:r w:rsidRPr="00017DB2">
        <w:rPr>
          <w:rFonts w:ascii="Arial" w:hAnsi="Arial" w:cs="Arial"/>
          <w:color w:val="000000"/>
          <w:sz w:val="20"/>
        </w:rPr>
        <w:t>пропаганды</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местных</w:t>
      </w:r>
      <w:r w:rsidR="008E4E3F" w:rsidRPr="00017DB2">
        <w:rPr>
          <w:rFonts w:ascii="Arial" w:hAnsi="Arial" w:cs="Arial"/>
          <w:color w:val="000000"/>
          <w:sz w:val="20"/>
        </w:rPr>
        <w:t xml:space="preserve"> </w:t>
      </w:r>
      <w:r w:rsidRPr="00017DB2">
        <w:rPr>
          <w:rFonts w:ascii="Arial" w:hAnsi="Arial" w:cs="Arial"/>
          <w:color w:val="000000"/>
          <w:sz w:val="20"/>
        </w:rPr>
        <w:t>СМИ.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объектах</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массовым</w:t>
      </w:r>
      <w:r w:rsidR="008E4E3F" w:rsidRPr="00017DB2">
        <w:rPr>
          <w:rFonts w:ascii="Arial" w:hAnsi="Arial" w:cs="Arial"/>
          <w:color w:val="000000"/>
          <w:sz w:val="20"/>
        </w:rPr>
        <w:t xml:space="preserve"> </w:t>
      </w:r>
      <w:r w:rsidRPr="00017DB2">
        <w:rPr>
          <w:rFonts w:ascii="Arial" w:hAnsi="Arial" w:cs="Arial"/>
          <w:color w:val="000000"/>
          <w:sz w:val="20"/>
        </w:rPr>
        <w:t>скоплением</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автовокзалах,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крупных</w:t>
      </w:r>
      <w:r w:rsidR="008E4E3F" w:rsidRPr="00017DB2">
        <w:rPr>
          <w:rFonts w:ascii="Arial" w:hAnsi="Arial" w:cs="Arial"/>
          <w:color w:val="000000"/>
          <w:sz w:val="20"/>
        </w:rPr>
        <w:t xml:space="preserve"> </w:t>
      </w:r>
      <w:r w:rsidRPr="00017DB2">
        <w:rPr>
          <w:rFonts w:ascii="Arial" w:hAnsi="Arial" w:cs="Arial"/>
          <w:color w:val="000000"/>
          <w:sz w:val="20"/>
        </w:rPr>
        <w:t>торговых</w:t>
      </w:r>
      <w:r w:rsidR="008E4E3F" w:rsidRPr="00017DB2">
        <w:rPr>
          <w:rFonts w:ascii="Arial" w:hAnsi="Arial" w:cs="Arial"/>
          <w:color w:val="000000"/>
          <w:sz w:val="20"/>
        </w:rPr>
        <w:t xml:space="preserve"> </w:t>
      </w:r>
      <w:r w:rsidRPr="00017DB2">
        <w:rPr>
          <w:rFonts w:ascii="Arial" w:hAnsi="Arial" w:cs="Arial"/>
          <w:color w:val="000000"/>
          <w:sz w:val="20"/>
        </w:rPr>
        <w:t>центрах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т.п.)</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аудио</w:t>
      </w:r>
      <w:r w:rsidR="008E4E3F" w:rsidRPr="00017DB2">
        <w:rPr>
          <w:rFonts w:ascii="Arial" w:hAnsi="Arial" w:cs="Arial"/>
          <w:color w:val="000000"/>
          <w:sz w:val="20"/>
        </w:rPr>
        <w:t xml:space="preserve"> </w:t>
      </w:r>
      <w:r w:rsidRPr="00017DB2">
        <w:rPr>
          <w:rFonts w:ascii="Arial" w:hAnsi="Arial" w:cs="Arial"/>
          <w:color w:val="000000"/>
          <w:sz w:val="20"/>
        </w:rPr>
        <w:t>(видео)</w:t>
      </w:r>
      <w:r w:rsidR="008E4E3F" w:rsidRPr="00017DB2">
        <w:rPr>
          <w:rFonts w:ascii="Arial" w:hAnsi="Arial" w:cs="Arial"/>
          <w:color w:val="000000"/>
          <w:sz w:val="20"/>
        </w:rPr>
        <w:t xml:space="preserve"> </w:t>
      </w:r>
      <w:r w:rsidRPr="00017DB2">
        <w:rPr>
          <w:rFonts w:ascii="Arial" w:hAnsi="Arial" w:cs="Arial"/>
          <w:color w:val="000000"/>
          <w:sz w:val="20"/>
        </w:rPr>
        <w:t>трансляцию</w:t>
      </w:r>
      <w:r w:rsidR="008E4E3F" w:rsidRPr="00017DB2">
        <w:rPr>
          <w:rFonts w:ascii="Arial" w:hAnsi="Arial" w:cs="Arial"/>
          <w:color w:val="000000"/>
          <w:sz w:val="20"/>
        </w:rPr>
        <w:t xml:space="preserve"> </w:t>
      </w:r>
      <w:r w:rsidRPr="00017DB2">
        <w:rPr>
          <w:rFonts w:ascii="Arial" w:hAnsi="Arial" w:cs="Arial"/>
          <w:color w:val="000000"/>
          <w:sz w:val="20"/>
        </w:rPr>
        <w:t>материалов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противопожарную</w:t>
      </w:r>
      <w:r w:rsidR="008E4E3F" w:rsidRPr="00017DB2">
        <w:rPr>
          <w:rFonts w:ascii="Arial" w:hAnsi="Arial" w:cs="Arial"/>
          <w:color w:val="000000"/>
          <w:sz w:val="20"/>
        </w:rPr>
        <w:t xml:space="preserve"> </w:t>
      </w:r>
      <w:r w:rsidRPr="00017DB2">
        <w:rPr>
          <w:rFonts w:ascii="Arial" w:hAnsi="Arial" w:cs="Arial"/>
          <w:color w:val="000000"/>
          <w:sz w:val="20"/>
        </w:rPr>
        <w:t>тематику.</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встреч</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жителями</w:t>
      </w:r>
      <w:r w:rsidR="008E4E3F" w:rsidRPr="00017DB2">
        <w:rPr>
          <w:rFonts w:ascii="Arial" w:hAnsi="Arial" w:cs="Arial"/>
          <w:color w:val="000000"/>
          <w:sz w:val="20"/>
        </w:rPr>
        <w:t xml:space="preserve"> </w:t>
      </w:r>
      <w:r w:rsidRPr="00017DB2">
        <w:rPr>
          <w:rFonts w:ascii="Arial" w:hAnsi="Arial" w:cs="Arial"/>
          <w:color w:val="000000"/>
          <w:sz w:val="20"/>
        </w:rPr>
        <w:t>наиб</w:t>
      </w:r>
      <w:r w:rsidRPr="00017DB2">
        <w:rPr>
          <w:rFonts w:ascii="Arial" w:hAnsi="Arial" w:cs="Arial"/>
          <w:color w:val="000000"/>
          <w:sz w:val="20"/>
        </w:rPr>
        <w:t>о</w:t>
      </w:r>
      <w:r w:rsidRPr="00017DB2">
        <w:rPr>
          <w:rFonts w:ascii="Arial" w:hAnsi="Arial" w:cs="Arial"/>
          <w:color w:val="000000"/>
          <w:sz w:val="20"/>
        </w:rPr>
        <w:t>лее</w:t>
      </w:r>
      <w:r w:rsidR="008E4E3F" w:rsidRPr="00017DB2">
        <w:rPr>
          <w:rFonts w:ascii="Arial" w:hAnsi="Arial" w:cs="Arial"/>
          <w:color w:val="000000"/>
          <w:sz w:val="20"/>
        </w:rPr>
        <w:t xml:space="preserve"> </w:t>
      </w:r>
      <w:r w:rsidRPr="00017DB2">
        <w:rPr>
          <w:rFonts w:ascii="Arial" w:hAnsi="Arial" w:cs="Arial"/>
          <w:color w:val="000000"/>
          <w:sz w:val="20"/>
        </w:rPr>
        <w:t>часто</w:t>
      </w:r>
      <w:r w:rsidR="008E4E3F" w:rsidRPr="00017DB2">
        <w:rPr>
          <w:rFonts w:ascii="Arial" w:hAnsi="Arial" w:cs="Arial"/>
          <w:color w:val="000000"/>
          <w:sz w:val="20"/>
        </w:rPr>
        <w:t xml:space="preserve"> </w:t>
      </w:r>
      <w:r w:rsidRPr="00017DB2">
        <w:rPr>
          <w:rFonts w:ascii="Arial" w:hAnsi="Arial" w:cs="Arial"/>
          <w:color w:val="000000"/>
          <w:sz w:val="20"/>
        </w:rPr>
        <w:t>подвергающихся</w:t>
      </w:r>
      <w:r w:rsidR="008E4E3F" w:rsidRPr="00017DB2">
        <w:rPr>
          <w:rFonts w:ascii="Arial" w:hAnsi="Arial" w:cs="Arial"/>
          <w:color w:val="000000"/>
          <w:sz w:val="20"/>
        </w:rPr>
        <w:t xml:space="preserve"> </w:t>
      </w:r>
      <w:r w:rsidRPr="00017DB2">
        <w:rPr>
          <w:rFonts w:ascii="Arial" w:hAnsi="Arial" w:cs="Arial"/>
          <w:color w:val="000000"/>
          <w:sz w:val="20"/>
        </w:rPr>
        <w:t>пожару</w:t>
      </w:r>
      <w:r w:rsidR="008E4E3F" w:rsidRPr="00017DB2">
        <w:rPr>
          <w:rFonts w:ascii="Arial" w:hAnsi="Arial" w:cs="Arial"/>
          <w:color w:val="000000"/>
          <w:sz w:val="20"/>
        </w:rPr>
        <w:t xml:space="preserve"> </w:t>
      </w:r>
      <w:r w:rsidRPr="00017DB2">
        <w:rPr>
          <w:rFonts w:ascii="Arial" w:hAnsi="Arial" w:cs="Arial"/>
          <w:color w:val="000000"/>
          <w:sz w:val="20"/>
        </w:rPr>
        <w:t>населенных</w:t>
      </w:r>
      <w:r w:rsidR="008E4E3F" w:rsidRPr="00017DB2">
        <w:rPr>
          <w:rFonts w:ascii="Arial" w:hAnsi="Arial" w:cs="Arial"/>
          <w:color w:val="000000"/>
          <w:sz w:val="20"/>
        </w:rPr>
        <w:t xml:space="preserve"> </w:t>
      </w:r>
      <w:r w:rsidRPr="00017DB2">
        <w:rPr>
          <w:rFonts w:ascii="Arial" w:hAnsi="Arial" w:cs="Arial"/>
          <w:color w:val="000000"/>
          <w:sz w:val="20"/>
        </w:rPr>
        <w:t>пунктов,</w:t>
      </w:r>
      <w:r w:rsidR="008E4E3F" w:rsidRPr="00017DB2">
        <w:rPr>
          <w:rFonts w:ascii="Arial" w:hAnsi="Arial" w:cs="Arial"/>
          <w:color w:val="000000"/>
          <w:sz w:val="20"/>
        </w:rPr>
        <w:t xml:space="preserve"> </w:t>
      </w:r>
      <w:r w:rsidRPr="00017DB2">
        <w:rPr>
          <w:rFonts w:ascii="Arial" w:hAnsi="Arial" w:cs="Arial"/>
          <w:color w:val="000000"/>
          <w:sz w:val="20"/>
        </w:rPr>
        <w:t>микрорайонов</w:t>
      </w:r>
      <w:r w:rsidR="008E4E3F" w:rsidRPr="00017DB2">
        <w:rPr>
          <w:rFonts w:ascii="Arial" w:hAnsi="Arial" w:cs="Arial"/>
          <w:color w:val="000000"/>
          <w:sz w:val="20"/>
        </w:rPr>
        <w:t xml:space="preserve"> </w:t>
      </w:r>
      <w:r w:rsidRPr="00017DB2">
        <w:rPr>
          <w:rFonts w:ascii="Arial" w:hAnsi="Arial" w:cs="Arial"/>
          <w:color w:val="000000"/>
          <w:sz w:val="20"/>
        </w:rPr>
        <w:t>города</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доведением</w:t>
      </w:r>
      <w:r w:rsidR="008E4E3F" w:rsidRPr="00017DB2">
        <w:rPr>
          <w:rFonts w:ascii="Arial" w:hAnsi="Arial" w:cs="Arial"/>
          <w:color w:val="000000"/>
          <w:sz w:val="20"/>
        </w:rPr>
        <w:t xml:space="preserve"> </w:t>
      </w:r>
      <w:r w:rsidRPr="00017DB2">
        <w:rPr>
          <w:rFonts w:ascii="Arial" w:hAnsi="Arial" w:cs="Arial"/>
          <w:color w:val="000000"/>
          <w:sz w:val="20"/>
        </w:rPr>
        <w:t>информации</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складывающейся</w:t>
      </w:r>
      <w:r w:rsidR="008E4E3F" w:rsidRPr="00017DB2">
        <w:rPr>
          <w:rFonts w:ascii="Arial" w:hAnsi="Arial" w:cs="Arial"/>
          <w:color w:val="000000"/>
          <w:sz w:val="20"/>
        </w:rPr>
        <w:t xml:space="preserve"> </w:t>
      </w:r>
      <w:r w:rsidRPr="00017DB2">
        <w:rPr>
          <w:rFonts w:ascii="Arial" w:hAnsi="Arial" w:cs="Arial"/>
          <w:color w:val="000000"/>
          <w:sz w:val="20"/>
        </w:rPr>
        <w:t>обстановке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требований</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w:t>
      </w:r>
      <w:r w:rsidRPr="00017DB2">
        <w:rPr>
          <w:rFonts w:ascii="Arial" w:hAnsi="Arial" w:cs="Arial"/>
          <w:color w:val="000000"/>
          <w:sz w:val="20"/>
        </w:rPr>
        <w:t>о</w:t>
      </w:r>
      <w:r w:rsidRPr="00017DB2">
        <w:rPr>
          <w:rFonts w:ascii="Arial" w:hAnsi="Arial" w:cs="Arial"/>
          <w:color w:val="000000"/>
          <w:sz w:val="20"/>
        </w:rPr>
        <w:t>блюдении</w:t>
      </w:r>
      <w:r w:rsidR="008E4E3F" w:rsidRPr="00017DB2">
        <w:rPr>
          <w:rFonts w:ascii="Arial" w:hAnsi="Arial" w:cs="Arial"/>
          <w:color w:val="000000"/>
          <w:sz w:val="20"/>
        </w:rPr>
        <w:t xml:space="preserve"> </w:t>
      </w:r>
      <w:r w:rsidRPr="00017DB2">
        <w:rPr>
          <w:rFonts w:ascii="Arial" w:hAnsi="Arial" w:cs="Arial"/>
          <w:color w:val="000000"/>
          <w:sz w:val="20"/>
        </w:rPr>
        <w:t>мер</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быту.</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счет</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соответствующих</w:t>
      </w:r>
      <w:r w:rsidR="008E4E3F" w:rsidRPr="00017DB2">
        <w:rPr>
          <w:rFonts w:ascii="Arial" w:hAnsi="Arial" w:cs="Arial"/>
          <w:color w:val="000000"/>
          <w:sz w:val="20"/>
        </w:rPr>
        <w:t xml:space="preserve"> </w:t>
      </w:r>
      <w:r w:rsidRPr="00017DB2">
        <w:rPr>
          <w:rFonts w:ascii="Arial" w:hAnsi="Arial" w:cs="Arial"/>
          <w:color w:val="000000"/>
          <w:sz w:val="20"/>
        </w:rPr>
        <w:t>бюджетов</w:t>
      </w:r>
      <w:r w:rsidR="008E4E3F" w:rsidRPr="00017DB2">
        <w:rPr>
          <w:rFonts w:ascii="Arial" w:hAnsi="Arial" w:cs="Arial"/>
          <w:color w:val="000000"/>
          <w:sz w:val="20"/>
        </w:rPr>
        <w:t xml:space="preserve"> </w:t>
      </w:r>
      <w:r w:rsidRPr="00017DB2">
        <w:rPr>
          <w:rFonts w:ascii="Arial" w:hAnsi="Arial" w:cs="Arial"/>
          <w:color w:val="000000"/>
          <w:sz w:val="20"/>
        </w:rPr>
        <w:t>изготовление</w:t>
      </w:r>
      <w:r w:rsidR="008E4E3F" w:rsidRPr="00017DB2">
        <w:rPr>
          <w:rFonts w:ascii="Arial" w:hAnsi="Arial" w:cs="Arial"/>
          <w:color w:val="000000"/>
          <w:sz w:val="20"/>
        </w:rPr>
        <w:t xml:space="preserve"> </w:t>
      </w:r>
      <w:r w:rsidRPr="00017DB2">
        <w:rPr>
          <w:rFonts w:ascii="Arial" w:hAnsi="Arial" w:cs="Arial"/>
          <w:color w:val="000000"/>
          <w:sz w:val="20"/>
        </w:rPr>
        <w:t>наглядных</w:t>
      </w:r>
      <w:r w:rsidR="008E4E3F" w:rsidRPr="00017DB2">
        <w:rPr>
          <w:rFonts w:ascii="Arial" w:hAnsi="Arial" w:cs="Arial"/>
          <w:color w:val="000000"/>
          <w:sz w:val="20"/>
        </w:rPr>
        <w:t xml:space="preserve"> </w:t>
      </w:r>
      <w:r w:rsidRPr="00017DB2">
        <w:rPr>
          <w:rFonts w:ascii="Arial" w:hAnsi="Arial" w:cs="Arial"/>
          <w:color w:val="000000"/>
          <w:sz w:val="20"/>
        </w:rPr>
        <w:t>агитационных</w:t>
      </w:r>
      <w:r w:rsidR="008E4E3F" w:rsidRPr="00017DB2">
        <w:rPr>
          <w:rFonts w:ascii="Arial" w:hAnsi="Arial" w:cs="Arial"/>
          <w:color w:val="000000"/>
          <w:sz w:val="20"/>
        </w:rPr>
        <w:t xml:space="preserve"> </w:t>
      </w:r>
      <w:r w:rsidRPr="00017DB2">
        <w:rPr>
          <w:rFonts w:ascii="Arial" w:hAnsi="Arial" w:cs="Arial"/>
          <w:color w:val="000000"/>
          <w:sz w:val="20"/>
        </w:rPr>
        <w:t>материалов,</w:t>
      </w:r>
      <w:r w:rsidR="008E4E3F" w:rsidRPr="00017DB2">
        <w:rPr>
          <w:rFonts w:ascii="Arial" w:hAnsi="Arial" w:cs="Arial"/>
          <w:color w:val="000000"/>
          <w:sz w:val="20"/>
        </w:rPr>
        <w:t xml:space="preserve"> </w:t>
      </w:r>
      <w:r w:rsidRPr="00017DB2">
        <w:rPr>
          <w:rFonts w:ascii="Arial" w:hAnsi="Arial" w:cs="Arial"/>
          <w:color w:val="000000"/>
          <w:sz w:val="20"/>
        </w:rPr>
        <w:t>плакатов,</w:t>
      </w:r>
      <w:r w:rsidR="008E4E3F" w:rsidRPr="00017DB2">
        <w:rPr>
          <w:rFonts w:ascii="Arial" w:hAnsi="Arial" w:cs="Arial"/>
          <w:color w:val="000000"/>
          <w:sz w:val="20"/>
        </w:rPr>
        <w:t xml:space="preserve"> </w:t>
      </w:r>
      <w:r w:rsidRPr="00017DB2">
        <w:rPr>
          <w:rFonts w:ascii="Arial" w:hAnsi="Arial" w:cs="Arial"/>
          <w:color w:val="000000"/>
          <w:sz w:val="20"/>
        </w:rPr>
        <w:t>брошюр,</w:t>
      </w:r>
      <w:r w:rsidR="008E4E3F" w:rsidRPr="00017DB2">
        <w:rPr>
          <w:rFonts w:ascii="Arial" w:hAnsi="Arial" w:cs="Arial"/>
          <w:color w:val="000000"/>
          <w:sz w:val="20"/>
        </w:rPr>
        <w:t xml:space="preserve"> </w:t>
      </w:r>
      <w:r w:rsidRPr="00017DB2">
        <w:rPr>
          <w:rFonts w:ascii="Arial" w:hAnsi="Arial" w:cs="Arial"/>
          <w:color w:val="000000"/>
          <w:sz w:val="20"/>
        </w:rPr>
        <w:t>листовок,</w:t>
      </w:r>
      <w:r w:rsidR="008E4E3F" w:rsidRPr="00017DB2">
        <w:rPr>
          <w:rFonts w:ascii="Arial" w:hAnsi="Arial" w:cs="Arial"/>
          <w:color w:val="000000"/>
          <w:sz w:val="20"/>
        </w:rPr>
        <w:t xml:space="preserve"> </w:t>
      </w:r>
      <w:r w:rsidRPr="00017DB2">
        <w:rPr>
          <w:rFonts w:ascii="Arial" w:hAnsi="Arial" w:cs="Arial"/>
          <w:color w:val="000000"/>
          <w:sz w:val="20"/>
        </w:rPr>
        <w:t>памяток</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распространение</w:t>
      </w:r>
      <w:r w:rsidR="008E4E3F" w:rsidRPr="00017DB2">
        <w:rPr>
          <w:rFonts w:ascii="Arial" w:hAnsi="Arial" w:cs="Arial"/>
          <w:color w:val="000000"/>
          <w:sz w:val="20"/>
        </w:rPr>
        <w:t xml:space="preserve"> </w:t>
      </w:r>
      <w:r w:rsidRPr="00017DB2">
        <w:rPr>
          <w:rFonts w:ascii="Arial" w:hAnsi="Arial" w:cs="Arial"/>
          <w:color w:val="000000"/>
          <w:sz w:val="20"/>
        </w:rPr>
        <w:t>среди</w:t>
      </w:r>
      <w:r w:rsidR="008E4E3F" w:rsidRPr="00017DB2">
        <w:rPr>
          <w:rFonts w:ascii="Arial" w:hAnsi="Arial" w:cs="Arial"/>
          <w:color w:val="000000"/>
          <w:sz w:val="20"/>
        </w:rPr>
        <w:t xml:space="preserve"> </w:t>
      </w:r>
      <w:r w:rsidRPr="00017DB2">
        <w:rPr>
          <w:rFonts w:ascii="Arial" w:hAnsi="Arial" w:cs="Arial"/>
          <w:color w:val="000000"/>
          <w:sz w:val="20"/>
        </w:rPr>
        <w:t>организаций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p>
    <w:p w:rsidR="00F02B2C" w:rsidRPr="00017DB2" w:rsidRDefault="008E4E3F" w:rsidP="00017DB2">
      <w:pPr>
        <w:jc w:val="both"/>
        <w:rPr>
          <w:rFonts w:ascii="Arial" w:hAnsi="Arial" w:cs="Arial"/>
          <w:color w:val="000000"/>
          <w:sz w:val="20"/>
          <w:szCs w:val="26"/>
        </w:rPr>
      </w:pPr>
      <w:r w:rsidRPr="00017DB2">
        <w:rPr>
          <w:rFonts w:ascii="Arial" w:hAnsi="Arial" w:cs="Arial"/>
          <w:color w:val="000000"/>
          <w:sz w:val="20"/>
        </w:rPr>
        <w:t xml:space="preserve"> </w:t>
      </w:r>
    </w:p>
    <w:p w:rsidR="00217D1C" w:rsidRDefault="00217D1C" w:rsidP="00017DB2">
      <w:pPr>
        <w:rPr>
          <w:rFonts w:ascii="Arial" w:hAnsi="Arial" w:cs="Arial"/>
          <w:b/>
          <w:bCs/>
          <w:color w:val="000000"/>
          <w:sz w:val="20"/>
          <w:szCs w:val="26"/>
        </w:rPr>
      </w:pPr>
    </w:p>
    <w:tbl>
      <w:tblPr>
        <w:tblpPr w:leftFromText="180" w:rightFromText="180" w:vertAnchor="text" w:tblpY="140"/>
        <w:tblW w:w="5000" w:type="pct"/>
        <w:tblLook w:val="0000"/>
      </w:tblPr>
      <w:tblGrid>
        <w:gridCol w:w="5905"/>
        <w:gridCol w:w="2835"/>
        <w:gridCol w:w="6615"/>
      </w:tblGrid>
      <w:tr w:rsidR="00217D1C" w:rsidRPr="00017DB2" w:rsidTr="00217D1C">
        <w:tc>
          <w:tcPr>
            <w:tcW w:w="1923" w:type="pct"/>
          </w:tcPr>
          <w:p w:rsidR="00217D1C" w:rsidRPr="00017DB2" w:rsidRDefault="00217D1C" w:rsidP="00217D1C">
            <w:pPr>
              <w:jc w:val="center"/>
              <w:rPr>
                <w:rFonts w:ascii="Arial" w:hAnsi="Arial" w:cs="Arial"/>
                <w:b/>
                <w:i/>
                <w:color w:val="000000"/>
                <w:sz w:val="20"/>
              </w:rPr>
            </w:pPr>
          </w:p>
          <w:p w:rsidR="00217D1C" w:rsidRPr="00017DB2" w:rsidRDefault="00217D1C" w:rsidP="00217D1C">
            <w:pPr>
              <w:jc w:val="center"/>
              <w:rPr>
                <w:rFonts w:ascii="Arial" w:hAnsi="Arial" w:cs="Arial"/>
                <w:color w:val="000000"/>
                <w:sz w:val="20"/>
              </w:rPr>
            </w:pPr>
            <w:r w:rsidRPr="00017DB2">
              <w:rPr>
                <w:rFonts w:ascii="Arial" w:hAnsi="Arial" w:cs="Arial"/>
                <w:b/>
                <w:color w:val="000000"/>
                <w:sz w:val="20"/>
              </w:rPr>
              <w:t>Чăваш Республикин</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Сĕнтĕрвăрри районĕн</w:t>
            </w:r>
          </w:p>
          <w:p w:rsidR="00217D1C" w:rsidRPr="00017DB2" w:rsidRDefault="00217D1C" w:rsidP="00217D1C">
            <w:pPr>
              <w:ind w:left="-108"/>
              <w:jc w:val="center"/>
              <w:rPr>
                <w:rFonts w:ascii="Arial" w:hAnsi="Arial" w:cs="Arial"/>
                <w:b/>
                <w:color w:val="000000"/>
                <w:sz w:val="20"/>
              </w:rPr>
            </w:pPr>
            <w:r w:rsidRPr="00017DB2">
              <w:rPr>
                <w:rFonts w:ascii="Arial" w:hAnsi="Arial" w:cs="Arial"/>
                <w:b/>
                <w:color w:val="000000"/>
                <w:sz w:val="20"/>
              </w:rPr>
              <w:t xml:space="preserve"> администрацийĕ </w:t>
            </w:r>
          </w:p>
          <w:p w:rsidR="00217D1C" w:rsidRPr="00017DB2" w:rsidRDefault="00217D1C" w:rsidP="00217D1C">
            <w:pPr>
              <w:keepNext/>
              <w:jc w:val="center"/>
              <w:outlineLvl w:val="0"/>
              <w:rPr>
                <w:rFonts w:ascii="Arial" w:hAnsi="Arial" w:cs="Arial"/>
                <w:b/>
                <w:bCs/>
                <w:color w:val="000000"/>
                <w:sz w:val="20"/>
                <w:szCs w:val="20"/>
              </w:rPr>
            </w:pPr>
            <w:r w:rsidRPr="00017DB2">
              <w:rPr>
                <w:rFonts w:ascii="Arial" w:hAnsi="Arial" w:cs="Arial"/>
                <w:b/>
                <w:bCs/>
                <w:color w:val="000000"/>
                <w:sz w:val="20"/>
                <w:szCs w:val="20"/>
              </w:rPr>
              <w:t>Й Ы Ш Ǎ Н У</w:t>
            </w:r>
          </w:p>
          <w:p w:rsidR="00217D1C" w:rsidRPr="00017DB2" w:rsidRDefault="00217D1C" w:rsidP="00217D1C">
            <w:pPr>
              <w:ind w:left="600"/>
              <w:jc w:val="center"/>
              <w:rPr>
                <w:rFonts w:ascii="Arial" w:hAnsi="Arial" w:cs="Arial"/>
                <w:bCs/>
                <w:color w:val="000000"/>
                <w:sz w:val="20"/>
              </w:rPr>
            </w:pPr>
            <w:r w:rsidRPr="00017DB2">
              <w:rPr>
                <w:rFonts w:ascii="Arial" w:hAnsi="Arial" w:cs="Arial"/>
                <w:bCs/>
                <w:color w:val="000000"/>
                <w:sz w:val="20"/>
              </w:rPr>
              <w:t xml:space="preserve"> №</w:t>
            </w:r>
          </w:p>
          <w:p w:rsidR="00217D1C" w:rsidRPr="00217D1C" w:rsidRDefault="00217D1C" w:rsidP="00217D1C">
            <w:pPr>
              <w:jc w:val="center"/>
              <w:rPr>
                <w:rFonts w:ascii="Arial" w:hAnsi="Arial" w:cs="Arial"/>
                <w:b/>
                <w:color w:val="000000"/>
                <w:sz w:val="20"/>
              </w:rPr>
            </w:pPr>
            <w:r w:rsidRPr="00017DB2">
              <w:rPr>
                <w:rFonts w:ascii="Arial" w:hAnsi="Arial" w:cs="Arial"/>
                <w:b/>
                <w:color w:val="000000"/>
                <w:sz w:val="20"/>
              </w:rPr>
              <w:t>Сĕнтĕрвăрри хули</w:t>
            </w:r>
          </w:p>
        </w:tc>
        <w:tc>
          <w:tcPr>
            <w:tcW w:w="923" w:type="pct"/>
          </w:tcPr>
          <w:p w:rsidR="00217D1C" w:rsidRPr="00017DB2" w:rsidRDefault="00217D1C" w:rsidP="00217D1C">
            <w:pPr>
              <w:ind w:hanging="783"/>
              <w:jc w:val="center"/>
              <w:rPr>
                <w:rFonts w:ascii="Arial" w:hAnsi="Arial" w:cs="Arial"/>
                <w:b/>
                <w:i/>
                <w:color w:val="000000"/>
                <w:sz w:val="20"/>
              </w:rPr>
            </w:pPr>
            <w:r w:rsidRPr="00017DB2">
              <w:rPr>
                <w:rFonts w:ascii="Arial" w:hAnsi="Arial" w:cs="Arial"/>
                <w:b/>
                <w:i/>
                <w:noProof/>
                <w:color w:val="000000"/>
                <w:sz w:val="20"/>
              </w:rPr>
              <w:drawing>
                <wp:anchor distT="0" distB="0" distL="114300" distR="114300" simplePos="0" relativeHeight="251694080" behindDoc="0" locked="0" layoutInCell="1" allowOverlap="1">
                  <wp:simplePos x="0" y="0"/>
                  <wp:positionH relativeFrom="margin">
                    <wp:posOffset>234315</wp:posOffset>
                  </wp:positionH>
                  <wp:positionV relativeFrom="margin">
                    <wp:posOffset>152400</wp:posOffset>
                  </wp:positionV>
                  <wp:extent cx="596265" cy="775335"/>
                  <wp:effectExtent l="0" t="0" r="0" b="5715"/>
                  <wp:wrapSquare wrapText="bothSides"/>
                  <wp:docPr id="9" name="Рисунок 1"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265" cy="775335"/>
                          </a:xfrm>
                          <a:prstGeom prst="rect">
                            <a:avLst/>
                          </a:prstGeom>
                          <a:noFill/>
                        </pic:spPr>
                      </pic:pic>
                    </a:graphicData>
                  </a:graphic>
                </wp:anchor>
              </w:drawing>
            </w:r>
            <w:r w:rsidRPr="00017DB2">
              <w:rPr>
                <w:rFonts w:ascii="Arial" w:hAnsi="Arial" w:cs="Arial"/>
                <w:i/>
                <w:color w:val="000000"/>
                <w:sz w:val="20"/>
              </w:rPr>
              <w:t xml:space="preserve"> </w:t>
            </w:r>
          </w:p>
          <w:p w:rsidR="00217D1C" w:rsidRPr="00017DB2" w:rsidRDefault="00217D1C" w:rsidP="00217D1C">
            <w:pPr>
              <w:jc w:val="center"/>
              <w:rPr>
                <w:rFonts w:ascii="Arial" w:hAnsi="Arial" w:cs="Arial"/>
                <w:b/>
                <w:i/>
                <w:color w:val="000000"/>
                <w:sz w:val="20"/>
              </w:rPr>
            </w:pPr>
          </w:p>
        </w:tc>
        <w:tc>
          <w:tcPr>
            <w:tcW w:w="2154" w:type="pct"/>
          </w:tcPr>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Чувашская Республика</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Администрация</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 xml:space="preserve">Мариинско-Посадского </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района</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П О С Т А Н О В Л Е Н И Е</w:t>
            </w:r>
          </w:p>
          <w:p w:rsidR="00217D1C" w:rsidRPr="00017DB2" w:rsidRDefault="00217D1C" w:rsidP="00217D1C">
            <w:pPr>
              <w:jc w:val="center"/>
              <w:rPr>
                <w:rFonts w:ascii="Arial" w:hAnsi="Arial" w:cs="Arial"/>
                <w:b/>
                <w:bCs/>
                <w:color w:val="000000"/>
                <w:sz w:val="20"/>
              </w:rPr>
            </w:pPr>
            <w:r w:rsidRPr="00017DB2">
              <w:rPr>
                <w:rFonts w:ascii="Arial" w:hAnsi="Arial" w:cs="Arial"/>
                <w:b/>
                <w:bCs/>
                <w:color w:val="000000"/>
                <w:sz w:val="20"/>
              </w:rPr>
              <w:t xml:space="preserve"> 07.10.2020 № 663 </w:t>
            </w:r>
          </w:p>
          <w:p w:rsidR="00217D1C" w:rsidRPr="00217D1C" w:rsidRDefault="00217D1C" w:rsidP="00217D1C">
            <w:pPr>
              <w:jc w:val="center"/>
              <w:rPr>
                <w:rFonts w:ascii="Arial" w:hAnsi="Arial" w:cs="Arial"/>
                <w:b/>
                <w:color w:val="000000"/>
                <w:sz w:val="20"/>
              </w:rPr>
            </w:pPr>
            <w:r w:rsidRPr="00017DB2">
              <w:rPr>
                <w:rFonts w:ascii="Arial" w:hAnsi="Arial" w:cs="Arial"/>
                <w:b/>
                <w:color w:val="000000"/>
                <w:sz w:val="20"/>
              </w:rPr>
              <w:t>г. Мариинский Посад</w:t>
            </w:r>
          </w:p>
        </w:tc>
      </w:tr>
    </w:tbl>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О</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внесении</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изменений</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в</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постановление</w:t>
      </w:r>
    </w:p>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администрации</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Мариинско-Посадского</w:t>
      </w:r>
      <w:r w:rsidR="008E4E3F" w:rsidRPr="00017DB2">
        <w:rPr>
          <w:rFonts w:ascii="Arial" w:hAnsi="Arial" w:cs="Arial"/>
          <w:b/>
          <w:bCs/>
          <w:color w:val="000000"/>
          <w:sz w:val="20"/>
          <w:szCs w:val="26"/>
        </w:rPr>
        <w:t xml:space="preserve"> </w:t>
      </w:r>
    </w:p>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района</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Чувашской</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Республики</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от</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30</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июня</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2016</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г.</w:t>
      </w:r>
      <w:r w:rsidR="008E4E3F" w:rsidRPr="00017DB2">
        <w:rPr>
          <w:rFonts w:ascii="Arial" w:hAnsi="Arial" w:cs="Arial"/>
          <w:b/>
          <w:bCs/>
          <w:color w:val="000000"/>
          <w:sz w:val="20"/>
          <w:szCs w:val="26"/>
        </w:rPr>
        <w:t xml:space="preserve"> </w:t>
      </w:r>
    </w:p>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378</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«Об</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утверждении</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Положения</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об</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организации</w:t>
      </w:r>
      <w:r w:rsidR="008E4E3F" w:rsidRPr="00017DB2">
        <w:rPr>
          <w:rFonts w:ascii="Arial" w:hAnsi="Arial" w:cs="Arial"/>
          <w:b/>
          <w:bCs/>
          <w:color w:val="000000"/>
          <w:sz w:val="20"/>
          <w:szCs w:val="26"/>
        </w:rPr>
        <w:t xml:space="preserve"> </w:t>
      </w:r>
    </w:p>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питания</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обучающихся</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общеобразовательных</w:t>
      </w:r>
      <w:r w:rsidR="008E4E3F" w:rsidRPr="00017DB2">
        <w:rPr>
          <w:rFonts w:ascii="Arial" w:hAnsi="Arial" w:cs="Arial"/>
          <w:b/>
          <w:bCs/>
          <w:color w:val="000000"/>
          <w:sz w:val="20"/>
          <w:szCs w:val="26"/>
        </w:rPr>
        <w:t xml:space="preserve"> </w:t>
      </w:r>
    </w:p>
    <w:p w:rsidR="00983E5F"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организаций</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Мариинско-Посадского</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района»</w:t>
      </w:r>
    </w:p>
    <w:p w:rsidR="00217D1C" w:rsidRDefault="00217D1C" w:rsidP="00017DB2">
      <w:pPr>
        <w:ind w:firstLine="709"/>
        <w:jc w:val="both"/>
        <w:rPr>
          <w:rFonts w:ascii="Arial" w:hAnsi="Arial" w:cs="Arial"/>
          <w:color w:val="000000"/>
          <w:sz w:val="20"/>
          <w:szCs w:val="26"/>
        </w:rPr>
      </w:pPr>
    </w:p>
    <w:p w:rsidR="00F02B2C" w:rsidRPr="00017DB2" w:rsidRDefault="00F02B2C" w:rsidP="00017DB2">
      <w:pPr>
        <w:ind w:firstLine="709"/>
        <w:jc w:val="both"/>
        <w:rPr>
          <w:rFonts w:ascii="Arial" w:hAnsi="Arial" w:cs="Arial"/>
          <w:b/>
          <w:color w:val="000000"/>
          <w:sz w:val="20"/>
          <w:szCs w:val="26"/>
        </w:rPr>
      </w:pP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связи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предельной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стоимости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w:t>
      </w:r>
      <w:r w:rsidRPr="00017DB2">
        <w:rPr>
          <w:rFonts w:ascii="Arial" w:hAnsi="Arial" w:cs="Arial"/>
          <w:color w:val="000000"/>
          <w:sz w:val="20"/>
          <w:szCs w:val="26"/>
        </w:rPr>
        <w:t>о</w:t>
      </w:r>
      <w:r w:rsidRPr="00017DB2">
        <w:rPr>
          <w:rFonts w:ascii="Arial" w:hAnsi="Arial" w:cs="Arial"/>
          <w:color w:val="000000"/>
          <w:sz w:val="20"/>
          <w:szCs w:val="26"/>
        </w:rPr>
        <w:t>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октября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656</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9</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2017</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882</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предельной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стоимости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b/>
          <w:color w:val="000000"/>
          <w:sz w:val="20"/>
          <w:szCs w:val="26"/>
        </w:rPr>
        <w:t>п</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с</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т</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а</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н</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в</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л</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е</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т:</w:t>
      </w:r>
    </w:p>
    <w:p w:rsidR="00983E5F"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30</w:t>
      </w:r>
      <w:r w:rsidR="008E4E3F" w:rsidRPr="00017DB2">
        <w:rPr>
          <w:rFonts w:ascii="Arial" w:hAnsi="Arial" w:cs="Arial"/>
          <w:color w:val="000000"/>
          <w:sz w:val="20"/>
          <w:szCs w:val="26"/>
        </w:rPr>
        <w:t xml:space="preserve"> </w:t>
      </w:r>
      <w:r w:rsidRPr="00017DB2">
        <w:rPr>
          <w:rFonts w:ascii="Arial" w:hAnsi="Arial" w:cs="Arial"/>
          <w:color w:val="000000"/>
          <w:sz w:val="20"/>
          <w:szCs w:val="26"/>
        </w:rPr>
        <w:t>июня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2016</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378</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утверждении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Положения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изложив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раздел</w:t>
      </w:r>
      <w:r w:rsidR="008E4E3F" w:rsidRPr="00017DB2">
        <w:rPr>
          <w:rFonts w:ascii="Arial" w:hAnsi="Arial" w:cs="Arial"/>
          <w:color w:val="000000"/>
          <w:sz w:val="20"/>
          <w:szCs w:val="26"/>
        </w:rPr>
        <w:t xml:space="preserve"> </w:t>
      </w: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Положения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w:t>
      </w:r>
      <w:r w:rsidRPr="00017DB2">
        <w:rPr>
          <w:rFonts w:ascii="Arial" w:hAnsi="Arial" w:cs="Arial"/>
          <w:color w:val="000000"/>
          <w:sz w:val="20"/>
          <w:szCs w:val="26"/>
        </w:rPr>
        <w:t>и</w:t>
      </w:r>
      <w:r w:rsidRPr="00017DB2">
        <w:rPr>
          <w:rFonts w:ascii="Arial" w:hAnsi="Arial" w:cs="Arial"/>
          <w:color w:val="000000"/>
          <w:sz w:val="20"/>
          <w:szCs w:val="26"/>
        </w:rPr>
        <w:t>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редакции:</w:t>
      </w:r>
    </w:p>
    <w:p w:rsidR="00983E5F" w:rsidRPr="00017DB2" w:rsidRDefault="00F02B2C" w:rsidP="00017DB2">
      <w:pPr>
        <w:ind w:firstLine="709"/>
        <w:jc w:val="center"/>
        <w:rPr>
          <w:rFonts w:ascii="Arial" w:hAnsi="Arial" w:cs="Arial"/>
          <w:b/>
          <w:color w:val="000000"/>
          <w:sz w:val="20"/>
          <w:szCs w:val="26"/>
        </w:rPr>
      </w:pPr>
      <w:r w:rsidRPr="00017DB2">
        <w:rPr>
          <w:rFonts w:ascii="Arial" w:hAnsi="Arial" w:cs="Arial"/>
          <w:color w:val="000000"/>
          <w:sz w:val="20"/>
          <w:szCs w:val="26"/>
        </w:rPr>
        <w:t>«</w:t>
      </w:r>
      <w:r w:rsidRPr="00017DB2">
        <w:rPr>
          <w:rFonts w:ascii="Arial" w:hAnsi="Arial" w:cs="Arial"/>
          <w:b/>
          <w:color w:val="000000"/>
          <w:sz w:val="20"/>
          <w:szCs w:val="26"/>
        </w:rPr>
        <w:t>3.</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Порядок</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предоставления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льготного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питания.</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Льготным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учреждениях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обеспечиваются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категории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дети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многодетных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семей;</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дети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ограниченными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возможностями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здоровья;</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дети-сироты</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оставшиеся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без</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попечения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родителей.</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Дети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многодетных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семей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обеспечиваются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льготным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расчета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20,00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день</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каждого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обучающегося.</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Дети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ограниченными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возможностями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здоровья,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дети-сироты</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оставшиеся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без</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попечения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родителей,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обеспечиваются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бесплатным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двухразовым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питанием.</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Обучающимся</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ограниченными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возможностями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здоровья,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посещающим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получающим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дому,</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обучающимся,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лечебно-профилактическим</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рекомендовано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индивидуальное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профилю</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заболевания,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обучающимся,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име</w:t>
      </w:r>
      <w:r w:rsidRPr="00017DB2">
        <w:rPr>
          <w:rFonts w:ascii="Arial" w:hAnsi="Arial" w:cs="Arial"/>
          <w:color w:val="000000"/>
          <w:sz w:val="20"/>
          <w:szCs w:val="26"/>
        </w:rPr>
        <w:t>ю</w:t>
      </w:r>
      <w:r w:rsidRPr="00017DB2">
        <w:rPr>
          <w:rFonts w:ascii="Arial" w:hAnsi="Arial" w:cs="Arial"/>
          <w:color w:val="000000"/>
          <w:sz w:val="20"/>
          <w:szCs w:val="26"/>
        </w:rPr>
        <w:t>щим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получение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бесплатного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двухразового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заявлению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родителей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(законных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представителей)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выдается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набор</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продуктов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w:t>
      </w:r>
      <w:r w:rsidRPr="00017DB2">
        <w:rPr>
          <w:rFonts w:ascii="Arial" w:hAnsi="Arial" w:cs="Arial"/>
          <w:color w:val="000000"/>
          <w:sz w:val="20"/>
          <w:szCs w:val="26"/>
        </w:rPr>
        <w:t>и</w:t>
      </w:r>
      <w:r w:rsidRPr="00017DB2">
        <w:rPr>
          <w:rFonts w:ascii="Arial" w:hAnsi="Arial" w:cs="Arial"/>
          <w:color w:val="000000"/>
          <w:sz w:val="20"/>
          <w:szCs w:val="26"/>
        </w:rPr>
        <w:t>мость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набора</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человека</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73,00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Льготное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обеспечивается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счет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доходов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предпринимательской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приносящей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доход</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деятельности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того,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чтобы</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претендовать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льготное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образовательной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нужно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предоставить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документы:</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ребенка</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многодетной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семьи:</w:t>
      </w:r>
    </w:p>
    <w:p w:rsidR="00F02B2C" w:rsidRPr="00017DB2" w:rsidRDefault="00F02B2C" w:rsidP="00017DB2">
      <w:pPr>
        <w:pStyle w:val="aff8"/>
        <w:numPr>
          <w:ilvl w:val="0"/>
          <w:numId w:val="13"/>
        </w:numPr>
        <w:ind w:left="0" w:firstLine="709"/>
        <w:jc w:val="both"/>
        <w:rPr>
          <w:rFonts w:ascii="Arial" w:hAnsi="Arial" w:cs="Arial"/>
          <w:color w:val="000000"/>
          <w:sz w:val="20"/>
          <w:szCs w:val="26"/>
        </w:rPr>
      </w:pPr>
      <w:r w:rsidRPr="00017DB2">
        <w:rPr>
          <w:rFonts w:ascii="Arial" w:hAnsi="Arial" w:cs="Arial"/>
          <w:color w:val="000000"/>
          <w:sz w:val="20"/>
          <w:szCs w:val="26"/>
        </w:rPr>
        <w:t>заявление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одного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родителей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(приложение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p>
    <w:p w:rsidR="00F02B2C" w:rsidRPr="00017DB2" w:rsidRDefault="00F02B2C" w:rsidP="00017DB2">
      <w:pPr>
        <w:pStyle w:val="aff8"/>
        <w:numPr>
          <w:ilvl w:val="0"/>
          <w:numId w:val="13"/>
        </w:numPr>
        <w:ind w:left="0" w:firstLine="709"/>
        <w:jc w:val="both"/>
        <w:rPr>
          <w:rFonts w:ascii="Arial" w:hAnsi="Arial" w:cs="Arial"/>
          <w:color w:val="000000"/>
          <w:sz w:val="20"/>
          <w:szCs w:val="26"/>
        </w:rPr>
      </w:pPr>
      <w:r w:rsidRPr="00017DB2">
        <w:rPr>
          <w:rFonts w:ascii="Arial" w:hAnsi="Arial" w:cs="Arial"/>
          <w:color w:val="000000"/>
          <w:sz w:val="20"/>
          <w:szCs w:val="26"/>
        </w:rPr>
        <w:t>копию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паспорта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заявителя;</w:t>
      </w:r>
    </w:p>
    <w:p w:rsidR="00F02B2C" w:rsidRPr="00017DB2" w:rsidRDefault="00F02B2C" w:rsidP="00017DB2">
      <w:pPr>
        <w:pStyle w:val="aff8"/>
        <w:numPr>
          <w:ilvl w:val="0"/>
          <w:numId w:val="13"/>
        </w:numPr>
        <w:ind w:left="0" w:firstLine="709"/>
        <w:jc w:val="both"/>
        <w:rPr>
          <w:rFonts w:ascii="Arial" w:hAnsi="Arial" w:cs="Arial"/>
          <w:color w:val="000000"/>
          <w:sz w:val="20"/>
          <w:szCs w:val="26"/>
        </w:rPr>
      </w:pPr>
      <w:r w:rsidRPr="00017DB2">
        <w:rPr>
          <w:rFonts w:ascii="Arial" w:hAnsi="Arial" w:cs="Arial"/>
          <w:color w:val="000000"/>
          <w:sz w:val="20"/>
          <w:szCs w:val="26"/>
        </w:rPr>
        <w:t>справку</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составе</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семьи;</w:t>
      </w:r>
    </w:p>
    <w:p w:rsidR="00F02B2C" w:rsidRPr="00017DB2" w:rsidRDefault="008E4E3F" w:rsidP="00017DB2">
      <w:pPr>
        <w:pStyle w:val="aff8"/>
        <w:numPr>
          <w:ilvl w:val="0"/>
          <w:numId w:val="13"/>
        </w:numPr>
        <w:ind w:left="0" w:firstLine="709"/>
        <w:jc w:val="both"/>
        <w:rPr>
          <w:rFonts w:ascii="Arial" w:hAnsi="Arial" w:cs="Arial"/>
          <w:color w:val="000000"/>
          <w:sz w:val="20"/>
          <w:szCs w:val="26"/>
        </w:rPr>
      </w:pPr>
      <w:r w:rsidRPr="00017DB2">
        <w:rPr>
          <w:rFonts w:ascii="Arial" w:hAnsi="Arial" w:cs="Arial"/>
          <w:color w:val="000000"/>
          <w:sz w:val="20"/>
          <w:szCs w:val="26"/>
        </w:rPr>
        <w:t xml:space="preserve"> </w:t>
      </w:r>
      <w:r w:rsidR="00F02B2C" w:rsidRPr="00017DB2">
        <w:rPr>
          <w:rFonts w:ascii="Arial" w:hAnsi="Arial" w:cs="Arial"/>
          <w:color w:val="000000"/>
          <w:sz w:val="20"/>
          <w:szCs w:val="26"/>
        </w:rPr>
        <w:t>СНИЛС</w:t>
      </w:r>
      <w:r w:rsidRPr="00017DB2">
        <w:rPr>
          <w:rFonts w:ascii="Arial" w:hAnsi="Arial" w:cs="Arial"/>
          <w:color w:val="000000"/>
          <w:sz w:val="20"/>
          <w:szCs w:val="26"/>
        </w:rPr>
        <w:t xml:space="preserve"> </w:t>
      </w:r>
      <w:r w:rsidR="00F02B2C" w:rsidRPr="00017DB2">
        <w:rPr>
          <w:rFonts w:ascii="Arial" w:hAnsi="Arial" w:cs="Arial"/>
          <w:color w:val="000000"/>
          <w:sz w:val="20"/>
          <w:szCs w:val="26"/>
        </w:rPr>
        <w:t>заявителя</w:t>
      </w:r>
      <w:r w:rsidRPr="00017DB2">
        <w:rPr>
          <w:rFonts w:ascii="Arial" w:hAnsi="Arial" w:cs="Arial"/>
          <w:color w:val="000000"/>
          <w:sz w:val="20"/>
          <w:szCs w:val="26"/>
        </w:rPr>
        <w:t xml:space="preserve"> </w:t>
      </w:r>
      <w:r w:rsidR="00F02B2C" w:rsidRPr="00017DB2">
        <w:rPr>
          <w:rFonts w:ascii="Arial" w:hAnsi="Arial" w:cs="Arial"/>
          <w:color w:val="000000"/>
          <w:sz w:val="20"/>
          <w:szCs w:val="26"/>
        </w:rPr>
        <w:t>(представителя);</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детей-сирот</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детей,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оставшихся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без</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попечения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родителей:</w:t>
      </w:r>
      <w:r w:rsidR="008E4E3F" w:rsidRPr="00017DB2">
        <w:rPr>
          <w:rFonts w:ascii="Arial" w:hAnsi="Arial" w:cs="Arial"/>
          <w:color w:val="000000"/>
          <w:sz w:val="20"/>
          <w:szCs w:val="26"/>
        </w:rPr>
        <w:t xml:space="preserve"> </w:t>
      </w:r>
    </w:p>
    <w:p w:rsidR="00F02B2C" w:rsidRPr="00017DB2" w:rsidRDefault="00F02B2C" w:rsidP="00017DB2">
      <w:pPr>
        <w:pStyle w:val="aff8"/>
        <w:numPr>
          <w:ilvl w:val="0"/>
          <w:numId w:val="14"/>
        </w:numPr>
        <w:ind w:left="0" w:firstLine="709"/>
        <w:jc w:val="both"/>
        <w:rPr>
          <w:rFonts w:ascii="Arial" w:hAnsi="Arial" w:cs="Arial"/>
          <w:color w:val="000000"/>
          <w:sz w:val="20"/>
          <w:szCs w:val="26"/>
        </w:rPr>
      </w:pPr>
      <w:r w:rsidRPr="00017DB2">
        <w:rPr>
          <w:rFonts w:ascii="Arial" w:hAnsi="Arial" w:cs="Arial"/>
          <w:color w:val="000000"/>
          <w:sz w:val="20"/>
          <w:szCs w:val="26"/>
        </w:rPr>
        <w:t>заявление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законного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представителя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(приложение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p>
    <w:p w:rsidR="00F02B2C" w:rsidRPr="00017DB2" w:rsidRDefault="00F02B2C" w:rsidP="00017DB2">
      <w:pPr>
        <w:pStyle w:val="aff8"/>
        <w:numPr>
          <w:ilvl w:val="0"/>
          <w:numId w:val="14"/>
        </w:numPr>
        <w:ind w:left="0" w:firstLine="709"/>
        <w:jc w:val="both"/>
        <w:rPr>
          <w:rFonts w:ascii="Arial" w:hAnsi="Arial" w:cs="Arial"/>
          <w:color w:val="000000"/>
          <w:sz w:val="20"/>
          <w:szCs w:val="26"/>
        </w:rPr>
      </w:pPr>
      <w:r w:rsidRPr="00017DB2">
        <w:rPr>
          <w:rFonts w:ascii="Arial" w:hAnsi="Arial" w:cs="Arial"/>
          <w:color w:val="000000"/>
          <w:sz w:val="20"/>
          <w:szCs w:val="26"/>
        </w:rPr>
        <w:lastRenderedPageBreak/>
        <w:t>копию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паспорта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заявителя;</w:t>
      </w:r>
    </w:p>
    <w:p w:rsidR="00F02B2C" w:rsidRPr="00017DB2" w:rsidRDefault="00F02B2C" w:rsidP="00017DB2">
      <w:pPr>
        <w:pStyle w:val="aff8"/>
        <w:numPr>
          <w:ilvl w:val="0"/>
          <w:numId w:val="14"/>
        </w:numPr>
        <w:ind w:left="0" w:firstLine="709"/>
        <w:jc w:val="both"/>
        <w:rPr>
          <w:rFonts w:ascii="Arial" w:hAnsi="Arial" w:cs="Arial"/>
          <w:color w:val="000000"/>
          <w:sz w:val="20"/>
          <w:szCs w:val="26"/>
        </w:rPr>
      </w:pPr>
      <w:r w:rsidRPr="00017DB2">
        <w:rPr>
          <w:rFonts w:ascii="Arial" w:hAnsi="Arial" w:cs="Arial"/>
          <w:color w:val="000000"/>
          <w:sz w:val="20"/>
          <w:szCs w:val="26"/>
        </w:rPr>
        <w:t>копию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документа,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подтверждающего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факт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назначения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опекунства;</w:t>
      </w:r>
    </w:p>
    <w:p w:rsidR="00F02B2C" w:rsidRPr="00017DB2" w:rsidRDefault="00F02B2C" w:rsidP="00017DB2">
      <w:pPr>
        <w:pStyle w:val="aff8"/>
        <w:numPr>
          <w:ilvl w:val="0"/>
          <w:numId w:val="14"/>
        </w:numPr>
        <w:ind w:left="0" w:firstLine="709"/>
        <w:jc w:val="both"/>
        <w:rPr>
          <w:rFonts w:ascii="Arial" w:hAnsi="Arial" w:cs="Arial"/>
          <w:color w:val="000000"/>
          <w:sz w:val="20"/>
          <w:szCs w:val="26"/>
        </w:rPr>
      </w:pPr>
      <w:r w:rsidRPr="00017DB2">
        <w:rPr>
          <w:rFonts w:ascii="Arial" w:hAnsi="Arial" w:cs="Arial"/>
          <w:color w:val="000000"/>
          <w:sz w:val="20"/>
          <w:szCs w:val="26"/>
        </w:rPr>
        <w:t>копию</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свидетельства</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рождении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ребенка;</w:t>
      </w:r>
    </w:p>
    <w:p w:rsidR="00F02B2C" w:rsidRPr="00017DB2" w:rsidRDefault="00F02B2C" w:rsidP="00017DB2">
      <w:pPr>
        <w:pStyle w:val="aff8"/>
        <w:numPr>
          <w:ilvl w:val="0"/>
          <w:numId w:val="14"/>
        </w:numPr>
        <w:ind w:left="0" w:firstLine="709"/>
        <w:jc w:val="both"/>
        <w:rPr>
          <w:rFonts w:ascii="Arial" w:hAnsi="Arial" w:cs="Arial"/>
          <w:color w:val="000000"/>
          <w:sz w:val="20"/>
          <w:szCs w:val="26"/>
        </w:rPr>
      </w:pPr>
      <w:r w:rsidRPr="00017DB2">
        <w:rPr>
          <w:rFonts w:ascii="Arial" w:hAnsi="Arial" w:cs="Arial"/>
          <w:color w:val="000000"/>
          <w:sz w:val="20"/>
          <w:szCs w:val="26"/>
        </w:rPr>
        <w:t>СНИЛС</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заявителя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(представителя);</w:t>
      </w:r>
    </w:p>
    <w:p w:rsidR="00F02B2C" w:rsidRPr="00017DB2" w:rsidRDefault="00F02B2C" w:rsidP="00017DB2">
      <w:pPr>
        <w:pStyle w:val="aff8"/>
        <w:ind w:left="709"/>
        <w:jc w:val="both"/>
        <w:rPr>
          <w:rFonts w:ascii="Arial" w:hAnsi="Arial" w:cs="Arial"/>
          <w:color w:val="000000"/>
          <w:sz w:val="20"/>
          <w:szCs w:val="26"/>
        </w:rPr>
      </w:pP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детей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ограниченными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возможностями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здоровья:</w:t>
      </w:r>
      <w:r w:rsidR="008E4E3F" w:rsidRPr="00017DB2">
        <w:rPr>
          <w:rFonts w:ascii="Arial" w:hAnsi="Arial" w:cs="Arial"/>
          <w:color w:val="000000"/>
          <w:sz w:val="20"/>
          <w:szCs w:val="26"/>
        </w:rPr>
        <w:t xml:space="preserve"> </w:t>
      </w:r>
    </w:p>
    <w:p w:rsidR="00F02B2C" w:rsidRPr="00017DB2" w:rsidRDefault="00F02B2C" w:rsidP="00017DB2">
      <w:pPr>
        <w:pStyle w:val="aff8"/>
        <w:numPr>
          <w:ilvl w:val="0"/>
          <w:numId w:val="15"/>
        </w:numPr>
        <w:ind w:left="0" w:firstLine="709"/>
        <w:jc w:val="both"/>
        <w:rPr>
          <w:rFonts w:ascii="Arial" w:hAnsi="Arial" w:cs="Arial"/>
          <w:color w:val="000000"/>
          <w:sz w:val="20"/>
          <w:szCs w:val="26"/>
        </w:rPr>
      </w:pPr>
      <w:r w:rsidRPr="00017DB2">
        <w:rPr>
          <w:rFonts w:ascii="Arial" w:hAnsi="Arial" w:cs="Arial"/>
          <w:color w:val="000000"/>
          <w:sz w:val="20"/>
          <w:szCs w:val="26"/>
        </w:rPr>
        <w:t>заявление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одного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родителей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(приложение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p>
    <w:p w:rsidR="00F02B2C" w:rsidRPr="00017DB2" w:rsidRDefault="00F02B2C" w:rsidP="00017DB2">
      <w:pPr>
        <w:pStyle w:val="aff8"/>
        <w:numPr>
          <w:ilvl w:val="0"/>
          <w:numId w:val="15"/>
        </w:numPr>
        <w:ind w:left="0" w:firstLine="709"/>
        <w:jc w:val="both"/>
        <w:rPr>
          <w:rFonts w:ascii="Arial" w:hAnsi="Arial" w:cs="Arial"/>
          <w:color w:val="000000"/>
          <w:sz w:val="20"/>
          <w:szCs w:val="26"/>
        </w:rPr>
      </w:pPr>
      <w:r w:rsidRPr="00017DB2">
        <w:rPr>
          <w:rFonts w:ascii="Arial" w:hAnsi="Arial" w:cs="Arial"/>
          <w:color w:val="000000"/>
          <w:sz w:val="20"/>
          <w:szCs w:val="26"/>
        </w:rPr>
        <w:t>копию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паспорта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заявителя;</w:t>
      </w:r>
    </w:p>
    <w:p w:rsidR="00F02B2C" w:rsidRPr="00017DB2" w:rsidRDefault="00F02B2C" w:rsidP="00017DB2">
      <w:pPr>
        <w:pStyle w:val="aff8"/>
        <w:numPr>
          <w:ilvl w:val="0"/>
          <w:numId w:val="15"/>
        </w:numPr>
        <w:ind w:left="0" w:firstLine="709"/>
        <w:jc w:val="both"/>
        <w:rPr>
          <w:rFonts w:ascii="Arial" w:hAnsi="Arial" w:cs="Arial"/>
          <w:color w:val="000000"/>
          <w:sz w:val="20"/>
          <w:szCs w:val="26"/>
        </w:rPr>
      </w:pPr>
      <w:r w:rsidRPr="00017DB2">
        <w:rPr>
          <w:rFonts w:ascii="Arial" w:hAnsi="Arial" w:cs="Arial"/>
          <w:color w:val="000000"/>
          <w:sz w:val="20"/>
          <w:szCs w:val="26"/>
        </w:rPr>
        <w:t>копию</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свидетельства</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рождении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ребенка;</w:t>
      </w:r>
    </w:p>
    <w:p w:rsidR="00F02B2C" w:rsidRPr="00017DB2" w:rsidRDefault="00F02B2C" w:rsidP="00017DB2">
      <w:pPr>
        <w:pStyle w:val="aff8"/>
        <w:numPr>
          <w:ilvl w:val="0"/>
          <w:numId w:val="15"/>
        </w:numPr>
        <w:ind w:left="0" w:firstLine="709"/>
        <w:jc w:val="both"/>
        <w:rPr>
          <w:rFonts w:ascii="Arial" w:hAnsi="Arial" w:cs="Arial"/>
          <w:color w:val="000000"/>
          <w:sz w:val="20"/>
          <w:szCs w:val="26"/>
        </w:rPr>
      </w:pPr>
      <w:r w:rsidRPr="00017DB2">
        <w:rPr>
          <w:rFonts w:ascii="Arial" w:hAnsi="Arial" w:cs="Arial"/>
          <w:color w:val="000000"/>
          <w:sz w:val="20"/>
          <w:szCs w:val="26"/>
        </w:rPr>
        <w:t>копию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документа,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статуса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«ребенок</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ОВЗ»;</w:t>
      </w:r>
    </w:p>
    <w:p w:rsidR="00F02B2C" w:rsidRPr="00017DB2" w:rsidRDefault="00F02B2C" w:rsidP="00017DB2">
      <w:pPr>
        <w:pStyle w:val="aff8"/>
        <w:numPr>
          <w:ilvl w:val="0"/>
          <w:numId w:val="15"/>
        </w:numPr>
        <w:ind w:left="0" w:firstLine="709"/>
        <w:jc w:val="both"/>
        <w:rPr>
          <w:rFonts w:ascii="Arial" w:hAnsi="Arial" w:cs="Arial"/>
          <w:color w:val="000000"/>
          <w:sz w:val="20"/>
          <w:szCs w:val="26"/>
        </w:rPr>
      </w:pPr>
      <w:r w:rsidRPr="00017DB2">
        <w:rPr>
          <w:rFonts w:ascii="Arial" w:hAnsi="Arial" w:cs="Arial"/>
          <w:color w:val="000000"/>
          <w:sz w:val="20"/>
          <w:szCs w:val="26"/>
        </w:rPr>
        <w:t>СНИЛС</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заявителя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(представителя).</w:t>
      </w:r>
    </w:p>
    <w:p w:rsidR="00F02B2C" w:rsidRPr="00017DB2" w:rsidRDefault="008E4E3F" w:rsidP="00017DB2">
      <w:pPr>
        <w:pStyle w:val="aff8"/>
        <w:ind w:left="0" w:firstLine="709"/>
        <w:jc w:val="both"/>
        <w:rPr>
          <w:rFonts w:ascii="Arial" w:hAnsi="Arial" w:cs="Arial"/>
          <w:color w:val="000000"/>
          <w:sz w:val="20"/>
          <w:szCs w:val="26"/>
        </w:rPr>
      </w:pPr>
      <w:r w:rsidRPr="00017DB2">
        <w:rPr>
          <w:rFonts w:ascii="Arial" w:hAnsi="Arial" w:cs="Arial"/>
          <w:color w:val="000000"/>
          <w:sz w:val="20"/>
          <w:szCs w:val="26"/>
        </w:rPr>
        <w:t xml:space="preserve"> </w:t>
      </w:r>
      <w:r w:rsidR="00F02B2C" w:rsidRPr="00017DB2">
        <w:rPr>
          <w:rFonts w:ascii="Arial" w:hAnsi="Arial" w:cs="Arial"/>
          <w:color w:val="000000"/>
          <w:sz w:val="20"/>
          <w:szCs w:val="26"/>
        </w:rPr>
        <w:t>Вышеуказанные</w:t>
      </w:r>
      <w:r w:rsidRPr="00017DB2">
        <w:rPr>
          <w:rFonts w:ascii="Arial" w:hAnsi="Arial" w:cs="Arial"/>
          <w:color w:val="000000"/>
          <w:sz w:val="20"/>
          <w:szCs w:val="26"/>
        </w:rPr>
        <w:t xml:space="preserve"> </w:t>
      </w:r>
      <w:r w:rsidR="00F02B2C" w:rsidRPr="00017DB2">
        <w:rPr>
          <w:rFonts w:ascii="Arial" w:hAnsi="Arial" w:cs="Arial"/>
          <w:color w:val="000000"/>
          <w:sz w:val="20"/>
          <w:szCs w:val="26"/>
        </w:rPr>
        <w:t>документы</w:t>
      </w:r>
      <w:r w:rsidRPr="00017DB2">
        <w:rPr>
          <w:rFonts w:ascii="Arial" w:hAnsi="Arial" w:cs="Arial"/>
          <w:color w:val="000000"/>
          <w:sz w:val="20"/>
          <w:szCs w:val="26"/>
        </w:rPr>
        <w:t xml:space="preserve"> </w:t>
      </w:r>
      <w:r w:rsidR="00F02B2C" w:rsidRPr="00017DB2">
        <w:rPr>
          <w:rFonts w:ascii="Arial" w:hAnsi="Arial" w:cs="Arial"/>
          <w:color w:val="000000"/>
          <w:sz w:val="20"/>
          <w:szCs w:val="26"/>
        </w:rPr>
        <w:t>и</w:t>
      </w:r>
      <w:r w:rsidRPr="00017DB2">
        <w:rPr>
          <w:rFonts w:ascii="Arial" w:hAnsi="Arial" w:cs="Arial"/>
          <w:color w:val="000000"/>
          <w:sz w:val="20"/>
          <w:szCs w:val="26"/>
        </w:rPr>
        <w:t xml:space="preserve"> </w:t>
      </w:r>
      <w:r w:rsidR="00F02B2C" w:rsidRPr="00017DB2">
        <w:rPr>
          <w:rFonts w:ascii="Arial" w:hAnsi="Arial" w:cs="Arial"/>
          <w:color w:val="000000"/>
          <w:sz w:val="20"/>
          <w:szCs w:val="26"/>
        </w:rPr>
        <w:t>заявление</w:t>
      </w:r>
      <w:r w:rsidRPr="00017DB2">
        <w:rPr>
          <w:rFonts w:ascii="Arial" w:hAnsi="Arial" w:cs="Arial"/>
          <w:color w:val="000000"/>
          <w:sz w:val="20"/>
          <w:szCs w:val="26"/>
        </w:rPr>
        <w:t xml:space="preserve"> </w:t>
      </w:r>
      <w:r w:rsidR="00F02B2C" w:rsidRPr="00017DB2">
        <w:rPr>
          <w:rFonts w:ascii="Arial" w:hAnsi="Arial" w:cs="Arial"/>
          <w:color w:val="000000"/>
          <w:sz w:val="20"/>
          <w:szCs w:val="26"/>
        </w:rPr>
        <w:t>необходимо</w:t>
      </w:r>
      <w:r w:rsidRPr="00017DB2">
        <w:rPr>
          <w:rFonts w:ascii="Arial" w:hAnsi="Arial" w:cs="Arial"/>
          <w:color w:val="000000"/>
          <w:sz w:val="20"/>
          <w:szCs w:val="26"/>
        </w:rPr>
        <w:t xml:space="preserve"> </w:t>
      </w:r>
      <w:r w:rsidR="00F02B2C" w:rsidRPr="00017DB2">
        <w:rPr>
          <w:rFonts w:ascii="Arial" w:hAnsi="Arial" w:cs="Arial"/>
          <w:color w:val="000000"/>
          <w:sz w:val="20"/>
          <w:szCs w:val="26"/>
        </w:rPr>
        <w:t>подать</w:t>
      </w:r>
      <w:r w:rsidRPr="00017DB2">
        <w:rPr>
          <w:rFonts w:ascii="Arial" w:hAnsi="Arial" w:cs="Arial"/>
          <w:color w:val="000000"/>
          <w:sz w:val="20"/>
          <w:szCs w:val="26"/>
        </w:rPr>
        <w:t xml:space="preserve"> </w:t>
      </w:r>
      <w:r w:rsidR="00F02B2C" w:rsidRPr="00017DB2">
        <w:rPr>
          <w:rFonts w:ascii="Arial" w:hAnsi="Arial" w:cs="Arial"/>
          <w:color w:val="000000"/>
          <w:sz w:val="20"/>
          <w:szCs w:val="26"/>
        </w:rPr>
        <w:t>в</w:t>
      </w:r>
      <w:r w:rsidRPr="00017DB2">
        <w:rPr>
          <w:rFonts w:ascii="Arial" w:hAnsi="Arial" w:cs="Arial"/>
          <w:color w:val="000000"/>
          <w:sz w:val="20"/>
          <w:szCs w:val="26"/>
        </w:rPr>
        <w:t xml:space="preserve"> </w:t>
      </w:r>
      <w:r w:rsidR="00F02B2C" w:rsidRPr="00017DB2">
        <w:rPr>
          <w:rFonts w:ascii="Arial" w:hAnsi="Arial" w:cs="Arial"/>
          <w:color w:val="000000"/>
          <w:sz w:val="20"/>
          <w:szCs w:val="26"/>
        </w:rPr>
        <w:t>администрацию</w:t>
      </w:r>
      <w:r w:rsidRPr="00017DB2">
        <w:rPr>
          <w:rFonts w:ascii="Arial" w:hAnsi="Arial" w:cs="Arial"/>
          <w:color w:val="000000"/>
          <w:sz w:val="20"/>
          <w:szCs w:val="26"/>
        </w:rPr>
        <w:t xml:space="preserve"> </w:t>
      </w:r>
      <w:r w:rsidR="00F02B2C" w:rsidRPr="00017DB2">
        <w:rPr>
          <w:rFonts w:ascii="Arial" w:hAnsi="Arial" w:cs="Arial"/>
          <w:color w:val="000000"/>
          <w:sz w:val="20"/>
          <w:szCs w:val="26"/>
        </w:rPr>
        <w:t>общеобразовательного</w:t>
      </w:r>
      <w:r w:rsidRPr="00017DB2">
        <w:rPr>
          <w:rFonts w:ascii="Arial" w:hAnsi="Arial" w:cs="Arial"/>
          <w:color w:val="000000"/>
          <w:sz w:val="20"/>
          <w:szCs w:val="26"/>
        </w:rPr>
        <w:t xml:space="preserve"> </w:t>
      </w:r>
      <w:r w:rsidR="00F02B2C" w:rsidRPr="00017DB2">
        <w:rPr>
          <w:rFonts w:ascii="Arial" w:hAnsi="Arial" w:cs="Arial"/>
          <w:color w:val="000000"/>
          <w:sz w:val="20"/>
          <w:szCs w:val="26"/>
        </w:rPr>
        <w:t>учреждения</w:t>
      </w:r>
      <w:r w:rsidRPr="00017DB2">
        <w:rPr>
          <w:rFonts w:ascii="Arial" w:hAnsi="Arial" w:cs="Arial"/>
          <w:color w:val="000000"/>
          <w:sz w:val="20"/>
          <w:szCs w:val="26"/>
        </w:rPr>
        <w:t xml:space="preserve"> </w:t>
      </w:r>
      <w:r w:rsidR="00F02B2C" w:rsidRPr="00017DB2">
        <w:rPr>
          <w:rFonts w:ascii="Arial" w:hAnsi="Arial" w:cs="Arial"/>
          <w:color w:val="000000"/>
          <w:sz w:val="20"/>
          <w:szCs w:val="26"/>
        </w:rPr>
        <w:t>до</w:t>
      </w:r>
      <w:r w:rsidRPr="00017DB2">
        <w:rPr>
          <w:rFonts w:ascii="Arial" w:hAnsi="Arial" w:cs="Arial"/>
          <w:color w:val="000000"/>
          <w:sz w:val="20"/>
          <w:szCs w:val="26"/>
        </w:rPr>
        <w:t xml:space="preserve"> </w:t>
      </w:r>
      <w:r w:rsidR="00F02B2C" w:rsidRPr="00017DB2">
        <w:rPr>
          <w:rFonts w:ascii="Arial" w:hAnsi="Arial" w:cs="Arial"/>
          <w:color w:val="000000"/>
          <w:sz w:val="20"/>
          <w:szCs w:val="26"/>
        </w:rPr>
        <w:t>15</w:t>
      </w:r>
      <w:r w:rsidRPr="00017DB2">
        <w:rPr>
          <w:rFonts w:ascii="Arial" w:hAnsi="Arial" w:cs="Arial"/>
          <w:color w:val="000000"/>
          <w:sz w:val="20"/>
          <w:szCs w:val="26"/>
        </w:rPr>
        <w:t xml:space="preserve"> </w:t>
      </w:r>
      <w:r w:rsidR="00F02B2C" w:rsidRPr="00017DB2">
        <w:rPr>
          <w:rFonts w:ascii="Arial" w:hAnsi="Arial" w:cs="Arial"/>
          <w:color w:val="000000"/>
          <w:sz w:val="20"/>
          <w:szCs w:val="26"/>
        </w:rPr>
        <w:t>октября</w:t>
      </w:r>
      <w:r w:rsidRPr="00017DB2">
        <w:rPr>
          <w:rFonts w:ascii="Arial" w:hAnsi="Arial" w:cs="Arial"/>
          <w:color w:val="000000"/>
          <w:sz w:val="20"/>
          <w:szCs w:val="26"/>
        </w:rPr>
        <w:t xml:space="preserve"> </w:t>
      </w:r>
      <w:r w:rsidR="00F02B2C" w:rsidRPr="00017DB2">
        <w:rPr>
          <w:rFonts w:ascii="Arial" w:hAnsi="Arial" w:cs="Arial"/>
          <w:color w:val="000000"/>
          <w:sz w:val="20"/>
          <w:szCs w:val="26"/>
        </w:rPr>
        <w:t>текущего</w:t>
      </w:r>
      <w:r w:rsidRPr="00017DB2">
        <w:rPr>
          <w:rFonts w:ascii="Arial" w:hAnsi="Arial" w:cs="Arial"/>
          <w:color w:val="000000"/>
          <w:sz w:val="20"/>
          <w:szCs w:val="26"/>
        </w:rPr>
        <w:t xml:space="preserve"> </w:t>
      </w:r>
      <w:r w:rsidR="00F02B2C" w:rsidRPr="00017DB2">
        <w:rPr>
          <w:rFonts w:ascii="Arial" w:hAnsi="Arial" w:cs="Arial"/>
          <w:color w:val="000000"/>
          <w:sz w:val="20"/>
          <w:szCs w:val="26"/>
        </w:rPr>
        <w:t>года</w:t>
      </w:r>
      <w:r w:rsidRPr="00017DB2">
        <w:rPr>
          <w:rFonts w:ascii="Arial" w:hAnsi="Arial" w:cs="Arial"/>
          <w:color w:val="000000"/>
          <w:sz w:val="20"/>
          <w:szCs w:val="26"/>
        </w:rPr>
        <w:t xml:space="preserve"> </w:t>
      </w:r>
      <w:r w:rsidR="00F02B2C" w:rsidRPr="00017DB2">
        <w:rPr>
          <w:rFonts w:ascii="Arial" w:hAnsi="Arial" w:cs="Arial"/>
          <w:color w:val="000000"/>
          <w:sz w:val="20"/>
          <w:szCs w:val="26"/>
        </w:rPr>
        <w:t>для</w:t>
      </w:r>
      <w:r w:rsidRPr="00017DB2">
        <w:rPr>
          <w:rFonts w:ascii="Arial" w:hAnsi="Arial" w:cs="Arial"/>
          <w:color w:val="000000"/>
          <w:sz w:val="20"/>
          <w:szCs w:val="26"/>
        </w:rPr>
        <w:t xml:space="preserve"> </w:t>
      </w:r>
      <w:r w:rsidR="00F02B2C" w:rsidRPr="00017DB2">
        <w:rPr>
          <w:rFonts w:ascii="Arial" w:hAnsi="Arial" w:cs="Arial"/>
          <w:color w:val="000000"/>
          <w:sz w:val="20"/>
          <w:szCs w:val="26"/>
        </w:rPr>
        <w:t>п</w:t>
      </w:r>
      <w:r w:rsidR="00F02B2C" w:rsidRPr="00017DB2">
        <w:rPr>
          <w:rFonts w:ascii="Arial" w:hAnsi="Arial" w:cs="Arial"/>
          <w:color w:val="000000"/>
          <w:sz w:val="20"/>
          <w:szCs w:val="26"/>
        </w:rPr>
        <w:t>о</w:t>
      </w:r>
      <w:r w:rsidR="00F02B2C" w:rsidRPr="00017DB2">
        <w:rPr>
          <w:rFonts w:ascii="Arial" w:hAnsi="Arial" w:cs="Arial"/>
          <w:color w:val="000000"/>
          <w:sz w:val="20"/>
          <w:szCs w:val="26"/>
        </w:rPr>
        <w:t>лучения</w:t>
      </w:r>
      <w:r w:rsidRPr="00017DB2">
        <w:rPr>
          <w:rFonts w:ascii="Arial" w:hAnsi="Arial" w:cs="Arial"/>
          <w:color w:val="000000"/>
          <w:sz w:val="20"/>
          <w:szCs w:val="26"/>
        </w:rPr>
        <w:t xml:space="preserve"> </w:t>
      </w:r>
      <w:r w:rsidR="00F02B2C" w:rsidRPr="00017DB2">
        <w:rPr>
          <w:rFonts w:ascii="Arial" w:hAnsi="Arial" w:cs="Arial"/>
          <w:color w:val="000000"/>
          <w:sz w:val="20"/>
          <w:szCs w:val="26"/>
        </w:rPr>
        <w:t>льготного</w:t>
      </w:r>
      <w:r w:rsidRPr="00017DB2">
        <w:rPr>
          <w:rFonts w:ascii="Arial" w:hAnsi="Arial" w:cs="Arial"/>
          <w:color w:val="000000"/>
          <w:sz w:val="20"/>
          <w:szCs w:val="26"/>
        </w:rPr>
        <w:t xml:space="preserve"> </w:t>
      </w:r>
      <w:r w:rsidR="00F02B2C" w:rsidRPr="00017DB2">
        <w:rPr>
          <w:rFonts w:ascii="Arial" w:hAnsi="Arial" w:cs="Arial"/>
          <w:color w:val="000000"/>
          <w:sz w:val="20"/>
          <w:szCs w:val="26"/>
        </w:rPr>
        <w:t>питания</w:t>
      </w:r>
      <w:r w:rsidRPr="00017DB2">
        <w:rPr>
          <w:rFonts w:ascii="Arial" w:hAnsi="Arial" w:cs="Arial"/>
          <w:color w:val="000000"/>
          <w:sz w:val="20"/>
          <w:szCs w:val="26"/>
        </w:rPr>
        <w:t xml:space="preserve"> </w:t>
      </w:r>
      <w:r w:rsidR="00F02B2C" w:rsidRPr="00017DB2">
        <w:rPr>
          <w:rFonts w:ascii="Arial" w:hAnsi="Arial" w:cs="Arial"/>
          <w:color w:val="000000"/>
          <w:sz w:val="20"/>
          <w:szCs w:val="26"/>
        </w:rPr>
        <w:t>с</w:t>
      </w:r>
      <w:r w:rsidRPr="00017DB2">
        <w:rPr>
          <w:rFonts w:ascii="Arial" w:hAnsi="Arial" w:cs="Arial"/>
          <w:color w:val="000000"/>
          <w:sz w:val="20"/>
          <w:szCs w:val="26"/>
        </w:rPr>
        <w:t xml:space="preserve"> </w:t>
      </w:r>
      <w:r w:rsidR="00F02B2C" w:rsidRPr="00017DB2">
        <w:rPr>
          <w:rFonts w:ascii="Arial" w:hAnsi="Arial" w:cs="Arial"/>
          <w:color w:val="000000"/>
          <w:sz w:val="20"/>
          <w:szCs w:val="26"/>
        </w:rPr>
        <w:t>1</w:t>
      </w:r>
      <w:r w:rsidRPr="00017DB2">
        <w:rPr>
          <w:rFonts w:ascii="Arial" w:hAnsi="Arial" w:cs="Arial"/>
          <w:color w:val="000000"/>
          <w:sz w:val="20"/>
          <w:szCs w:val="26"/>
        </w:rPr>
        <w:t xml:space="preserve"> </w:t>
      </w:r>
      <w:r w:rsidR="00F02B2C" w:rsidRPr="00017DB2">
        <w:rPr>
          <w:rFonts w:ascii="Arial" w:hAnsi="Arial" w:cs="Arial"/>
          <w:color w:val="000000"/>
          <w:sz w:val="20"/>
          <w:szCs w:val="26"/>
        </w:rPr>
        <w:t>января</w:t>
      </w:r>
      <w:r w:rsidRPr="00017DB2">
        <w:rPr>
          <w:rFonts w:ascii="Arial" w:hAnsi="Arial" w:cs="Arial"/>
          <w:color w:val="000000"/>
          <w:sz w:val="20"/>
          <w:szCs w:val="26"/>
        </w:rPr>
        <w:t xml:space="preserve"> </w:t>
      </w:r>
      <w:r w:rsidR="00F02B2C" w:rsidRPr="00017DB2">
        <w:rPr>
          <w:rFonts w:ascii="Arial" w:hAnsi="Arial" w:cs="Arial"/>
          <w:color w:val="000000"/>
          <w:sz w:val="20"/>
          <w:szCs w:val="26"/>
        </w:rPr>
        <w:t>следующего</w:t>
      </w:r>
      <w:r w:rsidRPr="00017DB2">
        <w:rPr>
          <w:rFonts w:ascii="Arial" w:hAnsi="Arial" w:cs="Arial"/>
          <w:color w:val="000000"/>
          <w:sz w:val="20"/>
          <w:szCs w:val="26"/>
        </w:rPr>
        <w:t xml:space="preserve"> </w:t>
      </w:r>
      <w:r w:rsidR="00F02B2C" w:rsidRPr="00017DB2">
        <w:rPr>
          <w:rFonts w:ascii="Arial" w:hAnsi="Arial" w:cs="Arial"/>
          <w:color w:val="000000"/>
          <w:sz w:val="20"/>
          <w:szCs w:val="26"/>
        </w:rPr>
        <w:t>календарного</w:t>
      </w:r>
      <w:r w:rsidRPr="00017DB2">
        <w:rPr>
          <w:rFonts w:ascii="Arial" w:hAnsi="Arial" w:cs="Arial"/>
          <w:color w:val="000000"/>
          <w:sz w:val="20"/>
          <w:szCs w:val="26"/>
        </w:rPr>
        <w:t xml:space="preserve"> </w:t>
      </w:r>
      <w:r w:rsidR="00F02B2C" w:rsidRPr="00017DB2">
        <w:rPr>
          <w:rFonts w:ascii="Arial" w:hAnsi="Arial" w:cs="Arial"/>
          <w:color w:val="000000"/>
          <w:sz w:val="20"/>
          <w:szCs w:val="26"/>
        </w:rPr>
        <w:t>года.</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Руководители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осуществляющие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заявлений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документов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предоставление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льго</w:t>
      </w:r>
      <w:r w:rsidRPr="00017DB2">
        <w:rPr>
          <w:rFonts w:ascii="Arial" w:hAnsi="Arial" w:cs="Arial"/>
          <w:color w:val="000000"/>
          <w:sz w:val="20"/>
          <w:szCs w:val="26"/>
        </w:rPr>
        <w:t>т</w:t>
      </w:r>
      <w:r w:rsidRPr="00017DB2">
        <w:rPr>
          <w:rFonts w:ascii="Arial" w:hAnsi="Arial" w:cs="Arial"/>
          <w:color w:val="000000"/>
          <w:sz w:val="20"/>
          <w:szCs w:val="26"/>
        </w:rPr>
        <w:t>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вправе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запрашивать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у</w:t>
      </w:r>
      <w:r w:rsidR="008E4E3F" w:rsidRPr="00017DB2">
        <w:rPr>
          <w:rFonts w:ascii="Arial" w:hAnsi="Arial" w:cs="Arial"/>
          <w:color w:val="000000"/>
          <w:sz w:val="20"/>
          <w:szCs w:val="26"/>
        </w:rPr>
        <w:t xml:space="preserve"> </w:t>
      </w:r>
      <w:r w:rsidRPr="00017DB2">
        <w:rPr>
          <w:rFonts w:ascii="Arial" w:hAnsi="Arial" w:cs="Arial"/>
          <w:color w:val="000000"/>
          <w:sz w:val="20"/>
          <w:szCs w:val="26"/>
        </w:rPr>
        <w:t>юридических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физических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сведения,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требуемые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предоставления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вышеуказанной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льготы.</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Ежемесячно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до</w:t>
      </w:r>
      <w:r w:rsidR="008E4E3F" w:rsidRPr="00017DB2">
        <w:rPr>
          <w:rFonts w:ascii="Arial" w:hAnsi="Arial" w:cs="Arial"/>
          <w:color w:val="000000"/>
          <w:sz w:val="20"/>
          <w:szCs w:val="26"/>
        </w:rPr>
        <w:t xml:space="preserve"> </w:t>
      </w:r>
      <w:r w:rsidRPr="00017DB2">
        <w:rPr>
          <w:rFonts w:ascii="Arial" w:hAnsi="Arial" w:cs="Arial"/>
          <w:color w:val="000000"/>
          <w:sz w:val="20"/>
          <w:szCs w:val="26"/>
        </w:rPr>
        <w:t>5-го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числа</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месяца,</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отчетным,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образовательным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организациям</w:t>
      </w:r>
      <w:r w:rsidR="008E4E3F" w:rsidRPr="00017DB2">
        <w:rPr>
          <w:rFonts w:ascii="Arial" w:hAnsi="Arial" w:cs="Arial"/>
          <w:color w:val="000000"/>
          <w:sz w:val="20"/>
          <w:szCs w:val="26"/>
        </w:rPr>
        <w:t xml:space="preserve"> </w:t>
      </w:r>
      <w:r w:rsidRPr="00017DB2">
        <w:rPr>
          <w:rFonts w:ascii="Arial" w:hAnsi="Arial" w:cs="Arial"/>
          <w:color w:val="000000"/>
          <w:sz w:val="20"/>
          <w:szCs w:val="26"/>
        </w:rPr>
        <w:t>необходимо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представлять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отдел</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мол</w:t>
      </w:r>
      <w:r w:rsidRPr="00017DB2">
        <w:rPr>
          <w:rFonts w:ascii="Arial" w:hAnsi="Arial" w:cs="Arial"/>
          <w:color w:val="000000"/>
          <w:sz w:val="20"/>
          <w:szCs w:val="26"/>
        </w:rPr>
        <w:t>о</w:t>
      </w:r>
      <w:r w:rsidRPr="00017DB2">
        <w:rPr>
          <w:rFonts w:ascii="Arial" w:hAnsi="Arial" w:cs="Arial"/>
          <w:color w:val="000000"/>
          <w:sz w:val="20"/>
          <w:szCs w:val="26"/>
        </w:rPr>
        <w:t>дежной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политики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отчет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посещаемости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детей,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форме</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согласно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приложению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2.</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Отдел</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молодежной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политики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предоставляющий</w:t>
      </w:r>
      <w:r w:rsidR="008E4E3F" w:rsidRPr="00017DB2">
        <w:rPr>
          <w:rFonts w:ascii="Arial" w:hAnsi="Arial" w:cs="Arial"/>
          <w:color w:val="000000"/>
          <w:sz w:val="20"/>
          <w:szCs w:val="26"/>
        </w:rPr>
        <w:t xml:space="preserve"> </w:t>
      </w:r>
      <w:r w:rsidRPr="00017DB2">
        <w:rPr>
          <w:rFonts w:ascii="Arial" w:hAnsi="Arial" w:cs="Arial"/>
          <w:color w:val="000000"/>
          <w:sz w:val="20"/>
          <w:szCs w:val="26"/>
        </w:rPr>
        <w:t>услугу</w:t>
      </w:r>
      <w:r w:rsidR="008E4E3F" w:rsidRPr="00017DB2">
        <w:rPr>
          <w:rFonts w:ascii="Arial" w:hAnsi="Arial" w:cs="Arial"/>
          <w:color w:val="000000"/>
          <w:sz w:val="20"/>
          <w:szCs w:val="26"/>
        </w:rPr>
        <w:t xml:space="preserve"> </w:t>
      </w:r>
      <w:r w:rsidRPr="00017DB2">
        <w:rPr>
          <w:rFonts w:ascii="Arial" w:hAnsi="Arial" w:cs="Arial"/>
          <w:color w:val="000000"/>
          <w:sz w:val="20"/>
          <w:szCs w:val="26"/>
        </w:rPr>
        <w:t>льготного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w:t>
      </w:r>
      <w:r w:rsidRPr="00017DB2">
        <w:rPr>
          <w:rFonts w:ascii="Arial" w:hAnsi="Arial" w:cs="Arial"/>
          <w:color w:val="000000"/>
          <w:sz w:val="20"/>
          <w:szCs w:val="26"/>
        </w:rPr>
        <w:t>о</w:t>
      </w:r>
      <w:r w:rsidRPr="00017DB2">
        <w:rPr>
          <w:rFonts w:ascii="Arial" w:hAnsi="Arial" w:cs="Arial"/>
          <w:color w:val="000000"/>
          <w:sz w:val="20"/>
          <w:szCs w:val="26"/>
        </w:rPr>
        <w:t>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учреждениях,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обеспечивает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размещение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предоставлении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мер</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социальной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посредством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использования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Единой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государственной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системы</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социального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(далее</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ЕГИССО),</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объеме,</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оператором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ЕГИССО.</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Размещенная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мерах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социальной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быть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получена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посредством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использования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ЕГИССО</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объеме,</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w:t>
      </w:r>
      <w:r w:rsidRPr="00017DB2">
        <w:rPr>
          <w:rFonts w:ascii="Arial" w:hAnsi="Arial" w:cs="Arial"/>
          <w:color w:val="000000"/>
          <w:sz w:val="20"/>
          <w:szCs w:val="26"/>
        </w:rPr>
        <w:t>в</w:t>
      </w:r>
      <w:r w:rsidRPr="00017DB2">
        <w:rPr>
          <w:rFonts w:ascii="Arial" w:hAnsi="Arial" w:cs="Arial"/>
          <w:color w:val="000000"/>
          <w:sz w:val="20"/>
          <w:szCs w:val="26"/>
        </w:rPr>
        <w:t>ленными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Правительством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формами,</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оператором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ЕГИССО.».</w:t>
      </w:r>
    </w:p>
    <w:p w:rsidR="00983E5F" w:rsidRPr="00017DB2" w:rsidRDefault="00F02B2C" w:rsidP="00017DB2">
      <w:pPr>
        <w:widowControl w:val="0"/>
        <w:tabs>
          <w:tab w:val="left" w:pos="900"/>
        </w:tabs>
        <w:ind w:firstLine="709"/>
        <w:jc w:val="both"/>
        <w:rPr>
          <w:rFonts w:ascii="Arial" w:hAnsi="Arial" w:cs="Arial"/>
          <w:color w:val="000000"/>
          <w:sz w:val="20"/>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вступает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распространяет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действие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правоотношения,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возникшие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сентября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года.</w:t>
      </w:r>
    </w:p>
    <w:p w:rsidR="00217D1C" w:rsidRDefault="00217D1C" w:rsidP="00017DB2">
      <w:pPr>
        <w:rPr>
          <w:rFonts w:ascii="Arial" w:hAnsi="Arial" w:cs="Arial"/>
          <w:color w:val="000000"/>
          <w:sz w:val="20"/>
          <w:szCs w:val="26"/>
        </w:rPr>
      </w:pPr>
    </w:p>
    <w:p w:rsidR="00217D1C" w:rsidRDefault="00217D1C" w:rsidP="00017DB2">
      <w:pPr>
        <w:rPr>
          <w:rFonts w:ascii="Arial" w:hAnsi="Arial" w:cs="Arial"/>
          <w:color w:val="000000"/>
          <w:sz w:val="20"/>
          <w:szCs w:val="26"/>
        </w:rPr>
      </w:pPr>
    </w:p>
    <w:p w:rsidR="00983E5F" w:rsidRDefault="00F02B2C" w:rsidP="00017DB2">
      <w:pPr>
        <w:rPr>
          <w:rFonts w:ascii="Arial" w:hAnsi="Arial" w:cs="Arial"/>
          <w:color w:val="000000"/>
          <w:sz w:val="20"/>
          <w:szCs w:val="26"/>
        </w:rPr>
      </w:pPr>
      <w:r w:rsidRPr="00017DB2">
        <w:rPr>
          <w:rFonts w:ascii="Arial" w:hAnsi="Arial" w:cs="Arial"/>
          <w:color w:val="000000"/>
          <w:sz w:val="20"/>
          <w:szCs w:val="26"/>
        </w:rPr>
        <w:t>Главы</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217D1C">
        <w:rPr>
          <w:rFonts w:ascii="Arial" w:hAnsi="Arial" w:cs="Arial"/>
          <w:color w:val="000000"/>
          <w:sz w:val="20"/>
          <w:szCs w:val="26"/>
        </w:rPr>
        <w:t xml:space="preserve"> </w:t>
      </w:r>
      <w:r w:rsidRPr="00017DB2">
        <w:rPr>
          <w:rFonts w:ascii="Arial" w:hAnsi="Arial" w:cs="Arial"/>
          <w:color w:val="000000"/>
          <w:sz w:val="20"/>
          <w:szCs w:val="26"/>
        </w:rPr>
        <w:t>Мариинско</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217D1C">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00217D1C">
        <w:rPr>
          <w:rFonts w:ascii="Arial" w:hAnsi="Arial" w:cs="Arial"/>
          <w:color w:val="000000"/>
          <w:sz w:val="20"/>
          <w:szCs w:val="26"/>
        </w:rPr>
        <w:tab/>
      </w:r>
      <w:r w:rsidR="00217D1C">
        <w:rPr>
          <w:rFonts w:ascii="Arial" w:hAnsi="Arial" w:cs="Arial"/>
          <w:color w:val="000000"/>
          <w:sz w:val="20"/>
          <w:szCs w:val="26"/>
        </w:rPr>
        <w:tab/>
      </w:r>
      <w:r w:rsidR="00217D1C">
        <w:rPr>
          <w:rFonts w:ascii="Arial" w:hAnsi="Arial" w:cs="Arial"/>
          <w:color w:val="000000"/>
          <w:sz w:val="20"/>
          <w:szCs w:val="26"/>
        </w:rPr>
        <w:tab/>
      </w:r>
      <w:r w:rsidRPr="00017DB2">
        <w:rPr>
          <w:rFonts w:ascii="Arial" w:hAnsi="Arial" w:cs="Arial"/>
          <w:color w:val="000000"/>
          <w:sz w:val="20"/>
          <w:szCs w:val="26"/>
        </w:rPr>
        <w:t>В.Н.Мустаев</w:t>
      </w:r>
    </w:p>
    <w:p w:rsidR="00217D1C" w:rsidRDefault="00217D1C" w:rsidP="00017DB2">
      <w:pPr>
        <w:rPr>
          <w:rFonts w:ascii="Arial" w:hAnsi="Arial" w:cs="Arial"/>
          <w:color w:val="000000"/>
          <w:sz w:val="20"/>
          <w:szCs w:val="26"/>
        </w:rPr>
      </w:pPr>
    </w:p>
    <w:p w:rsidR="00217D1C" w:rsidRPr="00017DB2" w:rsidRDefault="00217D1C" w:rsidP="00017DB2">
      <w:pPr>
        <w:rPr>
          <w:rFonts w:ascii="Arial" w:hAnsi="Arial" w:cs="Arial"/>
          <w:color w:val="000000"/>
          <w:sz w:val="20"/>
          <w:szCs w:val="26"/>
        </w:rPr>
      </w:pPr>
    </w:p>
    <w:p w:rsidR="00F02B2C" w:rsidRPr="00017DB2" w:rsidRDefault="00F02B2C" w:rsidP="00017DB2">
      <w:pPr>
        <w:rPr>
          <w:rFonts w:ascii="Arial" w:hAnsi="Arial" w:cs="Arial"/>
          <w:color w:val="000000"/>
          <w:sz w:val="20"/>
          <w:szCs w:val="26"/>
        </w:rPr>
      </w:pPr>
    </w:p>
    <w:tbl>
      <w:tblPr>
        <w:tblW w:w="5000" w:type="pct"/>
        <w:tblLook w:val="0000"/>
      </w:tblPr>
      <w:tblGrid>
        <w:gridCol w:w="6731"/>
        <w:gridCol w:w="1883"/>
        <w:gridCol w:w="6741"/>
      </w:tblGrid>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Ч</w:t>
            </w:r>
            <w:r w:rsidR="00017DB2" w:rsidRPr="00017DB2">
              <w:rPr>
                <w:rFonts w:ascii="Arial" w:hAnsi="Arial" w:cs="Arial"/>
                <w:bCs/>
                <w:noProof/>
                <w:color w:val="000000"/>
              </w:rPr>
              <w:t>Ă</w:t>
            </w:r>
            <w:r w:rsidRPr="00017DB2">
              <w:rPr>
                <w:rFonts w:ascii="Arial" w:hAnsi="Arial" w:cs="Arial"/>
                <w:bCs/>
                <w:noProof/>
                <w:color w:val="000000"/>
              </w:rPr>
              <w:t>ВАШ</w:t>
            </w:r>
          </w:p>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РЕСПУБЛИКИ</w:t>
            </w:r>
          </w:p>
          <w:p w:rsidR="00F02B2C" w:rsidRPr="00017DB2" w:rsidRDefault="00F02B2C" w:rsidP="00217D1C">
            <w:pPr>
              <w:pStyle w:val="afc"/>
              <w:tabs>
                <w:tab w:val="left" w:pos="4285"/>
              </w:tabs>
              <w:jc w:val="center"/>
              <w:rPr>
                <w:rFonts w:ascii="Arial" w:hAnsi="Arial" w:cs="Arial"/>
                <w:color w:val="000000"/>
              </w:rPr>
            </w:pPr>
            <w:r w:rsidRPr="00017DB2">
              <w:rPr>
                <w:rFonts w:ascii="Arial" w:hAnsi="Arial" w:cs="Arial"/>
                <w:bCs/>
                <w:noProof/>
                <w:color w:val="000000"/>
                <w:lang w:val="en-US"/>
              </w:rPr>
              <w:t>C</w:t>
            </w:r>
            <w:r w:rsidR="00017DB2" w:rsidRPr="00017DB2">
              <w:rPr>
                <w:rFonts w:ascii="Arial" w:hAnsi="Arial" w:cs="Arial"/>
                <w:bCs/>
                <w:noProof/>
                <w:color w:val="000000"/>
              </w:rPr>
              <w:t>Ĕ</w:t>
            </w:r>
            <w:r w:rsidRPr="00017DB2">
              <w:rPr>
                <w:rFonts w:ascii="Arial" w:hAnsi="Arial" w:cs="Arial"/>
                <w:bCs/>
                <w:noProof/>
                <w:color w:val="000000"/>
              </w:rPr>
              <w:t>НТ</w:t>
            </w:r>
            <w:r w:rsidR="00017DB2" w:rsidRPr="00017DB2">
              <w:rPr>
                <w:rFonts w:ascii="Arial" w:hAnsi="Arial" w:cs="Arial"/>
                <w:bCs/>
                <w:noProof/>
                <w:color w:val="000000"/>
              </w:rPr>
              <w:t>Ĕ</w:t>
            </w:r>
            <w:r w:rsidRPr="00017DB2">
              <w:rPr>
                <w:rFonts w:ascii="Arial" w:hAnsi="Arial" w:cs="Arial"/>
                <w:bCs/>
                <w:noProof/>
                <w:color w:val="000000"/>
              </w:rPr>
              <w:t>РВ</w:t>
            </w:r>
            <w:r w:rsidR="00017DB2" w:rsidRPr="00017DB2">
              <w:rPr>
                <w:rFonts w:ascii="Arial" w:hAnsi="Arial" w:cs="Arial"/>
                <w:bCs/>
                <w:noProof/>
                <w:color w:val="000000"/>
              </w:rPr>
              <w:t>Ă</w:t>
            </w:r>
            <w:r w:rsidRPr="00017DB2">
              <w:rPr>
                <w:rFonts w:ascii="Arial" w:hAnsi="Arial" w:cs="Arial"/>
                <w:bCs/>
                <w:noProof/>
                <w:color w:val="000000"/>
              </w:rPr>
              <w:t>РРИ</w:t>
            </w:r>
            <w:r w:rsidR="008E4E3F" w:rsidRPr="00017DB2">
              <w:rPr>
                <w:rFonts w:ascii="Arial" w:hAnsi="Arial" w:cs="Arial"/>
                <w:bCs/>
                <w:noProof/>
                <w:color w:val="000000"/>
              </w:rPr>
              <w:t xml:space="preserve"> </w:t>
            </w:r>
            <w:r w:rsidRPr="00017DB2">
              <w:rPr>
                <w:rFonts w:ascii="Arial" w:hAnsi="Arial" w:cs="Arial"/>
                <w:bCs/>
                <w:noProof/>
                <w:color w:val="000000"/>
              </w:rPr>
              <w:t>РАЙОН</w:t>
            </w:r>
            <w:r w:rsidR="00017DB2" w:rsidRPr="00017DB2">
              <w:rPr>
                <w:rFonts w:ascii="Arial" w:hAnsi="Arial" w:cs="Arial"/>
                <w:bCs/>
                <w:noProof/>
                <w:color w:val="000000"/>
              </w:rPr>
              <w:t>Ĕ</w:t>
            </w:r>
          </w:p>
        </w:tc>
        <w:tc>
          <w:tcPr>
            <w:tcW w:w="613" w:type="pct"/>
            <w:vMerge w:val="restart"/>
            <w:vAlign w:val="center"/>
          </w:tcPr>
          <w:p w:rsidR="00F02B2C" w:rsidRPr="00017DB2" w:rsidRDefault="001C6C66" w:rsidP="00217D1C">
            <w:pPr>
              <w:jc w:val="center"/>
              <w:rPr>
                <w:rFonts w:ascii="Arial" w:hAnsi="Arial" w:cs="Arial"/>
                <w:color w:val="000000"/>
                <w:sz w:val="20"/>
                <w:szCs w:val="20"/>
              </w:rPr>
            </w:pPr>
            <w:r w:rsidRPr="001C6C66">
              <w:rPr>
                <w:rFonts w:ascii="Arial" w:hAnsi="Arial" w:cs="Arial"/>
                <w:color w:val="000000"/>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2.85pt;margin-top:8.7pt;width:56.7pt;height:56.7pt;z-index:251663360;mso-wrap-edited:f;mso-position-horizontal-relative:text;mso-position-vertical-relative:text" wrapcoords="-284 0 -284 21316 21600 21316 21600 0 -284 0">
                  <v:imagedata r:id="rId11" o:title="Gerb-ch"/>
                </v:shape>
              </w:pict>
            </w:r>
          </w:p>
        </w:tc>
        <w:tc>
          <w:tcPr>
            <w:tcW w:w="2195" w:type="pct"/>
            <w:vAlign w:val="center"/>
          </w:tcPr>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ЧУВАШСКАЯ</w:t>
            </w:r>
            <w:r w:rsidR="008E4E3F" w:rsidRPr="00017DB2">
              <w:rPr>
                <w:rFonts w:ascii="Arial" w:hAnsi="Arial" w:cs="Arial"/>
                <w:bCs/>
                <w:noProof/>
                <w:color w:val="000000"/>
              </w:rPr>
              <w:t xml:space="preserve"> </w:t>
            </w:r>
            <w:r w:rsidRPr="00017DB2">
              <w:rPr>
                <w:rFonts w:ascii="Arial" w:hAnsi="Arial" w:cs="Arial"/>
                <w:bCs/>
                <w:noProof/>
                <w:color w:val="000000"/>
              </w:rPr>
              <w:t>РЕСПУБЛИКА</w:t>
            </w:r>
          </w:p>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МАРИИНСКО-ПОСАДСКИЙ</w:t>
            </w:r>
          </w:p>
          <w:p w:rsidR="00F02B2C" w:rsidRPr="00017DB2" w:rsidRDefault="00F02B2C" w:rsidP="00217D1C">
            <w:pPr>
              <w:pStyle w:val="afc"/>
              <w:jc w:val="center"/>
              <w:rPr>
                <w:rFonts w:ascii="Arial" w:hAnsi="Arial" w:cs="Arial"/>
                <w:bCs/>
                <w:color w:val="000000"/>
              </w:rPr>
            </w:pPr>
            <w:r w:rsidRPr="00017DB2">
              <w:rPr>
                <w:rFonts w:ascii="Arial" w:hAnsi="Arial" w:cs="Arial"/>
                <w:bCs/>
                <w:noProof/>
                <w:color w:val="000000"/>
              </w:rPr>
              <w:t>РАЙОН</w:t>
            </w:r>
          </w:p>
        </w:tc>
      </w:tr>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С</w:t>
            </w:r>
            <w:r w:rsidR="00017DB2" w:rsidRPr="00017DB2">
              <w:rPr>
                <w:rFonts w:ascii="Arial" w:hAnsi="Arial" w:cs="Arial"/>
                <w:bCs/>
                <w:noProof/>
                <w:color w:val="000000"/>
              </w:rPr>
              <w:t>Ĕ</w:t>
            </w:r>
            <w:r w:rsidRPr="00017DB2">
              <w:rPr>
                <w:rFonts w:ascii="Arial" w:hAnsi="Arial" w:cs="Arial"/>
                <w:bCs/>
                <w:noProof/>
                <w:color w:val="000000"/>
              </w:rPr>
              <w:t>НТ</w:t>
            </w:r>
            <w:r w:rsidR="00017DB2" w:rsidRPr="00017DB2">
              <w:rPr>
                <w:rFonts w:ascii="Arial" w:hAnsi="Arial" w:cs="Arial"/>
                <w:bCs/>
                <w:noProof/>
                <w:color w:val="000000"/>
              </w:rPr>
              <w:t>Ĕ</w:t>
            </w:r>
            <w:r w:rsidRPr="00017DB2">
              <w:rPr>
                <w:rFonts w:ascii="Arial" w:hAnsi="Arial" w:cs="Arial"/>
                <w:bCs/>
                <w:noProof/>
                <w:color w:val="000000"/>
              </w:rPr>
              <w:t>РПУÇ</w:t>
            </w:r>
            <w:r w:rsidR="008E4E3F" w:rsidRPr="00017DB2">
              <w:rPr>
                <w:rFonts w:ascii="Arial" w:hAnsi="Arial" w:cs="Arial"/>
                <w:bCs/>
                <w:noProof/>
                <w:color w:val="000000"/>
              </w:rPr>
              <w:t xml:space="preserve"> </w:t>
            </w:r>
            <w:r w:rsidRPr="00017DB2">
              <w:rPr>
                <w:rFonts w:ascii="Arial" w:hAnsi="Arial" w:cs="Arial"/>
                <w:bCs/>
                <w:noProof/>
                <w:color w:val="000000"/>
              </w:rPr>
              <w:t>ЯЛ</w:t>
            </w:r>
          </w:p>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ПОСЕЛЕНИЙĚН</w:t>
            </w:r>
          </w:p>
          <w:p w:rsidR="00983E5F" w:rsidRPr="00017DB2" w:rsidRDefault="00F02B2C" w:rsidP="00217D1C">
            <w:pPr>
              <w:pStyle w:val="afc"/>
              <w:tabs>
                <w:tab w:val="left" w:pos="4285"/>
              </w:tabs>
              <w:jc w:val="center"/>
              <w:rPr>
                <w:rStyle w:val="af6"/>
                <w:rFonts w:ascii="Arial" w:hAnsi="Arial" w:cs="Arial"/>
                <w:b w:val="0"/>
                <w:color w:val="000000"/>
              </w:rPr>
            </w:pPr>
            <w:r w:rsidRPr="00017DB2">
              <w:rPr>
                <w:rFonts w:ascii="Arial" w:hAnsi="Arial" w:cs="Arial"/>
                <w:bCs/>
                <w:noProof/>
                <w:color w:val="000000"/>
              </w:rPr>
              <w:t>АДМИНИСТРАЦИЙ</w:t>
            </w:r>
            <w:r w:rsidR="00017DB2" w:rsidRPr="00017DB2">
              <w:rPr>
                <w:rFonts w:ascii="Arial" w:hAnsi="Arial" w:cs="Arial"/>
                <w:bCs/>
                <w:noProof/>
                <w:color w:val="000000"/>
              </w:rPr>
              <w:t>Ĕ</w:t>
            </w:r>
          </w:p>
          <w:p w:rsidR="00983E5F" w:rsidRPr="00017DB2" w:rsidRDefault="00F02B2C" w:rsidP="00217D1C">
            <w:pPr>
              <w:pStyle w:val="afc"/>
              <w:tabs>
                <w:tab w:val="left" w:pos="4285"/>
              </w:tabs>
              <w:jc w:val="center"/>
              <w:rPr>
                <w:rStyle w:val="af6"/>
                <w:rFonts w:ascii="Arial" w:hAnsi="Arial" w:cs="Arial"/>
                <w:b w:val="0"/>
                <w:noProof/>
                <w:color w:val="000000"/>
              </w:rPr>
            </w:pPr>
            <w:r w:rsidRPr="00017DB2">
              <w:rPr>
                <w:rStyle w:val="af6"/>
                <w:rFonts w:ascii="Arial" w:hAnsi="Arial" w:cs="Arial"/>
                <w:b w:val="0"/>
                <w:noProof/>
                <w:color w:val="000000"/>
              </w:rPr>
              <w:t>Й</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Ы</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Ш</w:t>
            </w:r>
            <w:r w:rsidR="008E4E3F" w:rsidRPr="00017DB2">
              <w:rPr>
                <w:rStyle w:val="af6"/>
                <w:rFonts w:ascii="Arial" w:hAnsi="Arial" w:cs="Arial"/>
                <w:b w:val="0"/>
                <w:noProof/>
                <w:color w:val="000000"/>
              </w:rPr>
              <w:t xml:space="preserve"> </w:t>
            </w:r>
            <w:r w:rsidR="00017DB2" w:rsidRPr="00017DB2">
              <w:rPr>
                <w:rStyle w:val="af6"/>
                <w:rFonts w:ascii="Arial" w:hAnsi="Arial" w:cs="Arial"/>
                <w:b w:val="0"/>
                <w:noProof/>
                <w:color w:val="000000"/>
              </w:rPr>
              <w:t>Ă</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У</w:t>
            </w:r>
          </w:p>
          <w:p w:rsidR="00F02B2C" w:rsidRPr="00017DB2" w:rsidRDefault="008E4E3F" w:rsidP="00217D1C">
            <w:pPr>
              <w:pStyle w:val="afc"/>
              <w:ind w:right="-35"/>
              <w:jc w:val="center"/>
              <w:rPr>
                <w:rFonts w:ascii="Arial" w:hAnsi="Arial" w:cs="Arial"/>
                <w:noProof/>
                <w:color w:val="000000"/>
              </w:rPr>
            </w:pPr>
            <w:r w:rsidRPr="00017DB2">
              <w:rPr>
                <w:rFonts w:ascii="Arial" w:hAnsi="Arial" w:cs="Arial"/>
                <w:noProof/>
                <w:color w:val="000000"/>
              </w:rPr>
              <w:t xml:space="preserve"> </w:t>
            </w:r>
            <w:r w:rsidR="00F02B2C" w:rsidRPr="00017DB2">
              <w:rPr>
                <w:rFonts w:ascii="Arial" w:hAnsi="Arial" w:cs="Arial"/>
                <w:noProof/>
                <w:color w:val="000000"/>
              </w:rPr>
              <w:t>2020.09.02</w:t>
            </w:r>
            <w:r w:rsidRPr="00017DB2">
              <w:rPr>
                <w:rFonts w:ascii="Arial" w:hAnsi="Arial" w:cs="Arial"/>
                <w:noProof/>
                <w:color w:val="000000"/>
              </w:rPr>
              <w:t xml:space="preserve"> </w:t>
            </w:r>
            <w:r w:rsidR="00F02B2C" w:rsidRPr="00017DB2">
              <w:rPr>
                <w:rFonts w:ascii="Arial" w:hAnsi="Arial" w:cs="Arial"/>
                <w:noProof/>
                <w:color w:val="000000"/>
              </w:rPr>
              <w:t>№</w:t>
            </w:r>
            <w:r w:rsidRPr="00017DB2">
              <w:rPr>
                <w:rFonts w:ascii="Arial" w:hAnsi="Arial" w:cs="Arial"/>
                <w:noProof/>
                <w:color w:val="000000"/>
              </w:rPr>
              <w:t xml:space="preserve"> </w:t>
            </w:r>
            <w:r w:rsidR="00F02B2C" w:rsidRPr="00017DB2">
              <w:rPr>
                <w:rFonts w:ascii="Arial" w:hAnsi="Arial" w:cs="Arial"/>
                <w:noProof/>
                <w:color w:val="000000"/>
              </w:rPr>
              <w:t>51</w:t>
            </w:r>
          </w:p>
          <w:p w:rsidR="00F02B2C" w:rsidRPr="00017DB2" w:rsidRDefault="00F02B2C" w:rsidP="00217D1C">
            <w:pPr>
              <w:jc w:val="center"/>
              <w:rPr>
                <w:rFonts w:ascii="Arial" w:hAnsi="Arial" w:cs="Arial"/>
                <w:noProof/>
                <w:color w:val="000000"/>
                <w:sz w:val="20"/>
                <w:szCs w:val="20"/>
              </w:rPr>
            </w:pPr>
            <w:r w:rsidRPr="00017DB2">
              <w:rPr>
                <w:rFonts w:ascii="Arial" w:hAnsi="Arial" w:cs="Arial"/>
                <w:noProof/>
                <w:color w:val="000000"/>
                <w:sz w:val="20"/>
                <w:szCs w:val="20"/>
              </w:rPr>
              <w:t>С</w:t>
            </w:r>
            <w:r w:rsidR="00017DB2" w:rsidRPr="00017DB2">
              <w:rPr>
                <w:rFonts w:ascii="Arial" w:hAnsi="Arial" w:cs="Arial"/>
                <w:noProof/>
                <w:color w:val="000000"/>
                <w:sz w:val="20"/>
                <w:szCs w:val="20"/>
              </w:rPr>
              <w:t>ĕ</w:t>
            </w:r>
            <w:r w:rsidRPr="00017DB2">
              <w:rPr>
                <w:rFonts w:ascii="Arial" w:hAnsi="Arial" w:cs="Arial"/>
                <w:noProof/>
                <w:color w:val="000000"/>
                <w:sz w:val="20"/>
                <w:szCs w:val="20"/>
              </w:rPr>
              <w:t>нт</w:t>
            </w:r>
            <w:r w:rsidR="00017DB2" w:rsidRPr="00017DB2">
              <w:rPr>
                <w:rFonts w:ascii="Arial" w:hAnsi="Arial" w:cs="Arial"/>
                <w:noProof/>
                <w:color w:val="000000"/>
                <w:sz w:val="20"/>
                <w:szCs w:val="20"/>
              </w:rPr>
              <w:t>ĕ</w:t>
            </w:r>
            <w:r w:rsidRPr="00017DB2">
              <w:rPr>
                <w:rFonts w:ascii="Arial" w:hAnsi="Arial" w:cs="Arial"/>
                <w:noProof/>
                <w:color w:val="000000"/>
                <w:sz w:val="20"/>
                <w:szCs w:val="20"/>
              </w:rPr>
              <w:t>рпуç</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ял</w:t>
            </w:r>
            <w:r w:rsidR="00017DB2" w:rsidRPr="00017DB2">
              <w:rPr>
                <w:rFonts w:ascii="Arial" w:hAnsi="Arial" w:cs="Arial"/>
                <w:noProof/>
                <w:color w:val="000000"/>
                <w:sz w:val="20"/>
                <w:szCs w:val="20"/>
              </w:rPr>
              <w:t>ĕ</w:t>
            </w:r>
          </w:p>
        </w:tc>
        <w:tc>
          <w:tcPr>
            <w:tcW w:w="613" w:type="pct"/>
            <w:vMerge/>
            <w:vAlign w:val="center"/>
          </w:tcPr>
          <w:p w:rsidR="00F02B2C" w:rsidRPr="00017DB2" w:rsidRDefault="00F02B2C" w:rsidP="00217D1C">
            <w:pPr>
              <w:jc w:val="center"/>
              <w:rPr>
                <w:rFonts w:ascii="Arial" w:hAnsi="Arial" w:cs="Arial"/>
                <w:color w:val="000000"/>
                <w:sz w:val="20"/>
                <w:szCs w:val="20"/>
              </w:rPr>
            </w:pPr>
          </w:p>
        </w:tc>
        <w:tc>
          <w:tcPr>
            <w:tcW w:w="2195" w:type="pct"/>
            <w:vAlign w:val="center"/>
          </w:tcPr>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АДМИНИСТРАЦИЯ</w:t>
            </w:r>
          </w:p>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БОЛЬШЕШИГАЕВСКОГО</w:t>
            </w:r>
          </w:p>
          <w:p w:rsidR="00983E5F" w:rsidRPr="00017DB2" w:rsidRDefault="00F02B2C" w:rsidP="00217D1C">
            <w:pPr>
              <w:pStyle w:val="afc"/>
              <w:jc w:val="center"/>
              <w:rPr>
                <w:rFonts w:ascii="Arial" w:hAnsi="Arial" w:cs="Arial"/>
                <w:noProof/>
                <w:color w:val="000000"/>
              </w:rPr>
            </w:pPr>
            <w:r w:rsidRPr="00017DB2">
              <w:rPr>
                <w:rFonts w:ascii="Arial" w:hAnsi="Arial" w:cs="Arial"/>
                <w:bCs/>
                <w:noProof/>
                <w:color w:val="000000"/>
              </w:rPr>
              <w:t>СЕЛЬСКОГО</w:t>
            </w:r>
            <w:r w:rsidR="008E4E3F" w:rsidRPr="00017DB2">
              <w:rPr>
                <w:rFonts w:ascii="Arial" w:hAnsi="Arial" w:cs="Arial"/>
                <w:bCs/>
                <w:noProof/>
                <w:color w:val="000000"/>
              </w:rPr>
              <w:t xml:space="preserve"> </w:t>
            </w:r>
            <w:r w:rsidRPr="00017DB2">
              <w:rPr>
                <w:rFonts w:ascii="Arial" w:hAnsi="Arial" w:cs="Arial"/>
                <w:bCs/>
                <w:noProof/>
                <w:color w:val="000000"/>
              </w:rPr>
              <w:t>ПОСЕЛЕНИЯ</w:t>
            </w:r>
          </w:p>
          <w:p w:rsidR="00983E5F" w:rsidRPr="00017DB2" w:rsidRDefault="00F02B2C" w:rsidP="00217D1C">
            <w:pPr>
              <w:pStyle w:val="afc"/>
              <w:jc w:val="center"/>
              <w:rPr>
                <w:rStyle w:val="af6"/>
                <w:rFonts w:ascii="Arial" w:hAnsi="Arial" w:cs="Arial"/>
                <w:b w:val="0"/>
                <w:noProof/>
                <w:color w:val="000000"/>
              </w:rPr>
            </w:pPr>
            <w:r w:rsidRPr="00017DB2">
              <w:rPr>
                <w:rStyle w:val="af6"/>
                <w:rFonts w:ascii="Arial" w:hAnsi="Arial" w:cs="Arial"/>
                <w:b w:val="0"/>
                <w:noProof/>
                <w:color w:val="000000"/>
              </w:rPr>
              <w:t>П</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О</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С</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Т</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А</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О</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В</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Л</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Е</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И</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Е</w:t>
            </w:r>
          </w:p>
          <w:p w:rsidR="00F02B2C" w:rsidRPr="00017DB2" w:rsidRDefault="00F02B2C" w:rsidP="00217D1C">
            <w:pPr>
              <w:pStyle w:val="afc"/>
              <w:jc w:val="center"/>
              <w:rPr>
                <w:rFonts w:ascii="Arial" w:hAnsi="Arial" w:cs="Arial"/>
                <w:color w:val="000000"/>
              </w:rPr>
            </w:pPr>
            <w:r w:rsidRPr="00017DB2">
              <w:rPr>
                <w:rFonts w:ascii="Arial" w:hAnsi="Arial" w:cs="Arial"/>
                <w:noProof/>
                <w:color w:val="000000"/>
              </w:rPr>
              <w:t>02.09.2020</w:t>
            </w:r>
            <w:r w:rsidR="008E4E3F" w:rsidRPr="00017DB2">
              <w:rPr>
                <w:rFonts w:ascii="Arial" w:hAnsi="Arial" w:cs="Arial"/>
                <w:noProof/>
                <w:color w:val="000000"/>
              </w:rPr>
              <w:t xml:space="preserve"> </w:t>
            </w:r>
            <w:r w:rsidRPr="00017DB2">
              <w:rPr>
                <w:rFonts w:ascii="Arial" w:hAnsi="Arial" w:cs="Arial"/>
                <w:noProof/>
                <w:color w:val="000000"/>
              </w:rPr>
              <w:t>№</w:t>
            </w:r>
            <w:r w:rsidR="008E4E3F" w:rsidRPr="00017DB2">
              <w:rPr>
                <w:rFonts w:ascii="Arial" w:hAnsi="Arial" w:cs="Arial"/>
                <w:noProof/>
                <w:color w:val="000000"/>
              </w:rPr>
              <w:t xml:space="preserve"> </w:t>
            </w:r>
            <w:r w:rsidRPr="00017DB2">
              <w:rPr>
                <w:rFonts w:ascii="Arial" w:hAnsi="Arial" w:cs="Arial"/>
                <w:noProof/>
                <w:color w:val="000000"/>
              </w:rPr>
              <w:t>51</w:t>
            </w:r>
          </w:p>
          <w:p w:rsidR="00F02B2C" w:rsidRPr="00017DB2" w:rsidRDefault="00F02B2C" w:rsidP="00217D1C">
            <w:pPr>
              <w:jc w:val="center"/>
              <w:rPr>
                <w:rFonts w:ascii="Arial" w:hAnsi="Arial" w:cs="Arial"/>
                <w:noProof/>
                <w:color w:val="000000"/>
                <w:sz w:val="20"/>
                <w:szCs w:val="20"/>
              </w:rPr>
            </w:pPr>
            <w:r w:rsidRPr="00017DB2">
              <w:rPr>
                <w:rFonts w:ascii="Arial" w:hAnsi="Arial" w:cs="Arial"/>
                <w:noProof/>
                <w:color w:val="000000"/>
                <w:sz w:val="20"/>
                <w:szCs w:val="20"/>
              </w:rPr>
              <w:t>д.</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Большое</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Шигаево</w:t>
            </w:r>
          </w:p>
        </w:tc>
      </w:tr>
    </w:tbl>
    <w:p w:rsidR="00983E5F" w:rsidRPr="00017DB2" w:rsidRDefault="00F02B2C" w:rsidP="00017DB2">
      <w:pPr>
        <w:pStyle w:val="aff6"/>
        <w:tabs>
          <w:tab w:val="left" w:pos="4820"/>
        </w:tabs>
        <w:ind w:right="4110"/>
        <w:jc w:val="both"/>
        <w:rPr>
          <w:rFonts w:ascii="Arial" w:hAnsi="Arial" w:cs="Arial"/>
          <w:b/>
          <w:color w:val="000000"/>
          <w:sz w:val="20"/>
          <w:szCs w:val="24"/>
        </w:rPr>
      </w:pPr>
      <w:r w:rsidRPr="00017DB2">
        <w:rPr>
          <w:rFonts w:ascii="Arial" w:hAnsi="Arial" w:cs="Arial"/>
          <w:b/>
          <w:color w:val="000000"/>
          <w:sz w:val="20"/>
          <w:szCs w:val="24"/>
        </w:rPr>
        <w:t>О</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внесении</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изменений</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в</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«Порядок</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принятия</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решений</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о</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признании</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безнадежной</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к</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взысканию</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задолженности</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по</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платежам</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в</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бюджет»</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утвержденный</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постановлением</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администрации</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Большешигаевского</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сельского</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п</w:t>
      </w:r>
      <w:r w:rsidRPr="00017DB2">
        <w:rPr>
          <w:rFonts w:ascii="Arial" w:hAnsi="Arial" w:cs="Arial"/>
          <w:b/>
          <w:color w:val="000000"/>
          <w:sz w:val="20"/>
          <w:szCs w:val="24"/>
        </w:rPr>
        <w:t>о</w:t>
      </w:r>
      <w:r w:rsidRPr="00017DB2">
        <w:rPr>
          <w:rFonts w:ascii="Arial" w:hAnsi="Arial" w:cs="Arial"/>
          <w:b/>
          <w:color w:val="000000"/>
          <w:sz w:val="20"/>
          <w:szCs w:val="24"/>
        </w:rPr>
        <w:t>селения</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от</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04.08.2020</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48</w:t>
      </w:r>
      <w:r w:rsidR="008E4E3F" w:rsidRPr="00017DB2">
        <w:rPr>
          <w:rFonts w:ascii="Arial" w:hAnsi="Arial" w:cs="Arial"/>
          <w:b/>
          <w:color w:val="000000"/>
          <w:sz w:val="20"/>
          <w:szCs w:val="24"/>
        </w:rPr>
        <w:t xml:space="preserve"> </w:t>
      </w:r>
    </w:p>
    <w:p w:rsidR="00217D1C" w:rsidRDefault="00217D1C" w:rsidP="00017DB2">
      <w:pPr>
        <w:pStyle w:val="aff6"/>
        <w:ind w:firstLine="709"/>
        <w:jc w:val="both"/>
        <w:rPr>
          <w:rFonts w:ascii="Arial" w:hAnsi="Arial" w:cs="Arial"/>
          <w:color w:val="000000"/>
          <w:sz w:val="20"/>
          <w:szCs w:val="24"/>
        </w:rPr>
      </w:pPr>
    </w:p>
    <w:p w:rsidR="00983E5F"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соответствии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Правительства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Российской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Федерации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от</w:t>
      </w:r>
      <w:r w:rsidR="008E4E3F" w:rsidRPr="00017DB2">
        <w:rPr>
          <w:rFonts w:ascii="Arial" w:hAnsi="Arial" w:cs="Arial"/>
          <w:color w:val="000000"/>
          <w:sz w:val="20"/>
          <w:szCs w:val="24"/>
        </w:rPr>
        <w:t xml:space="preserve"> </w:t>
      </w:r>
      <w:r w:rsidRPr="00017DB2">
        <w:rPr>
          <w:rFonts w:ascii="Arial" w:hAnsi="Arial" w:cs="Arial"/>
          <w:color w:val="000000"/>
          <w:sz w:val="20"/>
          <w:szCs w:val="24"/>
        </w:rPr>
        <w:t>02.07.2020</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975</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внесении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изменений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общие</w:t>
      </w:r>
      <w:r w:rsidR="008E4E3F" w:rsidRPr="00017DB2">
        <w:rPr>
          <w:rFonts w:ascii="Arial" w:hAnsi="Arial" w:cs="Arial"/>
          <w:color w:val="000000"/>
          <w:sz w:val="20"/>
          <w:szCs w:val="24"/>
        </w:rPr>
        <w:t xml:space="preserve"> </w:t>
      </w:r>
      <w:r w:rsidRPr="00017DB2">
        <w:rPr>
          <w:rFonts w:ascii="Arial" w:hAnsi="Arial" w:cs="Arial"/>
          <w:color w:val="000000"/>
          <w:sz w:val="20"/>
          <w:szCs w:val="24"/>
        </w:rPr>
        <w:t>требования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к</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порядку</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принятия</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решений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признании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безнадежной</w:t>
      </w:r>
      <w:r w:rsidR="008E4E3F" w:rsidRPr="00017DB2">
        <w:rPr>
          <w:rFonts w:ascii="Arial" w:hAnsi="Arial" w:cs="Arial"/>
          <w:color w:val="000000"/>
          <w:sz w:val="20"/>
          <w:szCs w:val="24"/>
        </w:rPr>
        <w:t xml:space="preserve"> </w:t>
      </w:r>
      <w:r w:rsidRPr="00017DB2">
        <w:rPr>
          <w:rFonts w:ascii="Arial" w:hAnsi="Arial" w:cs="Arial"/>
          <w:color w:val="000000"/>
          <w:sz w:val="20"/>
          <w:szCs w:val="24"/>
        </w:rPr>
        <w:t>к</w:t>
      </w:r>
      <w:r w:rsidR="008E4E3F" w:rsidRPr="00017DB2">
        <w:rPr>
          <w:rFonts w:ascii="Arial" w:hAnsi="Arial" w:cs="Arial"/>
          <w:color w:val="000000"/>
          <w:sz w:val="20"/>
          <w:szCs w:val="24"/>
        </w:rPr>
        <w:t xml:space="preserve"> </w:t>
      </w:r>
      <w:r w:rsidRPr="00017DB2">
        <w:rPr>
          <w:rFonts w:ascii="Arial" w:hAnsi="Arial" w:cs="Arial"/>
          <w:color w:val="000000"/>
          <w:sz w:val="20"/>
          <w:szCs w:val="24"/>
        </w:rPr>
        <w:t>взысканию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задолженности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платежам</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бюджеты</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бюджетной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системы</w:t>
      </w:r>
      <w:r w:rsidR="008E4E3F" w:rsidRPr="00017DB2">
        <w:rPr>
          <w:rFonts w:ascii="Arial" w:hAnsi="Arial" w:cs="Arial"/>
          <w:color w:val="000000"/>
          <w:sz w:val="20"/>
          <w:szCs w:val="24"/>
        </w:rPr>
        <w:t xml:space="preserve"> </w:t>
      </w:r>
      <w:r w:rsidRPr="00017DB2">
        <w:rPr>
          <w:rFonts w:ascii="Arial" w:hAnsi="Arial" w:cs="Arial"/>
          <w:color w:val="000000"/>
          <w:sz w:val="20"/>
          <w:szCs w:val="24"/>
        </w:rPr>
        <w:t>Российской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Федерации»,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руководствуясь</w:t>
      </w:r>
      <w:r w:rsidR="008E4E3F" w:rsidRPr="00017DB2">
        <w:rPr>
          <w:rFonts w:ascii="Arial" w:hAnsi="Arial" w:cs="Arial"/>
          <w:color w:val="000000"/>
          <w:sz w:val="20"/>
          <w:szCs w:val="24"/>
        </w:rPr>
        <w:t xml:space="preserve"> </w:t>
      </w:r>
      <w:r w:rsidRPr="00017DB2">
        <w:rPr>
          <w:rFonts w:ascii="Arial" w:hAnsi="Arial" w:cs="Arial"/>
          <w:color w:val="000000"/>
          <w:sz w:val="20"/>
          <w:szCs w:val="24"/>
        </w:rPr>
        <w:t>Федеральным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законом</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общих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принципах</w:t>
      </w:r>
      <w:r w:rsidR="008E4E3F" w:rsidRPr="00017DB2">
        <w:rPr>
          <w:rFonts w:ascii="Arial" w:hAnsi="Arial" w:cs="Arial"/>
          <w:color w:val="000000"/>
          <w:sz w:val="20"/>
          <w:szCs w:val="24"/>
        </w:rPr>
        <w:t xml:space="preserve"> </w:t>
      </w:r>
      <w:r w:rsidRPr="00017DB2">
        <w:rPr>
          <w:rFonts w:ascii="Arial" w:hAnsi="Arial" w:cs="Arial"/>
          <w:color w:val="000000"/>
          <w:sz w:val="20"/>
          <w:szCs w:val="24"/>
        </w:rPr>
        <w:t>организации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местного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самоуправления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Российской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Федерации",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администрация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Большешигаевского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сельского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поселения</w:t>
      </w:r>
      <w:r w:rsidR="008E4E3F" w:rsidRPr="00017DB2">
        <w:rPr>
          <w:rFonts w:ascii="Arial" w:hAnsi="Arial" w:cs="Arial"/>
          <w:color w:val="000000"/>
          <w:sz w:val="20"/>
          <w:szCs w:val="24"/>
        </w:rPr>
        <w:t xml:space="preserve"> </w:t>
      </w:r>
    </w:p>
    <w:p w:rsidR="00983E5F" w:rsidRPr="00017DB2" w:rsidRDefault="00F02B2C" w:rsidP="00017DB2">
      <w:pPr>
        <w:pStyle w:val="aff6"/>
        <w:ind w:firstLine="709"/>
        <w:jc w:val="center"/>
        <w:rPr>
          <w:rFonts w:ascii="Arial" w:hAnsi="Arial" w:cs="Arial"/>
          <w:color w:val="000000"/>
          <w:sz w:val="20"/>
          <w:szCs w:val="24"/>
        </w:rPr>
      </w:pPr>
      <w:r w:rsidRPr="00017DB2">
        <w:rPr>
          <w:rFonts w:ascii="Arial" w:hAnsi="Arial" w:cs="Arial"/>
          <w:color w:val="000000"/>
          <w:sz w:val="20"/>
          <w:szCs w:val="24"/>
        </w:rPr>
        <w:t>ПОСТАНОВЛЯЕТ:</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1.</w:t>
      </w:r>
      <w:r w:rsidR="008E4E3F" w:rsidRPr="00017DB2">
        <w:rPr>
          <w:rFonts w:ascii="Arial" w:hAnsi="Arial" w:cs="Arial"/>
          <w:color w:val="000000"/>
          <w:sz w:val="20"/>
          <w:szCs w:val="24"/>
        </w:rPr>
        <w:t xml:space="preserve"> </w:t>
      </w:r>
      <w:r w:rsidRPr="00017DB2">
        <w:rPr>
          <w:rFonts w:ascii="Arial" w:hAnsi="Arial" w:cs="Arial"/>
          <w:color w:val="000000"/>
          <w:sz w:val="20"/>
          <w:szCs w:val="24"/>
        </w:rPr>
        <w:t>Внести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«Порядок</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принятия</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решений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признании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безнадежной</w:t>
      </w:r>
      <w:r w:rsidR="008E4E3F" w:rsidRPr="00017DB2">
        <w:rPr>
          <w:rFonts w:ascii="Arial" w:hAnsi="Arial" w:cs="Arial"/>
          <w:color w:val="000000"/>
          <w:sz w:val="20"/>
          <w:szCs w:val="24"/>
        </w:rPr>
        <w:t xml:space="preserve"> </w:t>
      </w:r>
      <w:r w:rsidRPr="00017DB2">
        <w:rPr>
          <w:rFonts w:ascii="Arial" w:hAnsi="Arial" w:cs="Arial"/>
          <w:color w:val="000000"/>
          <w:sz w:val="20"/>
          <w:szCs w:val="24"/>
        </w:rPr>
        <w:t>к</w:t>
      </w:r>
      <w:r w:rsidR="008E4E3F" w:rsidRPr="00017DB2">
        <w:rPr>
          <w:rFonts w:ascii="Arial" w:hAnsi="Arial" w:cs="Arial"/>
          <w:color w:val="000000"/>
          <w:sz w:val="20"/>
          <w:szCs w:val="24"/>
        </w:rPr>
        <w:t xml:space="preserve"> </w:t>
      </w:r>
      <w:r w:rsidRPr="00017DB2">
        <w:rPr>
          <w:rFonts w:ascii="Arial" w:hAnsi="Arial" w:cs="Arial"/>
          <w:color w:val="000000"/>
          <w:sz w:val="20"/>
          <w:szCs w:val="24"/>
        </w:rPr>
        <w:t>взысканию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задолженности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платежам</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r w:rsidR="008E4E3F" w:rsidRPr="00017DB2">
        <w:rPr>
          <w:rFonts w:ascii="Arial" w:hAnsi="Arial" w:cs="Arial"/>
          <w:color w:val="000000"/>
          <w:sz w:val="20"/>
          <w:szCs w:val="24"/>
        </w:rPr>
        <w:t xml:space="preserve"> </w:t>
      </w:r>
      <w:r w:rsidRPr="00017DB2">
        <w:rPr>
          <w:rFonts w:ascii="Arial" w:hAnsi="Arial" w:cs="Arial"/>
          <w:color w:val="000000"/>
          <w:sz w:val="20"/>
          <w:szCs w:val="24"/>
        </w:rPr>
        <w:t>утвержденный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главы</w:t>
      </w:r>
      <w:r w:rsidR="008E4E3F" w:rsidRPr="00017DB2">
        <w:rPr>
          <w:rFonts w:ascii="Arial" w:hAnsi="Arial" w:cs="Arial"/>
          <w:color w:val="000000"/>
          <w:sz w:val="20"/>
          <w:szCs w:val="24"/>
        </w:rPr>
        <w:t xml:space="preserve"> </w:t>
      </w:r>
      <w:r w:rsidRPr="00017DB2">
        <w:rPr>
          <w:rFonts w:ascii="Arial" w:hAnsi="Arial" w:cs="Arial"/>
          <w:color w:val="000000"/>
          <w:sz w:val="20"/>
          <w:szCs w:val="24"/>
        </w:rPr>
        <w:t>Большешигаевского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сельского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поселения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от</w:t>
      </w:r>
      <w:r w:rsidR="008E4E3F" w:rsidRPr="00017DB2">
        <w:rPr>
          <w:rFonts w:ascii="Arial" w:hAnsi="Arial" w:cs="Arial"/>
          <w:color w:val="000000"/>
          <w:sz w:val="20"/>
          <w:szCs w:val="24"/>
        </w:rPr>
        <w:t xml:space="preserve"> </w:t>
      </w:r>
      <w:r w:rsidRPr="00017DB2">
        <w:rPr>
          <w:rFonts w:ascii="Arial" w:hAnsi="Arial" w:cs="Arial"/>
          <w:color w:val="000000"/>
          <w:sz w:val="20"/>
          <w:szCs w:val="24"/>
        </w:rPr>
        <w:t>04.08.2020</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48,</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изменения:</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пункте</w:t>
      </w:r>
      <w:r w:rsidR="008E4E3F" w:rsidRPr="00017DB2">
        <w:rPr>
          <w:rFonts w:ascii="Arial" w:hAnsi="Arial" w:cs="Arial"/>
          <w:color w:val="000000"/>
          <w:sz w:val="20"/>
          <w:szCs w:val="24"/>
        </w:rPr>
        <w:t xml:space="preserve"> </w:t>
      </w:r>
      <w:r w:rsidRPr="00017DB2">
        <w:rPr>
          <w:rFonts w:ascii="Arial" w:hAnsi="Arial" w:cs="Arial"/>
          <w:color w:val="000000"/>
          <w:sz w:val="20"/>
          <w:szCs w:val="24"/>
        </w:rPr>
        <w:t>6.2</w:t>
      </w:r>
      <w:r w:rsidR="008E4E3F" w:rsidRPr="00017DB2">
        <w:rPr>
          <w:rFonts w:ascii="Arial" w:hAnsi="Arial" w:cs="Arial"/>
          <w:color w:val="000000"/>
          <w:sz w:val="20"/>
          <w:szCs w:val="24"/>
        </w:rPr>
        <w:t xml:space="preserve"> </w:t>
      </w:r>
      <w:r w:rsidRPr="00017DB2">
        <w:rPr>
          <w:rFonts w:ascii="Arial" w:hAnsi="Arial" w:cs="Arial"/>
          <w:color w:val="000000"/>
          <w:sz w:val="20"/>
          <w:szCs w:val="24"/>
        </w:rPr>
        <w:t>абзац</w:t>
      </w:r>
      <w:r w:rsidR="008E4E3F" w:rsidRPr="00017DB2">
        <w:rPr>
          <w:rFonts w:ascii="Arial" w:hAnsi="Arial" w:cs="Arial"/>
          <w:color w:val="000000"/>
          <w:sz w:val="20"/>
          <w:szCs w:val="24"/>
        </w:rPr>
        <w:t xml:space="preserve"> </w:t>
      </w:r>
      <w:r w:rsidRPr="00017DB2">
        <w:rPr>
          <w:rFonts w:ascii="Arial" w:hAnsi="Arial" w:cs="Arial"/>
          <w:color w:val="000000"/>
          <w:sz w:val="20"/>
          <w:szCs w:val="24"/>
        </w:rPr>
        <w:t>4</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изложить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редакции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завершении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конкурсного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завершении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реализации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имущества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гражданина</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r w:rsidR="008E4E3F" w:rsidRPr="00017DB2">
        <w:rPr>
          <w:rFonts w:ascii="Arial" w:hAnsi="Arial" w:cs="Arial"/>
          <w:color w:val="000000"/>
          <w:sz w:val="20"/>
          <w:szCs w:val="24"/>
        </w:rPr>
        <w:t xml:space="preserve"> </w:t>
      </w:r>
      <w:r w:rsidRPr="00017DB2">
        <w:rPr>
          <w:rFonts w:ascii="Arial" w:hAnsi="Arial" w:cs="Arial"/>
          <w:color w:val="000000"/>
          <w:sz w:val="20"/>
          <w:szCs w:val="24"/>
        </w:rPr>
        <w:t>являвшегося</w:t>
      </w:r>
      <w:r w:rsidR="008E4E3F" w:rsidRPr="00017DB2">
        <w:rPr>
          <w:rFonts w:ascii="Arial" w:hAnsi="Arial" w:cs="Arial"/>
          <w:color w:val="000000"/>
          <w:sz w:val="20"/>
          <w:szCs w:val="24"/>
        </w:rPr>
        <w:t xml:space="preserve"> </w:t>
      </w:r>
      <w:r w:rsidRPr="00017DB2">
        <w:rPr>
          <w:rFonts w:ascii="Arial" w:hAnsi="Arial" w:cs="Arial"/>
          <w:color w:val="000000"/>
          <w:sz w:val="20"/>
          <w:szCs w:val="24"/>
        </w:rPr>
        <w:t>индивидуальным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предпринимателем,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а</w:t>
      </w:r>
      <w:r w:rsidR="008E4E3F" w:rsidRPr="00017DB2">
        <w:rPr>
          <w:rFonts w:ascii="Arial" w:hAnsi="Arial" w:cs="Arial"/>
          <w:color w:val="000000"/>
          <w:sz w:val="20"/>
          <w:szCs w:val="24"/>
        </w:rPr>
        <w:t xml:space="preserve"> </w:t>
      </w:r>
      <w:r w:rsidRPr="00017DB2">
        <w:rPr>
          <w:rFonts w:ascii="Arial" w:hAnsi="Arial" w:cs="Arial"/>
          <w:color w:val="000000"/>
          <w:sz w:val="20"/>
          <w:szCs w:val="24"/>
        </w:rPr>
        <w:t>также</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документ,</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содержащий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сведения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Единого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гос</w:t>
      </w:r>
      <w:r w:rsidRPr="00017DB2">
        <w:rPr>
          <w:rFonts w:ascii="Arial" w:hAnsi="Arial" w:cs="Arial"/>
          <w:color w:val="000000"/>
          <w:sz w:val="20"/>
          <w:szCs w:val="24"/>
        </w:rPr>
        <w:t>у</w:t>
      </w:r>
      <w:r w:rsidRPr="00017DB2">
        <w:rPr>
          <w:rFonts w:ascii="Arial" w:hAnsi="Arial" w:cs="Arial"/>
          <w:color w:val="000000"/>
          <w:sz w:val="20"/>
          <w:szCs w:val="24"/>
        </w:rPr>
        <w:t>дарственного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реестра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индивидуальных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предпринимателей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прекращении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физическим</w:t>
      </w:r>
      <w:r w:rsidR="008E4E3F" w:rsidRPr="00017DB2">
        <w:rPr>
          <w:rFonts w:ascii="Arial" w:hAnsi="Arial" w:cs="Arial"/>
          <w:color w:val="000000"/>
          <w:sz w:val="20"/>
          <w:szCs w:val="24"/>
        </w:rPr>
        <w:t xml:space="preserve"> </w:t>
      </w:r>
      <w:r w:rsidRPr="00017DB2">
        <w:rPr>
          <w:rFonts w:ascii="Arial" w:hAnsi="Arial" w:cs="Arial"/>
          <w:color w:val="000000"/>
          <w:sz w:val="20"/>
          <w:szCs w:val="24"/>
        </w:rPr>
        <w:t>лицом</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плательщиком</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r w:rsidR="008E4E3F" w:rsidRPr="00017DB2">
        <w:rPr>
          <w:rFonts w:ascii="Arial" w:hAnsi="Arial" w:cs="Arial"/>
          <w:color w:val="000000"/>
          <w:sz w:val="20"/>
          <w:szCs w:val="24"/>
        </w:rPr>
        <w:t xml:space="preserve"> </w:t>
      </w:r>
      <w:r w:rsidRPr="00017DB2">
        <w:rPr>
          <w:rFonts w:ascii="Arial" w:hAnsi="Arial" w:cs="Arial"/>
          <w:color w:val="000000"/>
          <w:sz w:val="20"/>
          <w:szCs w:val="24"/>
        </w:rPr>
        <w:t>деятельности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качестве</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Pr="00017DB2">
        <w:rPr>
          <w:rFonts w:ascii="Arial" w:hAnsi="Arial" w:cs="Arial"/>
          <w:color w:val="000000"/>
          <w:sz w:val="20"/>
          <w:szCs w:val="24"/>
        </w:rPr>
        <w:t>н</w:t>
      </w:r>
      <w:r w:rsidRPr="00017DB2">
        <w:rPr>
          <w:rFonts w:ascii="Arial" w:hAnsi="Arial" w:cs="Arial"/>
          <w:color w:val="000000"/>
          <w:sz w:val="20"/>
          <w:szCs w:val="24"/>
        </w:rPr>
        <w:t>дивидуального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предпринимателя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связи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принятием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признании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его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несостоятельным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(банкротом)»;</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пункте</w:t>
      </w:r>
      <w:r w:rsidR="008E4E3F" w:rsidRPr="00017DB2">
        <w:rPr>
          <w:rFonts w:ascii="Arial" w:hAnsi="Arial" w:cs="Arial"/>
          <w:color w:val="000000"/>
          <w:sz w:val="20"/>
          <w:szCs w:val="24"/>
        </w:rPr>
        <w:t xml:space="preserve"> </w:t>
      </w:r>
      <w:r w:rsidRPr="00017DB2">
        <w:rPr>
          <w:rFonts w:ascii="Arial" w:hAnsi="Arial" w:cs="Arial"/>
          <w:color w:val="000000"/>
          <w:sz w:val="20"/>
          <w:szCs w:val="24"/>
        </w:rPr>
        <w:t>6.3</w:t>
      </w:r>
      <w:r w:rsidR="008E4E3F" w:rsidRPr="00017DB2">
        <w:rPr>
          <w:rFonts w:ascii="Arial" w:hAnsi="Arial" w:cs="Arial"/>
          <w:color w:val="000000"/>
          <w:sz w:val="20"/>
          <w:szCs w:val="24"/>
        </w:rPr>
        <w:t xml:space="preserve"> </w:t>
      </w:r>
      <w:r w:rsidRPr="00017DB2">
        <w:rPr>
          <w:rFonts w:ascii="Arial" w:hAnsi="Arial" w:cs="Arial"/>
          <w:color w:val="000000"/>
          <w:sz w:val="20"/>
          <w:szCs w:val="24"/>
        </w:rPr>
        <w:t>абзац</w:t>
      </w:r>
      <w:r w:rsidR="008E4E3F" w:rsidRPr="00017DB2">
        <w:rPr>
          <w:rFonts w:ascii="Arial" w:hAnsi="Arial" w:cs="Arial"/>
          <w:color w:val="000000"/>
          <w:sz w:val="20"/>
          <w:szCs w:val="24"/>
        </w:rPr>
        <w:t xml:space="preserve"> </w:t>
      </w:r>
      <w:r w:rsidRPr="00017DB2">
        <w:rPr>
          <w:rFonts w:ascii="Arial" w:hAnsi="Arial" w:cs="Arial"/>
          <w:color w:val="000000"/>
          <w:sz w:val="20"/>
          <w:szCs w:val="24"/>
        </w:rPr>
        <w:t>3</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изложить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редакции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завершении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конкурсного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завершении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реализации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имущества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гражданина</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пункте</w:t>
      </w:r>
      <w:r w:rsidR="008E4E3F" w:rsidRPr="00017DB2">
        <w:rPr>
          <w:rFonts w:ascii="Arial" w:hAnsi="Arial" w:cs="Arial"/>
          <w:color w:val="000000"/>
          <w:sz w:val="20"/>
          <w:szCs w:val="24"/>
        </w:rPr>
        <w:t xml:space="preserve"> </w:t>
      </w:r>
      <w:r w:rsidRPr="00017DB2">
        <w:rPr>
          <w:rFonts w:ascii="Arial" w:hAnsi="Arial" w:cs="Arial"/>
          <w:color w:val="000000"/>
          <w:sz w:val="20"/>
          <w:szCs w:val="24"/>
        </w:rPr>
        <w:t>6.4</w:t>
      </w:r>
      <w:r w:rsidR="008E4E3F" w:rsidRPr="00017DB2">
        <w:rPr>
          <w:rFonts w:ascii="Arial" w:hAnsi="Arial" w:cs="Arial"/>
          <w:color w:val="000000"/>
          <w:sz w:val="20"/>
          <w:szCs w:val="24"/>
        </w:rPr>
        <w:t xml:space="preserve"> </w:t>
      </w:r>
      <w:r w:rsidRPr="00017DB2">
        <w:rPr>
          <w:rFonts w:ascii="Arial" w:hAnsi="Arial" w:cs="Arial"/>
          <w:color w:val="000000"/>
          <w:sz w:val="20"/>
          <w:szCs w:val="24"/>
        </w:rPr>
        <w:t>абзацы</w:t>
      </w:r>
      <w:r w:rsidR="008E4E3F" w:rsidRPr="00017DB2">
        <w:rPr>
          <w:rFonts w:ascii="Arial" w:hAnsi="Arial" w:cs="Arial"/>
          <w:color w:val="000000"/>
          <w:sz w:val="20"/>
          <w:szCs w:val="24"/>
        </w:rPr>
        <w:t xml:space="preserve"> </w:t>
      </w:r>
      <w:r w:rsidRPr="00017DB2">
        <w:rPr>
          <w:rFonts w:ascii="Arial" w:hAnsi="Arial" w:cs="Arial"/>
          <w:color w:val="000000"/>
          <w:sz w:val="20"/>
          <w:szCs w:val="24"/>
        </w:rPr>
        <w:t>3</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4</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изложить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редакции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«документ,</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содержащий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сведения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Единого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государственного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реестра</w:t>
      </w:r>
      <w:r w:rsidR="008E4E3F" w:rsidRPr="00017DB2">
        <w:rPr>
          <w:rFonts w:ascii="Arial" w:hAnsi="Arial" w:cs="Arial"/>
          <w:color w:val="000000"/>
          <w:sz w:val="20"/>
          <w:szCs w:val="24"/>
        </w:rPr>
        <w:t xml:space="preserve"> </w:t>
      </w:r>
      <w:r w:rsidRPr="00017DB2">
        <w:rPr>
          <w:rFonts w:ascii="Arial" w:hAnsi="Arial" w:cs="Arial"/>
          <w:color w:val="000000"/>
          <w:sz w:val="20"/>
          <w:szCs w:val="24"/>
        </w:rPr>
        <w:t>юридических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лиц</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прекращении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деятельности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связи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ликвидацией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организации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документ,</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содержащий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сведения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Единого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государственного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реестра</w:t>
      </w:r>
      <w:r w:rsidR="008E4E3F" w:rsidRPr="00017DB2">
        <w:rPr>
          <w:rFonts w:ascii="Arial" w:hAnsi="Arial" w:cs="Arial"/>
          <w:color w:val="000000"/>
          <w:sz w:val="20"/>
          <w:szCs w:val="24"/>
        </w:rPr>
        <w:t xml:space="preserve"> </w:t>
      </w:r>
      <w:r w:rsidRPr="00017DB2">
        <w:rPr>
          <w:rFonts w:ascii="Arial" w:hAnsi="Arial" w:cs="Arial"/>
          <w:color w:val="000000"/>
          <w:sz w:val="20"/>
          <w:szCs w:val="24"/>
        </w:rPr>
        <w:t>юридических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лиц</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исключении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юридического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лица</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указанного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реестра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решению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регистрирующего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органа»;</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пункте</w:t>
      </w:r>
      <w:r w:rsidR="008E4E3F" w:rsidRPr="00017DB2">
        <w:rPr>
          <w:rFonts w:ascii="Arial" w:hAnsi="Arial" w:cs="Arial"/>
          <w:color w:val="000000"/>
          <w:sz w:val="20"/>
          <w:szCs w:val="24"/>
        </w:rPr>
        <w:t xml:space="preserve"> </w:t>
      </w:r>
      <w:r w:rsidRPr="00017DB2">
        <w:rPr>
          <w:rFonts w:ascii="Arial" w:hAnsi="Arial" w:cs="Arial"/>
          <w:color w:val="000000"/>
          <w:sz w:val="20"/>
          <w:szCs w:val="24"/>
        </w:rPr>
        <w:t>6.5</w:t>
      </w:r>
      <w:r w:rsidR="008E4E3F" w:rsidRPr="00017DB2">
        <w:rPr>
          <w:rFonts w:ascii="Arial" w:hAnsi="Arial" w:cs="Arial"/>
          <w:color w:val="000000"/>
          <w:sz w:val="20"/>
          <w:szCs w:val="24"/>
        </w:rPr>
        <w:t xml:space="preserve"> </w:t>
      </w:r>
      <w:r w:rsidRPr="00017DB2">
        <w:rPr>
          <w:rFonts w:ascii="Arial" w:hAnsi="Arial" w:cs="Arial"/>
          <w:color w:val="000000"/>
          <w:sz w:val="20"/>
          <w:szCs w:val="24"/>
        </w:rPr>
        <w:t>абзац</w:t>
      </w:r>
      <w:r w:rsidR="008E4E3F" w:rsidRPr="00017DB2">
        <w:rPr>
          <w:rFonts w:ascii="Arial" w:hAnsi="Arial" w:cs="Arial"/>
          <w:color w:val="000000"/>
          <w:sz w:val="20"/>
          <w:szCs w:val="24"/>
        </w:rPr>
        <w:t xml:space="preserve"> </w:t>
      </w:r>
      <w:r w:rsidRPr="00017DB2">
        <w:rPr>
          <w:rFonts w:ascii="Arial" w:hAnsi="Arial" w:cs="Arial"/>
          <w:color w:val="000000"/>
          <w:sz w:val="20"/>
          <w:szCs w:val="24"/>
        </w:rPr>
        <w:t>3</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изложить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редакции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амнистии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помиловании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отношении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осужденных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к</w:t>
      </w:r>
      <w:r w:rsidR="008E4E3F" w:rsidRPr="00017DB2">
        <w:rPr>
          <w:rFonts w:ascii="Arial" w:hAnsi="Arial" w:cs="Arial"/>
          <w:color w:val="000000"/>
          <w:sz w:val="20"/>
          <w:szCs w:val="24"/>
        </w:rPr>
        <w:t xml:space="preserve"> </w:t>
      </w:r>
      <w:r w:rsidRPr="00017DB2">
        <w:rPr>
          <w:rFonts w:ascii="Arial" w:hAnsi="Arial" w:cs="Arial"/>
          <w:color w:val="000000"/>
          <w:sz w:val="20"/>
          <w:szCs w:val="24"/>
        </w:rPr>
        <w:t>наказанию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виде</w:t>
      </w:r>
      <w:r w:rsidR="008E4E3F" w:rsidRPr="00017DB2">
        <w:rPr>
          <w:rFonts w:ascii="Arial" w:hAnsi="Arial" w:cs="Arial"/>
          <w:color w:val="000000"/>
          <w:sz w:val="20"/>
          <w:szCs w:val="24"/>
        </w:rPr>
        <w:t xml:space="preserve"> </w:t>
      </w:r>
      <w:r w:rsidRPr="00017DB2">
        <w:rPr>
          <w:rFonts w:ascii="Arial" w:hAnsi="Arial" w:cs="Arial"/>
          <w:color w:val="000000"/>
          <w:sz w:val="20"/>
          <w:szCs w:val="24"/>
        </w:rPr>
        <w:t>штрафа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соответствии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которым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администратор</w:t>
      </w:r>
      <w:r w:rsidR="008E4E3F" w:rsidRPr="00017DB2">
        <w:rPr>
          <w:rFonts w:ascii="Arial" w:hAnsi="Arial" w:cs="Arial"/>
          <w:color w:val="000000"/>
          <w:sz w:val="20"/>
          <w:szCs w:val="24"/>
        </w:rPr>
        <w:t xml:space="preserve"> </w:t>
      </w:r>
      <w:r w:rsidRPr="00017DB2">
        <w:rPr>
          <w:rFonts w:ascii="Arial" w:hAnsi="Arial" w:cs="Arial"/>
          <w:color w:val="000000"/>
          <w:sz w:val="20"/>
          <w:szCs w:val="24"/>
        </w:rPr>
        <w:t>доходов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бюджета</w:t>
      </w:r>
      <w:r w:rsidR="008E4E3F" w:rsidRPr="00017DB2">
        <w:rPr>
          <w:rFonts w:ascii="Arial" w:hAnsi="Arial" w:cs="Arial"/>
          <w:color w:val="000000"/>
          <w:sz w:val="20"/>
          <w:szCs w:val="24"/>
        </w:rPr>
        <w:t xml:space="preserve"> </w:t>
      </w:r>
      <w:r w:rsidRPr="00017DB2">
        <w:rPr>
          <w:rFonts w:ascii="Arial" w:hAnsi="Arial" w:cs="Arial"/>
          <w:color w:val="000000"/>
          <w:sz w:val="20"/>
          <w:szCs w:val="24"/>
        </w:rPr>
        <w:t>утрачивает</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возможность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взыскания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задолженности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платежам</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пункте</w:t>
      </w:r>
      <w:r w:rsidR="008E4E3F" w:rsidRPr="00017DB2">
        <w:rPr>
          <w:rFonts w:ascii="Arial" w:hAnsi="Arial" w:cs="Arial"/>
          <w:color w:val="000000"/>
          <w:sz w:val="20"/>
          <w:szCs w:val="24"/>
        </w:rPr>
        <w:t xml:space="preserve"> </w:t>
      </w:r>
      <w:r w:rsidRPr="00017DB2">
        <w:rPr>
          <w:rFonts w:ascii="Arial" w:hAnsi="Arial" w:cs="Arial"/>
          <w:color w:val="000000"/>
          <w:sz w:val="20"/>
          <w:szCs w:val="24"/>
        </w:rPr>
        <w:t>6.6</w:t>
      </w:r>
      <w:r w:rsidR="008E4E3F" w:rsidRPr="00017DB2">
        <w:rPr>
          <w:rFonts w:ascii="Arial" w:hAnsi="Arial" w:cs="Arial"/>
          <w:color w:val="000000"/>
          <w:sz w:val="20"/>
          <w:szCs w:val="24"/>
        </w:rPr>
        <w:t xml:space="preserve"> </w:t>
      </w:r>
      <w:r w:rsidRPr="00017DB2">
        <w:rPr>
          <w:rFonts w:ascii="Arial" w:hAnsi="Arial" w:cs="Arial"/>
          <w:color w:val="000000"/>
          <w:sz w:val="20"/>
          <w:szCs w:val="24"/>
        </w:rPr>
        <w:t>абзац</w:t>
      </w:r>
      <w:r w:rsidR="008E4E3F" w:rsidRPr="00017DB2">
        <w:rPr>
          <w:rFonts w:ascii="Arial" w:hAnsi="Arial" w:cs="Arial"/>
          <w:color w:val="000000"/>
          <w:sz w:val="20"/>
          <w:szCs w:val="24"/>
        </w:rPr>
        <w:t xml:space="preserve"> </w:t>
      </w:r>
      <w:r w:rsidRPr="00017DB2">
        <w:rPr>
          <w:rFonts w:ascii="Arial" w:hAnsi="Arial" w:cs="Arial"/>
          <w:color w:val="000000"/>
          <w:sz w:val="20"/>
          <w:szCs w:val="24"/>
        </w:rPr>
        <w:t>3</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изложить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редакции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пристава-исполнителя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окончании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исполнительного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связи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возвращением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взыскателю</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исполнительного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документа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основанию,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предусмотренному</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пунктом</w:t>
      </w:r>
      <w:r w:rsidR="008E4E3F" w:rsidRPr="00017DB2">
        <w:rPr>
          <w:rFonts w:ascii="Arial" w:hAnsi="Arial" w:cs="Arial"/>
          <w:color w:val="000000"/>
          <w:sz w:val="20"/>
          <w:szCs w:val="24"/>
        </w:rPr>
        <w:t xml:space="preserve"> </w:t>
      </w:r>
      <w:r w:rsidRPr="00017DB2">
        <w:rPr>
          <w:rFonts w:ascii="Arial" w:hAnsi="Arial" w:cs="Arial"/>
          <w:color w:val="000000"/>
          <w:sz w:val="20"/>
          <w:szCs w:val="24"/>
        </w:rPr>
        <w:t>3</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4</w:t>
      </w:r>
      <w:r w:rsidR="008E4E3F" w:rsidRPr="00017DB2">
        <w:rPr>
          <w:rFonts w:ascii="Arial" w:hAnsi="Arial" w:cs="Arial"/>
          <w:color w:val="000000"/>
          <w:sz w:val="20"/>
          <w:szCs w:val="24"/>
        </w:rPr>
        <w:t xml:space="preserve"> </w:t>
      </w:r>
      <w:r w:rsidRPr="00017DB2">
        <w:rPr>
          <w:rFonts w:ascii="Arial" w:hAnsi="Arial" w:cs="Arial"/>
          <w:color w:val="000000"/>
          <w:sz w:val="20"/>
          <w:szCs w:val="24"/>
        </w:rPr>
        <w:t>части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1</w:t>
      </w:r>
      <w:r w:rsidR="008E4E3F" w:rsidRPr="00017DB2">
        <w:rPr>
          <w:rFonts w:ascii="Arial" w:hAnsi="Arial" w:cs="Arial"/>
          <w:color w:val="000000"/>
          <w:sz w:val="20"/>
          <w:szCs w:val="24"/>
        </w:rPr>
        <w:t xml:space="preserve"> </w:t>
      </w:r>
      <w:r w:rsidRPr="00017DB2">
        <w:rPr>
          <w:rFonts w:ascii="Arial" w:hAnsi="Arial" w:cs="Arial"/>
          <w:color w:val="000000"/>
          <w:sz w:val="20"/>
          <w:szCs w:val="24"/>
        </w:rPr>
        <w:t>статьи</w:t>
      </w:r>
      <w:r w:rsidR="008E4E3F" w:rsidRPr="00017DB2">
        <w:rPr>
          <w:rFonts w:ascii="Arial" w:hAnsi="Arial" w:cs="Arial"/>
          <w:color w:val="000000"/>
          <w:sz w:val="20"/>
          <w:szCs w:val="24"/>
        </w:rPr>
        <w:t xml:space="preserve"> </w:t>
      </w:r>
      <w:r w:rsidRPr="00017DB2">
        <w:rPr>
          <w:rFonts w:ascii="Arial" w:hAnsi="Arial" w:cs="Arial"/>
          <w:color w:val="000000"/>
          <w:sz w:val="20"/>
          <w:szCs w:val="24"/>
        </w:rPr>
        <w:t>46</w:t>
      </w:r>
      <w:r w:rsidR="008E4E3F" w:rsidRPr="00017DB2">
        <w:rPr>
          <w:rFonts w:ascii="Arial" w:hAnsi="Arial" w:cs="Arial"/>
          <w:color w:val="000000"/>
          <w:sz w:val="20"/>
          <w:szCs w:val="24"/>
        </w:rPr>
        <w:t xml:space="preserve"> </w:t>
      </w:r>
      <w:r w:rsidRPr="00017DB2">
        <w:rPr>
          <w:rFonts w:ascii="Arial" w:hAnsi="Arial" w:cs="Arial"/>
          <w:color w:val="000000"/>
          <w:sz w:val="20"/>
          <w:szCs w:val="24"/>
        </w:rPr>
        <w:t>Федерального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закона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исполнительном</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производстве";</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судебный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возвращении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заявления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признании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должника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несостоятельным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(банкротом)</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прекращении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делу</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банкротстве</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связи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отсутствием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средств,</w:t>
      </w:r>
      <w:r w:rsidR="008E4E3F" w:rsidRPr="00017DB2">
        <w:rPr>
          <w:rFonts w:ascii="Arial" w:hAnsi="Arial" w:cs="Arial"/>
          <w:color w:val="000000"/>
          <w:sz w:val="20"/>
          <w:szCs w:val="24"/>
        </w:rPr>
        <w:t xml:space="preserve"> </w:t>
      </w:r>
      <w:r w:rsidRPr="00017DB2">
        <w:rPr>
          <w:rFonts w:ascii="Arial" w:hAnsi="Arial" w:cs="Arial"/>
          <w:color w:val="000000"/>
          <w:sz w:val="20"/>
          <w:szCs w:val="24"/>
        </w:rPr>
        <w:t>достаточных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для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возмещения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расходов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проведение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процедур,</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применяемых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деле</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банкротстве;</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постановление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прекращении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исполнения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назначении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административного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наказания»;</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пункте</w:t>
      </w:r>
      <w:r w:rsidR="008E4E3F" w:rsidRPr="00017DB2">
        <w:rPr>
          <w:rFonts w:ascii="Arial" w:hAnsi="Arial" w:cs="Arial"/>
          <w:color w:val="000000"/>
          <w:sz w:val="20"/>
          <w:szCs w:val="24"/>
        </w:rPr>
        <w:t xml:space="preserve"> </w:t>
      </w:r>
      <w:r w:rsidRPr="00017DB2">
        <w:rPr>
          <w:rFonts w:ascii="Arial" w:hAnsi="Arial" w:cs="Arial"/>
          <w:color w:val="000000"/>
          <w:sz w:val="20"/>
          <w:szCs w:val="24"/>
        </w:rPr>
        <w:t>7</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подпункт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изложить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редакции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«документы,</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подтверждающие</w:t>
      </w:r>
      <w:r w:rsidR="008E4E3F" w:rsidRPr="00017DB2">
        <w:rPr>
          <w:rFonts w:ascii="Arial" w:hAnsi="Arial" w:cs="Arial"/>
          <w:color w:val="000000"/>
          <w:sz w:val="20"/>
          <w:szCs w:val="24"/>
        </w:rPr>
        <w:t xml:space="preserve"> </w:t>
      </w:r>
      <w:r w:rsidRPr="00017DB2">
        <w:rPr>
          <w:rFonts w:ascii="Arial" w:hAnsi="Arial" w:cs="Arial"/>
          <w:color w:val="000000"/>
          <w:sz w:val="20"/>
          <w:szCs w:val="24"/>
        </w:rPr>
        <w:t>случаи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признания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безнадежной</w:t>
      </w:r>
      <w:r w:rsidR="008E4E3F" w:rsidRPr="00017DB2">
        <w:rPr>
          <w:rFonts w:ascii="Arial" w:hAnsi="Arial" w:cs="Arial"/>
          <w:color w:val="000000"/>
          <w:sz w:val="20"/>
          <w:szCs w:val="24"/>
        </w:rPr>
        <w:t xml:space="preserve"> </w:t>
      </w:r>
      <w:r w:rsidRPr="00017DB2">
        <w:rPr>
          <w:rFonts w:ascii="Arial" w:hAnsi="Arial" w:cs="Arial"/>
          <w:color w:val="000000"/>
          <w:sz w:val="20"/>
          <w:szCs w:val="24"/>
        </w:rPr>
        <w:t>к</w:t>
      </w:r>
      <w:r w:rsidR="008E4E3F" w:rsidRPr="00017DB2">
        <w:rPr>
          <w:rFonts w:ascii="Arial" w:hAnsi="Arial" w:cs="Arial"/>
          <w:color w:val="000000"/>
          <w:sz w:val="20"/>
          <w:szCs w:val="24"/>
        </w:rPr>
        <w:t xml:space="preserve"> </w:t>
      </w:r>
      <w:r w:rsidRPr="00017DB2">
        <w:rPr>
          <w:rFonts w:ascii="Arial" w:hAnsi="Arial" w:cs="Arial"/>
          <w:color w:val="000000"/>
          <w:sz w:val="20"/>
          <w:szCs w:val="24"/>
        </w:rPr>
        <w:t>взысканию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задолженности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платежам</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бюджеты</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бюджетной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системы</w:t>
      </w:r>
      <w:r w:rsidR="008E4E3F" w:rsidRPr="00017DB2">
        <w:rPr>
          <w:rFonts w:ascii="Arial" w:hAnsi="Arial" w:cs="Arial"/>
          <w:color w:val="000000"/>
          <w:sz w:val="20"/>
          <w:szCs w:val="24"/>
        </w:rPr>
        <w:t xml:space="preserve"> </w:t>
      </w:r>
      <w:r w:rsidRPr="00017DB2">
        <w:rPr>
          <w:rFonts w:ascii="Arial" w:hAnsi="Arial" w:cs="Arial"/>
          <w:color w:val="000000"/>
          <w:sz w:val="20"/>
          <w:szCs w:val="24"/>
        </w:rPr>
        <w:t>Российской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Федерации,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том</w:t>
      </w:r>
      <w:r w:rsidR="008E4E3F" w:rsidRPr="00017DB2">
        <w:rPr>
          <w:rFonts w:ascii="Arial" w:hAnsi="Arial" w:cs="Arial"/>
          <w:color w:val="000000"/>
          <w:sz w:val="20"/>
          <w:szCs w:val="24"/>
        </w:rPr>
        <w:t xml:space="preserve"> </w:t>
      </w:r>
      <w:r w:rsidRPr="00017DB2">
        <w:rPr>
          <w:rFonts w:ascii="Arial" w:hAnsi="Arial" w:cs="Arial"/>
          <w:color w:val="000000"/>
          <w:sz w:val="20"/>
          <w:szCs w:val="24"/>
        </w:rPr>
        <w:t>числе:</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1)документ,</w:t>
      </w:r>
      <w:r w:rsidR="008E4E3F" w:rsidRPr="00017DB2">
        <w:rPr>
          <w:rFonts w:ascii="Arial" w:hAnsi="Arial" w:cs="Arial"/>
          <w:color w:val="000000"/>
          <w:sz w:val="20"/>
          <w:szCs w:val="24"/>
        </w:rPr>
        <w:t xml:space="preserve"> </w:t>
      </w:r>
      <w:r w:rsidRPr="00017DB2">
        <w:rPr>
          <w:rFonts w:ascii="Arial" w:hAnsi="Arial" w:cs="Arial"/>
          <w:color w:val="000000"/>
          <w:sz w:val="20"/>
          <w:szCs w:val="24"/>
        </w:rPr>
        <w:t>свидетельствующий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смерти</w:t>
      </w:r>
      <w:r w:rsidR="008E4E3F" w:rsidRPr="00017DB2">
        <w:rPr>
          <w:rFonts w:ascii="Arial" w:hAnsi="Arial" w:cs="Arial"/>
          <w:color w:val="000000"/>
          <w:sz w:val="20"/>
          <w:szCs w:val="24"/>
        </w:rPr>
        <w:t xml:space="preserve"> </w:t>
      </w:r>
      <w:r w:rsidRPr="00017DB2">
        <w:rPr>
          <w:rFonts w:ascii="Arial" w:hAnsi="Arial" w:cs="Arial"/>
          <w:color w:val="000000"/>
          <w:sz w:val="20"/>
          <w:szCs w:val="24"/>
        </w:rPr>
        <w:t>физического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лица</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подтверждающий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факт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объявления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его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умершим;</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2)судебный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завершении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конкурсного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завершении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реализации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имущества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гражданина</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r w:rsidR="008E4E3F" w:rsidRPr="00017DB2">
        <w:rPr>
          <w:rFonts w:ascii="Arial" w:hAnsi="Arial" w:cs="Arial"/>
          <w:color w:val="000000"/>
          <w:sz w:val="20"/>
          <w:szCs w:val="24"/>
        </w:rPr>
        <w:t xml:space="preserve"> </w:t>
      </w:r>
      <w:r w:rsidRPr="00017DB2">
        <w:rPr>
          <w:rFonts w:ascii="Arial" w:hAnsi="Arial" w:cs="Arial"/>
          <w:color w:val="000000"/>
          <w:sz w:val="20"/>
          <w:szCs w:val="24"/>
        </w:rPr>
        <w:t>явля</w:t>
      </w:r>
      <w:r w:rsidRPr="00017DB2">
        <w:rPr>
          <w:rFonts w:ascii="Arial" w:hAnsi="Arial" w:cs="Arial"/>
          <w:color w:val="000000"/>
          <w:sz w:val="20"/>
          <w:szCs w:val="24"/>
        </w:rPr>
        <w:t>в</w:t>
      </w:r>
      <w:r w:rsidRPr="00017DB2">
        <w:rPr>
          <w:rFonts w:ascii="Arial" w:hAnsi="Arial" w:cs="Arial"/>
          <w:color w:val="000000"/>
          <w:sz w:val="20"/>
          <w:szCs w:val="24"/>
        </w:rPr>
        <w:t>шегося</w:t>
      </w:r>
      <w:r w:rsidR="008E4E3F" w:rsidRPr="00017DB2">
        <w:rPr>
          <w:rFonts w:ascii="Arial" w:hAnsi="Arial" w:cs="Arial"/>
          <w:color w:val="000000"/>
          <w:sz w:val="20"/>
          <w:szCs w:val="24"/>
        </w:rPr>
        <w:t xml:space="preserve"> </w:t>
      </w:r>
      <w:r w:rsidRPr="00017DB2">
        <w:rPr>
          <w:rFonts w:ascii="Arial" w:hAnsi="Arial" w:cs="Arial"/>
          <w:color w:val="000000"/>
          <w:sz w:val="20"/>
          <w:szCs w:val="24"/>
        </w:rPr>
        <w:t>индивидуальным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предпринимателем,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а</w:t>
      </w:r>
      <w:r w:rsidR="008E4E3F" w:rsidRPr="00017DB2">
        <w:rPr>
          <w:rFonts w:ascii="Arial" w:hAnsi="Arial" w:cs="Arial"/>
          <w:color w:val="000000"/>
          <w:sz w:val="20"/>
          <w:szCs w:val="24"/>
        </w:rPr>
        <w:t xml:space="preserve"> </w:t>
      </w:r>
      <w:r w:rsidRPr="00017DB2">
        <w:rPr>
          <w:rFonts w:ascii="Arial" w:hAnsi="Arial" w:cs="Arial"/>
          <w:color w:val="000000"/>
          <w:sz w:val="20"/>
          <w:szCs w:val="24"/>
        </w:rPr>
        <w:t>также</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документ,</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содержащий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сведения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Единого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государственного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реестра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индивидуальных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предпринимат</w:t>
      </w:r>
      <w:r w:rsidRPr="00017DB2">
        <w:rPr>
          <w:rFonts w:ascii="Arial" w:hAnsi="Arial" w:cs="Arial"/>
          <w:color w:val="000000"/>
          <w:sz w:val="20"/>
          <w:szCs w:val="24"/>
        </w:rPr>
        <w:t>е</w:t>
      </w:r>
      <w:r w:rsidRPr="00017DB2">
        <w:rPr>
          <w:rFonts w:ascii="Arial" w:hAnsi="Arial" w:cs="Arial"/>
          <w:color w:val="000000"/>
          <w:sz w:val="20"/>
          <w:szCs w:val="24"/>
        </w:rPr>
        <w:t>лей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прекращении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физическим</w:t>
      </w:r>
      <w:r w:rsidR="008E4E3F" w:rsidRPr="00017DB2">
        <w:rPr>
          <w:rFonts w:ascii="Arial" w:hAnsi="Arial" w:cs="Arial"/>
          <w:color w:val="000000"/>
          <w:sz w:val="20"/>
          <w:szCs w:val="24"/>
        </w:rPr>
        <w:t xml:space="preserve"> </w:t>
      </w:r>
      <w:r w:rsidRPr="00017DB2">
        <w:rPr>
          <w:rFonts w:ascii="Arial" w:hAnsi="Arial" w:cs="Arial"/>
          <w:color w:val="000000"/>
          <w:sz w:val="20"/>
          <w:szCs w:val="24"/>
        </w:rPr>
        <w:t>лицом</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плательщиком</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r w:rsidR="008E4E3F" w:rsidRPr="00017DB2">
        <w:rPr>
          <w:rFonts w:ascii="Arial" w:hAnsi="Arial" w:cs="Arial"/>
          <w:color w:val="000000"/>
          <w:sz w:val="20"/>
          <w:szCs w:val="24"/>
        </w:rPr>
        <w:t xml:space="preserve"> </w:t>
      </w:r>
      <w:r w:rsidRPr="00017DB2">
        <w:rPr>
          <w:rFonts w:ascii="Arial" w:hAnsi="Arial" w:cs="Arial"/>
          <w:color w:val="000000"/>
          <w:sz w:val="20"/>
          <w:szCs w:val="24"/>
        </w:rPr>
        <w:t>деятельности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качестве</w:t>
      </w:r>
      <w:r w:rsidR="008E4E3F" w:rsidRPr="00017DB2">
        <w:rPr>
          <w:rFonts w:ascii="Arial" w:hAnsi="Arial" w:cs="Arial"/>
          <w:color w:val="000000"/>
          <w:sz w:val="20"/>
          <w:szCs w:val="24"/>
        </w:rPr>
        <w:t xml:space="preserve"> </w:t>
      </w:r>
      <w:r w:rsidRPr="00017DB2">
        <w:rPr>
          <w:rFonts w:ascii="Arial" w:hAnsi="Arial" w:cs="Arial"/>
          <w:color w:val="000000"/>
          <w:sz w:val="20"/>
          <w:szCs w:val="24"/>
        </w:rPr>
        <w:t>индивидуального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предпринимателя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связи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принятием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признании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его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несостоятельным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(банкротом);</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3)судебный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завершении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конкурсного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завершении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реализации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имущества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гражданина</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4)документ,</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содержащий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сведения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Единого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государственного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реестра</w:t>
      </w:r>
      <w:r w:rsidR="008E4E3F" w:rsidRPr="00017DB2">
        <w:rPr>
          <w:rFonts w:ascii="Arial" w:hAnsi="Arial" w:cs="Arial"/>
          <w:color w:val="000000"/>
          <w:sz w:val="20"/>
          <w:szCs w:val="24"/>
        </w:rPr>
        <w:t xml:space="preserve"> </w:t>
      </w:r>
      <w:r w:rsidRPr="00017DB2">
        <w:rPr>
          <w:rFonts w:ascii="Arial" w:hAnsi="Arial" w:cs="Arial"/>
          <w:color w:val="000000"/>
          <w:sz w:val="20"/>
          <w:szCs w:val="24"/>
        </w:rPr>
        <w:t>юридических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лиц</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прекращении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деятельности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связи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ликвидацией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орган</w:t>
      </w:r>
      <w:r w:rsidRPr="00017DB2">
        <w:rPr>
          <w:rFonts w:ascii="Arial" w:hAnsi="Arial" w:cs="Arial"/>
          <w:color w:val="000000"/>
          <w:sz w:val="20"/>
          <w:szCs w:val="24"/>
        </w:rPr>
        <w:t>и</w:t>
      </w:r>
      <w:r w:rsidRPr="00017DB2">
        <w:rPr>
          <w:rFonts w:ascii="Arial" w:hAnsi="Arial" w:cs="Arial"/>
          <w:color w:val="000000"/>
          <w:sz w:val="20"/>
          <w:szCs w:val="24"/>
        </w:rPr>
        <w:t>зации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5)документ,</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содержащий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сведения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Единого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государственного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реестра</w:t>
      </w:r>
      <w:r w:rsidR="008E4E3F" w:rsidRPr="00017DB2">
        <w:rPr>
          <w:rFonts w:ascii="Arial" w:hAnsi="Arial" w:cs="Arial"/>
          <w:color w:val="000000"/>
          <w:sz w:val="20"/>
          <w:szCs w:val="24"/>
        </w:rPr>
        <w:t xml:space="preserve"> </w:t>
      </w:r>
      <w:r w:rsidRPr="00017DB2">
        <w:rPr>
          <w:rFonts w:ascii="Arial" w:hAnsi="Arial" w:cs="Arial"/>
          <w:color w:val="000000"/>
          <w:sz w:val="20"/>
          <w:szCs w:val="24"/>
        </w:rPr>
        <w:t>юридических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лиц</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исключении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юридического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лица</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плательщика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указанного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реестра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решению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регистрирующего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органа;</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6)акт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амнистии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помиловании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отношении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осужденных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к</w:t>
      </w:r>
      <w:r w:rsidR="008E4E3F" w:rsidRPr="00017DB2">
        <w:rPr>
          <w:rFonts w:ascii="Arial" w:hAnsi="Arial" w:cs="Arial"/>
          <w:color w:val="000000"/>
          <w:sz w:val="20"/>
          <w:szCs w:val="24"/>
        </w:rPr>
        <w:t xml:space="preserve"> </w:t>
      </w:r>
      <w:r w:rsidRPr="00017DB2">
        <w:rPr>
          <w:rFonts w:ascii="Arial" w:hAnsi="Arial" w:cs="Arial"/>
          <w:color w:val="000000"/>
          <w:sz w:val="20"/>
          <w:szCs w:val="24"/>
        </w:rPr>
        <w:t>наказанию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виде</w:t>
      </w:r>
      <w:r w:rsidR="008E4E3F" w:rsidRPr="00017DB2">
        <w:rPr>
          <w:rFonts w:ascii="Arial" w:hAnsi="Arial" w:cs="Arial"/>
          <w:color w:val="000000"/>
          <w:sz w:val="20"/>
          <w:szCs w:val="24"/>
        </w:rPr>
        <w:t xml:space="preserve"> </w:t>
      </w:r>
      <w:r w:rsidRPr="00017DB2">
        <w:rPr>
          <w:rFonts w:ascii="Arial" w:hAnsi="Arial" w:cs="Arial"/>
          <w:color w:val="000000"/>
          <w:sz w:val="20"/>
          <w:szCs w:val="24"/>
        </w:rPr>
        <w:t>штрафа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соответствии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которым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администратор</w:t>
      </w:r>
      <w:r w:rsidR="008E4E3F" w:rsidRPr="00017DB2">
        <w:rPr>
          <w:rFonts w:ascii="Arial" w:hAnsi="Arial" w:cs="Arial"/>
          <w:color w:val="000000"/>
          <w:sz w:val="20"/>
          <w:szCs w:val="24"/>
        </w:rPr>
        <w:t xml:space="preserve"> </w:t>
      </w:r>
      <w:r w:rsidRPr="00017DB2">
        <w:rPr>
          <w:rFonts w:ascii="Arial" w:hAnsi="Arial" w:cs="Arial"/>
          <w:color w:val="000000"/>
          <w:sz w:val="20"/>
          <w:szCs w:val="24"/>
        </w:rPr>
        <w:t>доходов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бюджета</w:t>
      </w:r>
      <w:r w:rsidR="008E4E3F" w:rsidRPr="00017DB2">
        <w:rPr>
          <w:rFonts w:ascii="Arial" w:hAnsi="Arial" w:cs="Arial"/>
          <w:color w:val="000000"/>
          <w:sz w:val="20"/>
          <w:szCs w:val="24"/>
        </w:rPr>
        <w:t xml:space="preserve"> </w:t>
      </w:r>
      <w:r w:rsidRPr="00017DB2">
        <w:rPr>
          <w:rFonts w:ascii="Arial" w:hAnsi="Arial" w:cs="Arial"/>
          <w:color w:val="000000"/>
          <w:sz w:val="20"/>
          <w:szCs w:val="24"/>
        </w:rPr>
        <w:t>утрачивает</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возможность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взыскания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задолженности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платежам</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7)постановление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пристава-исполнителя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окончании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исполнительного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связи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возвращением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взыскателю</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исполнительного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документа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основанию,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предусмотренному</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пунктом</w:t>
      </w:r>
      <w:r w:rsidR="008E4E3F" w:rsidRPr="00017DB2">
        <w:rPr>
          <w:rFonts w:ascii="Arial" w:hAnsi="Arial" w:cs="Arial"/>
          <w:color w:val="000000"/>
          <w:sz w:val="20"/>
          <w:szCs w:val="24"/>
        </w:rPr>
        <w:t xml:space="preserve"> </w:t>
      </w:r>
      <w:r w:rsidRPr="00017DB2">
        <w:rPr>
          <w:rFonts w:ascii="Arial" w:hAnsi="Arial" w:cs="Arial"/>
          <w:color w:val="000000"/>
          <w:sz w:val="20"/>
          <w:szCs w:val="24"/>
        </w:rPr>
        <w:t>3</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4</w:t>
      </w:r>
      <w:r w:rsidR="008E4E3F" w:rsidRPr="00017DB2">
        <w:rPr>
          <w:rFonts w:ascii="Arial" w:hAnsi="Arial" w:cs="Arial"/>
          <w:color w:val="000000"/>
          <w:sz w:val="20"/>
          <w:szCs w:val="24"/>
        </w:rPr>
        <w:t xml:space="preserve"> </w:t>
      </w:r>
      <w:r w:rsidRPr="00017DB2">
        <w:rPr>
          <w:rFonts w:ascii="Arial" w:hAnsi="Arial" w:cs="Arial"/>
          <w:color w:val="000000"/>
          <w:sz w:val="20"/>
          <w:szCs w:val="24"/>
        </w:rPr>
        <w:t>части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1</w:t>
      </w:r>
      <w:r w:rsidR="008E4E3F" w:rsidRPr="00017DB2">
        <w:rPr>
          <w:rFonts w:ascii="Arial" w:hAnsi="Arial" w:cs="Arial"/>
          <w:color w:val="000000"/>
          <w:sz w:val="20"/>
          <w:szCs w:val="24"/>
        </w:rPr>
        <w:t xml:space="preserve"> </w:t>
      </w:r>
      <w:r w:rsidRPr="00017DB2">
        <w:rPr>
          <w:rFonts w:ascii="Arial" w:hAnsi="Arial" w:cs="Arial"/>
          <w:color w:val="000000"/>
          <w:sz w:val="20"/>
          <w:szCs w:val="24"/>
        </w:rPr>
        <w:t>статьи</w:t>
      </w:r>
      <w:r w:rsidR="008E4E3F" w:rsidRPr="00017DB2">
        <w:rPr>
          <w:rFonts w:ascii="Arial" w:hAnsi="Arial" w:cs="Arial"/>
          <w:color w:val="000000"/>
          <w:sz w:val="20"/>
          <w:szCs w:val="24"/>
        </w:rPr>
        <w:t xml:space="preserve"> </w:t>
      </w:r>
      <w:r w:rsidRPr="00017DB2">
        <w:rPr>
          <w:rFonts w:ascii="Arial" w:hAnsi="Arial" w:cs="Arial"/>
          <w:color w:val="000000"/>
          <w:sz w:val="20"/>
          <w:szCs w:val="24"/>
        </w:rPr>
        <w:t>46</w:t>
      </w:r>
      <w:r w:rsidR="008E4E3F" w:rsidRPr="00017DB2">
        <w:rPr>
          <w:rFonts w:ascii="Arial" w:hAnsi="Arial" w:cs="Arial"/>
          <w:color w:val="000000"/>
          <w:sz w:val="20"/>
          <w:szCs w:val="24"/>
        </w:rPr>
        <w:t xml:space="preserve"> </w:t>
      </w:r>
      <w:r w:rsidRPr="00017DB2">
        <w:rPr>
          <w:rFonts w:ascii="Arial" w:hAnsi="Arial" w:cs="Arial"/>
          <w:color w:val="000000"/>
          <w:sz w:val="20"/>
          <w:szCs w:val="24"/>
        </w:rPr>
        <w:t>Федерального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закона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исполнительном</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производстве";</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8)судебный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акт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возвращении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заявления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признании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должника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несостоятельным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(банкротом)</w:t>
      </w:r>
      <w:r w:rsidR="008E4E3F" w:rsidRPr="00017DB2">
        <w:rPr>
          <w:rFonts w:ascii="Arial" w:hAnsi="Arial" w:cs="Arial"/>
          <w:color w:val="000000"/>
          <w:sz w:val="20"/>
          <w:szCs w:val="24"/>
        </w:rPr>
        <w:t xml:space="preserve"> </w:t>
      </w:r>
      <w:r w:rsidRPr="00017DB2">
        <w:rPr>
          <w:rFonts w:ascii="Arial" w:hAnsi="Arial" w:cs="Arial"/>
          <w:color w:val="000000"/>
          <w:sz w:val="20"/>
          <w:szCs w:val="24"/>
        </w:rPr>
        <w:t>или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прекращении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производства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делу</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банкротстве</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связи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отсутствием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средств,</w:t>
      </w:r>
      <w:r w:rsidR="008E4E3F" w:rsidRPr="00017DB2">
        <w:rPr>
          <w:rFonts w:ascii="Arial" w:hAnsi="Arial" w:cs="Arial"/>
          <w:color w:val="000000"/>
          <w:sz w:val="20"/>
          <w:szCs w:val="24"/>
        </w:rPr>
        <w:t xml:space="preserve"> </w:t>
      </w:r>
      <w:r w:rsidRPr="00017DB2">
        <w:rPr>
          <w:rFonts w:ascii="Arial" w:hAnsi="Arial" w:cs="Arial"/>
          <w:color w:val="000000"/>
          <w:sz w:val="20"/>
          <w:szCs w:val="24"/>
        </w:rPr>
        <w:t>достаточных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для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возмещения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судебных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расходов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проведение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процедур,</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применяемых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деле</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банкротстве;</w:t>
      </w:r>
    </w:p>
    <w:p w:rsidR="00F02B2C" w:rsidRPr="00017DB2" w:rsidRDefault="00F02B2C" w:rsidP="00017DB2">
      <w:pPr>
        <w:pStyle w:val="aff6"/>
        <w:ind w:firstLine="709"/>
        <w:jc w:val="both"/>
        <w:rPr>
          <w:rFonts w:ascii="Arial" w:hAnsi="Arial" w:cs="Arial"/>
          <w:color w:val="000000"/>
          <w:sz w:val="20"/>
          <w:szCs w:val="24"/>
        </w:rPr>
      </w:pPr>
      <w:r w:rsidRPr="00017DB2">
        <w:rPr>
          <w:rFonts w:ascii="Arial" w:hAnsi="Arial" w:cs="Arial"/>
          <w:color w:val="000000"/>
          <w:sz w:val="20"/>
          <w:szCs w:val="24"/>
        </w:rPr>
        <w:t>9)постановление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прекращении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исполнения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назначении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административного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наказания;</w:t>
      </w:r>
    </w:p>
    <w:p w:rsidR="00983E5F" w:rsidRPr="00017DB2" w:rsidRDefault="00F02B2C" w:rsidP="00017DB2">
      <w:pPr>
        <w:ind w:firstLine="69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печатном</w:t>
      </w:r>
      <w:r w:rsidR="008E4E3F" w:rsidRPr="00017DB2">
        <w:rPr>
          <w:rFonts w:ascii="Arial" w:hAnsi="Arial" w:cs="Arial"/>
          <w:color w:val="000000"/>
          <w:sz w:val="20"/>
        </w:rPr>
        <w:t xml:space="preserve"> </w:t>
      </w:r>
      <w:r w:rsidRPr="00017DB2">
        <w:rPr>
          <w:rFonts w:ascii="Arial" w:hAnsi="Arial" w:cs="Arial"/>
          <w:color w:val="000000"/>
          <w:sz w:val="20"/>
        </w:rPr>
        <w:t>средстве</w:t>
      </w:r>
      <w:r w:rsidR="008E4E3F" w:rsidRPr="00017DB2">
        <w:rPr>
          <w:rFonts w:ascii="Arial" w:hAnsi="Arial" w:cs="Arial"/>
          <w:color w:val="000000"/>
          <w:sz w:val="20"/>
        </w:rPr>
        <w:t xml:space="preserve"> </w:t>
      </w:r>
      <w:r w:rsidRPr="00017DB2">
        <w:rPr>
          <w:rFonts w:ascii="Arial" w:hAnsi="Arial" w:cs="Arial"/>
          <w:color w:val="000000"/>
          <w:sz w:val="20"/>
        </w:rPr>
        <w:t>массовой</w:t>
      </w:r>
      <w:r w:rsidR="008E4E3F" w:rsidRPr="00017DB2">
        <w:rPr>
          <w:rFonts w:ascii="Arial" w:hAnsi="Arial" w:cs="Arial"/>
          <w:color w:val="000000"/>
          <w:sz w:val="20"/>
        </w:rPr>
        <w:t xml:space="preserve"> </w:t>
      </w:r>
      <w:r w:rsidRPr="00017DB2">
        <w:rPr>
          <w:rFonts w:ascii="Arial" w:hAnsi="Arial" w:cs="Arial"/>
          <w:color w:val="000000"/>
          <w:sz w:val="20"/>
        </w:rPr>
        <w:t>информации</w:t>
      </w:r>
      <w:r w:rsidR="008E4E3F" w:rsidRPr="00017DB2">
        <w:rPr>
          <w:rFonts w:ascii="Arial" w:hAnsi="Arial" w:cs="Arial"/>
          <w:color w:val="000000"/>
          <w:sz w:val="20"/>
        </w:rPr>
        <w:t xml:space="preserve"> </w:t>
      </w:r>
      <w:r w:rsidRPr="00017DB2">
        <w:rPr>
          <w:rFonts w:ascii="Arial" w:hAnsi="Arial" w:cs="Arial"/>
          <w:color w:val="000000"/>
          <w:sz w:val="20"/>
        </w:rPr>
        <w:t>"Посадский</w:t>
      </w:r>
      <w:r w:rsidR="008E4E3F" w:rsidRPr="00017DB2">
        <w:rPr>
          <w:rFonts w:ascii="Arial" w:hAnsi="Arial" w:cs="Arial"/>
          <w:color w:val="000000"/>
          <w:sz w:val="20"/>
        </w:rPr>
        <w:t xml:space="preserve"> </w:t>
      </w:r>
      <w:r w:rsidRPr="00017DB2">
        <w:rPr>
          <w:rFonts w:ascii="Arial" w:hAnsi="Arial" w:cs="Arial"/>
          <w:color w:val="000000"/>
          <w:sz w:val="20"/>
        </w:rPr>
        <w:t>вестник».</w:t>
      </w:r>
    </w:p>
    <w:p w:rsidR="00217D1C" w:rsidRDefault="00217D1C" w:rsidP="00017DB2">
      <w:pPr>
        <w:pStyle w:val="aff6"/>
        <w:jc w:val="both"/>
        <w:rPr>
          <w:rFonts w:ascii="Arial" w:hAnsi="Arial" w:cs="Arial"/>
          <w:color w:val="000000"/>
          <w:sz w:val="20"/>
          <w:szCs w:val="24"/>
        </w:rPr>
      </w:pPr>
    </w:p>
    <w:p w:rsidR="00217D1C" w:rsidRDefault="00217D1C" w:rsidP="00017DB2">
      <w:pPr>
        <w:pStyle w:val="aff6"/>
        <w:jc w:val="both"/>
        <w:rPr>
          <w:rFonts w:ascii="Arial" w:hAnsi="Arial" w:cs="Arial"/>
          <w:color w:val="000000"/>
          <w:sz w:val="20"/>
          <w:szCs w:val="24"/>
        </w:rPr>
      </w:pPr>
    </w:p>
    <w:p w:rsidR="00F02B2C" w:rsidRDefault="00F02B2C" w:rsidP="00017DB2">
      <w:pPr>
        <w:pStyle w:val="aff6"/>
        <w:jc w:val="both"/>
        <w:rPr>
          <w:rFonts w:ascii="Arial" w:hAnsi="Arial" w:cs="Arial"/>
          <w:color w:val="000000"/>
          <w:sz w:val="20"/>
          <w:szCs w:val="24"/>
        </w:rPr>
      </w:pPr>
      <w:r w:rsidRPr="00017DB2">
        <w:rPr>
          <w:rFonts w:ascii="Arial" w:hAnsi="Arial" w:cs="Arial"/>
          <w:color w:val="000000"/>
          <w:sz w:val="20"/>
          <w:szCs w:val="24"/>
        </w:rPr>
        <w:t>Глава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Большешигаевского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сельского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поселения</w:t>
      </w:r>
      <w:r w:rsidR="00217D1C">
        <w:rPr>
          <w:rFonts w:ascii="Arial" w:hAnsi="Arial" w:cs="Arial"/>
          <w:color w:val="000000"/>
          <w:sz w:val="20"/>
          <w:szCs w:val="24"/>
        </w:rPr>
        <w:tab/>
      </w:r>
      <w:r w:rsidR="00217D1C">
        <w:rPr>
          <w:rFonts w:ascii="Arial" w:hAnsi="Arial" w:cs="Arial"/>
          <w:color w:val="000000"/>
          <w:sz w:val="20"/>
          <w:szCs w:val="24"/>
        </w:rPr>
        <w:tab/>
      </w:r>
      <w:r w:rsidR="00217D1C">
        <w:rPr>
          <w:rFonts w:ascii="Arial" w:hAnsi="Arial" w:cs="Arial"/>
          <w:color w:val="000000"/>
          <w:sz w:val="20"/>
          <w:szCs w:val="24"/>
        </w:rPr>
        <w:tab/>
      </w:r>
      <w:r w:rsidR="008E4E3F" w:rsidRPr="00017DB2">
        <w:rPr>
          <w:rFonts w:ascii="Arial" w:hAnsi="Arial" w:cs="Arial"/>
          <w:color w:val="000000"/>
          <w:sz w:val="20"/>
          <w:szCs w:val="24"/>
        </w:rPr>
        <w:t xml:space="preserve"> </w:t>
      </w:r>
      <w:r w:rsidRPr="00017DB2">
        <w:rPr>
          <w:rFonts w:ascii="Arial" w:hAnsi="Arial" w:cs="Arial"/>
          <w:color w:val="000000"/>
          <w:sz w:val="20"/>
          <w:szCs w:val="24"/>
        </w:rPr>
        <w:t>Р.П.Белова</w:t>
      </w:r>
    </w:p>
    <w:p w:rsidR="00217D1C" w:rsidRDefault="00217D1C" w:rsidP="00017DB2">
      <w:pPr>
        <w:pStyle w:val="aff6"/>
        <w:jc w:val="both"/>
        <w:rPr>
          <w:rFonts w:ascii="Arial" w:hAnsi="Arial" w:cs="Arial"/>
          <w:color w:val="000000"/>
          <w:sz w:val="20"/>
          <w:szCs w:val="24"/>
        </w:rPr>
      </w:pPr>
    </w:p>
    <w:p w:rsidR="00217D1C" w:rsidRDefault="00217D1C" w:rsidP="00017DB2">
      <w:pPr>
        <w:pStyle w:val="aff6"/>
        <w:jc w:val="both"/>
        <w:rPr>
          <w:rFonts w:ascii="Arial" w:hAnsi="Arial" w:cs="Arial"/>
          <w:color w:val="000000"/>
          <w:sz w:val="20"/>
          <w:szCs w:val="24"/>
        </w:rPr>
      </w:pPr>
    </w:p>
    <w:p w:rsidR="00217D1C" w:rsidRDefault="00217D1C" w:rsidP="00017DB2">
      <w:pPr>
        <w:pStyle w:val="aff6"/>
        <w:jc w:val="both"/>
        <w:rPr>
          <w:rFonts w:ascii="Arial" w:hAnsi="Arial" w:cs="Arial"/>
          <w:color w:val="000000"/>
          <w:sz w:val="20"/>
          <w:szCs w:val="24"/>
        </w:rPr>
      </w:pPr>
    </w:p>
    <w:p w:rsidR="00217D1C" w:rsidRPr="00017DB2" w:rsidRDefault="00217D1C" w:rsidP="00017DB2">
      <w:pPr>
        <w:pStyle w:val="aff6"/>
        <w:jc w:val="both"/>
        <w:rPr>
          <w:rFonts w:ascii="Arial" w:hAnsi="Arial" w:cs="Arial"/>
          <w:color w:val="000000"/>
          <w:sz w:val="20"/>
          <w:szCs w:val="24"/>
        </w:rPr>
      </w:pPr>
    </w:p>
    <w:tbl>
      <w:tblPr>
        <w:tblW w:w="5000" w:type="pct"/>
        <w:tblLook w:val="0000"/>
      </w:tblPr>
      <w:tblGrid>
        <w:gridCol w:w="6732"/>
        <w:gridCol w:w="1833"/>
        <w:gridCol w:w="6790"/>
      </w:tblGrid>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Ч</w:t>
            </w:r>
            <w:r w:rsidR="00017DB2" w:rsidRPr="00017DB2">
              <w:rPr>
                <w:rFonts w:ascii="Arial" w:hAnsi="Arial" w:cs="Arial"/>
                <w:bCs/>
                <w:noProof/>
                <w:color w:val="000000"/>
              </w:rPr>
              <w:t>Ă</w:t>
            </w:r>
            <w:r w:rsidRPr="00017DB2">
              <w:rPr>
                <w:rFonts w:ascii="Arial" w:hAnsi="Arial" w:cs="Arial"/>
                <w:bCs/>
                <w:noProof/>
                <w:color w:val="000000"/>
              </w:rPr>
              <w:t>ВАШ</w:t>
            </w:r>
          </w:p>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РЕСПУБЛИКИ</w:t>
            </w:r>
          </w:p>
          <w:p w:rsidR="00F02B2C" w:rsidRPr="00017DB2" w:rsidRDefault="00F02B2C" w:rsidP="00217D1C">
            <w:pPr>
              <w:pStyle w:val="afc"/>
              <w:tabs>
                <w:tab w:val="left" w:pos="4285"/>
              </w:tabs>
              <w:jc w:val="center"/>
              <w:rPr>
                <w:rFonts w:ascii="Arial" w:hAnsi="Arial" w:cs="Arial"/>
                <w:color w:val="000000"/>
              </w:rPr>
            </w:pPr>
            <w:r w:rsidRPr="00017DB2">
              <w:rPr>
                <w:rFonts w:ascii="Arial" w:hAnsi="Arial" w:cs="Arial"/>
                <w:bCs/>
                <w:noProof/>
                <w:color w:val="000000"/>
                <w:lang w:val="en-US"/>
              </w:rPr>
              <w:t>C</w:t>
            </w:r>
            <w:r w:rsidR="00017DB2" w:rsidRPr="00017DB2">
              <w:rPr>
                <w:rFonts w:ascii="Arial" w:hAnsi="Arial" w:cs="Arial"/>
                <w:bCs/>
                <w:noProof/>
                <w:color w:val="000000"/>
              </w:rPr>
              <w:t>Ĕ</w:t>
            </w:r>
            <w:r w:rsidRPr="00017DB2">
              <w:rPr>
                <w:rFonts w:ascii="Arial" w:hAnsi="Arial" w:cs="Arial"/>
                <w:bCs/>
                <w:noProof/>
                <w:color w:val="000000"/>
              </w:rPr>
              <w:t>НТ</w:t>
            </w:r>
            <w:r w:rsidR="00017DB2" w:rsidRPr="00017DB2">
              <w:rPr>
                <w:rFonts w:ascii="Arial" w:hAnsi="Arial" w:cs="Arial"/>
                <w:bCs/>
                <w:noProof/>
                <w:color w:val="000000"/>
              </w:rPr>
              <w:t>Ĕ</w:t>
            </w:r>
            <w:r w:rsidRPr="00017DB2">
              <w:rPr>
                <w:rFonts w:ascii="Arial" w:hAnsi="Arial" w:cs="Arial"/>
                <w:bCs/>
                <w:noProof/>
                <w:color w:val="000000"/>
              </w:rPr>
              <w:t>РВ</w:t>
            </w:r>
            <w:r w:rsidR="00017DB2" w:rsidRPr="00017DB2">
              <w:rPr>
                <w:rFonts w:ascii="Arial" w:hAnsi="Arial" w:cs="Arial"/>
                <w:bCs/>
                <w:noProof/>
                <w:color w:val="000000"/>
              </w:rPr>
              <w:t>Ă</w:t>
            </w:r>
            <w:r w:rsidRPr="00017DB2">
              <w:rPr>
                <w:rFonts w:ascii="Arial" w:hAnsi="Arial" w:cs="Arial"/>
                <w:bCs/>
                <w:noProof/>
                <w:color w:val="000000"/>
              </w:rPr>
              <w:t>РРИ</w:t>
            </w:r>
            <w:r w:rsidR="008E4E3F" w:rsidRPr="00017DB2">
              <w:rPr>
                <w:rFonts w:ascii="Arial" w:hAnsi="Arial" w:cs="Arial"/>
                <w:bCs/>
                <w:noProof/>
                <w:color w:val="000000"/>
              </w:rPr>
              <w:t xml:space="preserve"> </w:t>
            </w:r>
            <w:r w:rsidRPr="00017DB2">
              <w:rPr>
                <w:rFonts w:ascii="Arial" w:hAnsi="Arial" w:cs="Arial"/>
                <w:bCs/>
                <w:noProof/>
                <w:color w:val="000000"/>
              </w:rPr>
              <w:t>РАЙОН</w:t>
            </w:r>
            <w:r w:rsidR="00017DB2" w:rsidRPr="00017DB2">
              <w:rPr>
                <w:rFonts w:ascii="Arial" w:hAnsi="Arial" w:cs="Arial"/>
                <w:bCs/>
                <w:noProof/>
                <w:color w:val="000000"/>
              </w:rPr>
              <w:t>Ĕ</w:t>
            </w:r>
          </w:p>
        </w:tc>
        <w:tc>
          <w:tcPr>
            <w:tcW w:w="597" w:type="pct"/>
            <w:vMerge w:val="restart"/>
            <w:vAlign w:val="center"/>
          </w:tcPr>
          <w:p w:rsidR="00F02B2C" w:rsidRPr="00017DB2" w:rsidRDefault="008867C6" w:rsidP="00217D1C">
            <w:pPr>
              <w:jc w:val="center"/>
              <w:rPr>
                <w:rFonts w:ascii="Arial" w:hAnsi="Arial" w:cs="Arial"/>
                <w:color w:val="000000"/>
                <w:sz w:val="20"/>
                <w:szCs w:val="20"/>
              </w:rPr>
            </w:pPr>
            <w:r>
              <w:pict>
                <v:shape id="_x0000_i1025" type="#_x0000_t75" style="width:57pt;height:57pt;mso-wrap-edited:f;mso-position-horizontal-relative:text;mso-position-vertical-relative:text" wrapcoords="-284 0 -284 21316 21600 21316 21600 0 -284 0" o:allowoverlap="f">
                  <v:imagedata r:id="rId11" o:title="Gerb-ch"/>
                </v:shape>
              </w:pict>
            </w:r>
          </w:p>
        </w:tc>
        <w:tc>
          <w:tcPr>
            <w:tcW w:w="2211" w:type="pct"/>
            <w:vAlign w:val="center"/>
          </w:tcPr>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ЧУВАШСКАЯ</w:t>
            </w:r>
            <w:r w:rsidR="008E4E3F" w:rsidRPr="00017DB2">
              <w:rPr>
                <w:rFonts w:ascii="Arial" w:hAnsi="Arial" w:cs="Arial"/>
                <w:bCs/>
                <w:noProof/>
                <w:color w:val="000000"/>
              </w:rPr>
              <w:t xml:space="preserve"> </w:t>
            </w:r>
            <w:r w:rsidRPr="00017DB2">
              <w:rPr>
                <w:rFonts w:ascii="Arial" w:hAnsi="Arial" w:cs="Arial"/>
                <w:bCs/>
                <w:noProof/>
                <w:color w:val="000000"/>
              </w:rPr>
              <w:t>РЕСПУБЛИКА</w:t>
            </w:r>
          </w:p>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МАРИИНСКО-ПОСАДСКИЙ</w:t>
            </w:r>
          </w:p>
          <w:p w:rsidR="00F02B2C" w:rsidRPr="00017DB2" w:rsidRDefault="00F02B2C" w:rsidP="00217D1C">
            <w:pPr>
              <w:pStyle w:val="afc"/>
              <w:jc w:val="center"/>
              <w:rPr>
                <w:rFonts w:ascii="Arial" w:hAnsi="Arial" w:cs="Arial"/>
                <w:bCs/>
                <w:color w:val="000000"/>
              </w:rPr>
            </w:pPr>
            <w:r w:rsidRPr="00017DB2">
              <w:rPr>
                <w:rFonts w:ascii="Arial" w:hAnsi="Arial" w:cs="Arial"/>
                <w:bCs/>
                <w:noProof/>
                <w:color w:val="000000"/>
              </w:rPr>
              <w:t>РАЙОН</w:t>
            </w:r>
          </w:p>
        </w:tc>
      </w:tr>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С</w:t>
            </w:r>
            <w:r w:rsidR="00017DB2" w:rsidRPr="00017DB2">
              <w:rPr>
                <w:rFonts w:ascii="Arial" w:hAnsi="Arial" w:cs="Arial"/>
                <w:bCs/>
                <w:noProof/>
                <w:color w:val="000000"/>
              </w:rPr>
              <w:t>Ĕ</w:t>
            </w:r>
            <w:r w:rsidRPr="00017DB2">
              <w:rPr>
                <w:rFonts w:ascii="Arial" w:hAnsi="Arial" w:cs="Arial"/>
                <w:bCs/>
                <w:noProof/>
                <w:color w:val="000000"/>
              </w:rPr>
              <w:t>НТ</w:t>
            </w:r>
            <w:r w:rsidR="00017DB2" w:rsidRPr="00017DB2">
              <w:rPr>
                <w:rFonts w:ascii="Arial" w:hAnsi="Arial" w:cs="Arial"/>
                <w:bCs/>
                <w:noProof/>
                <w:color w:val="000000"/>
              </w:rPr>
              <w:t>Ĕ</w:t>
            </w:r>
            <w:r w:rsidRPr="00017DB2">
              <w:rPr>
                <w:rFonts w:ascii="Arial" w:hAnsi="Arial" w:cs="Arial"/>
                <w:bCs/>
                <w:noProof/>
                <w:color w:val="000000"/>
              </w:rPr>
              <w:t>РПУÇ</w:t>
            </w:r>
            <w:r w:rsidR="008E4E3F" w:rsidRPr="00017DB2">
              <w:rPr>
                <w:rFonts w:ascii="Arial" w:hAnsi="Arial" w:cs="Arial"/>
                <w:bCs/>
                <w:noProof/>
                <w:color w:val="000000"/>
              </w:rPr>
              <w:t xml:space="preserve"> </w:t>
            </w:r>
            <w:r w:rsidRPr="00017DB2">
              <w:rPr>
                <w:rFonts w:ascii="Arial" w:hAnsi="Arial" w:cs="Arial"/>
                <w:bCs/>
                <w:noProof/>
                <w:color w:val="000000"/>
              </w:rPr>
              <w:t>ЯЛ</w:t>
            </w:r>
          </w:p>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ПОСЕЛЕНИЙĚН</w:t>
            </w:r>
          </w:p>
          <w:p w:rsidR="00983E5F" w:rsidRPr="00017DB2" w:rsidRDefault="00F02B2C" w:rsidP="00217D1C">
            <w:pPr>
              <w:pStyle w:val="afc"/>
              <w:tabs>
                <w:tab w:val="left" w:pos="4285"/>
              </w:tabs>
              <w:jc w:val="center"/>
              <w:rPr>
                <w:rStyle w:val="af6"/>
                <w:rFonts w:ascii="Arial" w:hAnsi="Arial" w:cs="Arial"/>
                <w:b w:val="0"/>
                <w:color w:val="000000"/>
              </w:rPr>
            </w:pPr>
            <w:r w:rsidRPr="00017DB2">
              <w:rPr>
                <w:rFonts w:ascii="Arial" w:hAnsi="Arial" w:cs="Arial"/>
                <w:bCs/>
                <w:noProof/>
                <w:color w:val="000000"/>
              </w:rPr>
              <w:t>АДМИНИСТРАЦИЙ</w:t>
            </w:r>
            <w:r w:rsidR="00017DB2" w:rsidRPr="00017DB2">
              <w:rPr>
                <w:rFonts w:ascii="Arial" w:hAnsi="Arial" w:cs="Arial"/>
                <w:bCs/>
                <w:noProof/>
                <w:color w:val="000000"/>
              </w:rPr>
              <w:t>Ĕ</w:t>
            </w:r>
          </w:p>
          <w:p w:rsidR="00983E5F" w:rsidRPr="00017DB2" w:rsidRDefault="00F02B2C" w:rsidP="00217D1C">
            <w:pPr>
              <w:pStyle w:val="afc"/>
              <w:tabs>
                <w:tab w:val="left" w:pos="4285"/>
              </w:tabs>
              <w:jc w:val="center"/>
              <w:rPr>
                <w:rStyle w:val="af6"/>
                <w:rFonts w:ascii="Arial" w:hAnsi="Arial" w:cs="Arial"/>
                <w:b w:val="0"/>
                <w:noProof/>
                <w:color w:val="000000"/>
              </w:rPr>
            </w:pPr>
            <w:r w:rsidRPr="00017DB2">
              <w:rPr>
                <w:rStyle w:val="af6"/>
                <w:rFonts w:ascii="Arial" w:hAnsi="Arial" w:cs="Arial"/>
                <w:b w:val="0"/>
                <w:noProof/>
                <w:color w:val="000000"/>
              </w:rPr>
              <w:t>Й</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Ы</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Ш</w:t>
            </w:r>
            <w:r w:rsidR="008E4E3F" w:rsidRPr="00017DB2">
              <w:rPr>
                <w:rStyle w:val="af6"/>
                <w:rFonts w:ascii="Arial" w:hAnsi="Arial" w:cs="Arial"/>
                <w:b w:val="0"/>
                <w:noProof/>
                <w:color w:val="000000"/>
              </w:rPr>
              <w:t xml:space="preserve"> </w:t>
            </w:r>
            <w:r w:rsidR="00017DB2" w:rsidRPr="00017DB2">
              <w:rPr>
                <w:rStyle w:val="af6"/>
                <w:rFonts w:ascii="Arial" w:hAnsi="Arial" w:cs="Arial"/>
                <w:b w:val="0"/>
                <w:noProof/>
                <w:color w:val="000000"/>
              </w:rPr>
              <w:t>Ă</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У</w:t>
            </w:r>
          </w:p>
          <w:p w:rsidR="00F02B2C" w:rsidRPr="00017DB2" w:rsidRDefault="008E4E3F" w:rsidP="00217D1C">
            <w:pPr>
              <w:pStyle w:val="afc"/>
              <w:ind w:right="-35"/>
              <w:jc w:val="center"/>
              <w:rPr>
                <w:rFonts w:ascii="Arial" w:hAnsi="Arial" w:cs="Arial"/>
                <w:noProof/>
                <w:color w:val="000000"/>
              </w:rPr>
            </w:pPr>
            <w:r w:rsidRPr="00017DB2">
              <w:rPr>
                <w:rFonts w:ascii="Arial" w:hAnsi="Arial" w:cs="Arial"/>
                <w:noProof/>
                <w:color w:val="000000"/>
              </w:rPr>
              <w:t xml:space="preserve"> </w:t>
            </w:r>
            <w:r w:rsidR="00F02B2C" w:rsidRPr="00017DB2">
              <w:rPr>
                <w:rFonts w:ascii="Arial" w:hAnsi="Arial" w:cs="Arial"/>
                <w:noProof/>
                <w:color w:val="000000"/>
              </w:rPr>
              <w:t>2020.09.24</w:t>
            </w:r>
            <w:r w:rsidRPr="00017DB2">
              <w:rPr>
                <w:rFonts w:ascii="Arial" w:hAnsi="Arial" w:cs="Arial"/>
                <w:noProof/>
                <w:color w:val="000000"/>
              </w:rPr>
              <w:t xml:space="preserve"> </w:t>
            </w:r>
            <w:r w:rsidR="00F02B2C" w:rsidRPr="00017DB2">
              <w:rPr>
                <w:rFonts w:ascii="Arial" w:hAnsi="Arial" w:cs="Arial"/>
                <w:noProof/>
                <w:color w:val="000000"/>
              </w:rPr>
              <w:t>№</w:t>
            </w:r>
            <w:r w:rsidRPr="00017DB2">
              <w:rPr>
                <w:rFonts w:ascii="Arial" w:hAnsi="Arial" w:cs="Arial"/>
                <w:noProof/>
                <w:color w:val="000000"/>
              </w:rPr>
              <w:t xml:space="preserve"> </w:t>
            </w:r>
            <w:r w:rsidR="00F02B2C" w:rsidRPr="00017DB2">
              <w:rPr>
                <w:rFonts w:ascii="Arial" w:hAnsi="Arial" w:cs="Arial"/>
                <w:noProof/>
                <w:color w:val="000000"/>
              </w:rPr>
              <w:t>55</w:t>
            </w:r>
          </w:p>
          <w:p w:rsidR="00F02B2C" w:rsidRPr="00017DB2" w:rsidRDefault="00F02B2C" w:rsidP="00217D1C">
            <w:pPr>
              <w:jc w:val="center"/>
              <w:rPr>
                <w:rFonts w:ascii="Arial" w:hAnsi="Arial" w:cs="Arial"/>
                <w:noProof/>
                <w:color w:val="000000"/>
                <w:sz w:val="20"/>
                <w:szCs w:val="20"/>
              </w:rPr>
            </w:pPr>
            <w:r w:rsidRPr="00017DB2">
              <w:rPr>
                <w:rFonts w:ascii="Arial" w:hAnsi="Arial" w:cs="Arial"/>
                <w:noProof/>
                <w:color w:val="000000"/>
                <w:sz w:val="20"/>
                <w:szCs w:val="20"/>
              </w:rPr>
              <w:t>С</w:t>
            </w:r>
            <w:r w:rsidR="00017DB2" w:rsidRPr="00017DB2">
              <w:rPr>
                <w:rFonts w:ascii="Arial" w:hAnsi="Arial" w:cs="Arial"/>
                <w:noProof/>
                <w:color w:val="000000"/>
                <w:sz w:val="20"/>
                <w:szCs w:val="20"/>
              </w:rPr>
              <w:t>ĕ</w:t>
            </w:r>
            <w:r w:rsidRPr="00017DB2">
              <w:rPr>
                <w:rFonts w:ascii="Arial" w:hAnsi="Arial" w:cs="Arial"/>
                <w:noProof/>
                <w:color w:val="000000"/>
                <w:sz w:val="20"/>
                <w:szCs w:val="20"/>
              </w:rPr>
              <w:t>нт</w:t>
            </w:r>
            <w:r w:rsidR="00017DB2" w:rsidRPr="00017DB2">
              <w:rPr>
                <w:rFonts w:ascii="Arial" w:hAnsi="Arial" w:cs="Arial"/>
                <w:noProof/>
                <w:color w:val="000000"/>
                <w:sz w:val="20"/>
                <w:szCs w:val="20"/>
              </w:rPr>
              <w:t>ĕ</w:t>
            </w:r>
            <w:r w:rsidRPr="00017DB2">
              <w:rPr>
                <w:rFonts w:ascii="Arial" w:hAnsi="Arial" w:cs="Arial"/>
                <w:noProof/>
                <w:color w:val="000000"/>
                <w:sz w:val="20"/>
                <w:szCs w:val="20"/>
              </w:rPr>
              <w:t>рпу¸</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ял</w:t>
            </w:r>
            <w:r w:rsidR="00017DB2" w:rsidRPr="00017DB2">
              <w:rPr>
                <w:rFonts w:ascii="Arial" w:hAnsi="Arial" w:cs="Arial"/>
                <w:noProof/>
                <w:color w:val="000000"/>
                <w:sz w:val="20"/>
                <w:szCs w:val="20"/>
              </w:rPr>
              <w:t>ĕ</w:t>
            </w:r>
          </w:p>
        </w:tc>
        <w:tc>
          <w:tcPr>
            <w:tcW w:w="597" w:type="pct"/>
            <w:vMerge/>
            <w:vAlign w:val="center"/>
          </w:tcPr>
          <w:p w:rsidR="00F02B2C" w:rsidRPr="00017DB2" w:rsidRDefault="00F02B2C" w:rsidP="00217D1C">
            <w:pPr>
              <w:jc w:val="center"/>
              <w:rPr>
                <w:rFonts w:ascii="Arial" w:hAnsi="Arial" w:cs="Arial"/>
                <w:color w:val="000000"/>
                <w:sz w:val="20"/>
                <w:szCs w:val="20"/>
              </w:rPr>
            </w:pPr>
          </w:p>
        </w:tc>
        <w:tc>
          <w:tcPr>
            <w:tcW w:w="2211" w:type="pct"/>
            <w:vAlign w:val="center"/>
          </w:tcPr>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АДМИНИСТРАЦИЯ</w:t>
            </w:r>
          </w:p>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БОЛЬШЕШИГАЕВСКОГО</w:t>
            </w:r>
          </w:p>
          <w:p w:rsidR="00983E5F" w:rsidRPr="00017DB2" w:rsidRDefault="00F02B2C" w:rsidP="00217D1C">
            <w:pPr>
              <w:pStyle w:val="afc"/>
              <w:jc w:val="center"/>
              <w:rPr>
                <w:rFonts w:ascii="Arial" w:hAnsi="Arial" w:cs="Arial"/>
                <w:noProof/>
                <w:color w:val="000000"/>
              </w:rPr>
            </w:pPr>
            <w:r w:rsidRPr="00017DB2">
              <w:rPr>
                <w:rFonts w:ascii="Arial" w:hAnsi="Arial" w:cs="Arial"/>
                <w:bCs/>
                <w:noProof/>
                <w:color w:val="000000"/>
              </w:rPr>
              <w:t>СЕЛЬСКОГО</w:t>
            </w:r>
            <w:r w:rsidR="008E4E3F" w:rsidRPr="00017DB2">
              <w:rPr>
                <w:rFonts w:ascii="Arial" w:hAnsi="Arial" w:cs="Arial"/>
                <w:bCs/>
                <w:noProof/>
                <w:color w:val="000000"/>
              </w:rPr>
              <w:t xml:space="preserve"> </w:t>
            </w:r>
            <w:r w:rsidRPr="00017DB2">
              <w:rPr>
                <w:rFonts w:ascii="Arial" w:hAnsi="Arial" w:cs="Arial"/>
                <w:bCs/>
                <w:noProof/>
                <w:color w:val="000000"/>
              </w:rPr>
              <w:t>ПОСЕЛЕНИЯ</w:t>
            </w:r>
          </w:p>
          <w:p w:rsidR="00983E5F" w:rsidRPr="00017DB2" w:rsidRDefault="00F02B2C" w:rsidP="00217D1C">
            <w:pPr>
              <w:pStyle w:val="afc"/>
              <w:jc w:val="center"/>
              <w:rPr>
                <w:rStyle w:val="af6"/>
                <w:rFonts w:ascii="Arial" w:hAnsi="Arial" w:cs="Arial"/>
                <w:b w:val="0"/>
                <w:noProof/>
                <w:color w:val="000000"/>
              </w:rPr>
            </w:pPr>
            <w:r w:rsidRPr="00017DB2">
              <w:rPr>
                <w:rStyle w:val="af6"/>
                <w:rFonts w:ascii="Arial" w:hAnsi="Arial" w:cs="Arial"/>
                <w:b w:val="0"/>
                <w:noProof/>
                <w:color w:val="000000"/>
              </w:rPr>
              <w:t>П</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О</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С</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Т</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А</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О</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В</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Л</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Е</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И</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Е</w:t>
            </w:r>
          </w:p>
          <w:p w:rsidR="00F02B2C" w:rsidRPr="00017DB2" w:rsidRDefault="00F02B2C" w:rsidP="00217D1C">
            <w:pPr>
              <w:pStyle w:val="afc"/>
              <w:jc w:val="center"/>
              <w:rPr>
                <w:rFonts w:ascii="Arial" w:hAnsi="Arial" w:cs="Arial"/>
                <w:noProof/>
                <w:color w:val="000000"/>
              </w:rPr>
            </w:pPr>
            <w:r w:rsidRPr="00017DB2">
              <w:rPr>
                <w:rFonts w:ascii="Arial" w:hAnsi="Arial" w:cs="Arial"/>
                <w:noProof/>
                <w:color w:val="000000"/>
              </w:rPr>
              <w:t>24.09.2020</w:t>
            </w:r>
            <w:r w:rsidR="008E4E3F" w:rsidRPr="00017DB2">
              <w:rPr>
                <w:rFonts w:ascii="Arial" w:hAnsi="Arial" w:cs="Arial"/>
                <w:noProof/>
                <w:color w:val="000000"/>
              </w:rPr>
              <w:t xml:space="preserve"> </w:t>
            </w:r>
            <w:r w:rsidRPr="00017DB2">
              <w:rPr>
                <w:rFonts w:ascii="Arial" w:hAnsi="Arial" w:cs="Arial"/>
                <w:noProof/>
                <w:color w:val="000000"/>
              </w:rPr>
              <w:t>№</w:t>
            </w:r>
            <w:r w:rsidR="008E4E3F" w:rsidRPr="00017DB2">
              <w:rPr>
                <w:rFonts w:ascii="Arial" w:hAnsi="Arial" w:cs="Arial"/>
                <w:noProof/>
                <w:color w:val="000000"/>
              </w:rPr>
              <w:t xml:space="preserve"> </w:t>
            </w:r>
            <w:r w:rsidRPr="00017DB2">
              <w:rPr>
                <w:rFonts w:ascii="Arial" w:hAnsi="Arial" w:cs="Arial"/>
                <w:noProof/>
                <w:color w:val="000000"/>
              </w:rPr>
              <w:t>55</w:t>
            </w:r>
          </w:p>
          <w:p w:rsidR="00F02B2C" w:rsidRPr="00017DB2" w:rsidRDefault="00F02B2C" w:rsidP="00217D1C">
            <w:pPr>
              <w:pStyle w:val="afc"/>
              <w:jc w:val="center"/>
              <w:rPr>
                <w:rFonts w:ascii="Arial" w:hAnsi="Arial" w:cs="Arial"/>
                <w:noProof/>
                <w:color w:val="000000"/>
              </w:rPr>
            </w:pPr>
            <w:r w:rsidRPr="00017DB2">
              <w:rPr>
                <w:rFonts w:ascii="Arial" w:hAnsi="Arial" w:cs="Arial"/>
                <w:noProof/>
                <w:color w:val="000000"/>
              </w:rPr>
              <w:t>д.</w:t>
            </w:r>
            <w:r w:rsidR="008E4E3F" w:rsidRPr="00017DB2">
              <w:rPr>
                <w:rFonts w:ascii="Arial" w:hAnsi="Arial" w:cs="Arial"/>
                <w:noProof/>
                <w:color w:val="000000"/>
              </w:rPr>
              <w:t xml:space="preserve"> </w:t>
            </w:r>
            <w:r w:rsidRPr="00017DB2">
              <w:rPr>
                <w:rFonts w:ascii="Arial" w:hAnsi="Arial" w:cs="Arial"/>
                <w:noProof/>
                <w:color w:val="000000"/>
              </w:rPr>
              <w:t>Большое</w:t>
            </w:r>
            <w:r w:rsidR="008E4E3F" w:rsidRPr="00017DB2">
              <w:rPr>
                <w:rFonts w:ascii="Arial" w:hAnsi="Arial" w:cs="Arial"/>
                <w:noProof/>
                <w:color w:val="000000"/>
              </w:rPr>
              <w:t xml:space="preserve"> </w:t>
            </w:r>
            <w:r w:rsidRPr="00017DB2">
              <w:rPr>
                <w:rFonts w:ascii="Arial" w:hAnsi="Arial" w:cs="Arial"/>
                <w:noProof/>
                <w:color w:val="000000"/>
              </w:rPr>
              <w:t>Шигаево</w:t>
            </w:r>
          </w:p>
        </w:tc>
      </w:tr>
    </w:tbl>
    <w:p w:rsidR="00F02B2C" w:rsidRPr="00017DB2" w:rsidRDefault="00F02B2C" w:rsidP="00017DB2">
      <w:pPr>
        <w:ind w:right="4676"/>
        <w:contextualSpacing/>
        <w:jc w:val="both"/>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внесении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постановление</w:t>
      </w:r>
      <w:r w:rsidR="008E4E3F" w:rsidRPr="00017DB2">
        <w:rPr>
          <w:rFonts w:ascii="Arial" w:hAnsi="Arial" w:cs="Arial"/>
          <w:b/>
          <w:bCs/>
          <w:color w:val="000000"/>
          <w:sz w:val="20"/>
        </w:rPr>
        <w:t xml:space="preserve"> </w:t>
      </w:r>
      <w:r w:rsidRPr="00017DB2">
        <w:rPr>
          <w:rFonts w:ascii="Arial" w:hAnsi="Arial" w:cs="Arial"/>
          <w:b/>
          <w:bCs/>
          <w:color w:val="000000"/>
          <w:sz w:val="20"/>
        </w:rPr>
        <w:t>администрации</w:t>
      </w:r>
      <w:r w:rsidR="008E4E3F" w:rsidRPr="00017DB2">
        <w:rPr>
          <w:rFonts w:ascii="Arial" w:hAnsi="Arial" w:cs="Arial"/>
          <w:b/>
          <w:bCs/>
          <w:color w:val="000000"/>
          <w:sz w:val="20"/>
        </w:rPr>
        <w:t xml:space="preserve"> </w:t>
      </w:r>
      <w:r w:rsidRPr="00017DB2">
        <w:rPr>
          <w:rFonts w:ascii="Arial" w:hAnsi="Arial" w:cs="Arial"/>
          <w:b/>
          <w:bCs/>
          <w:color w:val="000000"/>
          <w:sz w:val="20"/>
        </w:rPr>
        <w:t>Большешигаевского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от</w:t>
      </w:r>
      <w:r w:rsidR="008E4E3F" w:rsidRPr="00017DB2">
        <w:rPr>
          <w:rFonts w:ascii="Arial" w:hAnsi="Arial" w:cs="Arial"/>
          <w:b/>
          <w:bCs/>
          <w:color w:val="000000"/>
          <w:sz w:val="20"/>
        </w:rPr>
        <w:t xml:space="preserve"> </w:t>
      </w:r>
      <w:r w:rsidRPr="00017DB2">
        <w:rPr>
          <w:rFonts w:ascii="Arial" w:hAnsi="Arial" w:cs="Arial"/>
          <w:b/>
          <w:bCs/>
          <w:color w:val="000000"/>
          <w:sz w:val="20"/>
        </w:rPr>
        <w:t>29.07.2019</w:t>
      </w:r>
      <w:r w:rsidR="008E4E3F" w:rsidRPr="00017DB2">
        <w:rPr>
          <w:rFonts w:ascii="Arial" w:hAnsi="Arial" w:cs="Arial"/>
          <w:b/>
          <w:bCs/>
          <w:color w:val="000000"/>
          <w:sz w:val="20"/>
        </w:rPr>
        <w:t xml:space="preserve"> </w:t>
      </w:r>
      <w:r w:rsidRPr="00017DB2">
        <w:rPr>
          <w:rFonts w:ascii="Arial" w:hAnsi="Arial" w:cs="Arial"/>
          <w:b/>
          <w:bCs/>
          <w:color w:val="000000"/>
          <w:sz w:val="20"/>
        </w:rPr>
        <w:t>№</w:t>
      </w:r>
      <w:r w:rsidR="008E4E3F" w:rsidRPr="00017DB2">
        <w:rPr>
          <w:rFonts w:ascii="Arial" w:hAnsi="Arial" w:cs="Arial"/>
          <w:b/>
          <w:bCs/>
          <w:color w:val="000000"/>
          <w:sz w:val="20"/>
        </w:rPr>
        <w:t xml:space="preserve"> </w:t>
      </w:r>
      <w:r w:rsidRPr="00017DB2">
        <w:rPr>
          <w:rFonts w:ascii="Arial" w:hAnsi="Arial" w:cs="Arial"/>
          <w:b/>
          <w:bCs/>
          <w:color w:val="000000"/>
          <w:sz w:val="20"/>
        </w:rPr>
        <w:t>47</w:t>
      </w:r>
      <w:r w:rsidR="008E4E3F" w:rsidRPr="00017DB2">
        <w:rPr>
          <w:rFonts w:ascii="Arial" w:hAnsi="Arial" w:cs="Arial"/>
          <w:b/>
          <w:bCs/>
          <w:color w:val="000000"/>
          <w:sz w:val="20"/>
        </w:rPr>
        <w:t xml:space="preserve"> </w:t>
      </w:r>
      <w:r w:rsidRPr="00017DB2">
        <w:rPr>
          <w:rFonts w:ascii="Arial" w:hAnsi="Arial" w:cs="Arial"/>
          <w:b/>
          <w:bCs/>
          <w:color w:val="000000"/>
          <w:sz w:val="20"/>
        </w:rPr>
        <w:t>«Об</w:t>
      </w:r>
      <w:r w:rsidR="008E4E3F" w:rsidRPr="00017DB2">
        <w:rPr>
          <w:rFonts w:ascii="Arial" w:hAnsi="Arial" w:cs="Arial"/>
          <w:b/>
          <w:bCs/>
          <w:color w:val="000000"/>
          <w:sz w:val="20"/>
        </w:rPr>
        <w:t xml:space="preserve"> </w:t>
      </w:r>
      <w:r w:rsidRPr="00017DB2">
        <w:rPr>
          <w:rFonts w:ascii="Arial" w:hAnsi="Arial" w:cs="Arial"/>
          <w:b/>
          <w:bCs/>
          <w:color w:val="000000"/>
          <w:sz w:val="20"/>
        </w:rPr>
        <w:t>утверждении</w:t>
      </w:r>
      <w:r w:rsidR="008E4E3F" w:rsidRPr="00017DB2">
        <w:rPr>
          <w:rFonts w:ascii="Arial" w:hAnsi="Arial" w:cs="Arial"/>
          <w:b/>
          <w:bCs/>
          <w:color w:val="000000"/>
          <w:sz w:val="20"/>
        </w:rPr>
        <w:t xml:space="preserve"> </w:t>
      </w:r>
      <w:r w:rsidRPr="00017DB2">
        <w:rPr>
          <w:rFonts w:ascii="Arial" w:hAnsi="Arial" w:cs="Arial"/>
          <w:b/>
          <w:bCs/>
          <w:color w:val="000000"/>
          <w:sz w:val="20"/>
        </w:rPr>
        <w:t>Порядка</w:t>
      </w:r>
      <w:r w:rsidR="008E4E3F" w:rsidRPr="00017DB2">
        <w:rPr>
          <w:rFonts w:ascii="Arial" w:hAnsi="Arial" w:cs="Arial"/>
          <w:b/>
          <w:bCs/>
          <w:color w:val="000000"/>
          <w:sz w:val="20"/>
        </w:rPr>
        <w:t xml:space="preserve"> </w:t>
      </w:r>
      <w:r w:rsidRPr="00017DB2">
        <w:rPr>
          <w:rFonts w:ascii="Arial" w:hAnsi="Arial" w:cs="Arial"/>
          <w:b/>
          <w:bCs/>
          <w:color w:val="000000"/>
          <w:sz w:val="20"/>
        </w:rPr>
        <w:t>подготовки,</w:t>
      </w:r>
      <w:r w:rsidR="008E4E3F" w:rsidRPr="00017DB2">
        <w:rPr>
          <w:rFonts w:ascii="Arial" w:hAnsi="Arial" w:cs="Arial"/>
          <w:b/>
          <w:bCs/>
          <w:color w:val="000000"/>
          <w:sz w:val="20"/>
        </w:rPr>
        <w:t xml:space="preserve"> </w:t>
      </w:r>
      <w:r w:rsidRPr="00017DB2">
        <w:rPr>
          <w:rFonts w:ascii="Arial" w:hAnsi="Arial" w:cs="Arial"/>
          <w:b/>
          <w:bCs/>
          <w:color w:val="000000"/>
          <w:sz w:val="20"/>
        </w:rPr>
        <w:t>утверждения</w:t>
      </w:r>
      <w:r w:rsidR="008E4E3F" w:rsidRPr="00017DB2">
        <w:rPr>
          <w:rFonts w:ascii="Arial" w:hAnsi="Arial" w:cs="Arial"/>
          <w:b/>
          <w:bCs/>
          <w:color w:val="000000"/>
          <w:sz w:val="20"/>
        </w:rPr>
        <w:t xml:space="preserve"> </w:t>
      </w:r>
      <w:r w:rsidRPr="00017DB2">
        <w:rPr>
          <w:rFonts w:ascii="Arial" w:hAnsi="Arial" w:cs="Arial"/>
          <w:b/>
          <w:bCs/>
          <w:color w:val="000000"/>
          <w:sz w:val="20"/>
        </w:rPr>
        <w:t>местных</w:t>
      </w:r>
      <w:r w:rsidR="008E4E3F" w:rsidRPr="00017DB2">
        <w:rPr>
          <w:rFonts w:ascii="Arial" w:hAnsi="Arial" w:cs="Arial"/>
          <w:b/>
          <w:bCs/>
          <w:color w:val="000000"/>
          <w:sz w:val="20"/>
        </w:rPr>
        <w:t xml:space="preserve"> </w:t>
      </w:r>
      <w:r w:rsidRPr="00017DB2">
        <w:rPr>
          <w:rFonts w:ascii="Arial" w:hAnsi="Arial" w:cs="Arial"/>
          <w:b/>
          <w:bCs/>
          <w:color w:val="000000"/>
          <w:sz w:val="20"/>
        </w:rPr>
        <w:t>нормативов</w:t>
      </w:r>
      <w:r w:rsidR="008E4E3F" w:rsidRPr="00017DB2">
        <w:rPr>
          <w:rFonts w:ascii="Arial" w:hAnsi="Arial" w:cs="Arial"/>
          <w:b/>
          <w:bCs/>
          <w:color w:val="000000"/>
          <w:sz w:val="20"/>
        </w:rPr>
        <w:t xml:space="preserve"> </w:t>
      </w:r>
      <w:r w:rsidRPr="00017DB2">
        <w:rPr>
          <w:rFonts w:ascii="Arial" w:hAnsi="Arial" w:cs="Arial"/>
          <w:b/>
          <w:bCs/>
          <w:color w:val="000000"/>
          <w:sz w:val="20"/>
        </w:rPr>
        <w:t>градостро</w:t>
      </w:r>
      <w:r w:rsidRPr="00017DB2">
        <w:rPr>
          <w:rFonts w:ascii="Arial" w:hAnsi="Arial" w:cs="Arial"/>
          <w:b/>
          <w:bCs/>
          <w:color w:val="000000"/>
          <w:sz w:val="20"/>
        </w:rPr>
        <w:t>и</w:t>
      </w:r>
      <w:r w:rsidRPr="00017DB2">
        <w:rPr>
          <w:rFonts w:ascii="Arial" w:hAnsi="Arial" w:cs="Arial"/>
          <w:b/>
          <w:bCs/>
          <w:color w:val="000000"/>
          <w:sz w:val="20"/>
        </w:rPr>
        <w:t>тельного</w:t>
      </w:r>
      <w:r w:rsidR="008E4E3F" w:rsidRPr="00017DB2">
        <w:rPr>
          <w:rFonts w:ascii="Arial" w:hAnsi="Arial" w:cs="Arial"/>
          <w:b/>
          <w:bCs/>
          <w:color w:val="000000"/>
          <w:sz w:val="20"/>
        </w:rPr>
        <w:t xml:space="preserve"> </w:t>
      </w:r>
      <w:r w:rsidRPr="00017DB2">
        <w:rPr>
          <w:rFonts w:ascii="Arial" w:hAnsi="Arial" w:cs="Arial"/>
          <w:b/>
          <w:bCs/>
          <w:color w:val="000000"/>
          <w:sz w:val="20"/>
        </w:rPr>
        <w:t>проектирования</w:t>
      </w:r>
      <w:r w:rsidR="008E4E3F" w:rsidRPr="00017DB2">
        <w:rPr>
          <w:rFonts w:ascii="Arial" w:hAnsi="Arial" w:cs="Arial"/>
          <w:b/>
          <w:bCs/>
          <w:color w:val="000000"/>
          <w:sz w:val="20"/>
        </w:rPr>
        <w:t xml:space="preserve"> </w:t>
      </w:r>
      <w:r w:rsidRPr="00017DB2">
        <w:rPr>
          <w:rFonts w:ascii="Arial" w:hAnsi="Arial" w:cs="Arial"/>
          <w:b/>
          <w:bCs/>
          <w:color w:val="000000"/>
          <w:sz w:val="20"/>
        </w:rPr>
        <w:t>Большешигаевского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и</w:t>
      </w:r>
      <w:r w:rsidR="008E4E3F" w:rsidRPr="00017DB2">
        <w:rPr>
          <w:rFonts w:ascii="Arial" w:hAnsi="Arial" w:cs="Arial"/>
          <w:b/>
          <w:bCs/>
          <w:color w:val="000000"/>
          <w:sz w:val="20"/>
        </w:rPr>
        <w:t xml:space="preserve"> </w:t>
      </w:r>
      <w:r w:rsidRPr="00017DB2">
        <w:rPr>
          <w:rFonts w:ascii="Arial" w:hAnsi="Arial" w:cs="Arial"/>
          <w:b/>
          <w:bCs/>
          <w:color w:val="000000"/>
          <w:sz w:val="20"/>
        </w:rPr>
        <w:t>внесения</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них</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p>
    <w:p w:rsidR="00217D1C" w:rsidRDefault="00217D1C" w:rsidP="00017DB2">
      <w:pPr>
        <w:pStyle w:val="msonormalbullet2gifbullet2gif"/>
        <w:spacing w:before="0" w:beforeAutospacing="0" w:after="0" w:afterAutospacing="0"/>
        <w:ind w:firstLine="300"/>
        <w:jc w:val="both"/>
        <w:rPr>
          <w:rFonts w:ascii="Arial" w:hAnsi="Arial" w:cs="Arial"/>
          <w:color w:val="000000"/>
          <w:sz w:val="20"/>
        </w:rPr>
      </w:pPr>
    </w:p>
    <w:p w:rsidR="00F02B2C" w:rsidRPr="00017DB2" w:rsidRDefault="008E4E3F" w:rsidP="00017DB2">
      <w:pPr>
        <w:pStyle w:val="msonormalbullet2gifbullet2gif"/>
        <w:spacing w:before="0" w:beforeAutospacing="0" w:after="0" w:afterAutospacing="0"/>
        <w:ind w:firstLine="300"/>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соответствии</w:t>
      </w:r>
      <w:r w:rsidRPr="00017DB2">
        <w:rPr>
          <w:rFonts w:ascii="Arial" w:hAnsi="Arial" w:cs="Arial"/>
          <w:color w:val="000000"/>
          <w:sz w:val="20"/>
        </w:rPr>
        <w:t xml:space="preserve"> </w:t>
      </w:r>
      <w:r w:rsidR="00F02B2C" w:rsidRPr="00017DB2">
        <w:rPr>
          <w:rFonts w:ascii="Arial" w:hAnsi="Arial" w:cs="Arial"/>
          <w:color w:val="000000"/>
          <w:sz w:val="20"/>
        </w:rPr>
        <w:t>со</w:t>
      </w:r>
      <w:r w:rsidRPr="00017DB2">
        <w:rPr>
          <w:rFonts w:ascii="Arial" w:hAnsi="Arial" w:cs="Arial"/>
          <w:color w:val="000000"/>
          <w:sz w:val="20"/>
        </w:rPr>
        <w:t xml:space="preserve"> </w:t>
      </w:r>
      <w:r w:rsidR="00F02B2C" w:rsidRPr="00017DB2">
        <w:rPr>
          <w:rFonts w:ascii="Arial" w:hAnsi="Arial" w:cs="Arial"/>
          <w:color w:val="000000"/>
          <w:sz w:val="20"/>
        </w:rPr>
        <w:t>ст.10</w:t>
      </w:r>
      <w:r w:rsidRPr="00017DB2">
        <w:rPr>
          <w:rFonts w:ascii="Arial" w:hAnsi="Arial" w:cs="Arial"/>
          <w:color w:val="000000"/>
          <w:sz w:val="20"/>
        </w:rPr>
        <w:t xml:space="preserve"> </w:t>
      </w:r>
      <w:r w:rsidR="00F02B2C" w:rsidRPr="00017DB2">
        <w:rPr>
          <w:rFonts w:ascii="Arial" w:hAnsi="Arial" w:cs="Arial"/>
          <w:color w:val="000000"/>
          <w:sz w:val="20"/>
        </w:rPr>
        <w:t>Закона</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регулировании</w:t>
      </w:r>
      <w:r w:rsidRPr="00017DB2">
        <w:rPr>
          <w:rFonts w:ascii="Arial" w:hAnsi="Arial" w:cs="Arial"/>
          <w:color w:val="000000"/>
          <w:sz w:val="20"/>
        </w:rPr>
        <w:t xml:space="preserve"> </w:t>
      </w:r>
      <w:r w:rsidR="00F02B2C" w:rsidRPr="00017DB2">
        <w:rPr>
          <w:rFonts w:ascii="Arial" w:hAnsi="Arial" w:cs="Arial"/>
          <w:color w:val="000000"/>
          <w:sz w:val="20"/>
        </w:rPr>
        <w:t>градостроительной</w:t>
      </w:r>
      <w:r w:rsidRPr="00017DB2">
        <w:rPr>
          <w:rFonts w:ascii="Arial" w:hAnsi="Arial" w:cs="Arial"/>
          <w:color w:val="000000"/>
          <w:sz w:val="20"/>
        </w:rPr>
        <w:t xml:space="preserve"> </w:t>
      </w:r>
      <w:r w:rsidR="00F02B2C" w:rsidRPr="00017DB2">
        <w:rPr>
          <w:rFonts w:ascii="Arial" w:hAnsi="Arial" w:cs="Arial"/>
          <w:color w:val="000000"/>
          <w:sz w:val="20"/>
        </w:rPr>
        <w:t>деятельности</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Республике»,</w:t>
      </w:r>
      <w:r w:rsidRPr="00017DB2">
        <w:rPr>
          <w:rFonts w:ascii="Arial" w:hAnsi="Arial" w:cs="Arial"/>
          <w:color w:val="000000"/>
          <w:sz w:val="20"/>
        </w:rPr>
        <w:t xml:space="preserve"> </w:t>
      </w:r>
      <w:r w:rsidR="00F02B2C" w:rsidRPr="00017DB2">
        <w:rPr>
          <w:rFonts w:ascii="Arial" w:hAnsi="Arial" w:cs="Arial"/>
          <w:color w:val="000000"/>
          <w:sz w:val="20"/>
        </w:rPr>
        <w:t>Градостроительного</w:t>
      </w:r>
      <w:r w:rsidRPr="00017DB2">
        <w:rPr>
          <w:rFonts w:ascii="Arial" w:hAnsi="Arial" w:cs="Arial"/>
          <w:color w:val="000000"/>
          <w:sz w:val="20"/>
        </w:rPr>
        <w:t xml:space="preserve"> </w:t>
      </w:r>
      <w:r w:rsidR="00F02B2C" w:rsidRPr="00017DB2">
        <w:rPr>
          <w:rFonts w:ascii="Arial" w:hAnsi="Arial" w:cs="Arial"/>
          <w:color w:val="000000"/>
          <w:sz w:val="20"/>
        </w:rPr>
        <w:t>кодекса</w:t>
      </w:r>
      <w:r w:rsidRPr="00017DB2">
        <w:rPr>
          <w:rFonts w:ascii="Arial" w:hAnsi="Arial" w:cs="Arial"/>
          <w:color w:val="000000"/>
          <w:sz w:val="20"/>
        </w:rPr>
        <w:t xml:space="preserve"> </w:t>
      </w:r>
      <w:r w:rsidR="00F02B2C" w:rsidRPr="00017DB2">
        <w:rPr>
          <w:rFonts w:ascii="Arial" w:hAnsi="Arial" w:cs="Arial"/>
          <w:color w:val="000000"/>
          <w:sz w:val="20"/>
        </w:rPr>
        <w:t>Российской</w:t>
      </w:r>
      <w:r w:rsidRPr="00017DB2">
        <w:rPr>
          <w:rFonts w:ascii="Arial" w:hAnsi="Arial" w:cs="Arial"/>
          <w:color w:val="000000"/>
          <w:sz w:val="20"/>
        </w:rPr>
        <w:t xml:space="preserve"> </w:t>
      </w:r>
      <w:r w:rsidR="00F02B2C" w:rsidRPr="00017DB2">
        <w:rPr>
          <w:rFonts w:ascii="Arial" w:hAnsi="Arial" w:cs="Arial"/>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Федеральным</w:t>
      </w:r>
      <w:r w:rsidRPr="00017DB2">
        <w:rPr>
          <w:rFonts w:ascii="Arial" w:hAnsi="Arial" w:cs="Arial"/>
          <w:color w:val="000000"/>
          <w:sz w:val="20"/>
        </w:rPr>
        <w:t xml:space="preserve"> </w:t>
      </w:r>
      <w:r w:rsidR="00F02B2C" w:rsidRPr="00017DB2">
        <w:rPr>
          <w:rFonts w:ascii="Arial" w:hAnsi="Arial" w:cs="Arial"/>
          <w:color w:val="000000"/>
          <w:sz w:val="20"/>
        </w:rPr>
        <w:t>законом</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06.10.2003</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131-ФЗ</w:t>
      </w:r>
      <w:r w:rsidRPr="00017DB2">
        <w:rPr>
          <w:rFonts w:ascii="Arial" w:hAnsi="Arial" w:cs="Arial"/>
          <w:color w:val="000000"/>
          <w:sz w:val="20"/>
        </w:rPr>
        <w:t xml:space="preserve"> </w:t>
      </w:r>
      <w:r w:rsidR="00F02B2C" w:rsidRPr="00017DB2">
        <w:rPr>
          <w:rFonts w:ascii="Arial" w:hAnsi="Arial" w:cs="Arial"/>
          <w:color w:val="000000"/>
          <w:sz w:val="20"/>
        </w:rPr>
        <w:t>«Об</w:t>
      </w:r>
      <w:r w:rsidRPr="00017DB2">
        <w:rPr>
          <w:rFonts w:ascii="Arial" w:hAnsi="Arial" w:cs="Arial"/>
          <w:color w:val="000000"/>
          <w:sz w:val="20"/>
        </w:rPr>
        <w:t xml:space="preserve"> </w:t>
      </w:r>
      <w:r w:rsidR="00F02B2C" w:rsidRPr="00017DB2">
        <w:rPr>
          <w:rFonts w:ascii="Arial" w:hAnsi="Arial" w:cs="Arial"/>
          <w:color w:val="000000"/>
          <w:sz w:val="20"/>
        </w:rPr>
        <w:t>общих</w:t>
      </w:r>
      <w:r w:rsidRPr="00017DB2">
        <w:rPr>
          <w:rFonts w:ascii="Arial" w:hAnsi="Arial" w:cs="Arial"/>
          <w:color w:val="000000"/>
          <w:sz w:val="20"/>
        </w:rPr>
        <w:t xml:space="preserve"> </w:t>
      </w:r>
      <w:r w:rsidR="00F02B2C" w:rsidRPr="00017DB2">
        <w:rPr>
          <w:rFonts w:ascii="Arial" w:hAnsi="Arial" w:cs="Arial"/>
          <w:color w:val="000000"/>
          <w:sz w:val="20"/>
        </w:rPr>
        <w:t>принципах</w:t>
      </w:r>
      <w:r w:rsidRPr="00017DB2">
        <w:rPr>
          <w:rFonts w:ascii="Arial" w:hAnsi="Arial" w:cs="Arial"/>
          <w:color w:val="000000"/>
          <w:sz w:val="20"/>
        </w:rPr>
        <w:t xml:space="preserve"> </w:t>
      </w:r>
      <w:r w:rsidR="00F02B2C" w:rsidRPr="00017DB2">
        <w:rPr>
          <w:rFonts w:ascii="Arial" w:hAnsi="Arial" w:cs="Arial"/>
          <w:color w:val="000000"/>
          <w:sz w:val="20"/>
        </w:rPr>
        <w:t>организации</w:t>
      </w:r>
      <w:r w:rsidRPr="00017DB2">
        <w:rPr>
          <w:rFonts w:ascii="Arial" w:hAnsi="Arial" w:cs="Arial"/>
          <w:color w:val="000000"/>
          <w:sz w:val="20"/>
        </w:rPr>
        <w:t xml:space="preserve"> </w:t>
      </w:r>
      <w:r w:rsidR="00F02B2C" w:rsidRPr="00017DB2">
        <w:rPr>
          <w:rFonts w:ascii="Arial" w:hAnsi="Arial" w:cs="Arial"/>
          <w:color w:val="000000"/>
          <w:sz w:val="20"/>
        </w:rPr>
        <w:t>местного</w:t>
      </w:r>
      <w:r w:rsidRPr="00017DB2">
        <w:rPr>
          <w:rFonts w:ascii="Arial" w:hAnsi="Arial" w:cs="Arial"/>
          <w:color w:val="000000"/>
          <w:sz w:val="20"/>
        </w:rPr>
        <w:t xml:space="preserve"> </w:t>
      </w:r>
      <w:r w:rsidR="00F02B2C" w:rsidRPr="00017DB2">
        <w:rPr>
          <w:rFonts w:ascii="Arial" w:hAnsi="Arial" w:cs="Arial"/>
          <w:color w:val="000000"/>
          <w:sz w:val="20"/>
        </w:rPr>
        <w:t>самоуправления</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Российской</w:t>
      </w:r>
      <w:r w:rsidRPr="00017DB2">
        <w:rPr>
          <w:rFonts w:ascii="Arial" w:hAnsi="Arial" w:cs="Arial"/>
          <w:color w:val="000000"/>
          <w:sz w:val="20"/>
        </w:rPr>
        <w:t xml:space="preserve"> </w:t>
      </w:r>
      <w:r w:rsidR="00F02B2C" w:rsidRPr="00017DB2">
        <w:rPr>
          <w:rFonts w:ascii="Arial" w:hAnsi="Arial" w:cs="Arial"/>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администрация</w:t>
      </w:r>
      <w:r w:rsidRPr="00017DB2">
        <w:rPr>
          <w:rFonts w:ascii="Arial" w:hAnsi="Arial" w:cs="Arial"/>
          <w:color w:val="000000"/>
          <w:sz w:val="20"/>
        </w:rPr>
        <w:t xml:space="preserve"> </w:t>
      </w:r>
      <w:r w:rsidR="00F02B2C" w:rsidRPr="00017DB2">
        <w:rPr>
          <w:rFonts w:ascii="Arial" w:hAnsi="Arial" w:cs="Arial"/>
          <w:color w:val="000000"/>
          <w:sz w:val="20"/>
        </w:rPr>
        <w:t>Большешигаевского</w:t>
      </w:r>
      <w:r w:rsidRPr="00017DB2">
        <w:rPr>
          <w:rFonts w:ascii="Arial" w:hAnsi="Arial" w:cs="Arial"/>
          <w:color w:val="000000"/>
          <w:sz w:val="20"/>
        </w:rPr>
        <w:t xml:space="preserve"> </w:t>
      </w:r>
      <w:r w:rsidR="00F02B2C" w:rsidRPr="00017DB2">
        <w:rPr>
          <w:rFonts w:ascii="Arial" w:hAnsi="Arial" w:cs="Arial"/>
          <w:color w:val="000000"/>
          <w:sz w:val="20"/>
        </w:rPr>
        <w:t>сельского</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п</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т</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н</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л</w:t>
      </w:r>
      <w:r w:rsidRPr="00017DB2">
        <w:rPr>
          <w:rFonts w:ascii="Arial" w:hAnsi="Arial" w:cs="Arial"/>
          <w:color w:val="000000"/>
          <w:sz w:val="20"/>
        </w:rPr>
        <w:t xml:space="preserve"> </w:t>
      </w:r>
      <w:r w:rsidR="00F02B2C" w:rsidRPr="00017DB2">
        <w:rPr>
          <w:rFonts w:ascii="Arial" w:hAnsi="Arial" w:cs="Arial"/>
          <w:color w:val="000000"/>
          <w:sz w:val="20"/>
        </w:rPr>
        <w:t>я</w:t>
      </w:r>
      <w:r w:rsidRPr="00017DB2">
        <w:rPr>
          <w:rFonts w:ascii="Arial" w:hAnsi="Arial" w:cs="Arial"/>
          <w:color w:val="000000"/>
          <w:sz w:val="20"/>
        </w:rPr>
        <w:t xml:space="preserve"> </w:t>
      </w:r>
      <w:r w:rsidR="00F02B2C" w:rsidRPr="00017DB2">
        <w:rPr>
          <w:rFonts w:ascii="Arial" w:hAnsi="Arial" w:cs="Arial"/>
          <w:color w:val="000000"/>
          <w:sz w:val="20"/>
        </w:rPr>
        <w:t>е</w:t>
      </w:r>
      <w:r w:rsidRPr="00017DB2">
        <w:rPr>
          <w:rFonts w:ascii="Arial" w:hAnsi="Arial" w:cs="Arial"/>
          <w:color w:val="000000"/>
          <w:sz w:val="20"/>
        </w:rPr>
        <w:t xml:space="preserve"> </w:t>
      </w:r>
      <w:r w:rsidR="00F02B2C" w:rsidRPr="00017DB2">
        <w:rPr>
          <w:rFonts w:ascii="Arial" w:hAnsi="Arial" w:cs="Arial"/>
          <w:color w:val="000000"/>
          <w:sz w:val="20"/>
        </w:rPr>
        <w:t>т:</w:t>
      </w:r>
    </w:p>
    <w:p w:rsidR="00F02B2C" w:rsidRPr="00017DB2" w:rsidRDefault="00F02B2C" w:rsidP="00017DB2">
      <w:pPr>
        <w:pStyle w:val="msonormalbullet2gifbullet2gif"/>
        <w:numPr>
          <w:ilvl w:val="0"/>
          <w:numId w:val="16"/>
        </w:numPr>
        <w:spacing w:before="0" w:beforeAutospacing="0" w:after="0" w:afterAutospacing="0"/>
        <w:ind w:left="0" w:firstLine="510"/>
        <w:contextualSpacing/>
        <w:jc w:val="both"/>
        <w:rPr>
          <w:rFonts w:ascii="Arial" w:hAnsi="Arial" w:cs="Arial"/>
          <w:color w:val="000000"/>
          <w:sz w:val="20"/>
        </w:rPr>
      </w:pPr>
      <w:r w:rsidRPr="00017DB2">
        <w:rPr>
          <w:rFonts w:ascii="Arial" w:hAnsi="Arial" w:cs="Arial"/>
          <w:color w:val="000000"/>
          <w:sz w:val="20"/>
        </w:rPr>
        <w:t>Внести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подготовки,</w:t>
      </w:r>
      <w:r w:rsidR="008E4E3F" w:rsidRPr="00017DB2">
        <w:rPr>
          <w:rFonts w:ascii="Arial" w:hAnsi="Arial" w:cs="Arial"/>
          <w:color w:val="000000"/>
          <w:sz w:val="20"/>
        </w:rPr>
        <w:t xml:space="preserve"> </w:t>
      </w:r>
      <w:r w:rsidRPr="00017DB2">
        <w:rPr>
          <w:rFonts w:ascii="Arial" w:hAnsi="Arial" w:cs="Arial"/>
          <w:color w:val="000000"/>
          <w:sz w:val="20"/>
        </w:rPr>
        <w:t>утверждения</w:t>
      </w:r>
      <w:r w:rsidR="008E4E3F" w:rsidRPr="00017DB2">
        <w:rPr>
          <w:rFonts w:ascii="Arial" w:hAnsi="Arial" w:cs="Arial"/>
          <w:color w:val="000000"/>
          <w:sz w:val="20"/>
        </w:rPr>
        <w:t xml:space="preserve"> </w:t>
      </w:r>
      <w:r w:rsidRPr="00017DB2">
        <w:rPr>
          <w:rFonts w:ascii="Arial" w:hAnsi="Arial" w:cs="Arial"/>
          <w:color w:val="000000"/>
          <w:sz w:val="20"/>
        </w:rPr>
        <w:t>местных</w:t>
      </w:r>
      <w:r w:rsidR="008E4E3F" w:rsidRPr="00017DB2">
        <w:rPr>
          <w:rFonts w:ascii="Arial" w:hAnsi="Arial" w:cs="Arial"/>
          <w:color w:val="000000"/>
          <w:sz w:val="20"/>
        </w:rPr>
        <w:t xml:space="preserve"> </w:t>
      </w:r>
      <w:r w:rsidRPr="00017DB2">
        <w:rPr>
          <w:rFonts w:ascii="Arial" w:hAnsi="Arial" w:cs="Arial"/>
          <w:color w:val="000000"/>
          <w:sz w:val="20"/>
        </w:rPr>
        <w:t>нормативов</w:t>
      </w:r>
      <w:r w:rsidR="008E4E3F" w:rsidRPr="00017DB2">
        <w:rPr>
          <w:rFonts w:ascii="Arial" w:hAnsi="Arial" w:cs="Arial"/>
          <w:color w:val="000000"/>
          <w:sz w:val="20"/>
        </w:rPr>
        <w:t xml:space="preserve"> </w:t>
      </w:r>
      <w:r w:rsidRPr="00017DB2">
        <w:rPr>
          <w:rFonts w:ascii="Arial" w:hAnsi="Arial" w:cs="Arial"/>
          <w:color w:val="000000"/>
          <w:sz w:val="20"/>
        </w:rPr>
        <w:t>градостроительного</w:t>
      </w:r>
      <w:r w:rsidR="008E4E3F" w:rsidRPr="00017DB2">
        <w:rPr>
          <w:rFonts w:ascii="Arial" w:hAnsi="Arial" w:cs="Arial"/>
          <w:color w:val="000000"/>
          <w:sz w:val="20"/>
        </w:rPr>
        <w:t xml:space="preserve"> </w:t>
      </w:r>
      <w:r w:rsidRPr="00017DB2">
        <w:rPr>
          <w:rFonts w:ascii="Arial" w:hAnsi="Arial" w:cs="Arial"/>
          <w:color w:val="000000"/>
          <w:sz w:val="20"/>
        </w:rPr>
        <w:t>проектирования</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внес</w:t>
      </w:r>
      <w:r w:rsidRPr="00017DB2">
        <w:rPr>
          <w:rFonts w:ascii="Arial" w:hAnsi="Arial" w:cs="Arial"/>
          <w:color w:val="000000"/>
          <w:sz w:val="20"/>
        </w:rPr>
        <w:t>е</w:t>
      </w:r>
      <w:r w:rsidRPr="00017DB2">
        <w:rPr>
          <w:rFonts w:ascii="Arial" w:hAnsi="Arial" w:cs="Arial"/>
          <w:color w:val="000000"/>
          <w:sz w:val="20"/>
        </w:rPr>
        <w:t>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них</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утвержденный</w:t>
      </w:r>
      <w:r w:rsidR="008E4E3F" w:rsidRPr="00017DB2">
        <w:rPr>
          <w:rFonts w:ascii="Arial" w:hAnsi="Arial" w:cs="Arial"/>
          <w:color w:val="000000"/>
          <w:sz w:val="20"/>
        </w:rPr>
        <w:t xml:space="preserve"> </w:t>
      </w:r>
      <w:r w:rsidRPr="00017DB2">
        <w:rPr>
          <w:rFonts w:ascii="Arial" w:hAnsi="Arial" w:cs="Arial"/>
          <w:color w:val="000000"/>
          <w:sz w:val="20"/>
        </w:rPr>
        <w:t>постановлением</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47</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29.07.2019,</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изменениями,</w:t>
      </w:r>
      <w:r w:rsidR="008E4E3F" w:rsidRPr="00017DB2">
        <w:rPr>
          <w:rFonts w:ascii="Arial" w:hAnsi="Arial" w:cs="Arial"/>
          <w:color w:val="000000"/>
          <w:sz w:val="20"/>
        </w:rPr>
        <w:t xml:space="preserve"> </w:t>
      </w:r>
      <w:r w:rsidRPr="00017DB2">
        <w:rPr>
          <w:rFonts w:ascii="Arial" w:hAnsi="Arial" w:cs="Arial"/>
          <w:color w:val="000000"/>
          <w:sz w:val="20"/>
        </w:rPr>
        <w:t>внесенными</w:t>
      </w:r>
      <w:r w:rsidR="008E4E3F" w:rsidRPr="00017DB2">
        <w:rPr>
          <w:rFonts w:ascii="Arial" w:hAnsi="Arial" w:cs="Arial"/>
          <w:color w:val="000000"/>
          <w:sz w:val="20"/>
        </w:rPr>
        <w:t xml:space="preserve"> </w:t>
      </w:r>
      <w:r w:rsidRPr="00017DB2">
        <w:rPr>
          <w:rFonts w:ascii="Arial" w:hAnsi="Arial" w:cs="Arial"/>
          <w:color w:val="000000"/>
          <w:sz w:val="20"/>
        </w:rPr>
        <w:t>постановлением</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89</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28.10.2019,</w:t>
      </w:r>
      <w:r w:rsidR="008E4E3F" w:rsidRPr="00017DB2">
        <w:rPr>
          <w:rFonts w:ascii="Arial" w:hAnsi="Arial" w:cs="Arial"/>
          <w:color w:val="000000"/>
          <w:sz w:val="20"/>
        </w:rPr>
        <w:t xml:space="preserve"> </w:t>
      </w:r>
      <w:r w:rsidRPr="00017DB2">
        <w:rPr>
          <w:rFonts w:ascii="Arial" w:hAnsi="Arial" w:cs="Arial"/>
          <w:color w:val="000000"/>
          <w:sz w:val="20"/>
        </w:rPr>
        <w:t>(далее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изменения:</w:t>
      </w:r>
    </w:p>
    <w:p w:rsidR="00F02B2C" w:rsidRPr="00017DB2" w:rsidRDefault="00F02B2C" w:rsidP="00017DB2">
      <w:pPr>
        <w:pStyle w:val="msonormalbullet2gifbullet2gif"/>
        <w:numPr>
          <w:ilvl w:val="0"/>
          <w:numId w:val="17"/>
        </w:numPr>
        <w:spacing w:before="0" w:beforeAutospacing="0" w:after="0" w:afterAutospacing="0"/>
        <w:contextualSpacing/>
        <w:jc w:val="both"/>
        <w:rPr>
          <w:rFonts w:ascii="Arial" w:hAnsi="Arial" w:cs="Arial"/>
          <w:color w:val="000000"/>
          <w:sz w:val="20"/>
        </w:rPr>
      </w:pPr>
      <w:r w:rsidRPr="00017DB2">
        <w:rPr>
          <w:rFonts w:ascii="Arial" w:hAnsi="Arial" w:cs="Arial"/>
          <w:color w:val="000000"/>
          <w:sz w:val="20"/>
        </w:rPr>
        <w:t>пункт</w:t>
      </w:r>
      <w:r w:rsidR="008E4E3F" w:rsidRPr="00017DB2">
        <w:rPr>
          <w:rFonts w:ascii="Arial" w:hAnsi="Arial" w:cs="Arial"/>
          <w:color w:val="000000"/>
          <w:sz w:val="20"/>
        </w:rPr>
        <w:t xml:space="preserve"> </w:t>
      </w:r>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Порядка</w:t>
      </w:r>
      <w:r w:rsidR="008E4E3F" w:rsidRPr="00017DB2">
        <w:rPr>
          <w:rFonts w:ascii="Arial" w:hAnsi="Arial" w:cs="Arial"/>
          <w:color w:val="000000"/>
          <w:sz w:val="20"/>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F02B2C" w:rsidRPr="00017DB2" w:rsidRDefault="00F02B2C" w:rsidP="00017DB2">
      <w:pPr>
        <w:pStyle w:val="msonormalbullet2gifbullet2gif"/>
        <w:spacing w:before="0" w:beforeAutospacing="0" w:after="0" w:afterAutospacing="0"/>
        <w:ind w:firstLine="510"/>
        <w:contextualSpacing/>
        <w:jc w:val="both"/>
        <w:rPr>
          <w:rFonts w:ascii="Arial" w:hAnsi="Arial" w:cs="Arial"/>
          <w:color w:val="000000"/>
          <w:sz w:val="20"/>
        </w:rPr>
      </w:pPr>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Местные</w:t>
      </w:r>
      <w:r w:rsidR="008E4E3F" w:rsidRPr="00017DB2">
        <w:rPr>
          <w:rFonts w:ascii="Arial" w:hAnsi="Arial" w:cs="Arial"/>
          <w:color w:val="000000"/>
          <w:sz w:val="20"/>
        </w:rPr>
        <w:t xml:space="preserve"> </w:t>
      </w:r>
      <w:r w:rsidRPr="00017DB2">
        <w:rPr>
          <w:rFonts w:ascii="Arial" w:hAnsi="Arial" w:cs="Arial"/>
          <w:color w:val="000000"/>
          <w:sz w:val="20"/>
        </w:rPr>
        <w:t>нормативы</w:t>
      </w:r>
      <w:r w:rsidR="008E4E3F" w:rsidRPr="00017DB2">
        <w:rPr>
          <w:rFonts w:ascii="Arial" w:hAnsi="Arial" w:cs="Arial"/>
          <w:color w:val="000000"/>
          <w:sz w:val="20"/>
        </w:rPr>
        <w:t xml:space="preserve"> </w:t>
      </w:r>
      <w:r w:rsidRPr="00017DB2">
        <w:rPr>
          <w:rFonts w:ascii="Arial" w:hAnsi="Arial" w:cs="Arial"/>
          <w:color w:val="000000"/>
          <w:sz w:val="20"/>
        </w:rPr>
        <w:t>устанавливают</w:t>
      </w:r>
      <w:r w:rsidR="008E4E3F" w:rsidRPr="00017DB2">
        <w:rPr>
          <w:rFonts w:ascii="Arial" w:hAnsi="Arial" w:cs="Arial"/>
          <w:color w:val="000000"/>
          <w:sz w:val="20"/>
        </w:rPr>
        <w:t xml:space="preserve"> </w:t>
      </w:r>
      <w:r w:rsidRPr="00017DB2">
        <w:rPr>
          <w:rFonts w:ascii="Arial" w:hAnsi="Arial" w:cs="Arial"/>
          <w:color w:val="000000"/>
          <w:sz w:val="20"/>
        </w:rPr>
        <w:t>совокупность</w:t>
      </w:r>
      <w:r w:rsidR="008E4E3F" w:rsidRPr="00017DB2">
        <w:rPr>
          <w:rFonts w:ascii="Arial" w:hAnsi="Arial" w:cs="Arial"/>
          <w:color w:val="000000"/>
          <w:sz w:val="20"/>
        </w:rPr>
        <w:t xml:space="preserve"> </w:t>
      </w:r>
      <w:r w:rsidRPr="00017DB2">
        <w:rPr>
          <w:rFonts w:ascii="Arial" w:hAnsi="Arial" w:cs="Arial"/>
          <w:color w:val="000000"/>
          <w:sz w:val="20"/>
        </w:rPr>
        <w:t>расчетных</w:t>
      </w:r>
      <w:r w:rsidR="008E4E3F" w:rsidRPr="00017DB2">
        <w:rPr>
          <w:rFonts w:ascii="Arial" w:hAnsi="Arial" w:cs="Arial"/>
          <w:color w:val="000000"/>
          <w:sz w:val="20"/>
        </w:rPr>
        <w:t xml:space="preserve"> </w:t>
      </w:r>
      <w:r w:rsidRPr="00017DB2">
        <w:rPr>
          <w:rFonts w:ascii="Arial" w:hAnsi="Arial" w:cs="Arial"/>
          <w:color w:val="000000"/>
          <w:sz w:val="20"/>
        </w:rPr>
        <w:t>показателей</w:t>
      </w:r>
      <w:r w:rsidR="008E4E3F" w:rsidRPr="00017DB2">
        <w:rPr>
          <w:rFonts w:ascii="Arial" w:hAnsi="Arial" w:cs="Arial"/>
          <w:color w:val="000000"/>
          <w:sz w:val="20"/>
        </w:rPr>
        <w:t xml:space="preserve"> </w:t>
      </w:r>
      <w:r w:rsidRPr="00017DB2">
        <w:rPr>
          <w:rFonts w:ascii="Arial" w:hAnsi="Arial" w:cs="Arial"/>
          <w:color w:val="000000"/>
          <w:sz w:val="20"/>
        </w:rPr>
        <w:t>минимально</w:t>
      </w:r>
      <w:r w:rsidR="008E4E3F" w:rsidRPr="00017DB2">
        <w:rPr>
          <w:rFonts w:ascii="Arial" w:hAnsi="Arial" w:cs="Arial"/>
          <w:color w:val="000000"/>
          <w:sz w:val="20"/>
        </w:rPr>
        <w:t xml:space="preserve"> </w:t>
      </w:r>
      <w:r w:rsidRPr="00017DB2">
        <w:rPr>
          <w:rFonts w:ascii="Arial" w:hAnsi="Arial" w:cs="Arial"/>
          <w:color w:val="000000"/>
          <w:sz w:val="20"/>
        </w:rPr>
        <w:t>допустимого</w:t>
      </w:r>
      <w:r w:rsidR="008E4E3F" w:rsidRPr="00017DB2">
        <w:rPr>
          <w:rFonts w:ascii="Arial" w:hAnsi="Arial" w:cs="Arial"/>
          <w:color w:val="000000"/>
          <w:sz w:val="20"/>
        </w:rPr>
        <w:t xml:space="preserve"> </w:t>
      </w:r>
      <w:r w:rsidRPr="00017DB2">
        <w:rPr>
          <w:rFonts w:ascii="Arial" w:hAnsi="Arial" w:cs="Arial"/>
          <w:color w:val="000000"/>
          <w:sz w:val="20"/>
        </w:rPr>
        <w:t>уровня</w:t>
      </w:r>
      <w:r w:rsidR="008E4E3F" w:rsidRPr="00017DB2">
        <w:rPr>
          <w:rFonts w:ascii="Arial" w:hAnsi="Arial" w:cs="Arial"/>
          <w:color w:val="000000"/>
          <w:sz w:val="20"/>
        </w:rPr>
        <w:t xml:space="preserve"> </w:t>
      </w:r>
      <w:r w:rsidRPr="00017DB2">
        <w:rPr>
          <w:rFonts w:ascii="Arial" w:hAnsi="Arial" w:cs="Arial"/>
          <w:color w:val="000000"/>
          <w:sz w:val="20"/>
        </w:rPr>
        <w:t>обеспеченности</w:t>
      </w:r>
      <w:r w:rsidR="008E4E3F" w:rsidRPr="00017DB2">
        <w:rPr>
          <w:rFonts w:ascii="Arial" w:hAnsi="Arial" w:cs="Arial"/>
          <w:color w:val="000000"/>
          <w:sz w:val="20"/>
        </w:rPr>
        <w:t xml:space="preserve"> </w:t>
      </w:r>
      <w:r w:rsidRPr="00017DB2">
        <w:rPr>
          <w:rFonts w:ascii="Arial" w:hAnsi="Arial" w:cs="Arial"/>
          <w:color w:val="000000"/>
          <w:sz w:val="20"/>
        </w:rPr>
        <w:t>объектами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w:t>
      </w:r>
      <w:r w:rsidRPr="00017DB2">
        <w:rPr>
          <w:rFonts w:ascii="Arial" w:hAnsi="Arial" w:cs="Arial"/>
          <w:color w:val="000000"/>
          <w:sz w:val="20"/>
        </w:rPr>
        <w:t>а</w:t>
      </w:r>
      <w:r w:rsidRPr="00017DB2">
        <w:rPr>
          <w:rFonts w:ascii="Arial" w:hAnsi="Arial" w:cs="Arial"/>
          <w:color w:val="000000"/>
          <w:sz w:val="20"/>
        </w:rPr>
        <w:t>чения</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объектами</w:t>
      </w:r>
      <w:r w:rsidR="008E4E3F" w:rsidRPr="00017DB2">
        <w:rPr>
          <w:rFonts w:ascii="Arial" w:hAnsi="Arial" w:cs="Arial"/>
          <w:color w:val="000000"/>
          <w:sz w:val="20"/>
        </w:rPr>
        <w:t xml:space="preserve"> </w:t>
      </w:r>
      <w:r w:rsidRPr="00017DB2">
        <w:rPr>
          <w:rFonts w:ascii="Arial" w:hAnsi="Arial" w:cs="Arial"/>
          <w:color w:val="000000"/>
          <w:sz w:val="20"/>
        </w:rPr>
        <w:t>благоустройства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иными</w:t>
      </w:r>
      <w:r w:rsidR="008E4E3F" w:rsidRPr="00017DB2">
        <w:rPr>
          <w:rFonts w:ascii="Arial" w:hAnsi="Arial" w:cs="Arial"/>
          <w:color w:val="000000"/>
          <w:sz w:val="20"/>
        </w:rPr>
        <w:t xml:space="preserve"> </w:t>
      </w:r>
      <w:r w:rsidRPr="00017DB2">
        <w:rPr>
          <w:rFonts w:ascii="Arial" w:hAnsi="Arial" w:cs="Arial"/>
          <w:color w:val="000000"/>
          <w:sz w:val="20"/>
        </w:rPr>
        <w:t>объектами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расчетных</w:t>
      </w:r>
      <w:r w:rsidR="008E4E3F" w:rsidRPr="00017DB2">
        <w:rPr>
          <w:rFonts w:ascii="Arial" w:hAnsi="Arial" w:cs="Arial"/>
          <w:color w:val="000000"/>
          <w:sz w:val="20"/>
        </w:rPr>
        <w:t xml:space="preserve"> </w:t>
      </w:r>
      <w:r w:rsidRPr="00017DB2">
        <w:rPr>
          <w:rFonts w:ascii="Arial" w:hAnsi="Arial" w:cs="Arial"/>
          <w:color w:val="000000"/>
          <w:sz w:val="20"/>
        </w:rPr>
        <w:t>показателей</w:t>
      </w:r>
      <w:r w:rsidR="008E4E3F" w:rsidRPr="00017DB2">
        <w:rPr>
          <w:rFonts w:ascii="Arial" w:hAnsi="Arial" w:cs="Arial"/>
          <w:color w:val="000000"/>
          <w:sz w:val="20"/>
        </w:rPr>
        <w:t xml:space="preserve"> </w:t>
      </w:r>
      <w:r w:rsidRPr="00017DB2">
        <w:rPr>
          <w:rFonts w:ascii="Arial" w:hAnsi="Arial" w:cs="Arial"/>
          <w:color w:val="000000"/>
          <w:sz w:val="20"/>
        </w:rPr>
        <w:t>максимально</w:t>
      </w:r>
      <w:r w:rsidR="008E4E3F" w:rsidRPr="00017DB2">
        <w:rPr>
          <w:rFonts w:ascii="Arial" w:hAnsi="Arial" w:cs="Arial"/>
          <w:color w:val="000000"/>
          <w:sz w:val="20"/>
        </w:rPr>
        <w:t xml:space="preserve"> </w:t>
      </w:r>
      <w:r w:rsidRPr="00017DB2">
        <w:rPr>
          <w:rFonts w:ascii="Arial" w:hAnsi="Arial" w:cs="Arial"/>
          <w:color w:val="000000"/>
          <w:sz w:val="20"/>
        </w:rPr>
        <w:t>допустимого</w:t>
      </w:r>
      <w:r w:rsidR="008E4E3F" w:rsidRPr="00017DB2">
        <w:rPr>
          <w:rFonts w:ascii="Arial" w:hAnsi="Arial" w:cs="Arial"/>
          <w:color w:val="000000"/>
          <w:sz w:val="20"/>
        </w:rPr>
        <w:t xml:space="preserve"> </w:t>
      </w:r>
      <w:r w:rsidRPr="00017DB2">
        <w:rPr>
          <w:rFonts w:ascii="Arial" w:hAnsi="Arial" w:cs="Arial"/>
          <w:color w:val="000000"/>
          <w:sz w:val="20"/>
        </w:rPr>
        <w:t>уровня</w:t>
      </w:r>
      <w:r w:rsidR="008E4E3F" w:rsidRPr="00017DB2">
        <w:rPr>
          <w:rFonts w:ascii="Arial" w:hAnsi="Arial" w:cs="Arial"/>
          <w:color w:val="000000"/>
          <w:sz w:val="20"/>
        </w:rPr>
        <w:t xml:space="preserve"> </w:t>
      </w:r>
      <w:r w:rsidRPr="00017DB2">
        <w:rPr>
          <w:rFonts w:ascii="Arial" w:hAnsi="Arial" w:cs="Arial"/>
          <w:color w:val="000000"/>
          <w:sz w:val="20"/>
        </w:rPr>
        <w:t>территориальной</w:t>
      </w:r>
      <w:r w:rsidR="008E4E3F" w:rsidRPr="00017DB2">
        <w:rPr>
          <w:rFonts w:ascii="Arial" w:hAnsi="Arial" w:cs="Arial"/>
          <w:color w:val="000000"/>
          <w:sz w:val="20"/>
        </w:rPr>
        <w:t xml:space="preserve"> </w:t>
      </w:r>
      <w:r w:rsidRPr="00017DB2">
        <w:rPr>
          <w:rFonts w:ascii="Arial" w:hAnsi="Arial" w:cs="Arial"/>
          <w:color w:val="000000"/>
          <w:sz w:val="20"/>
        </w:rPr>
        <w:t>доступности</w:t>
      </w:r>
      <w:r w:rsidR="008E4E3F" w:rsidRPr="00017DB2">
        <w:rPr>
          <w:rFonts w:ascii="Arial" w:hAnsi="Arial" w:cs="Arial"/>
          <w:color w:val="000000"/>
          <w:sz w:val="20"/>
        </w:rPr>
        <w:t xml:space="preserve"> </w:t>
      </w:r>
      <w:r w:rsidRPr="00017DB2">
        <w:rPr>
          <w:rFonts w:ascii="Arial" w:hAnsi="Arial" w:cs="Arial"/>
          <w:color w:val="000000"/>
          <w:sz w:val="20"/>
        </w:rPr>
        <w:t>таких</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относ</w:t>
      </w:r>
      <w:r w:rsidRPr="00017DB2">
        <w:rPr>
          <w:rFonts w:ascii="Arial" w:hAnsi="Arial" w:cs="Arial"/>
          <w:color w:val="000000"/>
          <w:sz w:val="20"/>
        </w:rPr>
        <w:t>я</w:t>
      </w:r>
      <w:r w:rsidRPr="00017DB2">
        <w:rPr>
          <w:rFonts w:ascii="Arial" w:hAnsi="Arial" w:cs="Arial"/>
          <w:color w:val="000000"/>
          <w:sz w:val="20"/>
        </w:rPr>
        <w:t>щиеся</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следующим</w:t>
      </w:r>
      <w:r w:rsidR="008E4E3F" w:rsidRPr="00017DB2">
        <w:rPr>
          <w:rFonts w:ascii="Arial" w:hAnsi="Arial" w:cs="Arial"/>
          <w:color w:val="000000"/>
          <w:sz w:val="20"/>
        </w:rPr>
        <w:t xml:space="preserve"> </w:t>
      </w:r>
      <w:r w:rsidRPr="00017DB2">
        <w:rPr>
          <w:rFonts w:ascii="Arial" w:hAnsi="Arial" w:cs="Arial"/>
          <w:color w:val="000000"/>
          <w:sz w:val="20"/>
        </w:rPr>
        <w:t>областям:</w:t>
      </w:r>
    </w:p>
    <w:p w:rsidR="00F02B2C" w:rsidRPr="00017DB2" w:rsidRDefault="00F02B2C" w:rsidP="00017DB2">
      <w:pPr>
        <w:pStyle w:val="msonormalbullet2gifbullet2gif"/>
        <w:spacing w:before="0" w:beforeAutospacing="0" w:after="0" w:afterAutospacing="0"/>
        <w:ind w:firstLine="510"/>
        <w:contextualSpacing/>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электро-,</w:t>
      </w:r>
      <w:r w:rsidR="008E4E3F" w:rsidRPr="00017DB2">
        <w:rPr>
          <w:rFonts w:ascii="Arial" w:hAnsi="Arial" w:cs="Arial"/>
          <w:color w:val="000000"/>
          <w:sz w:val="20"/>
        </w:rPr>
        <w:t xml:space="preserve"> </w:t>
      </w:r>
      <w:r w:rsidRPr="00017DB2">
        <w:rPr>
          <w:rFonts w:ascii="Arial" w:hAnsi="Arial" w:cs="Arial"/>
          <w:color w:val="000000"/>
          <w:sz w:val="20"/>
        </w:rPr>
        <w:t>тепло-,</w:t>
      </w:r>
      <w:r w:rsidR="008E4E3F" w:rsidRPr="00017DB2">
        <w:rPr>
          <w:rFonts w:ascii="Arial" w:hAnsi="Arial" w:cs="Arial"/>
          <w:color w:val="000000"/>
          <w:sz w:val="20"/>
        </w:rPr>
        <w:t xml:space="preserve"> </w:t>
      </w:r>
      <w:r w:rsidRPr="00017DB2">
        <w:rPr>
          <w:rFonts w:ascii="Arial" w:hAnsi="Arial" w:cs="Arial"/>
          <w:color w:val="000000"/>
          <w:sz w:val="20"/>
        </w:rPr>
        <w:t>газо-</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водоснабжение</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водоотведение;</w:t>
      </w:r>
    </w:p>
    <w:p w:rsidR="00F02B2C" w:rsidRPr="00017DB2" w:rsidRDefault="00F02B2C" w:rsidP="00017DB2">
      <w:pPr>
        <w:pStyle w:val="msonormalbullet2gifbullet2gif"/>
        <w:spacing w:before="0" w:beforeAutospacing="0" w:after="0" w:afterAutospacing="0"/>
        <w:ind w:firstLine="510"/>
        <w:contextualSpacing/>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автомобильные</w:t>
      </w:r>
      <w:r w:rsidR="008E4E3F" w:rsidRPr="00017DB2">
        <w:rPr>
          <w:rFonts w:ascii="Arial" w:hAnsi="Arial" w:cs="Arial"/>
          <w:color w:val="000000"/>
          <w:sz w:val="20"/>
        </w:rPr>
        <w:t xml:space="preserve"> </w:t>
      </w:r>
      <w:r w:rsidRPr="00017DB2">
        <w:rPr>
          <w:rFonts w:ascii="Arial" w:hAnsi="Arial" w:cs="Arial"/>
          <w:color w:val="000000"/>
          <w:sz w:val="20"/>
        </w:rPr>
        <w:t>дороги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p>
    <w:p w:rsidR="00F02B2C" w:rsidRPr="00017DB2" w:rsidRDefault="00F02B2C" w:rsidP="00017DB2">
      <w:pPr>
        <w:pStyle w:val="msonormalbullet2gifbullet2gif"/>
        <w:spacing w:before="0" w:beforeAutospacing="0" w:after="0" w:afterAutospacing="0"/>
        <w:ind w:firstLine="510"/>
        <w:contextualSpacing/>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физическая</w:t>
      </w:r>
      <w:r w:rsidR="008E4E3F" w:rsidRPr="00017DB2">
        <w:rPr>
          <w:rFonts w:ascii="Arial" w:hAnsi="Arial" w:cs="Arial"/>
          <w:color w:val="000000"/>
          <w:sz w:val="20"/>
        </w:rPr>
        <w:t xml:space="preserve"> </w:t>
      </w:r>
      <w:r w:rsidRPr="00017DB2">
        <w:rPr>
          <w:rFonts w:ascii="Arial" w:hAnsi="Arial" w:cs="Arial"/>
          <w:color w:val="000000"/>
          <w:sz w:val="20"/>
        </w:rPr>
        <w:t>культура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массовый</w:t>
      </w:r>
      <w:r w:rsidR="008E4E3F" w:rsidRPr="00017DB2">
        <w:rPr>
          <w:rFonts w:ascii="Arial" w:hAnsi="Arial" w:cs="Arial"/>
          <w:color w:val="000000"/>
          <w:sz w:val="20"/>
        </w:rPr>
        <w:t xml:space="preserve"> </w:t>
      </w:r>
      <w:r w:rsidRPr="00017DB2">
        <w:rPr>
          <w:rFonts w:ascii="Arial" w:hAnsi="Arial" w:cs="Arial"/>
          <w:color w:val="000000"/>
          <w:sz w:val="20"/>
        </w:rPr>
        <w:t>спорт,</w:t>
      </w:r>
      <w:r w:rsidR="008E4E3F" w:rsidRPr="00017DB2">
        <w:rPr>
          <w:rFonts w:ascii="Arial" w:hAnsi="Arial" w:cs="Arial"/>
          <w:color w:val="000000"/>
          <w:sz w:val="20"/>
        </w:rPr>
        <w:t xml:space="preserve"> </w:t>
      </w:r>
      <w:r w:rsidRPr="00017DB2">
        <w:rPr>
          <w:rFonts w:ascii="Arial" w:hAnsi="Arial" w:cs="Arial"/>
          <w:color w:val="000000"/>
          <w:sz w:val="20"/>
        </w:rPr>
        <w:t>образование,</w:t>
      </w:r>
      <w:r w:rsidR="008E4E3F" w:rsidRPr="00017DB2">
        <w:rPr>
          <w:rFonts w:ascii="Arial" w:hAnsi="Arial" w:cs="Arial"/>
          <w:color w:val="000000"/>
          <w:sz w:val="20"/>
        </w:rPr>
        <w:t xml:space="preserve"> </w:t>
      </w:r>
      <w:r w:rsidRPr="00017DB2">
        <w:rPr>
          <w:rFonts w:ascii="Arial" w:hAnsi="Arial" w:cs="Arial"/>
          <w:color w:val="000000"/>
          <w:sz w:val="20"/>
        </w:rPr>
        <w:t>здравоохранение;</w:t>
      </w:r>
    </w:p>
    <w:p w:rsidR="00983E5F" w:rsidRPr="00017DB2" w:rsidRDefault="00F02B2C" w:rsidP="00017DB2">
      <w:pPr>
        <w:pStyle w:val="msonormalbullet2gifbullet2gif"/>
        <w:spacing w:before="0" w:beforeAutospacing="0" w:after="0" w:afterAutospacing="0"/>
        <w:ind w:firstLine="510"/>
        <w:contextualSpacing/>
        <w:jc w:val="both"/>
        <w:rPr>
          <w:rFonts w:ascii="Arial" w:hAnsi="Arial" w:cs="Arial"/>
          <w:color w:val="000000"/>
          <w:sz w:val="20"/>
        </w:rPr>
      </w:pP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области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связи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pStyle w:val="msonormalbullet2gifbullet2gif"/>
        <w:numPr>
          <w:ilvl w:val="0"/>
          <w:numId w:val="17"/>
        </w:numPr>
        <w:spacing w:before="0" w:beforeAutospacing="0" w:after="0" w:afterAutospacing="0"/>
        <w:contextualSpacing/>
        <w:jc w:val="both"/>
        <w:rPr>
          <w:rFonts w:ascii="Arial" w:hAnsi="Arial" w:cs="Arial"/>
          <w:color w:val="000000"/>
          <w:sz w:val="20"/>
        </w:rPr>
      </w:pPr>
      <w:r w:rsidRPr="00017DB2">
        <w:rPr>
          <w:rFonts w:ascii="Arial" w:hAnsi="Arial" w:cs="Arial"/>
          <w:color w:val="000000"/>
          <w:sz w:val="20"/>
        </w:rPr>
        <w:t>пункт</w:t>
      </w:r>
      <w:r w:rsidR="008E4E3F" w:rsidRPr="00017DB2">
        <w:rPr>
          <w:rFonts w:ascii="Arial" w:hAnsi="Arial" w:cs="Arial"/>
          <w:color w:val="000000"/>
          <w:sz w:val="20"/>
        </w:rPr>
        <w:t xml:space="preserve"> </w:t>
      </w:r>
      <w:r w:rsidRPr="00017DB2">
        <w:rPr>
          <w:rFonts w:ascii="Arial" w:hAnsi="Arial" w:cs="Arial"/>
          <w:color w:val="000000"/>
          <w:sz w:val="20"/>
        </w:rPr>
        <w:t>1.5</w:t>
      </w:r>
      <w:r w:rsidR="008E4E3F" w:rsidRPr="00017DB2">
        <w:rPr>
          <w:rFonts w:ascii="Arial" w:hAnsi="Arial" w:cs="Arial"/>
          <w:color w:val="000000"/>
          <w:sz w:val="20"/>
        </w:rPr>
        <w:t xml:space="preserve"> </w:t>
      </w:r>
      <w:r w:rsidRPr="00017DB2">
        <w:rPr>
          <w:rFonts w:ascii="Arial" w:hAnsi="Arial" w:cs="Arial"/>
          <w:color w:val="000000"/>
          <w:sz w:val="20"/>
        </w:rPr>
        <w:t>Порядка</w:t>
      </w:r>
      <w:r w:rsidR="008E4E3F" w:rsidRPr="00017DB2">
        <w:rPr>
          <w:rFonts w:ascii="Arial" w:hAnsi="Arial" w:cs="Arial"/>
          <w:color w:val="000000"/>
          <w:sz w:val="20"/>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F02B2C" w:rsidRPr="00017DB2" w:rsidRDefault="008E4E3F" w:rsidP="00017DB2">
      <w:pPr>
        <w:pStyle w:val="msonormalbullet2gifbullet2gif"/>
        <w:spacing w:before="0" w:beforeAutospacing="0" w:after="0" w:afterAutospacing="0"/>
        <w:ind w:left="510"/>
        <w:contextualSpacing/>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«1.5.</w:t>
      </w:r>
      <w:r w:rsidRPr="00017DB2">
        <w:rPr>
          <w:rFonts w:ascii="Arial" w:hAnsi="Arial" w:cs="Arial"/>
          <w:color w:val="000000"/>
          <w:sz w:val="20"/>
        </w:rPr>
        <w:t xml:space="preserve"> </w:t>
      </w:r>
      <w:r w:rsidR="00F02B2C" w:rsidRPr="00017DB2">
        <w:rPr>
          <w:rFonts w:ascii="Arial" w:hAnsi="Arial" w:cs="Arial"/>
          <w:color w:val="000000"/>
          <w:sz w:val="20"/>
        </w:rPr>
        <w:t>Подготовка</w:t>
      </w:r>
      <w:r w:rsidRPr="00017DB2">
        <w:rPr>
          <w:rFonts w:ascii="Arial" w:hAnsi="Arial" w:cs="Arial"/>
          <w:color w:val="000000"/>
          <w:sz w:val="20"/>
        </w:rPr>
        <w:t xml:space="preserve"> </w:t>
      </w:r>
      <w:r w:rsidR="00F02B2C" w:rsidRPr="00017DB2">
        <w:rPr>
          <w:rFonts w:ascii="Arial" w:hAnsi="Arial" w:cs="Arial"/>
          <w:color w:val="000000"/>
          <w:sz w:val="20"/>
        </w:rPr>
        <w:t>местных</w:t>
      </w:r>
      <w:r w:rsidRPr="00017DB2">
        <w:rPr>
          <w:rFonts w:ascii="Arial" w:hAnsi="Arial" w:cs="Arial"/>
          <w:color w:val="000000"/>
          <w:sz w:val="20"/>
        </w:rPr>
        <w:t xml:space="preserve"> </w:t>
      </w:r>
      <w:r w:rsidR="00F02B2C" w:rsidRPr="00017DB2">
        <w:rPr>
          <w:rFonts w:ascii="Arial" w:hAnsi="Arial" w:cs="Arial"/>
          <w:color w:val="000000"/>
          <w:sz w:val="20"/>
        </w:rPr>
        <w:t>нормативов</w:t>
      </w:r>
      <w:r w:rsidRPr="00017DB2">
        <w:rPr>
          <w:rFonts w:ascii="Arial" w:hAnsi="Arial" w:cs="Arial"/>
          <w:color w:val="000000"/>
          <w:sz w:val="20"/>
        </w:rPr>
        <w:t xml:space="preserve"> </w:t>
      </w:r>
      <w:r w:rsidR="00F02B2C" w:rsidRPr="00017DB2">
        <w:rPr>
          <w:rFonts w:ascii="Arial" w:hAnsi="Arial" w:cs="Arial"/>
          <w:color w:val="000000"/>
          <w:sz w:val="20"/>
        </w:rPr>
        <w:t>осуществляется</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учетом:</w:t>
      </w:r>
    </w:p>
    <w:p w:rsidR="00F02B2C" w:rsidRPr="00017DB2" w:rsidRDefault="00F02B2C" w:rsidP="00017DB2">
      <w:pPr>
        <w:pStyle w:val="msonormalbullet2gifbullet2gif"/>
        <w:spacing w:before="0" w:beforeAutospacing="0" w:after="0" w:afterAutospacing="0"/>
        <w:ind w:left="510"/>
        <w:contextualSpacing/>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социально-демографического</w:t>
      </w:r>
      <w:r w:rsidR="008E4E3F" w:rsidRPr="00017DB2">
        <w:rPr>
          <w:rFonts w:ascii="Arial" w:hAnsi="Arial" w:cs="Arial"/>
          <w:color w:val="000000"/>
          <w:sz w:val="20"/>
        </w:rPr>
        <w:t xml:space="preserve"> </w:t>
      </w:r>
      <w:r w:rsidRPr="00017DB2">
        <w:rPr>
          <w:rFonts w:ascii="Arial" w:hAnsi="Arial" w:cs="Arial"/>
          <w:color w:val="000000"/>
          <w:sz w:val="20"/>
        </w:rPr>
        <w:t>состава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плотности</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p>
    <w:p w:rsidR="00F02B2C" w:rsidRPr="00017DB2" w:rsidRDefault="00F02B2C" w:rsidP="00017DB2">
      <w:pPr>
        <w:pStyle w:val="msonormalbullet2gifbullet2gif"/>
        <w:spacing w:before="0" w:beforeAutospacing="0" w:after="0" w:afterAutospacing="0"/>
        <w:ind w:left="510"/>
        <w:contextualSpacing/>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стратегии</w:t>
      </w:r>
      <w:r w:rsidR="008E4E3F" w:rsidRPr="00017DB2">
        <w:rPr>
          <w:rFonts w:ascii="Arial" w:hAnsi="Arial" w:cs="Arial"/>
          <w:color w:val="000000"/>
          <w:sz w:val="20"/>
        </w:rPr>
        <w:t xml:space="preserve"> </w:t>
      </w:r>
      <w:r w:rsidRPr="00017DB2">
        <w:rPr>
          <w:rFonts w:ascii="Arial" w:hAnsi="Arial" w:cs="Arial"/>
          <w:color w:val="000000"/>
          <w:sz w:val="20"/>
        </w:rPr>
        <w:t>социально-экономического</w:t>
      </w:r>
      <w:r w:rsidR="008E4E3F" w:rsidRPr="00017DB2">
        <w:rPr>
          <w:rFonts w:ascii="Arial" w:hAnsi="Arial" w:cs="Arial"/>
          <w:color w:val="000000"/>
          <w:sz w:val="20"/>
        </w:rPr>
        <w:t xml:space="preserve"> </w:t>
      </w:r>
      <w:r w:rsidRPr="00017DB2">
        <w:rPr>
          <w:rFonts w:ascii="Arial" w:hAnsi="Arial" w:cs="Arial"/>
          <w:color w:val="000000"/>
          <w:sz w:val="20"/>
        </w:rPr>
        <w:t>развития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плана</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её</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наличии);</w:t>
      </w:r>
    </w:p>
    <w:p w:rsidR="00983E5F" w:rsidRPr="00017DB2" w:rsidRDefault="00F02B2C" w:rsidP="00017DB2">
      <w:pPr>
        <w:pStyle w:val="msonormalbullet2gifbullet2gif"/>
        <w:spacing w:before="0" w:beforeAutospacing="0" w:after="0" w:afterAutospacing="0"/>
        <w:ind w:left="510"/>
        <w:contextualSpacing/>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лиц.».</w:t>
      </w:r>
    </w:p>
    <w:p w:rsidR="00F02B2C" w:rsidRPr="00017DB2" w:rsidRDefault="00F02B2C" w:rsidP="00017DB2">
      <w:pPr>
        <w:pStyle w:val="msonormalbullet2gifbullet2gif"/>
        <w:numPr>
          <w:ilvl w:val="0"/>
          <w:numId w:val="16"/>
        </w:numPr>
        <w:spacing w:before="0" w:beforeAutospacing="0" w:after="0" w:afterAutospacing="0"/>
        <w:contextualSpacing/>
        <w:jc w:val="both"/>
        <w:rPr>
          <w:rFonts w:ascii="Arial" w:hAnsi="Arial" w:cs="Arial"/>
          <w:color w:val="000000"/>
          <w:sz w:val="20"/>
        </w:rPr>
      </w:pP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официальному</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муниципальной</w:t>
      </w:r>
      <w:r w:rsidR="008E4E3F" w:rsidRPr="00017DB2">
        <w:rPr>
          <w:rFonts w:ascii="Arial" w:hAnsi="Arial" w:cs="Arial"/>
          <w:color w:val="000000"/>
          <w:sz w:val="20"/>
        </w:rPr>
        <w:t xml:space="preserve"> </w:t>
      </w:r>
      <w:r w:rsidRPr="00017DB2">
        <w:rPr>
          <w:rFonts w:ascii="Arial" w:hAnsi="Arial" w:cs="Arial"/>
          <w:color w:val="000000"/>
          <w:sz w:val="20"/>
        </w:rPr>
        <w:t>газете</w:t>
      </w:r>
      <w:r w:rsidR="008E4E3F" w:rsidRPr="00017DB2">
        <w:rPr>
          <w:rFonts w:ascii="Arial" w:hAnsi="Arial" w:cs="Arial"/>
          <w:color w:val="000000"/>
          <w:sz w:val="20"/>
        </w:rPr>
        <w:t xml:space="preserve"> </w:t>
      </w:r>
      <w:r w:rsidRPr="00017DB2">
        <w:rPr>
          <w:rFonts w:ascii="Arial" w:hAnsi="Arial" w:cs="Arial"/>
          <w:color w:val="000000"/>
          <w:sz w:val="20"/>
        </w:rPr>
        <w:t>«Посадский</w:t>
      </w:r>
      <w:r w:rsidR="008E4E3F" w:rsidRPr="00017DB2">
        <w:rPr>
          <w:rFonts w:ascii="Arial" w:hAnsi="Arial" w:cs="Arial"/>
          <w:color w:val="000000"/>
          <w:sz w:val="20"/>
        </w:rPr>
        <w:t xml:space="preserve"> </w:t>
      </w:r>
      <w:r w:rsidRPr="00017DB2">
        <w:rPr>
          <w:rFonts w:ascii="Arial" w:hAnsi="Arial" w:cs="Arial"/>
          <w:color w:val="000000"/>
          <w:sz w:val="20"/>
        </w:rPr>
        <w:t>вестник».</w:t>
      </w:r>
    </w:p>
    <w:p w:rsidR="00F02B2C" w:rsidRPr="00017DB2" w:rsidRDefault="008E4E3F" w:rsidP="00017DB2">
      <w:pPr>
        <w:pStyle w:val="msonormalbullet2gifbullet2gif"/>
        <w:spacing w:before="0" w:beforeAutospacing="0" w:after="0" w:afterAutospacing="0"/>
        <w:ind w:firstLine="300"/>
        <w:jc w:val="both"/>
        <w:rPr>
          <w:rFonts w:ascii="Arial" w:hAnsi="Arial" w:cs="Arial"/>
          <w:color w:val="000000"/>
          <w:sz w:val="20"/>
        </w:rPr>
      </w:pPr>
      <w:r w:rsidRPr="00017DB2">
        <w:rPr>
          <w:rFonts w:ascii="Arial" w:hAnsi="Arial" w:cs="Arial"/>
          <w:color w:val="000000"/>
          <w:sz w:val="20"/>
        </w:rPr>
        <w:t xml:space="preserve"> </w:t>
      </w:r>
    </w:p>
    <w:p w:rsidR="00F02B2C" w:rsidRPr="00017DB2" w:rsidRDefault="008E4E3F" w:rsidP="00017DB2">
      <w:pPr>
        <w:pStyle w:val="msonormalbullet2gifbullet2gif"/>
        <w:spacing w:before="0" w:beforeAutospacing="0" w:after="0" w:afterAutospacing="0"/>
        <w:ind w:firstLine="300"/>
        <w:jc w:val="both"/>
        <w:rPr>
          <w:rFonts w:ascii="Arial" w:hAnsi="Arial" w:cs="Arial"/>
          <w:color w:val="000000"/>
          <w:sz w:val="20"/>
        </w:rPr>
      </w:pPr>
      <w:r w:rsidRPr="00017DB2">
        <w:rPr>
          <w:rFonts w:ascii="Arial" w:hAnsi="Arial" w:cs="Arial"/>
          <w:color w:val="000000"/>
          <w:sz w:val="20"/>
        </w:rPr>
        <w:t xml:space="preserve"> </w:t>
      </w:r>
    </w:p>
    <w:p w:rsidR="00F02B2C" w:rsidRDefault="00F02B2C" w:rsidP="00217D1C">
      <w:pPr>
        <w:pStyle w:val="msonormalbullet2gifbullet2gif"/>
        <w:spacing w:before="0" w:beforeAutospacing="0" w:after="0" w:afterAutospacing="0"/>
        <w:ind w:firstLine="301"/>
        <w:contextualSpacing/>
        <w:jc w:val="both"/>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217D1C">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00217D1C">
        <w:rPr>
          <w:rFonts w:ascii="Arial" w:hAnsi="Arial" w:cs="Arial"/>
          <w:color w:val="000000"/>
          <w:sz w:val="20"/>
        </w:rPr>
        <w:tab/>
      </w:r>
      <w:r w:rsidR="00217D1C">
        <w:rPr>
          <w:rFonts w:ascii="Arial" w:hAnsi="Arial" w:cs="Arial"/>
          <w:color w:val="000000"/>
          <w:sz w:val="20"/>
        </w:rPr>
        <w:tab/>
      </w:r>
      <w:r w:rsidR="00217D1C">
        <w:rPr>
          <w:rFonts w:ascii="Arial" w:hAnsi="Arial" w:cs="Arial"/>
          <w:color w:val="000000"/>
          <w:sz w:val="20"/>
        </w:rPr>
        <w:tab/>
      </w:r>
      <w:r w:rsidR="00217D1C">
        <w:rPr>
          <w:rFonts w:ascii="Arial" w:hAnsi="Arial" w:cs="Arial"/>
          <w:color w:val="000000"/>
          <w:sz w:val="20"/>
        </w:rPr>
        <w:tab/>
      </w:r>
      <w:r w:rsidRPr="00017DB2">
        <w:rPr>
          <w:rFonts w:ascii="Arial" w:hAnsi="Arial" w:cs="Arial"/>
          <w:color w:val="000000"/>
          <w:sz w:val="20"/>
        </w:rPr>
        <w:t>Р.П.Белова</w:t>
      </w:r>
    </w:p>
    <w:p w:rsidR="00217D1C" w:rsidRDefault="00217D1C" w:rsidP="00217D1C">
      <w:pPr>
        <w:pStyle w:val="msonormalbullet2gifbullet2gif"/>
        <w:spacing w:before="0" w:beforeAutospacing="0" w:after="0" w:afterAutospacing="0"/>
        <w:ind w:firstLine="301"/>
        <w:contextualSpacing/>
        <w:jc w:val="both"/>
        <w:rPr>
          <w:rFonts w:ascii="Arial" w:hAnsi="Arial" w:cs="Arial"/>
          <w:color w:val="000000"/>
          <w:sz w:val="20"/>
        </w:rPr>
      </w:pPr>
    </w:p>
    <w:p w:rsidR="00217D1C" w:rsidRPr="00017DB2" w:rsidRDefault="00217D1C" w:rsidP="00217D1C">
      <w:pPr>
        <w:pStyle w:val="msonormalbullet2gifbullet2gif"/>
        <w:spacing w:before="0" w:beforeAutospacing="0" w:after="0" w:afterAutospacing="0"/>
        <w:ind w:firstLine="301"/>
        <w:contextualSpacing/>
        <w:jc w:val="both"/>
        <w:rPr>
          <w:rFonts w:ascii="Arial" w:hAnsi="Arial" w:cs="Arial"/>
          <w:color w:val="000000"/>
          <w:sz w:val="20"/>
        </w:rPr>
      </w:pPr>
    </w:p>
    <w:p w:rsidR="00F02B2C" w:rsidRPr="00017DB2" w:rsidRDefault="008E4E3F" w:rsidP="00017DB2">
      <w:pPr>
        <w:pStyle w:val="msonormalbullet2gifbullet3gif"/>
        <w:spacing w:before="0" w:beforeAutospacing="0" w:after="0" w:afterAutospacing="0"/>
        <w:ind w:firstLine="300"/>
        <w:jc w:val="both"/>
        <w:rPr>
          <w:rFonts w:ascii="Arial" w:hAnsi="Arial" w:cs="Arial"/>
          <w:color w:val="000000"/>
          <w:sz w:val="20"/>
        </w:rPr>
      </w:pPr>
      <w:r w:rsidRPr="00017DB2">
        <w:rPr>
          <w:rFonts w:ascii="Arial" w:hAnsi="Arial" w:cs="Arial"/>
          <w:color w:val="000000"/>
          <w:sz w:val="20"/>
        </w:rPr>
        <w:t xml:space="preserve"> </w:t>
      </w:r>
    </w:p>
    <w:tbl>
      <w:tblPr>
        <w:tblW w:w="5000" w:type="pct"/>
        <w:tblLook w:val="0000"/>
      </w:tblPr>
      <w:tblGrid>
        <w:gridCol w:w="6731"/>
        <w:gridCol w:w="1883"/>
        <w:gridCol w:w="6741"/>
      </w:tblGrid>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Ч</w:t>
            </w:r>
            <w:r w:rsidR="00017DB2" w:rsidRPr="00017DB2">
              <w:rPr>
                <w:rFonts w:ascii="Arial" w:hAnsi="Arial" w:cs="Arial"/>
                <w:bCs/>
                <w:noProof/>
                <w:color w:val="000000"/>
              </w:rPr>
              <w:t>Ă</w:t>
            </w:r>
            <w:r w:rsidRPr="00017DB2">
              <w:rPr>
                <w:rFonts w:ascii="Arial" w:hAnsi="Arial" w:cs="Arial"/>
                <w:bCs/>
                <w:noProof/>
                <w:color w:val="000000"/>
              </w:rPr>
              <w:t>ВАШ</w:t>
            </w:r>
          </w:p>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РЕСПУБЛИКИ</w:t>
            </w:r>
          </w:p>
          <w:p w:rsidR="00F02B2C" w:rsidRPr="00017DB2" w:rsidRDefault="00F02B2C" w:rsidP="00217D1C">
            <w:pPr>
              <w:pStyle w:val="afc"/>
              <w:tabs>
                <w:tab w:val="left" w:pos="4285"/>
              </w:tabs>
              <w:jc w:val="center"/>
              <w:rPr>
                <w:rFonts w:ascii="Arial" w:hAnsi="Arial" w:cs="Arial"/>
                <w:color w:val="000000"/>
              </w:rPr>
            </w:pPr>
            <w:r w:rsidRPr="00017DB2">
              <w:rPr>
                <w:rFonts w:ascii="Arial" w:hAnsi="Arial" w:cs="Arial"/>
                <w:bCs/>
                <w:noProof/>
                <w:color w:val="000000"/>
                <w:lang w:val="en-US"/>
              </w:rPr>
              <w:t>C</w:t>
            </w:r>
            <w:r w:rsidR="00017DB2" w:rsidRPr="00017DB2">
              <w:rPr>
                <w:rFonts w:ascii="Arial" w:hAnsi="Arial" w:cs="Arial"/>
                <w:bCs/>
                <w:noProof/>
                <w:color w:val="000000"/>
              </w:rPr>
              <w:t>Ĕ</w:t>
            </w:r>
            <w:r w:rsidRPr="00017DB2">
              <w:rPr>
                <w:rFonts w:ascii="Arial" w:hAnsi="Arial" w:cs="Arial"/>
                <w:bCs/>
                <w:noProof/>
                <w:color w:val="000000"/>
              </w:rPr>
              <w:t>НТ</w:t>
            </w:r>
            <w:r w:rsidR="00017DB2" w:rsidRPr="00017DB2">
              <w:rPr>
                <w:rFonts w:ascii="Arial" w:hAnsi="Arial" w:cs="Arial"/>
                <w:bCs/>
                <w:noProof/>
                <w:color w:val="000000"/>
              </w:rPr>
              <w:t>Ĕ</w:t>
            </w:r>
            <w:r w:rsidRPr="00017DB2">
              <w:rPr>
                <w:rFonts w:ascii="Arial" w:hAnsi="Arial" w:cs="Arial"/>
                <w:bCs/>
                <w:noProof/>
                <w:color w:val="000000"/>
              </w:rPr>
              <w:t>РВ</w:t>
            </w:r>
            <w:r w:rsidR="00017DB2" w:rsidRPr="00017DB2">
              <w:rPr>
                <w:rFonts w:ascii="Arial" w:hAnsi="Arial" w:cs="Arial"/>
                <w:bCs/>
                <w:noProof/>
                <w:color w:val="000000"/>
              </w:rPr>
              <w:t>Ă</w:t>
            </w:r>
            <w:r w:rsidRPr="00017DB2">
              <w:rPr>
                <w:rFonts w:ascii="Arial" w:hAnsi="Arial" w:cs="Arial"/>
                <w:bCs/>
                <w:noProof/>
                <w:color w:val="000000"/>
              </w:rPr>
              <w:t>РРИ</w:t>
            </w:r>
            <w:r w:rsidR="008E4E3F" w:rsidRPr="00017DB2">
              <w:rPr>
                <w:rFonts w:ascii="Arial" w:hAnsi="Arial" w:cs="Arial"/>
                <w:bCs/>
                <w:noProof/>
                <w:color w:val="000000"/>
              </w:rPr>
              <w:t xml:space="preserve"> </w:t>
            </w:r>
            <w:r w:rsidRPr="00017DB2">
              <w:rPr>
                <w:rFonts w:ascii="Arial" w:hAnsi="Arial" w:cs="Arial"/>
                <w:bCs/>
                <w:noProof/>
                <w:color w:val="000000"/>
              </w:rPr>
              <w:t>РАЙОН</w:t>
            </w:r>
            <w:r w:rsidR="00017DB2" w:rsidRPr="00017DB2">
              <w:rPr>
                <w:rFonts w:ascii="Arial" w:hAnsi="Arial" w:cs="Arial"/>
                <w:bCs/>
                <w:noProof/>
                <w:color w:val="000000"/>
              </w:rPr>
              <w:t>Ĕ</w:t>
            </w:r>
          </w:p>
        </w:tc>
        <w:tc>
          <w:tcPr>
            <w:tcW w:w="613" w:type="pct"/>
            <w:vMerge w:val="restart"/>
            <w:vAlign w:val="center"/>
          </w:tcPr>
          <w:p w:rsidR="00F02B2C" w:rsidRPr="00017DB2" w:rsidRDefault="008867C6" w:rsidP="00217D1C">
            <w:pPr>
              <w:jc w:val="center"/>
              <w:rPr>
                <w:rFonts w:ascii="Arial" w:hAnsi="Arial" w:cs="Arial"/>
                <w:color w:val="000000"/>
                <w:sz w:val="20"/>
                <w:szCs w:val="20"/>
              </w:rPr>
            </w:pPr>
            <w:r>
              <w:pict>
                <v:shape id="_x0000_i1026" type="#_x0000_t75" style="width:57pt;height:57pt;mso-wrap-edited:f;mso-position-horizontal-relative:text;mso-position-vertical-relative:text" wrapcoords="-284 0 -284 21316 21600 21316 21600 0 -284 0" o:allowoverlap="f">
                  <v:imagedata r:id="rId11" o:title="Gerb-ch"/>
                </v:shape>
              </w:pict>
            </w:r>
          </w:p>
        </w:tc>
        <w:tc>
          <w:tcPr>
            <w:tcW w:w="2195" w:type="pct"/>
            <w:vAlign w:val="center"/>
          </w:tcPr>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ЧУВАШСКАЯ</w:t>
            </w:r>
            <w:r w:rsidR="008E4E3F" w:rsidRPr="00017DB2">
              <w:rPr>
                <w:rFonts w:ascii="Arial" w:hAnsi="Arial" w:cs="Arial"/>
                <w:bCs/>
                <w:noProof/>
                <w:color w:val="000000"/>
              </w:rPr>
              <w:t xml:space="preserve"> </w:t>
            </w:r>
            <w:r w:rsidRPr="00017DB2">
              <w:rPr>
                <w:rFonts w:ascii="Arial" w:hAnsi="Arial" w:cs="Arial"/>
                <w:bCs/>
                <w:noProof/>
                <w:color w:val="000000"/>
              </w:rPr>
              <w:t>РЕСПУБЛИКА</w:t>
            </w:r>
          </w:p>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МАРИИНСКО-ПОСАДСКИЙ</w:t>
            </w:r>
          </w:p>
          <w:p w:rsidR="00F02B2C" w:rsidRPr="00017DB2" w:rsidRDefault="00F02B2C" w:rsidP="00217D1C">
            <w:pPr>
              <w:pStyle w:val="afc"/>
              <w:jc w:val="center"/>
              <w:rPr>
                <w:rFonts w:ascii="Arial" w:hAnsi="Arial" w:cs="Arial"/>
                <w:bCs/>
                <w:color w:val="000000"/>
              </w:rPr>
            </w:pPr>
            <w:r w:rsidRPr="00017DB2">
              <w:rPr>
                <w:rFonts w:ascii="Arial" w:hAnsi="Arial" w:cs="Arial"/>
                <w:bCs/>
                <w:noProof/>
                <w:color w:val="000000"/>
              </w:rPr>
              <w:t>РАЙОН</w:t>
            </w:r>
          </w:p>
        </w:tc>
      </w:tr>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С</w:t>
            </w:r>
            <w:r w:rsidR="00017DB2" w:rsidRPr="00017DB2">
              <w:rPr>
                <w:rFonts w:ascii="Arial" w:hAnsi="Arial" w:cs="Arial"/>
                <w:bCs/>
                <w:noProof/>
                <w:color w:val="000000"/>
              </w:rPr>
              <w:t>Ĕ</w:t>
            </w:r>
            <w:r w:rsidRPr="00017DB2">
              <w:rPr>
                <w:rFonts w:ascii="Arial" w:hAnsi="Arial" w:cs="Arial"/>
                <w:bCs/>
                <w:noProof/>
                <w:color w:val="000000"/>
              </w:rPr>
              <w:t>НТ</w:t>
            </w:r>
            <w:r w:rsidR="00017DB2" w:rsidRPr="00017DB2">
              <w:rPr>
                <w:rFonts w:ascii="Arial" w:hAnsi="Arial" w:cs="Arial"/>
                <w:bCs/>
                <w:noProof/>
                <w:color w:val="000000"/>
              </w:rPr>
              <w:t>Ĕ</w:t>
            </w:r>
            <w:r w:rsidRPr="00017DB2">
              <w:rPr>
                <w:rFonts w:ascii="Arial" w:hAnsi="Arial" w:cs="Arial"/>
                <w:bCs/>
                <w:noProof/>
                <w:color w:val="000000"/>
              </w:rPr>
              <w:t>РПУÇ</w:t>
            </w:r>
            <w:r w:rsidR="008E4E3F" w:rsidRPr="00017DB2">
              <w:rPr>
                <w:rFonts w:ascii="Arial" w:hAnsi="Arial" w:cs="Arial"/>
                <w:bCs/>
                <w:noProof/>
                <w:color w:val="000000"/>
              </w:rPr>
              <w:t xml:space="preserve"> </w:t>
            </w:r>
            <w:r w:rsidRPr="00017DB2">
              <w:rPr>
                <w:rFonts w:ascii="Arial" w:hAnsi="Arial" w:cs="Arial"/>
                <w:bCs/>
                <w:noProof/>
                <w:color w:val="000000"/>
              </w:rPr>
              <w:t>ЯЛ</w:t>
            </w:r>
          </w:p>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ПОСЕЛЕНИЙĚН</w:t>
            </w:r>
          </w:p>
          <w:p w:rsidR="00983E5F"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АДМИНИСТРАЦИЙ</w:t>
            </w:r>
            <w:r w:rsidR="00017DB2" w:rsidRPr="00017DB2">
              <w:rPr>
                <w:rFonts w:ascii="Arial" w:hAnsi="Arial" w:cs="Arial"/>
                <w:bCs/>
                <w:noProof/>
                <w:color w:val="000000"/>
              </w:rPr>
              <w:t>Ĕ</w:t>
            </w:r>
          </w:p>
          <w:p w:rsidR="00983E5F" w:rsidRPr="00017DB2" w:rsidRDefault="00F02B2C" w:rsidP="00217D1C">
            <w:pPr>
              <w:pStyle w:val="afc"/>
              <w:tabs>
                <w:tab w:val="left" w:pos="4285"/>
              </w:tabs>
              <w:jc w:val="center"/>
              <w:rPr>
                <w:rStyle w:val="af6"/>
                <w:rFonts w:ascii="Arial" w:hAnsi="Arial" w:cs="Arial"/>
                <w:b w:val="0"/>
                <w:noProof/>
                <w:color w:val="000000"/>
              </w:rPr>
            </w:pPr>
            <w:r w:rsidRPr="00017DB2">
              <w:rPr>
                <w:rStyle w:val="af6"/>
                <w:rFonts w:ascii="Arial" w:hAnsi="Arial" w:cs="Arial"/>
                <w:b w:val="0"/>
                <w:noProof/>
                <w:color w:val="000000"/>
              </w:rPr>
              <w:t>Й</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Ы</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Ш</w:t>
            </w:r>
            <w:r w:rsidR="008E4E3F" w:rsidRPr="00017DB2">
              <w:rPr>
                <w:rStyle w:val="af6"/>
                <w:rFonts w:ascii="Arial" w:hAnsi="Arial" w:cs="Arial"/>
                <w:b w:val="0"/>
                <w:noProof/>
                <w:color w:val="000000"/>
              </w:rPr>
              <w:t xml:space="preserve"> </w:t>
            </w:r>
            <w:r w:rsidR="00017DB2" w:rsidRPr="00017DB2">
              <w:rPr>
                <w:rStyle w:val="af6"/>
                <w:rFonts w:ascii="Arial" w:hAnsi="Arial" w:cs="Arial"/>
                <w:b w:val="0"/>
                <w:noProof/>
                <w:color w:val="000000"/>
              </w:rPr>
              <w:t>Ă</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У</w:t>
            </w:r>
          </w:p>
          <w:p w:rsidR="00F02B2C" w:rsidRPr="00017DB2" w:rsidRDefault="008E4E3F" w:rsidP="00217D1C">
            <w:pPr>
              <w:pStyle w:val="afc"/>
              <w:ind w:right="-35"/>
              <w:jc w:val="center"/>
              <w:rPr>
                <w:rFonts w:ascii="Arial" w:hAnsi="Arial" w:cs="Arial"/>
                <w:noProof/>
                <w:color w:val="000000"/>
              </w:rPr>
            </w:pPr>
            <w:r w:rsidRPr="00017DB2">
              <w:rPr>
                <w:rFonts w:ascii="Arial" w:hAnsi="Arial" w:cs="Arial"/>
                <w:noProof/>
                <w:color w:val="000000"/>
              </w:rPr>
              <w:t xml:space="preserve"> </w:t>
            </w:r>
            <w:r w:rsidR="00F02B2C" w:rsidRPr="00017DB2">
              <w:rPr>
                <w:rFonts w:ascii="Arial" w:hAnsi="Arial" w:cs="Arial"/>
                <w:noProof/>
                <w:color w:val="000000"/>
              </w:rPr>
              <w:t>2020.10.05</w:t>
            </w:r>
            <w:r w:rsidRPr="00017DB2">
              <w:rPr>
                <w:rFonts w:ascii="Arial" w:hAnsi="Arial" w:cs="Arial"/>
                <w:noProof/>
                <w:color w:val="000000"/>
              </w:rPr>
              <w:t xml:space="preserve"> </w:t>
            </w:r>
            <w:r w:rsidR="00F02B2C" w:rsidRPr="00017DB2">
              <w:rPr>
                <w:rFonts w:ascii="Arial" w:hAnsi="Arial" w:cs="Arial"/>
                <w:noProof/>
                <w:color w:val="000000"/>
              </w:rPr>
              <w:t>№</w:t>
            </w:r>
            <w:r w:rsidRPr="00017DB2">
              <w:rPr>
                <w:rFonts w:ascii="Arial" w:hAnsi="Arial" w:cs="Arial"/>
                <w:noProof/>
                <w:color w:val="000000"/>
              </w:rPr>
              <w:t xml:space="preserve"> </w:t>
            </w:r>
            <w:r w:rsidR="00F02B2C" w:rsidRPr="00017DB2">
              <w:rPr>
                <w:rFonts w:ascii="Arial" w:hAnsi="Arial" w:cs="Arial"/>
                <w:noProof/>
                <w:color w:val="000000"/>
              </w:rPr>
              <w:t>56</w:t>
            </w:r>
          </w:p>
          <w:p w:rsidR="00F02B2C" w:rsidRPr="00017DB2" w:rsidRDefault="00F02B2C" w:rsidP="00217D1C">
            <w:pPr>
              <w:jc w:val="center"/>
              <w:rPr>
                <w:rFonts w:ascii="Arial" w:hAnsi="Arial" w:cs="Arial"/>
                <w:noProof/>
                <w:color w:val="000000"/>
                <w:sz w:val="20"/>
                <w:szCs w:val="20"/>
              </w:rPr>
            </w:pPr>
            <w:r w:rsidRPr="00017DB2">
              <w:rPr>
                <w:rFonts w:ascii="Arial" w:hAnsi="Arial" w:cs="Arial"/>
                <w:noProof/>
                <w:color w:val="000000"/>
                <w:sz w:val="20"/>
                <w:szCs w:val="20"/>
              </w:rPr>
              <w:t>С</w:t>
            </w:r>
            <w:r w:rsidR="00017DB2" w:rsidRPr="00017DB2">
              <w:rPr>
                <w:rFonts w:ascii="Arial" w:hAnsi="Arial" w:cs="Arial"/>
                <w:noProof/>
                <w:color w:val="000000"/>
                <w:sz w:val="20"/>
                <w:szCs w:val="20"/>
              </w:rPr>
              <w:t>ĕ</w:t>
            </w:r>
            <w:r w:rsidRPr="00017DB2">
              <w:rPr>
                <w:rFonts w:ascii="Arial" w:hAnsi="Arial" w:cs="Arial"/>
                <w:noProof/>
                <w:color w:val="000000"/>
                <w:sz w:val="20"/>
                <w:szCs w:val="20"/>
              </w:rPr>
              <w:t>нт</w:t>
            </w:r>
            <w:r w:rsidR="00017DB2" w:rsidRPr="00017DB2">
              <w:rPr>
                <w:rFonts w:ascii="Arial" w:hAnsi="Arial" w:cs="Arial"/>
                <w:noProof/>
                <w:color w:val="000000"/>
                <w:sz w:val="20"/>
                <w:szCs w:val="20"/>
              </w:rPr>
              <w:t>ĕ</w:t>
            </w:r>
            <w:r w:rsidRPr="00017DB2">
              <w:rPr>
                <w:rFonts w:ascii="Arial" w:hAnsi="Arial" w:cs="Arial"/>
                <w:noProof/>
                <w:color w:val="000000"/>
                <w:sz w:val="20"/>
                <w:szCs w:val="20"/>
              </w:rPr>
              <w:t>рпуç</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ял</w:t>
            </w:r>
            <w:r w:rsidR="00017DB2" w:rsidRPr="00017DB2">
              <w:rPr>
                <w:rFonts w:ascii="Arial" w:hAnsi="Arial" w:cs="Arial"/>
                <w:noProof/>
                <w:color w:val="000000"/>
                <w:sz w:val="20"/>
                <w:szCs w:val="20"/>
              </w:rPr>
              <w:t>ĕ</w:t>
            </w:r>
          </w:p>
        </w:tc>
        <w:tc>
          <w:tcPr>
            <w:tcW w:w="613" w:type="pct"/>
            <w:vMerge/>
            <w:vAlign w:val="center"/>
          </w:tcPr>
          <w:p w:rsidR="00F02B2C" w:rsidRPr="00017DB2" w:rsidRDefault="00F02B2C" w:rsidP="00217D1C">
            <w:pPr>
              <w:jc w:val="center"/>
              <w:rPr>
                <w:rFonts w:ascii="Arial" w:hAnsi="Arial" w:cs="Arial"/>
                <w:color w:val="000000"/>
                <w:sz w:val="20"/>
                <w:szCs w:val="20"/>
              </w:rPr>
            </w:pPr>
          </w:p>
        </w:tc>
        <w:tc>
          <w:tcPr>
            <w:tcW w:w="2195" w:type="pct"/>
            <w:vAlign w:val="center"/>
          </w:tcPr>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АДМИНИСТРАЦИЯ</w:t>
            </w:r>
          </w:p>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БОЛЬШЕШИГАЕВСКОГО</w:t>
            </w:r>
          </w:p>
          <w:p w:rsidR="00983E5F" w:rsidRPr="00017DB2" w:rsidRDefault="00F02B2C" w:rsidP="00217D1C">
            <w:pPr>
              <w:pStyle w:val="afc"/>
              <w:jc w:val="center"/>
              <w:rPr>
                <w:rFonts w:ascii="Arial" w:hAnsi="Arial" w:cs="Arial"/>
                <w:noProof/>
                <w:color w:val="000000"/>
              </w:rPr>
            </w:pPr>
            <w:r w:rsidRPr="00017DB2">
              <w:rPr>
                <w:rFonts w:ascii="Arial" w:hAnsi="Arial" w:cs="Arial"/>
                <w:bCs/>
                <w:noProof/>
                <w:color w:val="000000"/>
              </w:rPr>
              <w:t>СЕЛЬСКОГО</w:t>
            </w:r>
            <w:r w:rsidR="008E4E3F" w:rsidRPr="00017DB2">
              <w:rPr>
                <w:rFonts w:ascii="Arial" w:hAnsi="Arial" w:cs="Arial"/>
                <w:bCs/>
                <w:noProof/>
                <w:color w:val="000000"/>
              </w:rPr>
              <w:t xml:space="preserve"> </w:t>
            </w:r>
            <w:r w:rsidRPr="00017DB2">
              <w:rPr>
                <w:rFonts w:ascii="Arial" w:hAnsi="Arial" w:cs="Arial"/>
                <w:bCs/>
                <w:noProof/>
                <w:color w:val="000000"/>
              </w:rPr>
              <w:t>ПОСЕЛЕНИЯ</w:t>
            </w:r>
          </w:p>
          <w:p w:rsidR="00983E5F" w:rsidRPr="00017DB2" w:rsidRDefault="00F02B2C" w:rsidP="00217D1C">
            <w:pPr>
              <w:pStyle w:val="afc"/>
              <w:jc w:val="center"/>
              <w:rPr>
                <w:rStyle w:val="af6"/>
                <w:rFonts w:ascii="Arial" w:hAnsi="Arial" w:cs="Arial"/>
                <w:b w:val="0"/>
                <w:noProof/>
                <w:color w:val="000000"/>
              </w:rPr>
            </w:pPr>
            <w:r w:rsidRPr="00017DB2">
              <w:rPr>
                <w:rStyle w:val="af6"/>
                <w:rFonts w:ascii="Arial" w:hAnsi="Arial" w:cs="Arial"/>
                <w:b w:val="0"/>
                <w:noProof/>
                <w:color w:val="000000"/>
              </w:rPr>
              <w:t>П</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О</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С</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Т</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А</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О</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В</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Л</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Е</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И</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Е</w:t>
            </w:r>
          </w:p>
          <w:p w:rsidR="00F02B2C" w:rsidRPr="00017DB2" w:rsidRDefault="00F02B2C" w:rsidP="00217D1C">
            <w:pPr>
              <w:jc w:val="center"/>
              <w:rPr>
                <w:rFonts w:ascii="Arial" w:hAnsi="Arial" w:cs="Arial"/>
                <w:noProof/>
                <w:color w:val="000000"/>
                <w:sz w:val="20"/>
                <w:szCs w:val="20"/>
              </w:rPr>
            </w:pPr>
            <w:r w:rsidRPr="00017DB2">
              <w:rPr>
                <w:rFonts w:ascii="Arial" w:hAnsi="Arial" w:cs="Arial"/>
                <w:noProof/>
                <w:color w:val="000000"/>
                <w:sz w:val="20"/>
                <w:szCs w:val="20"/>
              </w:rPr>
              <w:t>05.10.2020</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56</w:t>
            </w:r>
          </w:p>
          <w:p w:rsidR="00F02B2C" w:rsidRPr="00017DB2" w:rsidRDefault="00F02B2C" w:rsidP="00217D1C">
            <w:pPr>
              <w:jc w:val="center"/>
              <w:rPr>
                <w:rFonts w:ascii="Arial" w:hAnsi="Arial" w:cs="Arial"/>
                <w:noProof/>
                <w:color w:val="000000"/>
                <w:sz w:val="20"/>
                <w:szCs w:val="20"/>
              </w:rPr>
            </w:pPr>
            <w:r w:rsidRPr="00017DB2">
              <w:rPr>
                <w:rFonts w:ascii="Arial" w:hAnsi="Arial" w:cs="Arial"/>
                <w:noProof/>
                <w:color w:val="000000"/>
                <w:sz w:val="20"/>
                <w:szCs w:val="20"/>
              </w:rPr>
              <w:t>д.</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Большое</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Шигаево</w:t>
            </w:r>
          </w:p>
        </w:tc>
      </w:tr>
    </w:tbl>
    <w:p w:rsidR="00983E5F" w:rsidRPr="00017DB2" w:rsidRDefault="00F02B2C" w:rsidP="00017DB2">
      <w:pPr>
        <w:shd w:val="clear" w:color="auto" w:fill="FFFFFF"/>
        <w:tabs>
          <w:tab w:val="left" w:pos="0"/>
          <w:tab w:val="left" w:pos="4678"/>
        </w:tabs>
        <w:ind w:right="5102"/>
        <w:jc w:val="both"/>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повышении</w:t>
      </w:r>
      <w:r w:rsidR="008E4E3F" w:rsidRPr="00017DB2">
        <w:rPr>
          <w:rFonts w:ascii="Arial" w:hAnsi="Arial" w:cs="Arial"/>
          <w:b/>
          <w:bCs/>
          <w:color w:val="000000"/>
          <w:sz w:val="20"/>
        </w:rPr>
        <w:t xml:space="preserve"> </w:t>
      </w:r>
      <w:r w:rsidRPr="00017DB2">
        <w:rPr>
          <w:rFonts w:ascii="Arial" w:hAnsi="Arial" w:cs="Arial"/>
          <w:b/>
          <w:bCs/>
          <w:color w:val="000000"/>
          <w:sz w:val="20"/>
        </w:rPr>
        <w:t>оплаты</w:t>
      </w:r>
      <w:r w:rsidR="008E4E3F" w:rsidRPr="00017DB2">
        <w:rPr>
          <w:rFonts w:ascii="Arial" w:hAnsi="Arial" w:cs="Arial"/>
          <w:b/>
          <w:bCs/>
          <w:color w:val="000000"/>
          <w:sz w:val="20"/>
        </w:rPr>
        <w:t xml:space="preserve"> </w:t>
      </w:r>
      <w:r w:rsidRPr="00017DB2">
        <w:rPr>
          <w:rFonts w:ascii="Arial" w:hAnsi="Arial" w:cs="Arial"/>
          <w:b/>
          <w:bCs/>
          <w:color w:val="000000"/>
          <w:sz w:val="20"/>
        </w:rPr>
        <w:t>труда</w:t>
      </w:r>
      <w:r w:rsidR="008E4E3F" w:rsidRPr="00017DB2">
        <w:rPr>
          <w:rFonts w:ascii="Arial" w:hAnsi="Arial" w:cs="Arial"/>
          <w:b/>
          <w:bCs/>
          <w:color w:val="000000"/>
          <w:sz w:val="20"/>
        </w:rPr>
        <w:t xml:space="preserve"> </w:t>
      </w:r>
      <w:r w:rsidRPr="00017DB2">
        <w:rPr>
          <w:rFonts w:ascii="Arial" w:hAnsi="Arial" w:cs="Arial"/>
          <w:b/>
          <w:bCs/>
          <w:color w:val="000000"/>
          <w:sz w:val="20"/>
        </w:rPr>
        <w:t>работников</w:t>
      </w:r>
      <w:r w:rsidR="008E4E3F" w:rsidRPr="00017DB2">
        <w:rPr>
          <w:rFonts w:ascii="Arial" w:hAnsi="Arial" w:cs="Arial"/>
          <w:b/>
          <w:bCs/>
          <w:color w:val="000000"/>
          <w:sz w:val="20"/>
        </w:rPr>
        <w:t xml:space="preserve"> </w:t>
      </w:r>
      <w:r w:rsidRPr="00017DB2">
        <w:rPr>
          <w:rFonts w:ascii="Arial" w:hAnsi="Arial" w:cs="Arial"/>
          <w:b/>
          <w:bCs/>
          <w:color w:val="000000"/>
          <w:sz w:val="20"/>
        </w:rPr>
        <w:t>муниципальных</w:t>
      </w:r>
      <w:r w:rsidR="008E4E3F" w:rsidRPr="00017DB2">
        <w:rPr>
          <w:rFonts w:ascii="Arial" w:hAnsi="Arial" w:cs="Arial"/>
          <w:b/>
          <w:bCs/>
          <w:color w:val="000000"/>
          <w:sz w:val="20"/>
        </w:rPr>
        <w:t xml:space="preserve"> </w:t>
      </w:r>
      <w:r w:rsidRPr="00017DB2">
        <w:rPr>
          <w:rFonts w:ascii="Arial" w:hAnsi="Arial" w:cs="Arial"/>
          <w:b/>
          <w:bCs/>
          <w:color w:val="000000"/>
          <w:sz w:val="20"/>
        </w:rPr>
        <w:t>учреждений</w:t>
      </w:r>
      <w:r w:rsidR="008E4E3F" w:rsidRPr="00017DB2">
        <w:rPr>
          <w:rFonts w:ascii="Arial" w:hAnsi="Arial" w:cs="Arial"/>
          <w:b/>
          <w:bCs/>
          <w:color w:val="000000"/>
          <w:sz w:val="20"/>
        </w:rPr>
        <w:t xml:space="preserve"> </w:t>
      </w:r>
      <w:r w:rsidRPr="00017DB2">
        <w:rPr>
          <w:rFonts w:ascii="Arial" w:hAnsi="Arial" w:cs="Arial"/>
          <w:b/>
          <w:bCs/>
          <w:color w:val="000000"/>
          <w:sz w:val="20"/>
        </w:rPr>
        <w:t>Большешигаевского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w:t>
      </w:r>
      <w:r w:rsidRPr="00017DB2">
        <w:rPr>
          <w:rFonts w:ascii="Arial" w:hAnsi="Arial" w:cs="Arial"/>
          <w:b/>
          <w:bCs/>
          <w:color w:val="000000"/>
          <w:sz w:val="20"/>
        </w:rPr>
        <w:t>ь</w:t>
      </w:r>
      <w:r w:rsidRPr="00017DB2">
        <w:rPr>
          <w:rFonts w:ascii="Arial" w:hAnsi="Arial" w:cs="Arial"/>
          <w:b/>
          <w:bCs/>
          <w:color w:val="000000"/>
          <w:sz w:val="20"/>
        </w:rPr>
        <w:t>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p>
    <w:p w:rsidR="00217D1C" w:rsidRDefault="00217D1C" w:rsidP="00017DB2">
      <w:pPr>
        <w:pStyle w:val="a7"/>
        <w:ind w:firstLine="709"/>
        <w:rPr>
          <w:rFonts w:ascii="Arial" w:hAnsi="Arial" w:cs="Arial"/>
          <w:color w:val="000000"/>
          <w:lang w:val="ru-RU"/>
        </w:rPr>
      </w:pPr>
    </w:p>
    <w:p w:rsidR="00F02B2C" w:rsidRPr="00017DB2" w:rsidRDefault="00F02B2C" w:rsidP="00017DB2">
      <w:pPr>
        <w:pStyle w:val="a7"/>
        <w:ind w:firstLine="709"/>
        <w:rPr>
          <w:rFonts w:ascii="Arial" w:hAnsi="Arial" w:cs="Arial"/>
          <w:color w:val="000000"/>
          <w:lang w:val="ru-RU"/>
        </w:rPr>
      </w:pPr>
      <w:r w:rsidRPr="00017DB2">
        <w:rPr>
          <w:rFonts w:ascii="Arial" w:hAnsi="Arial" w:cs="Arial"/>
          <w:color w:val="000000"/>
          <w:lang w:val="ru-RU"/>
        </w:rPr>
        <w:t>В</w:t>
      </w:r>
      <w:r w:rsidR="008E4E3F" w:rsidRPr="00017DB2">
        <w:rPr>
          <w:rFonts w:ascii="Arial" w:hAnsi="Arial" w:cs="Arial"/>
          <w:color w:val="000000"/>
          <w:lang w:val="ru-RU"/>
        </w:rPr>
        <w:t xml:space="preserve"> </w:t>
      </w:r>
      <w:r w:rsidRPr="00017DB2">
        <w:rPr>
          <w:rFonts w:ascii="Arial" w:hAnsi="Arial" w:cs="Arial"/>
          <w:color w:val="000000"/>
          <w:lang w:val="ru-RU"/>
        </w:rPr>
        <w:t>соответствии</w:t>
      </w:r>
      <w:r w:rsidR="008E4E3F" w:rsidRPr="00017DB2">
        <w:rPr>
          <w:rFonts w:ascii="Arial" w:hAnsi="Arial" w:cs="Arial"/>
          <w:color w:val="000000"/>
          <w:lang w:val="ru-RU"/>
        </w:rPr>
        <w:t xml:space="preserve"> </w:t>
      </w:r>
      <w:r w:rsidRPr="00017DB2">
        <w:rPr>
          <w:rFonts w:ascii="Arial" w:hAnsi="Arial" w:cs="Arial"/>
          <w:color w:val="000000"/>
          <w:lang w:val="ru-RU"/>
        </w:rPr>
        <w:t>с</w:t>
      </w:r>
      <w:r w:rsidR="008E4E3F" w:rsidRPr="00017DB2">
        <w:rPr>
          <w:rFonts w:ascii="Arial" w:hAnsi="Arial" w:cs="Arial"/>
          <w:color w:val="000000"/>
          <w:lang w:val="ru-RU"/>
        </w:rPr>
        <w:t xml:space="preserve"> </w:t>
      </w:r>
      <w:r w:rsidRPr="00017DB2">
        <w:rPr>
          <w:rFonts w:ascii="Arial" w:hAnsi="Arial" w:cs="Arial"/>
          <w:color w:val="000000"/>
          <w:lang w:val="ru-RU"/>
        </w:rPr>
        <w:t>постановлением</w:t>
      </w:r>
      <w:r w:rsidR="008E4E3F" w:rsidRPr="00017DB2">
        <w:rPr>
          <w:rFonts w:ascii="Arial" w:hAnsi="Arial" w:cs="Arial"/>
          <w:color w:val="000000"/>
          <w:lang w:val="ru-RU"/>
        </w:rPr>
        <w:t xml:space="preserve"> </w:t>
      </w:r>
      <w:r w:rsidRPr="00017DB2">
        <w:rPr>
          <w:rFonts w:ascii="Arial" w:hAnsi="Arial" w:cs="Arial"/>
          <w:color w:val="000000"/>
          <w:lang w:val="ru-RU"/>
        </w:rPr>
        <w:t>Кабинета</w:t>
      </w:r>
      <w:r w:rsidR="008E4E3F" w:rsidRPr="00017DB2">
        <w:rPr>
          <w:rFonts w:ascii="Arial" w:hAnsi="Arial" w:cs="Arial"/>
          <w:color w:val="000000"/>
          <w:lang w:val="ru-RU"/>
        </w:rPr>
        <w:t xml:space="preserve"> </w:t>
      </w:r>
      <w:r w:rsidRPr="00017DB2">
        <w:rPr>
          <w:rFonts w:ascii="Arial" w:hAnsi="Arial" w:cs="Arial"/>
          <w:color w:val="000000"/>
          <w:lang w:val="ru-RU"/>
        </w:rPr>
        <w:t>Министров</w:t>
      </w:r>
      <w:r w:rsidR="008E4E3F" w:rsidRPr="00017DB2">
        <w:rPr>
          <w:rFonts w:ascii="Arial" w:hAnsi="Arial" w:cs="Arial"/>
          <w:color w:val="000000"/>
          <w:lang w:val="ru-RU"/>
        </w:rPr>
        <w:t xml:space="preserve"> </w:t>
      </w:r>
      <w:r w:rsidRPr="00017DB2">
        <w:rPr>
          <w:rFonts w:ascii="Arial" w:hAnsi="Arial" w:cs="Arial"/>
          <w:color w:val="000000"/>
          <w:lang w:val="ru-RU"/>
        </w:rPr>
        <w:t>Чувашской</w:t>
      </w:r>
      <w:r w:rsidR="008E4E3F" w:rsidRPr="00017DB2">
        <w:rPr>
          <w:rFonts w:ascii="Arial" w:hAnsi="Arial" w:cs="Arial"/>
          <w:color w:val="000000"/>
          <w:lang w:val="ru-RU"/>
        </w:rPr>
        <w:t xml:space="preserve"> </w:t>
      </w:r>
      <w:r w:rsidRPr="00017DB2">
        <w:rPr>
          <w:rFonts w:ascii="Arial" w:hAnsi="Arial" w:cs="Arial"/>
          <w:color w:val="000000"/>
          <w:lang w:val="ru-RU"/>
        </w:rPr>
        <w:t>Республики</w:t>
      </w:r>
      <w:r w:rsidR="008E4E3F" w:rsidRPr="00017DB2">
        <w:rPr>
          <w:rFonts w:ascii="Arial" w:hAnsi="Arial" w:cs="Arial"/>
          <w:color w:val="000000"/>
          <w:lang w:val="ru-RU"/>
        </w:rPr>
        <w:t xml:space="preserve"> </w:t>
      </w:r>
      <w:r w:rsidRPr="00017DB2">
        <w:rPr>
          <w:rFonts w:ascii="Arial" w:hAnsi="Arial" w:cs="Arial"/>
          <w:color w:val="000000"/>
          <w:lang w:val="ru-RU"/>
        </w:rPr>
        <w:t>от</w:t>
      </w:r>
      <w:r w:rsidR="008E4E3F" w:rsidRPr="00017DB2">
        <w:rPr>
          <w:rFonts w:ascii="Arial" w:hAnsi="Arial" w:cs="Arial"/>
          <w:color w:val="000000"/>
          <w:lang w:val="ru-RU"/>
        </w:rPr>
        <w:t xml:space="preserve"> </w:t>
      </w:r>
      <w:r w:rsidRPr="00017DB2">
        <w:rPr>
          <w:rFonts w:ascii="Arial" w:hAnsi="Arial" w:cs="Arial"/>
          <w:color w:val="000000"/>
          <w:lang w:val="ru-RU"/>
        </w:rPr>
        <w:t>09.09.2020</w:t>
      </w:r>
      <w:r w:rsidR="008E4E3F" w:rsidRPr="00017DB2">
        <w:rPr>
          <w:rFonts w:ascii="Arial" w:hAnsi="Arial" w:cs="Arial"/>
          <w:color w:val="000000"/>
          <w:lang w:val="ru-RU"/>
        </w:rPr>
        <w:t xml:space="preserve"> </w:t>
      </w:r>
      <w:r w:rsidRPr="00017DB2">
        <w:rPr>
          <w:rFonts w:ascii="Arial" w:hAnsi="Arial" w:cs="Arial"/>
          <w:color w:val="000000"/>
          <w:lang w:val="ru-RU"/>
        </w:rPr>
        <w:t>№</w:t>
      </w:r>
      <w:r w:rsidR="008E4E3F" w:rsidRPr="00017DB2">
        <w:rPr>
          <w:rFonts w:ascii="Arial" w:hAnsi="Arial" w:cs="Arial"/>
          <w:color w:val="000000"/>
          <w:lang w:val="ru-RU"/>
        </w:rPr>
        <w:t xml:space="preserve"> </w:t>
      </w:r>
      <w:r w:rsidRPr="00017DB2">
        <w:rPr>
          <w:rFonts w:ascii="Arial" w:hAnsi="Arial" w:cs="Arial"/>
          <w:color w:val="000000"/>
          <w:lang w:val="ru-RU"/>
        </w:rPr>
        <w:t>504</w:t>
      </w:r>
      <w:r w:rsidR="008E4E3F" w:rsidRPr="00017DB2">
        <w:rPr>
          <w:rFonts w:ascii="Arial" w:hAnsi="Arial" w:cs="Arial"/>
          <w:color w:val="000000"/>
          <w:lang w:val="ru-RU"/>
        </w:rPr>
        <w:t xml:space="preserve"> </w:t>
      </w:r>
      <w:r w:rsidRPr="00017DB2">
        <w:rPr>
          <w:rFonts w:ascii="Arial" w:hAnsi="Arial" w:cs="Arial"/>
          <w:color w:val="000000"/>
          <w:lang w:val="ru-RU"/>
        </w:rPr>
        <w:t>«О</w:t>
      </w:r>
      <w:r w:rsidR="008E4E3F" w:rsidRPr="00017DB2">
        <w:rPr>
          <w:rFonts w:ascii="Arial" w:hAnsi="Arial" w:cs="Arial"/>
          <w:color w:val="000000"/>
          <w:lang w:val="ru-RU"/>
        </w:rPr>
        <w:t xml:space="preserve"> </w:t>
      </w:r>
      <w:r w:rsidRPr="00017DB2">
        <w:rPr>
          <w:rFonts w:ascii="Arial" w:hAnsi="Arial" w:cs="Arial"/>
          <w:color w:val="000000"/>
          <w:lang w:val="ru-RU"/>
        </w:rPr>
        <w:t>повышении</w:t>
      </w:r>
      <w:r w:rsidR="008E4E3F" w:rsidRPr="00017DB2">
        <w:rPr>
          <w:rFonts w:ascii="Arial" w:hAnsi="Arial" w:cs="Arial"/>
          <w:color w:val="000000"/>
          <w:lang w:val="ru-RU"/>
        </w:rPr>
        <w:t xml:space="preserve"> </w:t>
      </w:r>
      <w:r w:rsidRPr="00017DB2">
        <w:rPr>
          <w:rFonts w:ascii="Arial" w:hAnsi="Arial" w:cs="Arial"/>
          <w:color w:val="000000"/>
          <w:lang w:val="ru-RU"/>
        </w:rPr>
        <w:t>оплаты</w:t>
      </w:r>
      <w:r w:rsidR="008E4E3F" w:rsidRPr="00017DB2">
        <w:rPr>
          <w:rFonts w:ascii="Arial" w:hAnsi="Arial" w:cs="Arial"/>
          <w:color w:val="000000"/>
          <w:lang w:val="ru-RU"/>
        </w:rPr>
        <w:t xml:space="preserve"> </w:t>
      </w:r>
      <w:r w:rsidRPr="00017DB2">
        <w:rPr>
          <w:rFonts w:ascii="Arial" w:hAnsi="Arial" w:cs="Arial"/>
          <w:color w:val="000000"/>
          <w:lang w:val="ru-RU"/>
        </w:rPr>
        <w:t>труда</w:t>
      </w:r>
      <w:r w:rsidR="008E4E3F" w:rsidRPr="00017DB2">
        <w:rPr>
          <w:rFonts w:ascii="Arial" w:hAnsi="Arial" w:cs="Arial"/>
          <w:color w:val="000000"/>
          <w:lang w:val="ru-RU"/>
        </w:rPr>
        <w:t xml:space="preserve"> </w:t>
      </w:r>
      <w:r w:rsidRPr="00017DB2">
        <w:rPr>
          <w:rFonts w:ascii="Arial" w:hAnsi="Arial" w:cs="Arial"/>
          <w:color w:val="000000"/>
          <w:lang w:val="ru-RU"/>
        </w:rPr>
        <w:t>работников</w:t>
      </w:r>
      <w:r w:rsidR="008E4E3F" w:rsidRPr="00017DB2">
        <w:rPr>
          <w:rFonts w:ascii="Arial" w:hAnsi="Arial" w:cs="Arial"/>
          <w:color w:val="000000"/>
          <w:lang w:val="ru-RU"/>
        </w:rPr>
        <w:t xml:space="preserve"> </w:t>
      </w:r>
      <w:r w:rsidRPr="00017DB2">
        <w:rPr>
          <w:rFonts w:ascii="Arial" w:hAnsi="Arial" w:cs="Arial"/>
          <w:color w:val="000000"/>
          <w:lang w:val="ru-RU"/>
        </w:rPr>
        <w:t>государственных</w:t>
      </w:r>
      <w:r w:rsidR="008E4E3F" w:rsidRPr="00017DB2">
        <w:rPr>
          <w:rFonts w:ascii="Arial" w:hAnsi="Arial" w:cs="Arial"/>
          <w:color w:val="000000"/>
          <w:lang w:val="ru-RU"/>
        </w:rPr>
        <w:t xml:space="preserve"> </w:t>
      </w:r>
      <w:r w:rsidRPr="00017DB2">
        <w:rPr>
          <w:rFonts w:ascii="Arial" w:hAnsi="Arial" w:cs="Arial"/>
          <w:color w:val="000000"/>
          <w:lang w:val="ru-RU"/>
        </w:rPr>
        <w:t>учреждений</w:t>
      </w:r>
      <w:r w:rsidR="008E4E3F" w:rsidRPr="00017DB2">
        <w:rPr>
          <w:rFonts w:ascii="Arial" w:hAnsi="Arial" w:cs="Arial"/>
          <w:color w:val="000000"/>
          <w:lang w:val="ru-RU"/>
        </w:rPr>
        <w:t xml:space="preserve"> </w:t>
      </w:r>
      <w:r w:rsidRPr="00017DB2">
        <w:rPr>
          <w:rFonts w:ascii="Arial" w:hAnsi="Arial" w:cs="Arial"/>
          <w:color w:val="000000"/>
          <w:lang w:val="ru-RU"/>
        </w:rPr>
        <w:t>Чувашской</w:t>
      </w:r>
      <w:r w:rsidR="008E4E3F" w:rsidRPr="00017DB2">
        <w:rPr>
          <w:rFonts w:ascii="Arial" w:hAnsi="Arial" w:cs="Arial"/>
          <w:color w:val="000000"/>
          <w:lang w:val="ru-RU"/>
        </w:rPr>
        <w:t xml:space="preserve"> </w:t>
      </w:r>
      <w:r w:rsidRPr="00017DB2">
        <w:rPr>
          <w:rFonts w:ascii="Arial" w:hAnsi="Arial" w:cs="Arial"/>
          <w:color w:val="000000"/>
          <w:lang w:val="ru-RU"/>
        </w:rPr>
        <w:t>Республики»</w:t>
      </w:r>
      <w:r w:rsidR="008E4E3F" w:rsidRPr="00017DB2">
        <w:rPr>
          <w:rFonts w:ascii="Arial" w:hAnsi="Arial" w:cs="Arial"/>
          <w:color w:val="000000"/>
          <w:lang w:val="ru-RU"/>
        </w:rPr>
        <w:t xml:space="preserve"> </w:t>
      </w:r>
      <w:r w:rsidRPr="00017DB2">
        <w:rPr>
          <w:rFonts w:ascii="Arial" w:hAnsi="Arial" w:cs="Arial"/>
          <w:color w:val="000000"/>
          <w:lang w:val="ru-RU"/>
        </w:rPr>
        <w:t>администрация</w:t>
      </w:r>
      <w:r w:rsidR="008E4E3F" w:rsidRPr="00017DB2">
        <w:rPr>
          <w:rFonts w:ascii="Arial" w:hAnsi="Arial" w:cs="Arial"/>
          <w:color w:val="000000"/>
          <w:lang w:val="ru-RU"/>
        </w:rPr>
        <w:t xml:space="preserve"> </w:t>
      </w:r>
      <w:r w:rsidRPr="00017DB2">
        <w:rPr>
          <w:rFonts w:ascii="Arial" w:hAnsi="Arial" w:cs="Arial"/>
          <w:color w:val="000000"/>
          <w:lang w:val="ru-RU"/>
        </w:rPr>
        <w:t>Большешигаевского</w:t>
      </w:r>
      <w:r w:rsidR="008E4E3F" w:rsidRPr="00017DB2">
        <w:rPr>
          <w:rFonts w:ascii="Arial" w:hAnsi="Arial" w:cs="Arial"/>
          <w:color w:val="000000"/>
          <w:lang w:val="ru-RU"/>
        </w:rPr>
        <w:t xml:space="preserve"> </w:t>
      </w:r>
      <w:r w:rsidRPr="00017DB2">
        <w:rPr>
          <w:rFonts w:ascii="Arial" w:hAnsi="Arial" w:cs="Arial"/>
          <w:color w:val="000000"/>
          <w:lang w:val="ru-RU"/>
        </w:rPr>
        <w:t>сельского</w:t>
      </w:r>
      <w:r w:rsidR="008E4E3F" w:rsidRPr="00017DB2">
        <w:rPr>
          <w:rFonts w:ascii="Arial" w:hAnsi="Arial" w:cs="Arial"/>
          <w:color w:val="000000"/>
          <w:lang w:val="ru-RU"/>
        </w:rPr>
        <w:t xml:space="preserve"> </w:t>
      </w:r>
      <w:r w:rsidRPr="00017DB2">
        <w:rPr>
          <w:rFonts w:ascii="Arial" w:hAnsi="Arial" w:cs="Arial"/>
          <w:color w:val="000000"/>
          <w:lang w:val="ru-RU"/>
        </w:rPr>
        <w:t>поселения</w:t>
      </w:r>
      <w:r w:rsidR="008E4E3F" w:rsidRPr="00017DB2">
        <w:rPr>
          <w:rFonts w:ascii="Arial" w:hAnsi="Arial" w:cs="Arial"/>
          <w:color w:val="000000"/>
          <w:lang w:val="ru-RU"/>
        </w:rPr>
        <w:t xml:space="preserve"> </w:t>
      </w:r>
      <w:r w:rsidRPr="00017DB2">
        <w:rPr>
          <w:rFonts w:ascii="Arial" w:hAnsi="Arial" w:cs="Arial"/>
          <w:color w:val="000000"/>
          <w:lang w:val="ru-RU"/>
        </w:rPr>
        <w:t>Мариинско</w:t>
      </w:r>
      <w:r w:rsidR="008E4E3F" w:rsidRPr="00017DB2">
        <w:rPr>
          <w:rFonts w:ascii="Arial" w:hAnsi="Arial" w:cs="Arial"/>
          <w:color w:val="000000"/>
          <w:lang w:val="ru-RU"/>
        </w:rPr>
        <w:t xml:space="preserve"> </w:t>
      </w:r>
      <w:r w:rsidRPr="00017DB2">
        <w:rPr>
          <w:rFonts w:ascii="Arial" w:hAnsi="Arial" w:cs="Arial"/>
          <w:color w:val="000000"/>
          <w:lang w:val="ru-RU"/>
        </w:rPr>
        <w:t>-</w:t>
      </w:r>
      <w:r w:rsidR="008E4E3F" w:rsidRPr="00017DB2">
        <w:rPr>
          <w:rFonts w:ascii="Arial" w:hAnsi="Arial" w:cs="Arial"/>
          <w:color w:val="000000"/>
          <w:lang w:val="ru-RU"/>
        </w:rPr>
        <w:t xml:space="preserve"> </w:t>
      </w:r>
      <w:r w:rsidRPr="00017DB2">
        <w:rPr>
          <w:rFonts w:ascii="Arial" w:hAnsi="Arial" w:cs="Arial"/>
          <w:color w:val="000000"/>
          <w:lang w:val="ru-RU"/>
        </w:rPr>
        <w:t>Посадского</w:t>
      </w:r>
      <w:r w:rsidR="008E4E3F" w:rsidRPr="00017DB2">
        <w:rPr>
          <w:rFonts w:ascii="Arial" w:hAnsi="Arial" w:cs="Arial"/>
          <w:color w:val="000000"/>
          <w:lang w:val="ru-RU"/>
        </w:rPr>
        <w:t xml:space="preserve"> </w:t>
      </w:r>
      <w:r w:rsidRPr="00017DB2">
        <w:rPr>
          <w:rFonts w:ascii="Arial" w:hAnsi="Arial" w:cs="Arial"/>
          <w:color w:val="000000"/>
          <w:lang w:val="ru-RU"/>
        </w:rPr>
        <w:t>района</w:t>
      </w:r>
      <w:r w:rsidR="008E4E3F" w:rsidRPr="00017DB2">
        <w:rPr>
          <w:rFonts w:ascii="Arial" w:hAnsi="Arial" w:cs="Arial"/>
          <w:color w:val="000000"/>
          <w:lang w:val="ru-RU"/>
        </w:rPr>
        <w:t xml:space="preserve"> </w:t>
      </w:r>
      <w:r w:rsidRPr="00017DB2">
        <w:rPr>
          <w:rFonts w:ascii="Arial" w:hAnsi="Arial" w:cs="Arial"/>
          <w:color w:val="000000"/>
          <w:lang w:val="ru-RU"/>
        </w:rPr>
        <w:t>Ч</w:t>
      </w:r>
      <w:r w:rsidRPr="00017DB2">
        <w:rPr>
          <w:rFonts w:ascii="Arial" w:hAnsi="Arial" w:cs="Arial"/>
          <w:color w:val="000000"/>
          <w:lang w:val="ru-RU"/>
        </w:rPr>
        <w:t>у</w:t>
      </w:r>
      <w:r w:rsidRPr="00017DB2">
        <w:rPr>
          <w:rFonts w:ascii="Arial" w:hAnsi="Arial" w:cs="Arial"/>
          <w:color w:val="000000"/>
          <w:lang w:val="ru-RU"/>
        </w:rPr>
        <w:t>вашской</w:t>
      </w:r>
      <w:r w:rsidR="008E4E3F" w:rsidRPr="00017DB2">
        <w:rPr>
          <w:rFonts w:ascii="Arial" w:hAnsi="Arial" w:cs="Arial"/>
          <w:color w:val="000000"/>
          <w:lang w:val="ru-RU"/>
        </w:rPr>
        <w:t xml:space="preserve"> </w:t>
      </w:r>
      <w:r w:rsidRPr="00017DB2">
        <w:rPr>
          <w:rFonts w:ascii="Arial" w:hAnsi="Arial" w:cs="Arial"/>
          <w:color w:val="000000"/>
          <w:lang w:val="ru-RU"/>
        </w:rPr>
        <w:t>Республики</w:t>
      </w:r>
      <w:r w:rsidR="008E4E3F" w:rsidRPr="00017DB2">
        <w:rPr>
          <w:rFonts w:ascii="Arial" w:hAnsi="Arial" w:cs="Arial"/>
          <w:color w:val="000000"/>
          <w:lang w:val="ru-RU"/>
        </w:rPr>
        <w:t xml:space="preserve"> </w:t>
      </w:r>
      <w:r w:rsidRPr="00017DB2">
        <w:rPr>
          <w:rFonts w:ascii="Arial" w:hAnsi="Arial" w:cs="Arial"/>
          <w:color w:val="000000"/>
          <w:lang w:val="ru-RU"/>
        </w:rPr>
        <w:t>п</w:t>
      </w:r>
      <w:r w:rsidR="008E4E3F" w:rsidRPr="00017DB2">
        <w:rPr>
          <w:rFonts w:ascii="Arial" w:hAnsi="Arial" w:cs="Arial"/>
          <w:color w:val="000000"/>
          <w:lang w:val="ru-RU"/>
        </w:rPr>
        <w:t xml:space="preserve"> </w:t>
      </w:r>
      <w:r w:rsidRPr="00017DB2">
        <w:rPr>
          <w:rFonts w:ascii="Arial" w:hAnsi="Arial" w:cs="Arial"/>
          <w:color w:val="000000"/>
          <w:lang w:val="ru-RU"/>
        </w:rPr>
        <w:t>о</w:t>
      </w:r>
      <w:r w:rsidR="008E4E3F" w:rsidRPr="00017DB2">
        <w:rPr>
          <w:rFonts w:ascii="Arial" w:hAnsi="Arial" w:cs="Arial"/>
          <w:color w:val="000000"/>
          <w:lang w:val="ru-RU"/>
        </w:rPr>
        <w:t xml:space="preserve"> </w:t>
      </w:r>
      <w:r w:rsidRPr="00017DB2">
        <w:rPr>
          <w:rFonts w:ascii="Arial" w:hAnsi="Arial" w:cs="Arial"/>
          <w:color w:val="000000"/>
          <w:lang w:val="ru-RU"/>
        </w:rPr>
        <w:t>с</w:t>
      </w:r>
      <w:r w:rsidR="008E4E3F" w:rsidRPr="00017DB2">
        <w:rPr>
          <w:rFonts w:ascii="Arial" w:hAnsi="Arial" w:cs="Arial"/>
          <w:color w:val="000000"/>
          <w:lang w:val="ru-RU"/>
        </w:rPr>
        <w:t xml:space="preserve"> </w:t>
      </w:r>
      <w:r w:rsidRPr="00017DB2">
        <w:rPr>
          <w:rFonts w:ascii="Arial" w:hAnsi="Arial" w:cs="Arial"/>
          <w:color w:val="000000"/>
          <w:lang w:val="ru-RU"/>
        </w:rPr>
        <w:t>т</w:t>
      </w:r>
      <w:r w:rsidR="008E4E3F" w:rsidRPr="00017DB2">
        <w:rPr>
          <w:rFonts w:ascii="Arial" w:hAnsi="Arial" w:cs="Arial"/>
          <w:color w:val="000000"/>
          <w:lang w:val="ru-RU"/>
        </w:rPr>
        <w:t xml:space="preserve"> </w:t>
      </w:r>
      <w:r w:rsidRPr="00017DB2">
        <w:rPr>
          <w:rFonts w:ascii="Arial" w:hAnsi="Arial" w:cs="Arial"/>
          <w:color w:val="000000"/>
          <w:lang w:val="ru-RU"/>
        </w:rPr>
        <w:t>а</w:t>
      </w:r>
      <w:r w:rsidR="008E4E3F" w:rsidRPr="00017DB2">
        <w:rPr>
          <w:rFonts w:ascii="Arial" w:hAnsi="Arial" w:cs="Arial"/>
          <w:color w:val="000000"/>
          <w:lang w:val="ru-RU"/>
        </w:rPr>
        <w:t xml:space="preserve"> </w:t>
      </w:r>
      <w:r w:rsidRPr="00017DB2">
        <w:rPr>
          <w:rFonts w:ascii="Arial" w:hAnsi="Arial" w:cs="Arial"/>
          <w:color w:val="000000"/>
          <w:lang w:val="ru-RU"/>
        </w:rPr>
        <w:t>н</w:t>
      </w:r>
      <w:r w:rsidR="008E4E3F" w:rsidRPr="00017DB2">
        <w:rPr>
          <w:rFonts w:ascii="Arial" w:hAnsi="Arial" w:cs="Arial"/>
          <w:color w:val="000000"/>
          <w:lang w:val="ru-RU"/>
        </w:rPr>
        <w:t xml:space="preserve"> </w:t>
      </w:r>
      <w:r w:rsidRPr="00017DB2">
        <w:rPr>
          <w:rFonts w:ascii="Arial" w:hAnsi="Arial" w:cs="Arial"/>
          <w:color w:val="000000"/>
          <w:lang w:val="ru-RU"/>
        </w:rPr>
        <w:t>о</w:t>
      </w:r>
      <w:r w:rsidR="008E4E3F" w:rsidRPr="00017DB2">
        <w:rPr>
          <w:rFonts w:ascii="Arial" w:hAnsi="Arial" w:cs="Arial"/>
          <w:color w:val="000000"/>
          <w:lang w:val="ru-RU"/>
        </w:rPr>
        <w:t xml:space="preserve"> </w:t>
      </w:r>
      <w:r w:rsidRPr="00017DB2">
        <w:rPr>
          <w:rFonts w:ascii="Arial" w:hAnsi="Arial" w:cs="Arial"/>
          <w:color w:val="000000"/>
          <w:lang w:val="ru-RU"/>
        </w:rPr>
        <w:t>в</w:t>
      </w:r>
      <w:r w:rsidR="008E4E3F" w:rsidRPr="00017DB2">
        <w:rPr>
          <w:rFonts w:ascii="Arial" w:hAnsi="Arial" w:cs="Arial"/>
          <w:color w:val="000000"/>
          <w:lang w:val="ru-RU"/>
        </w:rPr>
        <w:t xml:space="preserve"> </w:t>
      </w:r>
      <w:r w:rsidRPr="00017DB2">
        <w:rPr>
          <w:rFonts w:ascii="Arial" w:hAnsi="Arial" w:cs="Arial"/>
          <w:color w:val="000000"/>
          <w:lang w:val="ru-RU"/>
        </w:rPr>
        <w:t>л</w:t>
      </w:r>
      <w:r w:rsidR="008E4E3F" w:rsidRPr="00017DB2">
        <w:rPr>
          <w:rFonts w:ascii="Arial" w:hAnsi="Arial" w:cs="Arial"/>
          <w:color w:val="000000"/>
          <w:lang w:val="ru-RU"/>
        </w:rPr>
        <w:t xml:space="preserve"> </w:t>
      </w:r>
      <w:r w:rsidRPr="00017DB2">
        <w:rPr>
          <w:rFonts w:ascii="Arial" w:hAnsi="Arial" w:cs="Arial"/>
          <w:color w:val="000000"/>
          <w:lang w:val="ru-RU"/>
        </w:rPr>
        <w:t>я</w:t>
      </w:r>
      <w:r w:rsidR="008E4E3F" w:rsidRPr="00017DB2">
        <w:rPr>
          <w:rFonts w:ascii="Arial" w:hAnsi="Arial" w:cs="Arial"/>
          <w:color w:val="000000"/>
          <w:lang w:val="ru-RU"/>
        </w:rPr>
        <w:t xml:space="preserve"> </w:t>
      </w:r>
      <w:r w:rsidRPr="00017DB2">
        <w:rPr>
          <w:rFonts w:ascii="Arial" w:hAnsi="Arial" w:cs="Arial"/>
          <w:color w:val="000000"/>
          <w:lang w:val="ru-RU"/>
        </w:rPr>
        <w:t>е</w:t>
      </w:r>
      <w:r w:rsidR="008E4E3F" w:rsidRPr="00017DB2">
        <w:rPr>
          <w:rFonts w:ascii="Arial" w:hAnsi="Arial" w:cs="Arial"/>
          <w:color w:val="000000"/>
          <w:lang w:val="ru-RU"/>
        </w:rPr>
        <w:t xml:space="preserve"> </w:t>
      </w:r>
      <w:r w:rsidRPr="00017DB2">
        <w:rPr>
          <w:rFonts w:ascii="Arial" w:hAnsi="Arial" w:cs="Arial"/>
          <w:color w:val="000000"/>
          <w:lang w:val="ru-RU"/>
        </w:rPr>
        <w:t>т:</w:t>
      </w:r>
    </w:p>
    <w:p w:rsidR="00F02B2C"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Повысить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октября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процента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рекомендуемые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минимальные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размеры</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(должностных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ставок</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заработной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рабо</w:t>
      </w:r>
      <w:r w:rsidRPr="00017DB2">
        <w:rPr>
          <w:rFonts w:ascii="Arial" w:hAnsi="Arial" w:cs="Arial"/>
          <w:color w:val="000000"/>
          <w:sz w:val="20"/>
          <w:szCs w:val="26"/>
        </w:rPr>
        <w:t>т</w:t>
      </w:r>
      <w:r w:rsidRPr="00017DB2">
        <w:rPr>
          <w:rFonts w:ascii="Arial" w:hAnsi="Arial" w:cs="Arial"/>
          <w:color w:val="000000"/>
          <w:sz w:val="20"/>
          <w:szCs w:val="26"/>
        </w:rPr>
        <w:t>ников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отраслев</w:t>
      </w:r>
      <w:r w:rsidRPr="00017DB2">
        <w:rPr>
          <w:rFonts w:ascii="Arial" w:hAnsi="Arial" w:cs="Arial"/>
          <w:color w:val="000000"/>
          <w:sz w:val="20"/>
          <w:szCs w:val="26"/>
        </w:rPr>
        <w:t>ы</w:t>
      </w:r>
      <w:r w:rsidRPr="00017DB2">
        <w:rPr>
          <w:rFonts w:ascii="Arial" w:hAnsi="Arial" w:cs="Arial"/>
          <w:color w:val="000000"/>
          <w:sz w:val="20"/>
          <w:szCs w:val="26"/>
        </w:rPr>
        <w:t>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положениями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оплате</w:t>
      </w:r>
      <w:r w:rsidR="008E4E3F" w:rsidRPr="00017DB2">
        <w:rPr>
          <w:rFonts w:ascii="Arial" w:hAnsi="Arial" w:cs="Arial"/>
          <w:color w:val="000000"/>
          <w:sz w:val="20"/>
          <w:szCs w:val="26"/>
        </w:rPr>
        <w:t xml:space="preserve"> </w:t>
      </w:r>
      <w:r w:rsidRPr="00017DB2">
        <w:rPr>
          <w:rFonts w:ascii="Arial" w:hAnsi="Arial" w:cs="Arial"/>
          <w:color w:val="000000"/>
          <w:sz w:val="20"/>
          <w:szCs w:val="26"/>
        </w:rPr>
        <w:t>труда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работников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утвержденными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постановлениями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p>
    <w:p w:rsidR="00F02B2C"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привести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а</w:t>
      </w:r>
      <w:r w:rsidRPr="00017DB2">
        <w:rPr>
          <w:rFonts w:ascii="Arial" w:hAnsi="Arial" w:cs="Arial"/>
          <w:color w:val="000000"/>
          <w:sz w:val="20"/>
          <w:szCs w:val="26"/>
        </w:rPr>
        <w:t>к</w:t>
      </w:r>
      <w:r w:rsidRPr="00017DB2">
        <w:rPr>
          <w:rFonts w:ascii="Arial" w:hAnsi="Arial" w:cs="Arial"/>
          <w:color w:val="000000"/>
          <w:sz w:val="20"/>
          <w:szCs w:val="26"/>
        </w:rPr>
        <w:t>ты</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вопросам,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отнесенным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к</w:t>
      </w:r>
      <w:r w:rsidR="008E4E3F" w:rsidRPr="00017DB2">
        <w:rPr>
          <w:rFonts w:ascii="Arial" w:hAnsi="Arial" w:cs="Arial"/>
          <w:color w:val="000000"/>
          <w:sz w:val="20"/>
          <w:szCs w:val="26"/>
        </w:rPr>
        <w:t xml:space="preserve"> </w:t>
      </w:r>
      <w:r w:rsidRPr="00017DB2">
        <w:rPr>
          <w:rFonts w:ascii="Arial" w:hAnsi="Arial" w:cs="Arial"/>
          <w:color w:val="000000"/>
          <w:sz w:val="20"/>
          <w:szCs w:val="26"/>
        </w:rPr>
        <w:t>сфере</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ведения,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месячный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срок</w:t>
      </w:r>
      <w:r w:rsidR="008E4E3F" w:rsidRPr="00017DB2">
        <w:rPr>
          <w:rFonts w:ascii="Arial" w:hAnsi="Arial" w:cs="Arial"/>
          <w:color w:val="000000"/>
          <w:sz w:val="20"/>
          <w:szCs w:val="26"/>
        </w:rPr>
        <w:t xml:space="preserve"> </w:t>
      </w:r>
      <w:r w:rsidRPr="00017DB2">
        <w:rPr>
          <w:rFonts w:ascii="Arial" w:hAnsi="Arial" w:cs="Arial"/>
          <w:color w:val="000000"/>
          <w:sz w:val="20"/>
          <w:szCs w:val="26"/>
        </w:rPr>
        <w:t>со</w:t>
      </w:r>
      <w:r w:rsidR="008E4E3F" w:rsidRPr="00017DB2">
        <w:rPr>
          <w:rFonts w:ascii="Arial" w:hAnsi="Arial" w:cs="Arial"/>
          <w:color w:val="000000"/>
          <w:sz w:val="20"/>
          <w:szCs w:val="26"/>
        </w:rPr>
        <w:t xml:space="preserve"> </w:t>
      </w:r>
      <w:r w:rsidRPr="00017DB2">
        <w:rPr>
          <w:rFonts w:ascii="Arial" w:hAnsi="Arial" w:cs="Arial"/>
          <w:color w:val="000000"/>
          <w:sz w:val="20"/>
          <w:szCs w:val="26"/>
        </w:rPr>
        <w:t>дня</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w:t>
      </w:r>
      <w:r w:rsidRPr="00017DB2">
        <w:rPr>
          <w:rFonts w:ascii="Arial" w:hAnsi="Arial" w:cs="Arial"/>
          <w:color w:val="000000"/>
          <w:sz w:val="20"/>
          <w:szCs w:val="26"/>
        </w:rPr>
        <w:t>а</w:t>
      </w:r>
      <w:r w:rsidRPr="00017DB2">
        <w:rPr>
          <w:rFonts w:ascii="Arial" w:hAnsi="Arial" w:cs="Arial"/>
          <w:color w:val="000000"/>
          <w:sz w:val="20"/>
          <w:szCs w:val="26"/>
        </w:rPr>
        <w:t>новления.</w:t>
      </w:r>
    </w:p>
    <w:p w:rsidR="00F02B2C"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Руководителям</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Pr="00017DB2">
        <w:rPr>
          <w:rFonts w:ascii="Arial" w:hAnsi="Arial" w:cs="Arial"/>
          <w:color w:val="000000"/>
          <w:sz w:val="20"/>
          <w:szCs w:val="26"/>
        </w:rPr>
        <w:t>к</w:t>
      </w:r>
      <w:r w:rsidRPr="00017DB2">
        <w:rPr>
          <w:rFonts w:ascii="Arial" w:hAnsi="Arial" w:cs="Arial"/>
          <w:color w:val="000000"/>
          <w:sz w:val="20"/>
          <w:szCs w:val="26"/>
        </w:rPr>
        <w:t>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повышение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(должностных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ставок</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заработной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работников</w:t>
      </w:r>
      <w:r w:rsidR="008E4E3F" w:rsidRPr="00017DB2">
        <w:rPr>
          <w:rFonts w:ascii="Arial" w:hAnsi="Arial" w:cs="Arial"/>
          <w:color w:val="000000"/>
          <w:sz w:val="20"/>
          <w:szCs w:val="26"/>
        </w:rPr>
        <w:t xml:space="preserve"> </w:t>
      </w: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процента.</w:t>
      </w:r>
    </w:p>
    <w:p w:rsidR="00F02B2C"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При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повышении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(должностных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ставок</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заработной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размеры</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подлежат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округлению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до</w:t>
      </w:r>
      <w:r w:rsidR="008E4E3F" w:rsidRPr="00017DB2">
        <w:rPr>
          <w:rFonts w:ascii="Arial" w:hAnsi="Arial" w:cs="Arial"/>
          <w:color w:val="000000"/>
          <w:sz w:val="20"/>
          <w:szCs w:val="26"/>
        </w:rPr>
        <w:t xml:space="preserve"> </w:t>
      </w:r>
      <w:r w:rsidRPr="00017DB2">
        <w:rPr>
          <w:rFonts w:ascii="Arial" w:hAnsi="Arial" w:cs="Arial"/>
          <w:color w:val="000000"/>
          <w:sz w:val="20"/>
          <w:szCs w:val="26"/>
        </w:rPr>
        <w:t>целого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сторону</w:t>
      </w:r>
      <w:r w:rsidR="008E4E3F" w:rsidRPr="00017DB2">
        <w:rPr>
          <w:rFonts w:ascii="Arial" w:hAnsi="Arial" w:cs="Arial"/>
          <w:color w:val="000000"/>
          <w:sz w:val="20"/>
          <w:szCs w:val="26"/>
        </w:rPr>
        <w:t xml:space="preserve"> </w:t>
      </w:r>
      <w:r w:rsidRPr="00017DB2">
        <w:rPr>
          <w:rFonts w:ascii="Arial" w:hAnsi="Arial" w:cs="Arial"/>
          <w:color w:val="000000"/>
          <w:sz w:val="20"/>
          <w:szCs w:val="26"/>
        </w:rPr>
        <w:t>увеличения.</w:t>
      </w:r>
    </w:p>
    <w:p w:rsidR="00F02B2C"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Финансирование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расходов,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связанных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осуществлять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пределах</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предусмотренных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главным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распорядителям</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rPr>
        <w:t>Больш</w:t>
      </w:r>
      <w:r w:rsidRPr="00017DB2">
        <w:rPr>
          <w:rFonts w:ascii="Arial" w:hAnsi="Arial" w:cs="Arial"/>
          <w:color w:val="000000"/>
          <w:sz w:val="20"/>
        </w:rPr>
        <w:t>е</w:t>
      </w:r>
      <w:r w:rsidRPr="00017DB2">
        <w:rPr>
          <w:rFonts w:ascii="Arial" w:hAnsi="Arial" w:cs="Arial"/>
          <w:color w:val="000000"/>
          <w:sz w:val="20"/>
        </w:rPr>
        <w:t>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p>
    <w:p w:rsidR="00983E5F"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вступает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r w:rsidRPr="00017DB2">
        <w:rPr>
          <w:rFonts w:ascii="Arial" w:hAnsi="Arial" w:cs="Arial"/>
          <w:color w:val="000000"/>
          <w:sz w:val="20"/>
          <w:szCs w:val="26"/>
        </w:rPr>
        <w:t>через</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десять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дней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дня</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опубликования.</w:t>
      </w:r>
    </w:p>
    <w:p w:rsidR="00217D1C" w:rsidRDefault="00217D1C" w:rsidP="00017DB2">
      <w:pPr>
        <w:rPr>
          <w:rFonts w:ascii="Arial" w:hAnsi="Arial" w:cs="Arial"/>
          <w:color w:val="000000"/>
          <w:sz w:val="20"/>
          <w:szCs w:val="26"/>
        </w:rPr>
      </w:pPr>
    </w:p>
    <w:p w:rsidR="00217D1C" w:rsidRDefault="00217D1C" w:rsidP="00017DB2">
      <w:pPr>
        <w:rPr>
          <w:rFonts w:ascii="Arial" w:hAnsi="Arial" w:cs="Arial"/>
          <w:color w:val="000000"/>
          <w:sz w:val="20"/>
          <w:szCs w:val="26"/>
        </w:rPr>
      </w:pPr>
    </w:p>
    <w:p w:rsidR="00F02B2C" w:rsidRDefault="00F02B2C" w:rsidP="00017DB2">
      <w:pPr>
        <w:rPr>
          <w:rFonts w:ascii="Arial" w:hAnsi="Arial" w:cs="Arial"/>
          <w:color w:val="000000"/>
          <w:sz w:val="20"/>
          <w:szCs w:val="26"/>
        </w:rPr>
      </w:pPr>
      <w:r w:rsidRPr="00017DB2">
        <w:rPr>
          <w:rFonts w:ascii="Arial" w:hAnsi="Arial" w:cs="Arial"/>
          <w:color w:val="000000"/>
          <w:sz w:val="20"/>
          <w:szCs w:val="26"/>
        </w:rPr>
        <w:t>И.о.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главы</w:t>
      </w:r>
      <w:r w:rsidR="008E4E3F" w:rsidRPr="00017DB2">
        <w:rPr>
          <w:rFonts w:ascii="Arial" w:hAnsi="Arial" w:cs="Arial"/>
          <w:color w:val="000000"/>
          <w:sz w:val="20"/>
          <w:szCs w:val="26"/>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00217D1C">
        <w:rPr>
          <w:rFonts w:ascii="Arial" w:hAnsi="Arial" w:cs="Arial"/>
          <w:color w:val="000000"/>
          <w:sz w:val="20"/>
          <w:szCs w:val="26"/>
        </w:rPr>
        <w:tab/>
      </w:r>
      <w:r w:rsidR="00217D1C">
        <w:rPr>
          <w:rFonts w:ascii="Arial" w:hAnsi="Arial" w:cs="Arial"/>
          <w:color w:val="000000"/>
          <w:sz w:val="20"/>
          <w:szCs w:val="26"/>
        </w:rPr>
        <w:tab/>
      </w:r>
      <w:r w:rsidR="00217D1C">
        <w:rPr>
          <w:rFonts w:ascii="Arial" w:hAnsi="Arial" w:cs="Arial"/>
          <w:color w:val="000000"/>
          <w:sz w:val="20"/>
          <w:szCs w:val="26"/>
        </w:rPr>
        <w:tab/>
      </w:r>
      <w:r w:rsidRPr="00017DB2">
        <w:rPr>
          <w:rFonts w:ascii="Arial" w:hAnsi="Arial" w:cs="Arial"/>
          <w:color w:val="000000"/>
          <w:sz w:val="20"/>
          <w:szCs w:val="26"/>
        </w:rPr>
        <w:t>Л.Н.Михайлова</w:t>
      </w:r>
    </w:p>
    <w:p w:rsidR="00217D1C" w:rsidRPr="00017DB2" w:rsidRDefault="00217D1C" w:rsidP="00017DB2">
      <w:pPr>
        <w:rPr>
          <w:rFonts w:ascii="Arial" w:hAnsi="Arial" w:cs="Arial"/>
          <w:bCs/>
          <w:color w:val="000000"/>
          <w:sz w:val="20"/>
        </w:rPr>
      </w:pPr>
    </w:p>
    <w:p w:rsidR="00F02B2C" w:rsidRPr="00017DB2" w:rsidRDefault="00F02B2C" w:rsidP="00017DB2">
      <w:pPr>
        <w:pStyle w:val="65"/>
        <w:shd w:val="clear" w:color="auto" w:fill="auto"/>
        <w:spacing w:after="0" w:line="240" w:lineRule="auto"/>
        <w:ind w:left="20" w:right="4560"/>
        <w:rPr>
          <w:rFonts w:ascii="Arial" w:hAnsi="Arial" w:cs="Arial"/>
          <w:b/>
          <w:bCs/>
          <w:i/>
          <w:iCs/>
          <w:color w:val="000000"/>
          <w:sz w:val="20"/>
          <w:szCs w:val="26"/>
        </w:rPr>
      </w:pPr>
    </w:p>
    <w:tbl>
      <w:tblPr>
        <w:tblW w:w="5000" w:type="pct"/>
        <w:tblLook w:val="0000"/>
      </w:tblPr>
      <w:tblGrid>
        <w:gridCol w:w="6731"/>
        <w:gridCol w:w="977"/>
        <w:gridCol w:w="906"/>
        <w:gridCol w:w="6741"/>
      </w:tblGrid>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Ч</w:t>
            </w:r>
            <w:r w:rsidR="00017DB2" w:rsidRPr="00017DB2">
              <w:rPr>
                <w:rFonts w:ascii="Arial" w:hAnsi="Arial" w:cs="Arial"/>
                <w:bCs/>
                <w:noProof/>
                <w:color w:val="000000"/>
              </w:rPr>
              <w:t>Ă</w:t>
            </w:r>
            <w:r w:rsidRPr="00017DB2">
              <w:rPr>
                <w:rFonts w:ascii="Arial" w:hAnsi="Arial" w:cs="Arial"/>
                <w:bCs/>
                <w:noProof/>
                <w:color w:val="000000"/>
              </w:rPr>
              <w:t>ВАШ</w:t>
            </w:r>
          </w:p>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РЕСПУБЛИКИ</w:t>
            </w:r>
          </w:p>
          <w:p w:rsidR="00F02B2C" w:rsidRPr="00017DB2" w:rsidRDefault="00F02B2C" w:rsidP="00217D1C">
            <w:pPr>
              <w:pStyle w:val="afc"/>
              <w:tabs>
                <w:tab w:val="left" w:pos="4285"/>
              </w:tabs>
              <w:jc w:val="center"/>
              <w:rPr>
                <w:rFonts w:ascii="Arial" w:hAnsi="Arial" w:cs="Arial"/>
                <w:color w:val="000000"/>
              </w:rPr>
            </w:pPr>
            <w:r w:rsidRPr="00017DB2">
              <w:rPr>
                <w:rFonts w:ascii="Arial" w:hAnsi="Arial" w:cs="Arial"/>
                <w:bCs/>
                <w:noProof/>
                <w:color w:val="000000"/>
                <w:lang w:val="en-US"/>
              </w:rPr>
              <w:t>C</w:t>
            </w:r>
            <w:r w:rsidR="00017DB2" w:rsidRPr="00017DB2">
              <w:rPr>
                <w:rFonts w:ascii="Arial" w:hAnsi="Arial" w:cs="Arial"/>
                <w:bCs/>
                <w:noProof/>
                <w:color w:val="000000"/>
              </w:rPr>
              <w:t>Ĕ</w:t>
            </w:r>
            <w:r w:rsidRPr="00017DB2">
              <w:rPr>
                <w:rFonts w:ascii="Arial" w:hAnsi="Arial" w:cs="Arial"/>
                <w:bCs/>
                <w:noProof/>
                <w:color w:val="000000"/>
              </w:rPr>
              <w:t>НТ</w:t>
            </w:r>
            <w:r w:rsidR="00017DB2" w:rsidRPr="00017DB2">
              <w:rPr>
                <w:rFonts w:ascii="Arial" w:hAnsi="Arial" w:cs="Arial"/>
                <w:bCs/>
                <w:noProof/>
                <w:color w:val="000000"/>
              </w:rPr>
              <w:t>Ĕ</w:t>
            </w:r>
            <w:r w:rsidRPr="00017DB2">
              <w:rPr>
                <w:rFonts w:ascii="Arial" w:hAnsi="Arial" w:cs="Arial"/>
                <w:bCs/>
                <w:noProof/>
                <w:color w:val="000000"/>
              </w:rPr>
              <w:t>РВ</w:t>
            </w:r>
            <w:r w:rsidR="00017DB2" w:rsidRPr="00017DB2">
              <w:rPr>
                <w:rFonts w:ascii="Arial" w:hAnsi="Arial" w:cs="Arial"/>
                <w:bCs/>
                <w:noProof/>
                <w:color w:val="000000"/>
              </w:rPr>
              <w:t>Ă</w:t>
            </w:r>
            <w:r w:rsidRPr="00017DB2">
              <w:rPr>
                <w:rFonts w:ascii="Arial" w:hAnsi="Arial" w:cs="Arial"/>
                <w:bCs/>
                <w:noProof/>
                <w:color w:val="000000"/>
              </w:rPr>
              <w:t>РРИ</w:t>
            </w:r>
            <w:r w:rsidR="008E4E3F" w:rsidRPr="00017DB2">
              <w:rPr>
                <w:rFonts w:ascii="Arial" w:hAnsi="Arial" w:cs="Arial"/>
                <w:bCs/>
                <w:noProof/>
                <w:color w:val="000000"/>
              </w:rPr>
              <w:t xml:space="preserve"> </w:t>
            </w:r>
            <w:r w:rsidRPr="00017DB2">
              <w:rPr>
                <w:rFonts w:ascii="Arial" w:hAnsi="Arial" w:cs="Arial"/>
                <w:bCs/>
                <w:noProof/>
                <w:color w:val="000000"/>
              </w:rPr>
              <w:t>РАЙОН</w:t>
            </w:r>
            <w:r w:rsidR="00017DB2" w:rsidRPr="00017DB2">
              <w:rPr>
                <w:rFonts w:ascii="Arial" w:hAnsi="Arial" w:cs="Arial"/>
                <w:bCs/>
                <w:noProof/>
                <w:color w:val="000000"/>
              </w:rPr>
              <w:t>Ĕ</w:t>
            </w:r>
          </w:p>
        </w:tc>
        <w:tc>
          <w:tcPr>
            <w:tcW w:w="613" w:type="pct"/>
            <w:gridSpan w:val="2"/>
            <w:vMerge w:val="restart"/>
            <w:vAlign w:val="center"/>
          </w:tcPr>
          <w:p w:rsidR="00F02B2C" w:rsidRPr="00017DB2" w:rsidRDefault="001C6C66" w:rsidP="00217D1C">
            <w:pPr>
              <w:jc w:val="center"/>
              <w:rPr>
                <w:rFonts w:ascii="Arial" w:hAnsi="Arial" w:cs="Arial"/>
                <w:color w:val="000000"/>
                <w:sz w:val="20"/>
                <w:szCs w:val="20"/>
              </w:rPr>
            </w:pPr>
            <w:r w:rsidRPr="001C6C66">
              <w:rPr>
                <w:rFonts w:ascii="Arial" w:hAnsi="Arial" w:cs="Arial"/>
                <w:color w:val="000000"/>
                <w:sz w:val="20"/>
                <w:szCs w:val="22"/>
              </w:rPr>
              <w:pict>
                <v:shape id="_x0000_s1047" type="#_x0000_t75" style="position:absolute;left:0;text-align:left;margin-left:-2.85pt;margin-top:8.7pt;width:56.7pt;height:56.7pt;z-index:251669504;mso-wrap-edited:f;mso-position-horizontal-relative:text;mso-position-vertical-relative:text" wrapcoords="-284 0 -284 21316 21600 21316 21600 0 -284 0">
                  <v:imagedata r:id="rId11" o:title="Gerb-ch"/>
                </v:shape>
              </w:pict>
            </w:r>
          </w:p>
        </w:tc>
        <w:tc>
          <w:tcPr>
            <w:tcW w:w="2195" w:type="pct"/>
            <w:vAlign w:val="center"/>
          </w:tcPr>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ЧУВАШСКАЯ</w:t>
            </w:r>
            <w:r w:rsidR="008E4E3F" w:rsidRPr="00017DB2">
              <w:rPr>
                <w:rFonts w:ascii="Arial" w:hAnsi="Arial" w:cs="Arial"/>
                <w:bCs/>
                <w:noProof/>
                <w:color w:val="000000"/>
              </w:rPr>
              <w:t xml:space="preserve"> </w:t>
            </w:r>
            <w:r w:rsidRPr="00017DB2">
              <w:rPr>
                <w:rFonts w:ascii="Arial" w:hAnsi="Arial" w:cs="Arial"/>
                <w:bCs/>
                <w:noProof/>
                <w:color w:val="000000"/>
              </w:rPr>
              <w:t>РЕСПУБЛИКА</w:t>
            </w:r>
          </w:p>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МАРИИНСКО-ПОСАДСКИЙ</w:t>
            </w:r>
          </w:p>
          <w:p w:rsidR="00F02B2C" w:rsidRPr="00017DB2" w:rsidRDefault="00F02B2C" w:rsidP="00217D1C">
            <w:pPr>
              <w:pStyle w:val="afc"/>
              <w:jc w:val="center"/>
              <w:rPr>
                <w:rFonts w:ascii="Arial" w:hAnsi="Arial" w:cs="Arial"/>
                <w:bCs/>
                <w:color w:val="000000"/>
              </w:rPr>
            </w:pPr>
            <w:r w:rsidRPr="00017DB2">
              <w:rPr>
                <w:rFonts w:ascii="Arial" w:hAnsi="Arial" w:cs="Arial"/>
                <w:bCs/>
                <w:noProof/>
                <w:color w:val="000000"/>
              </w:rPr>
              <w:t>РАЙОН</w:t>
            </w:r>
          </w:p>
        </w:tc>
      </w:tr>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С</w:t>
            </w:r>
            <w:r w:rsidR="00017DB2" w:rsidRPr="00017DB2">
              <w:rPr>
                <w:rFonts w:ascii="Arial" w:hAnsi="Arial" w:cs="Arial"/>
                <w:bCs/>
                <w:noProof/>
                <w:color w:val="000000"/>
              </w:rPr>
              <w:t>Ĕ</w:t>
            </w:r>
            <w:r w:rsidRPr="00017DB2">
              <w:rPr>
                <w:rFonts w:ascii="Arial" w:hAnsi="Arial" w:cs="Arial"/>
                <w:bCs/>
                <w:noProof/>
                <w:color w:val="000000"/>
              </w:rPr>
              <w:t>НТ</w:t>
            </w:r>
            <w:r w:rsidR="00017DB2" w:rsidRPr="00017DB2">
              <w:rPr>
                <w:rFonts w:ascii="Arial" w:hAnsi="Arial" w:cs="Arial"/>
                <w:bCs/>
                <w:noProof/>
                <w:color w:val="000000"/>
              </w:rPr>
              <w:t>Ĕ</w:t>
            </w:r>
            <w:r w:rsidRPr="00017DB2">
              <w:rPr>
                <w:rFonts w:ascii="Arial" w:hAnsi="Arial" w:cs="Arial"/>
                <w:bCs/>
                <w:noProof/>
                <w:color w:val="000000"/>
              </w:rPr>
              <w:t>РПУÇ</w:t>
            </w:r>
            <w:r w:rsidR="008E4E3F" w:rsidRPr="00017DB2">
              <w:rPr>
                <w:rFonts w:ascii="Arial" w:hAnsi="Arial" w:cs="Arial"/>
                <w:bCs/>
                <w:noProof/>
                <w:color w:val="000000"/>
              </w:rPr>
              <w:t xml:space="preserve"> </w:t>
            </w:r>
            <w:r w:rsidRPr="00017DB2">
              <w:rPr>
                <w:rFonts w:ascii="Arial" w:hAnsi="Arial" w:cs="Arial"/>
                <w:bCs/>
                <w:noProof/>
                <w:color w:val="000000"/>
              </w:rPr>
              <w:t>ЯЛ</w:t>
            </w:r>
          </w:p>
          <w:p w:rsidR="00F02B2C" w:rsidRPr="00017DB2" w:rsidRDefault="00F02B2C" w:rsidP="00217D1C">
            <w:pPr>
              <w:pStyle w:val="afc"/>
              <w:tabs>
                <w:tab w:val="left" w:pos="4285"/>
              </w:tabs>
              <w:jc w:val="center"/>
              <w:rPr>
                <w:rFonts w:ascii="Arial" w:hAnsi="Arial" w:cs="Arial"/>
                <w:bCs/>
                <w:noProof/>
                <w:color w:val="000000"/>
              </w:rPr>
            </w:pPr>
            <w:r w:rsidRPr="00017DB2">
              <w:rPr>
                <w:rFonts w:ascii="Arial" w:hAnsi="Arial" w:cs="Arial"/>
                <w:bCs/>
                <w:noProof/>
                <w:color w:val="000000"/>
              </w:rPr>
              <w:t>ПОСЕЛЕНИЙĚН</w:t>
            </w:r>
          </w:p>
          <w:p w:rsidR="00983E5F"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АДМИНИСТРАЦИЙ</w:t>
            </w:r>
            <w:r w:rsidR="00017DB2" w:rsidRPr="00017DB2">
              <w:rPr>
                <w:rFonts w:ascii="Arial" w:hAnsi="Arial" w:cs="Arial"/>
                <w:bCs/>
                <w:noProof/>
                <w:color w:val="000000"/>
              </w:rPr>
              <w:t>Ĕ</w:t>
            </w:r>
          </w:p>
          <w:p w:rsidR="00983E5F" w:rsidRPr="00017DB2" w:rsidRDefault="00F02B2C" w:rsidP="00217D1C">
            <w:pPr>
              <w:pStyle w:val="afc"/>
              <w:tabs>
                <w:tab w:val="left" w:pos="4285"/>
              </w:tabs>
              <w:jc w:val="center"/>
              <w:rPr>
                <w:rStyle w:val="af6"/>
                <w:rFonts w:ascii="Arial" w:hAnsi="Arial" w:cs="Arial"/>
                <w:b w:val="0"/>
                <w:noProof/>
                <w:color w:val="000000"/>
              </w:rPr>
            </w:pPr>
            <w:r w:rsidRPr="00017DB2">
              <w:rPr>
                <w:rStyle w:val="af6"/>
                <w:rFonts w:ascii="Arial" w:hAnsi="Arial" w:cs="Arial"/>
                <w:b w:val="0"/>
                <w:noProof/>
                <w:color w:val="000000"/>
              </w:rPr>
              <w:t>Й</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Ы</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Ш</w:t>
            </w:r>
            <w:r w:rsidR="008E4E3F" w:rsidRPr="00017DB2">
              <w:rPr>
                <w:rStyle w:val="af6"/>
                <w:rFonts w:ascii="Arial" w:hAnsi="Arial" w:cs="Arial"/>
                <w:b w:val="0"/>
                <w:noProof/>
                <w:color w:val="000000"/>
              </w:rPr>
              <w:t xml:space="preserve"> </w:t>
            </w:r>
            <w:r w:rsidR="00017DB2" w:rsidRPr="00017DB2">
              <w:rPr>
                <w:rStyle w:val="af6"/>
                <w:rFonts w:ascii="Arial" w:hAnsi="Arial" w:cs="Arial"/>
                <w:b w:val="0"/>
                <w:noProof/>
                <w:color w:val="000000"/>
              </w:rPr>
              <w:t>Ă</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У</w:t>
            </w:r>
          </w:p>
          <w:p w:rsidR="00F02B2C" w:rsidRPr="00017DB2" w:rsidRDefault="008E4E3F" w:rsidP="00217D1C">
            <w:pPr>
              <w:pStyle w:val="afc"/>
              <w:ind w:right="-35"/>
              <w:jc w:val="center"/>
              <w:rPr>
                <w:rFonts w:ascii="Arial" w:hAnsi="Arial" w:cs="Arial"/>
                <w:noProof/>
                <w:color w:val="000000"/>
              </w:rPr>
            </w:pPr>
            <w:r w:rsidRPr="00017DB2">
              <w:rPr>
                <w:rFonts w:ascii="Arial" w:hAnsi="Arial" w:cs="Arial"/>
                <w:noProof/>
                <w:color w:val="000000"/>
              </w:rPr>
              <w:t xml:space="preserve"> </w:t>
            </w:r>
            <w:r w:rsidR="00F02B2C" w:rsidRPr="00017DB2">
              <w:rPr>
                <w:rFonts w:ascii="Arial" w:hAnsi="Arial" w:cs="Arial"/>
                <w:noProof/>
                <w:color w:val="000000"/>
              </w:rPr>
              <w:t>2020.10.05</w:t>
            </w:r>
            <w:r w:rsidRPr="00017DB2">
              <w:rPr>
                <w:rFonts w:ascii="Arial" w:hAnsi="Arial" w:cs="Arial"/>
                <w:noProof/>
                <w:color w:val="000000"/>
              </w:rPr>
              <w:t xml:space="preserve"> </w:t>
            </w:r>
            <w:r w:rsidR="00F02B2C" w:rsidRPr="00017DB2">
              <w:rPr>
                <w:rFonts w:ascii="Arial" w:hAnsi="Arial" w:cs="Arial"/>
                <w:noProof/>
                <w:color w:val="000000"/>
              </w:rPr>
              <w:t>№</w:t>
            </w:r>
            <w:r w:rsidRPr="00017DB2">
              <w:rPr>
                <w:rFonts w:ascii="Arial" w:hAnsi="Arial" w:cs="Arial"/>
                <w:noProof/>
                <w:color w:val="000000"/>
              </w:rPr>
              <w:t xml:space="preserve"> </w:t>
            </w:r>
            <w:r w:rsidR="00F02B2C" w:rsidRPr="00017DB2">
              <w:rPr>
                <w:rFonts w:ascii="Arial" w:hAnsi="Arial" w:cs="Arial"/>
                <w:noProof/>
                <w:color w:val="000000"/>
              </w:rPr>
              <w:t>57</w:t>
            </w:r>
          </w:p>
          <w:p w:rsidR="00F02B2C" w:rsidRPr="00017DB2" w:rsidRDefault="00F02B2C" w:rsidP="00217D1C">
            <w:pPr>
              <w:jc w:val="center"/>
              <w:rPr>
                <w:rFonts w:ascii="Arial" w:hAnsi="Arial" w:cs="Arial"/>
                <w:noProof/>
                <w:color w:val="000000"/>
                <w:sz w:val="20"/>
                <w:szCs w:val="20"/>
              </w:rPr>
            </w:pPr>
            <w:r w:rsidRPr="00017DB2">
              <w:rPr>
                <w:rFonts w:ascii="Arial" w:hAnsi="Arial" w:cs="Arial"/>
                <w:noProof/>
                <w:color w:val="000000"/>
                <w:sz w:val="20"/>
                <w:szCs w:val="20"/>
              </w:rPr>
              <w:t>С</w:t>
            </w:r>
            <w:r w:rsidR="00017DB2" w:rsidRPr="00017DB2">
              <w:rPr>
                <w:rFonts w:ascii="Arial" w:hAnsi="Arial" w:cs="Arial"/>
                <w:noProof/>
                <w:color w:val="000000"/>
                <w:sz w:val="20"/>
                <w:szCs w:val="20"/>
              </w:rPr>
              <w:t>ĕ</w:t>
            </w:r>
            <w:r w:rsidRPr="00017DB2">
              <w:rPr>
                <w:rFonts w:ascii="Arial" w:hAnsi="Arial" w:cs="Arial"/>
                <w:noProof/>
                <w:color w:val="000000"/>
                <w:sz w:val="20"/>
                <w:szCs w:val="20"/>
              </w:rPr>
              <w:t>нт</w:t>
            </w:r>
            <w:r w:rsidR="00017DB2" w:rsidRPr="00017DB2">
              <w:rPr>
                <w:rFonts w:ascii="Arial" w:hAnsi="Arial" w:cs="Arial"/>
                <w:noProof/>
                <w:color w:val="000000"/>
                <w:sz w:val="20"/>
                <w:szCs w:val="20"/>
              </w:rPr>
              <w:t>ĕ</w:t>
            </w:r>
            <w:r w:rsidRPr="00017DB2">
              <w:rPr>
                <w:rFonts w:ascii="Arial" w:hAnsi="Arial" w:cs="Arial"/>
                <w:noProof/>
                <w:color w:val="000000"/>
                <w:sz w:val="20"/>
                <w:szCs w:val="20"/>
              </w:rPr>
              <w:t>рпуç</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ял</w:t>
            </w:r>
            <w:r w:rsidR="00017DB2" w:rsidRPr="00017DB2">
              <w:rPr>
                <w:rFonts w:ascii="Arial" w:hAnsi="Arial" w:cs="Arial"/>
                <w:noProof/>
                <w:color w:val="000000"/>
                <w:sz w:val="20"/>
                <w:szCs w:val="20"/>
              </w:rPr>
              <w:t>ĕ</w:t>
            </w:r>
          </w:p>
        </w:tc>
        <w:tc>
          <w:tcPr>
            <w:tcW w:w="613" w:type="pct"/>
            <w:gridSpan w:val="2"/>
            <w:vMerge/>
            <w:vAlign w:val="center"/>
          </w:tcPr>
          <w:p w:rsidR="00F02B2C" w:rsidRPr="00017DB2" w:rsidRDefault="00F02B2C" w:rsidP="00217D1C">
            <w:pPr>
              <w:jc w:val="center"/>
              <w:rPr>
                <w:rFonts w:ascii="Arial" w:hAnsi="Arial" w:cs="Arial"/>
                <w:color w:val="000000"/>
                <w:sz w:val="20"/>
                <w:szCs w:val="20"/>
              </w:rPr>
            </w:pPr>
          </w:p>
        </w:tc>
        <w:tc>
          <w:tcPr>
            <w:tcW w:w="2195" w:type="pct"/>
            <w:vAlign w:val="center"/>
          </w:tcPr>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АДМИНИСТРАЦИЯ</w:t>
            </w:r>
          </w:p>
          <w:p w:rsidR="00F02B2C" w:rsidRPr="00017DB2" w:rsidRDefault="00F02B2C" w:rsidP="00217D1C">
            <w:pPr>
              <w:pStyle w:val="afc"/>
              <w:jc w:val="center"/>
              <w:rPr>
                <w:rFonts w:ascii="Arial" w:hAnsi="Arial" w:cs="Arial"/>
                <w:bCs/>
                <w:noProof/>
                <w:color w:val="000000"/>
              </w:rPr>
            </w:pPr>
            <w:r w:rsidRPr="00017DB2">
              <w:rPr>
                <w:rFonts w:ascii="Arial" w:hAnsi="Arial" w:cs="Arial"/>
                <w:bCs/>
                <w:noProof/>
                <w:color w:val="000000"/>
              </w:rPr>
              <w:t>БОЛЬШЕШИГАЕВСКОГО</w:t>
            </w:r>
          </w:p>
          <w:p w:rsidR="00983E5F" w:rsidRPr="00017DB2" w:rsidRDefault="00F02B2C" w:rsidP="00217D1C">
            <w:pPr>
              <w:pStyle w:val="afc"/>
              <w:jc w:val="center"/>
              <w:rPr>
                <w:rFonts w:ascii="Arial" w:hAnsi="Arial" w:cs="Arial"/>
                <w:noProof/>
                <w:color w:val="000000"/>
              </w:rPr>
            </w:pPr>
            <w:r w:rsidRPr="00017DB2">
              <w:rPr>
                <w:rFonts w:ascii="Arial" w:hAnsi="Arial" w:cs="Arial"/>
                <w:bCs/>
                <w:noProof/>
                <w:color w:val="000000"/>
              </w:rPr>
              <w:t>СЕЛЬСКОГО</w:t>
            </w:r>
            <w:r w:rsidR="008E4E3F" w:rsidRPr="00017DB2">
              <w:rPr>
                <w:rFonts w:ascii="Arial" w:hAnsi="Arial" w:cs="Arial"/>
                <w:bCs/>
                <w:noProof/>
                <w:color w:val="000000"/>
              </w:rPr>
              <w:t xml:space="preserve"> </w:t>
            </w:r>
            <w:r w:rsidRPr="00017DB2">
              <w:rPr>
                <w:rFonts w:ascii="Arial" w:hAnsi="Arial" w:cs="Arial"/>
                <w:bCs/>
                <w:noProof/>
                <w:color w:val="000000"/>
              </w:rPr>
              <w:t>ПОСЕЛЕНИЯ</w:t>
            </w:r>
          </w:p>
          <w:p w:rsidR="00983E5F" w:rsidRPr="00017DB2" w:rsidRDefault="00F02B2C" w:rsidP="00217D1C">
            <w:pPr>
              <w:pStyle w:val="afc"/>
              <w:jc w:val="center"/>
              <w:rPr>
                <w:rStyle w:val="af6"/>
                <w:rFonts w:ascii="Arial" w:hAnsi="Arial" w:cs="Arial"/>
                <w:b w:val="0"/>
                <w:noProof/>
                <w:color w:val="000000"/>
              </w:rPr>
            </w:pPr>
            <w:r w:rsidRPr="00017DB2">
              <w:rPr>
                <w:rStyle w:val="af6"/>
                <w:rFonts w:ascii="Arial" w:hAnsi="Arial" w:cs="Arial"/>
                <w:b w:val="0"/>
                <w:noProof/>
                <w:color w:val="000000"/>
              </w:rPr>
              <w:t>П</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О</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С</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Т</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А</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О</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В</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Л</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Е</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Н</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И</w:t>
            </w:r>
            <w:r w:rsidR="008E4E3F" w:rsidRPr="00017DB2">
              <w:rPr>
                <w:rStyle w:val="af6"/>
                <w:rFonts w:ascii="Arial" w:hAnsi="Arial" w:cs="Arial"/>
                <w:b w:val="0"/>
                <w:noProof/>
                <w:color w:val="000000"/>
              </w:rPr>
              <w:t xml:space="preserve"> </w:t>
            </w:r>
            <w:r w:rsidRPr="00017DB2">
              <w:rPr>
                <w:rStyle w:val="af6"/>
                <w:rFonts w:ascii="Arial" w:hAnsi="Arial" w:cs="Arial"/>
                <w:b w:val="0"/>
                <w:noProof/>
                <w:color w:val="000000"/>
              </w:rPr>
              <w:t>Е</w:t>
            </w:r>
          </w:p>
          <w:p w:rsidR="00F02B2C" w:rsidRPr="00017DB2" w:rsidRDefault="00F02B2C" w:rsidP="00217D1C">
            <w:pPr>
              <w:jc w:val="center"/>
              <w:rPr>
                <w:rFonts w:ascii="Arial" w:hAnsi="Arial" w:cs="Arial"/>
                <w:noProof/>
                <w:color w:val="000000"/>
                <w:sz w:val="20"/>
                <w:szCs w:val="20"/>
              </w:rPr>
            </w:pPr>
            <w:r w:rsidRPr="00017DB2">
              <w:rPr>
                <w:rFonts w:ascii="Arial" w:hAnsi="Arial" w:cs="Arial"/>
                <w:noProof/>
                <w:color w:val="000000"/>
                <w:sz w:val="20"/>
                <w:szCs w:val="20"/>
              </w:rPr>
              <w:t>05.10.2020</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57</w:t>
            </w:r>
          </w:p>
          <w:p w:rsidR="00F02B2C" w:rsidRPr="00017DB2" w:rsidRDefault="00F02B2C" w:rsidP="00217D1C">
            <w:pPr>
              <w:jc w:val="center"/>
              <w:rPr>
                <w:rFonts w:ascii="Arial" w:hAnsi="Arial" w:cs="Arial"/>
                <w:noProof/>
                <w:color w:val="000000"/>
                <w:sz w:val="20"/>
                <w:szCs w:val="20"/>
              </w:rPr>
            </w:pPr>
            <w:r w:rsidRPr="00017DB2">
              <w:rPr>
                <w:rFonts w:ascii="Arial" w:hAnsi="Arial" w:cs="Arial"/>
                <w:noProof/>
                <w:color w:val="000000"/>
                <w:sz w:val="20"/>
                <w:szCs w:val="20"/>
              </w:rPr>
              <w:t>д.</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Большое</w:t>
            </w:r>
            <w:r w:rsidR="008E4E3F" w:rsidRPr="00017DB2">
              <w:rPr>
                <w:rFonts w:ascii="Arial" w:hAnsi="Arial" w:cs="Arial"/>
                <w:noProof/>
                <w:color w:val="000000"/>
                <w:sz w:val="20"/>
                <w:szCs w:val="20"/>
              </w:rPr>
              <w:t xml:space="preserve"> </w:t>
            </w:r>
            <w:r w:rsidRPr="00017DB2">
              <w:rPr>
                <w:rFonts w:ascii="Arial" w:hAnsi="Arial" w:cs="Arial"/>
                <w:noProof/>
                <w:color w:val="000000"/>
                <w:sz w:val="20"/>
                <w:szCs w:val="20"/>
              </w:rPr>
              <w:t>Шигаево</w:t>
            </w:r>
          </w:p>
        </w:tc>
      </w:tr>
      <w:tr w:rsidR="00F02B2C" w:rsidRPr="00017DB2" w:rsidTr="00217D1C">
        <w:tblPrEx>
          <w:tblLook w:val="04A0"/>
        </w:tblPrEx>
        <w:tc>
          <w:tcPr>
            <w:tcW w:w="2510" w:type="pct"/>
            <w:gridSpan w:val="2"/>
            <w:vAlign w:val="center"/>
            <w:hideMark/>
          </w:tcPr>
          <w:p w:rsidR="00F02B2C" w:rsidRPr="00017DB2" w:rsidRDefault="00F02B2C" w:rsidP="00217D1C">
            <w:pPr>
              <w:jc w:val="center"/>
              <w:rPr>
                <w:rFonts w:ascii="Arial" w:eastAsia="Calibri" w:hAnsi="Arial" w:cs="Arial"/>
                <w:b/>
                <w:iCs/>
                <w:color w:val="000000"/>
                <w:sz w:val="20"/>
                <w:lang w:eastAsia="en-US"/>
              </w:rPr>
            </w:pPr>
            <w:r w:rsidRPr="00017DB2">
              <w:rPr>
                <w:rFonts w:ascii="Arial" w:hAnsi="Arial" w:cs="Arial"/>
                <w:b/>
                <w:iCs/>
                <w:color w:val="000000"/>
                <w:sz w:val="20"/>
              </w:rPr>
              <w:t>О</w:t>
            </w:r>
            <w:r w:rsidR="008E4E3F" w:rsidRPr="00017DB2">
              <w:rPr>
                <w:rFonts w:ascii="Arial" w:hAnsi="Arial" w:cs="Arial"/>
                <w:b/>
                <w:iCs/>
                <w:color w:val="000000"/>
                <w:sz w:val="20"/>
              </w:rPr>
              <w:t xml:space="preserve"> </w:t>
            </w:r>
            <w:r w:rsidRPr="00017DB2">
              <w:rPr>
                <w:rFonts w:ascii="Arial" w:hAnsi="Arial" w:cs="Arial"/>
                <w:b/>
                <w:iCs/>
                <w:color w:val="000000"/>
                <w:sz w:val="20"/>
              </w:rPr>
              <w:t>назначении</w:t>
            </w:r>
            <w:r w:rsidR="008E4E3F" w:rsidRPr="00017DB2">
              <w:rPr>
                <w:rFonts w:ascii="Arial" w:hAnsi="Arial" w:cs="Arial"/>
                <w:b/>
                <w:iCs/>
                <w:color w:val="000000"/>
                <w:sz w:val="20"/>
              </w:rPr>
              <w:t xml:space="preserve"> </w:t>
            </w:r>
            <w:r w:rsidRPr="00017DB2">
              <w:rPr>
                <w:rFonts w:ascii="Arial" w:hAnsi="Arial" w:cs="Arial"/>
                <w:b/>
                <w:iCs/>
                <w:color w:val="000000"/>
                <w:sz w:val="20"/>
              </w:rPr>
              <w:t>публичных</w:t>
            </w:r>
            <w:r w:rsidR="008E4E3F" w:rsidRPr="00017DB2">
              <w:rPr>
                <w:rFonts w:ascii="Arial" w:hAnsi="Arial" w:cs="Arial"/>
                <w:b/>
                <w:iCs/>
                <w:color w:val="000000"/>
                <w:sz w:val="20"/>
              </w:rPr>
              <w:t xml:space="preserve"> </w:t>
            </w:r>
            <w:r w:rsidRPr="00017DB2">
              <w:rPr>
                <w:rFonts w:ascii="Arial" w:hAnsi="Arial" w:cs="Arial"/>
                <w:b/>
                <w:iCs/>
                <w:color w:val="000000"/>
                <w:sz w:val="20"/>
              </w:rPr>
              <w:t>слушаний</w:t>
            </w:r>
            <w:r w:rsidR="008E4E3F" w:rsidRPr="00017DB2">
              <w:rPr>
                <w:rFonts w:ascii="Arial" w:hAnsi="Arial" w:cs="Arial"/>
                <w:b/>
                <w:iCs/>
                <w:color w:val="000000"/>
                <w:sz w:val="20"/>
              </w:rPr>
              <w:t xml:space="preserve"> </w:t>
            </w:r>
            <w:r w:rsidRPr="00017DB2">
              <w:rPr>
                <w:rFonts w:ascii="Arial" w:hAnsi="Arial" w:cs="Arial"/>
                <w:b/>
                <w:iCs/>
                <w:color w:val="000000"/>
                <w:sz w:val="20"/>
              </w:rPr>
              <w:t>по</w:t>
            </w:r>
            <w:r w:rsidR="008E4E3F" w:rsidRPr="00017DB2">
              <w:rPr>
                <w:rFonts w:ascii="Arial" w:hAnsi="Arial" w:cs="Arial"/>
                <w:b/>
                <w:iCs/>
                <w:color w:val="000000"/>
                <w:sz w:val="20"/>
              </w:rPr>
              <w:t xml:space="preserve"> </w:t>
            </w:r>
            <w:r w:rsidRPr="00017DB2">
              <w:rPr>
                <w:rFonts w:ascii="Arial" w:hAnsi="Arial" w:cs="Arial"/>
                <w:b/>
                <w:iCs/>
                <w:color w:val="000000"/>
                <w:sz w:val="20"/>
              </w:rPr>
              <w:t>обсуждению</w:t>
            </w:r>
            <w:r w:rsidR="008E4E3F" w:rsidRPr="00017DB2">
              <w:rPr>
                <w:rFonts w:ascii="Arial" w:hAnsi="Arial" w:cs="Arial"/>
                <w:b/>
                <w:iCs/>
                <w:color w:val="000000"/>
                <w:sz w:val="20"/>
              </w:rPr>
              <w:t xml:space="preserve"> </w:t>
            </w:r>
            <w:r w:rsidRPr="00017DB2">
              <w:rPr>
                <w:rFonts w:ascii="Arial" w:hAnsi="Arial" w:cs="Arial"/>
                <w:b/>
                <w:iCs/>
                <w:color w:val="000000"/>
                <w:sz w:val="20"/>
              </w:rPr>
              <w:t>проекта</w:t>
            </w:r>
            <w:r w:rsidR="008E4E3F" w:rsidRPr="00017DB2">
              <w:rPr>
                <w:rFonts w:ascii="Arial" w:hAnsi="Arial" w:cs="Arial"/>
                <w:b/>
                <w:iCs/>
                <w:color w:val="000000"/>
                <w:sz w:val="20"/>
              </w:rPr>
              <w:t xml:space="preserve"> </w:t>
            </w:r>
            <w:r w:rsidRPr="00017DB2">
              <w:rPr>
                <w:rFonts w:ascii="Arial" w:hAnsi="Arial" w:cs="Arial"/>
                <w:b/>
                <w:iCs/>
                <w:color w:val="000000"/>
                <w:sz w:val="20"/>
              </w:rPr>
              <w:t>решения</w:t>
            </w:r>
            <w:r w:rsidR="008E4E3F" w:rsidRPr="00017DB2">
              <w:rPr>
                <w:rFonts w:ascii="Arial" w:hAnsi="Arial" w:cs="Arial"/>
                <w:b/>
                <w:iCs/>
                <w:color w:val="000000"/>
                <w:sz w:val="20"/>
              </w:rPr>
              <w:t xml:space="preserve"> </w:t>
            </w:r>
            <w:r w:rsidRPr="00017DB2">
              <w:rPr>
                <w:rFonts w:ascii="Arial" w:hAnsi="Arial" w:cs="Arial"/>
                <w:b/>
                <w:iCs/>
                <w:color w:val="000000"/>
                <w:sz w:val="20"/>
              </w:rPr>
              <w:t>С</w:t>
            </w:r>
            <w:r w:rsidRPr="00017DB2">
              <w:rPr>
                <w:rFonts w:ascii="Arial" w:hAnsi="Arial" w:cs="Arial"/>
                <w:b/>
                <w:iCs/>
                <w:color w:val="000000"/>
                <w:sz w:val="20"/>
              </w:rPr>
              <w:t>о</w:t>
            </w:r>
            <w:r w:rsidRPr="00017DB2">
              <w:rPr>
                <w:rFonts w:ascii="Arial" w:hAnsi="Arial" w:cs="Arial"/>
                <w:b/>
                <w:iCs/>
                <w:color w:val="000000"/>
                <w:sz w:val="20"/>
              </w:rPr>
              <w:t>брания</w:t>
            </w:r>
            <w:r w:rsidR="008E4E3F" w:rsidRPr="00017DB2">
              <w:rPr>
                <w:rFonts w:ascii="Arial" w:hAnsi="Arial" w:cs="Arial"/>
                <w:b/>
                <w:iCs/>
                <w:color w:val="000000"/>
                <w:sz w:val="20"/>
              </w:rPr>
              <w:t xml:space="preserve"> </w:t>
            </w:r>
            <w:r w:rsidRPr="00017DB2">
              <w:rPr>
                <w:rFonts w:ascii="Arial" w:hAnsi="Arial" w:cs="Arial"/>
                <w:b/>
                <w:iCs/>
                <w:color w:val="000000"/>
                <w:sz w:val="20"/>
              </w:rPr>
              <w:t>депутатов</w:t>
            </w:r>
            <w:r w:rsidR="008E4E3F" w:rsidRPr="00017DB2">
              <w:rPr>
                <w:rFonts w:ascii="Arial" w:hAnsi="Arial" w:cs="Arial"/>
                <w:b/>
                <w:iCs/>
                <w:color w:val="000000"/>
                <w:sz w:val="20"/>
              </w:rPr>
              <w:t xml:space="preserve"> </w:t>
            </w:r>
            <w:r w:rsidRPr="00017DB2">
              <w:rPr>
                <w:rFonts w:ascii="Arial" w:hAnsi="Arial" w:cs="Arial"/>
                <w:b/>
                <w:iCs/>
                <w:color w:val="000000"/>
                <w:sz w:val="20"/>
              </w:rPr>
              <w:t>Большешигаевского</w:t>
            </w:r>
            <w:r w:rsidR="008E4E3F" w:rsidRPr="00017DB2">
              <w:rPr>
                <w:rFonts w:ascii="Arial" w:hAnsi="Arial" w:cs="Arial"/>
                <w:b/>
                <w:iCs/>
                <w:color w:val="000000"/>
                <w:sz w:val="20"/>
              </w:rPr>
              <w:t xml:space="preserve"> </w:t>
            </w:r>
            <w:r w:rsidRPr="00017DB2">
              <w:rPr>
                <w:rFonts w:ascii="Arial" w:hAnsi="Arial" w:cs="Arial"/>
                <w:b/>
                <w:iCs/>
                <w:color w:val="000000"/>
                <w:sz w:val="20"/>
              </w:rPr>
              <w:t>сельского</w:t>
            </w:r>
            <w:r w:rsidR="008E4E3F" w:rsidRPr="00017DB2">
              <w:rPr>
                <w:rFonts w:ascii="Arial" w:hAnsi="Arial" w:cs="Arial"/>
                <w:b/>
                <w:iCs/>
                <w:color w:val="000000"/>
                <w:sz w:val="20"/>
              </w:rPr>
              <w:t xml:space="preserve"> </w:t>
            </w:r>
            <w:r w:rsidRPr="00017DB2">
              <w:rPr>
                <w:rFonts w:ascii="Arial" w:hAnsi="Arial" w:cs="Arial"/>
                <w:b/>
                <w:iCs/>
                <w:color w:val="000000"/>
                <w:sz w:val="20"/>
              </w:rPr>
              <w:t>поселения</w:t>
            </w:r>
            <w:r w:rsidR="008E4E3F" w:rsidRPr="00017DB2">
              <w:rPr>
                <w:rFonts w:ascii="Arial" w:hAnsi="Arial" w:cs="Arial"/>
                <w:b/>
                <w:iCs/>
                <w:color w:val="000000"/>
                <w:sz w:val="20"/>
              </w:rPr>
              <w:t xml:space="preserve"> </w:t>
            </w:r>
            <w:r w:rsidRPr="00017DB2">
              <w:rPr>
                <w:rFonts w:ascii="Arial" w:hAnsi="Arial" w:cs="Arial"/>
                <w:b/>
                <w:iCs/>
                <w:color w:val="000000"/>
                <w:sz w:val="20"/>
              </w:rPr>
              <w:t>Мариинско-Посадского</w:t>
            </w:r>
            <w:r w:rsidR="008E4E3F" w:rsidRPr="00017DB2">
              <w:rPr>
                <w:rFonts w:ascii="Arial" w:hAnsi="Arial" w:cs="Arial"/>
                <w:b/>
                <w:iCs/>
                <w:color w:val="000000"/>
                <w:sz w:val="20"/>
              </w:rPr>
              <w:t xml:space="preserve"> </w:t>
            </w:r>
            <w:r w:rsidRPr="00017DB2">
              <w:rPr>
                <w:rFonts w:ascii="Arial" w:hAnsi="Arial" w:cs="Arial"/>
                <w:b/>
                <w:iCs/>
                <w:color w:val="000000"/>
                <w:sz w:val="20"/>
              </w:rPr>
              <w:t>района</w:t>
            </w:r>
            <w:r w:rsidR="008E4E3F" w:rsidRPr="00017DB2">
              <w:rPr>
                <w:rFonts w:ascii="Arial" w:hAnsi="Arial" w:cs="Arial"/>
                <w:b/>
                <w:iCs/>
                <w:color w:val="000000"/>
                <w:sz w:val="20"/>
              </w:rPr>
              <w:t xml:space="preserve"> </w:t>
            </w:r>
            <w:r w:rsidRPr="00017DB2">
              <w:rPr>
                <w:rFonts w:ascii="Arial" w:hAnsi="Arial" w:cs="Arial"/>
                <w:b/>
                <w:iCs/>
                <w:color w:val="000000"/>
                <w:sz w:val="20"/>
              </w:rPr>
              <w:t>«О</w:t>
            </w:r>
            <w:r w:rsidR="008E4E3F" w:rsidRPr="00017DB2">
              <w:rPr>
                <w:rFonts w:ascii="Arial" w:hAnsi="Arial" w:cs="Arial"/>
                <w:b/>
                <w:iCs/>
                <w:color w:val="000000"/>
                <w:sz w:val="20"/>
              </w:rPr>
              <w:t xml:space="preserve"> </w:t>
            </w:r>
            <w:r w:rsidRPr="00017DB2">
              <w:rPr>
                <w:rFonts w:ascii="Arial" w:hAnsi="Arial" w:cs="Arial"/>
                <w:b/>
                <w:iCs/>
                <w:color w:val="000000"/>
                <w:sz w:val="20"/>
              </w:rPr>
              <w:t>внесении</w:t>
            </w:r>
            <w:r w:rsidR="008E4E3F" w:rsidRPr="00017DB2">
              <w:rPr>
                <w:rFonts w:ascii="Arial" w:hAnsi="Arial" w:cs="Arial"/>
                <w:b/>
                <w:iCs/>
                <w:color w:val="000000"/>
                <w:sz w:val="20"/>
              </w:rPr>
              <w:t xml:space="preserve"> </w:t>
            </w:r>
            <w:r w:rsidRPr="00017DB2">
              <w:rPr>
                <w:rFonts w:ascii="Arial" w:hAnsi="Arial" w:cs="Arial"/>
                <w:b/>
                <w:iCs/>
                <w:color w:val="000000"/>
                <w:sz w:val="20"/>
              </w:rPr>
              <w:t>изменений</w:t>
            </w:r>
            <w:r w:rsidR="008E4E3F" w:rsidRPr="00017DB2">
              <w:rPr>
                <w:rFonts w:ascii="Arial" w:hAnsi="Arial" w:cs="Arial"/>
                <w:b/>
                <w:iCs/>
                <w:color w:val="000000"/>
                <w:sz w:val="20"/>
              </w:rPr>
              <w:t xml:space="preserve"> </w:t>
            </w:r>
            <w:r w:rsidRPr="00017DB2">
              <w:rPr>
                <w:rFonts w:ascii="Arial" w:hAnsi="Arial" w:cs="Arial"/>
                <w:b/>
                <w:iCs/>
                <w:color w:val="000000"/>
                <w:sz w:val="20"/>
              </w:rPr>
              <w:t>в</w:t>
            </w:r>
            <w:r w:rsidR="008E4E3F" w:rsidRPr="00017DB2">
              <w:rPr>
                <w:rFonts w:ascii="Arial" w:hAnsi="Arial" w:cs="Arial"/>
                <w:b/>
                <w:iCs/>
                <w:color w:val="000000"/>
                <w:sz w:val="20"/>
              </w:rPr>
              <w:t xml:space="preserve"> </w:t>
            </w:r>
            <w:r w:rsidRPr="00017DB2">
              <w:rPr>
                <w:rFonts w:ascii="Arial" w:hAnsi="Arial" w:cs="Arial"/>
                <w:b/>
                <w:iCs/>
                <w:color w:val="000000"/>
                <w:sz w:val="20"/>
              </w:rPr>
              <w:t>Устав</w:t>
            </w:r>
            <w:r w:rsidR="008E4E3F" w:rsidRPr="00017DB2">
              <w:rPr>
                <w:rFonts w:ascii="Arial" w:hAnsi="Arial" w:cs="Arial"/>
                <w:b/>
                <w:iCs/>
                <w:color w:val="000000"/>
                <w:sz w:val="20"/>
              </w:rPr>
              <w:t xml:space="preserve"> </w:t>
            </w:r>
            <w:r w:rsidRPr="00017DB2">
              <w:rPr>
                <w:rFonts w:ascii="Arial" w:hAnsi="Arial" w:cs="Arial"/>
                <w:b/>
                <w:iCs/>
                <w:color w:val="000000"/>
                <w:sz w:val="20"/>
              </w:rPr>
              <w:t>Большешигаевского</w:t>
            </w:r>
            <w:r w:rsidR="008E4E3F" w:rsidRPr="00017DB2">
              <w:rPr>
                <w:rFonts w:ascii="Arial" w:hAnsi="Arial" w:cs="Arial"/>
                <w:b/>
                <w:iCs/>
                <w:color w:val="000000"/>
                <w:sz w:val="20"/>
              </w:rPr>
              <w:t xml:space="preserve"> </w:t>
            </w:r>
            <w:r w:rsidRPr="00017DB2">
              <w:rPr>
                <w:rFonts w:ascii="Arial" w:hAnsi="Arial" w:cs="Arial"/>
                <w:b/>
                <w:iCs/>
                <w:color w:val="000000"/>
                <w:sz w:val="20"/>
              </w:rPr>
              <w:t>сельского</w:t>
            </w:r>
            <w:r w:rsidR="008E4E3F" w:rsidRPr="00017DB2">
              <w:rPr>
                <w:rFonts w:ascii="Arial" w:hAnsi="Arial" w:cs="Arial"/>
                <w:b/>
                <w:iCs/>
                <w:color w:val="000000"/>
                <w:sz w:val="20"/>
              </w:rPr>
              <w:t xml:space="preserve"> </w:t>
            </w:r>
            <w:r w:rsidRPr="00017DB2">
              <w:rPr>
                <w:rFonts w:ascii="Arial" w:hAnsi="Arial" w:cs="Arial"/>
                <w:b/>
                <w:iCs/>
                <w:color w:val="000000"/>
                <w:sz w:val="20"/>
              </w:rPr>
              <w:t>поселения</w:t>
            </w:r>
            <w:r w:rsidR="008E4E3F" w:rsidRPr="00017DB2">
              <w:rPr>
                <w:rFonts w:ascii="Arial" w:hAnsi="Arial" w:cs="Arial"/>
                <w:b/>
                <w:iCs/>
                <w:color w:val="000000"/>
                <w:sz w:val="20"/>
              </w:rPr>
              <w:t xml:space="preserve"> </w:t>
            </w:r>
            <w:r w:rsidRPr="00017DB2">
              <w:rPr>
                <w:rFonts w:ascii="Arial" w:hAnsi="Arial" w:cs="Arial"/>
                <w:b/>
                <w:iCs/>
                <w:color w:val="000000"/>
                <w:sz w:val="20"/>
              </w:rPr>
              <w:t>Мариинско-Посадского</w:t>
            </w:r>
            <w:r w:rsidR="008E4E3F" w:rsidRPr="00017DB2">
              <w:rPr>
                <w:rFonts w:ascii="Arial" w:hAnsi="Arial" w:cs="Arial"/>
                <w:b/>
                <w:iCs/>
                <w:color w:val="000000"/>
                <w:sz w:val="20"/>
              </w:rPr>
              <w:t xml:space="preserve"> </w:t>
            </w:r>
            <w:r w:rsidRPr="00017DB2">
              <w:rPr>
                <w:rFonts w:ascii="Arial" w:hAnsi="Arial" w:cs="Arial"/>
                <w:b/>
                <w:iCs/>
                <w:color w:val="000000"/>
                <w:sz w:val="20"/>
              </w:rPr>
              <w:t>района</w:t>
            </w:r>
            <w:r w:rsidR="008E4E3F" w:rsidRPr="00017DB2">
              <w:rPr>
                <w:rFonts w:ascii="Arial" w:hAnsi="Arial" w:cs="Arial"/>
                <w:b/>
                <w:iCs/>
                <w:color w:val="000000"/>
                <w:sz w:val="20"/>
              </w:rPr>
              <w:t xml:space="preserve"> </w:t>
            </w:r>
            <w:r w:rsidRPr="00017DB2">
              <w:rPr>
                <w:rFonts w:ascii="Arial" w:hAnsi="Arial" w:cs="Arial"/>
                <w:b/>
                <w:iCs/>
                <w:color w:val="000000"/>
                <w:sz w:val="20"/>
              </w:rPr>
              <w:t>Чувашской</w:t>
            </w:r>
            <w:r w:rsidR="008E4E3F" w:rsidRPr="00017DB2">
              <w:rPr>
                <w:rFonts w:ascii="Arial" w:hAnsi="Arial" w:cs="Arial"/>
                <w:b/>
                <w:iCs/>
                <w:color w:val="000000"/>
                <w:sz w:val="20"/>
              </w:rPr>
              <w:t xml:space="preserve"> </w:t>
            </w:r>
            <w:r w:rsidRPr="00017DB2">
              <w:rPr>
                <w:rFonts w:ascii="Arial" w:hAnsi="Arial" w:cs="Arial"/>
                <w:b/>
                <w:iCs/>
                <w:color w:val="000000"/>
                <w:sz w:val="20"/>
              </w:rPr>
              <w:t>Респу</w:t>
            </w:r>
            <w:r w:rsidRPr="00017DB2">
              <w:rPr>
                <w:rFonts w:ascii="Arial" w:hAnsi="Arial" w:cs="Arial"/>
                <w:b/>
                <w:iCs/>
                <w:color w:val="000000"/>
                <w:sz w:val="20"/>
              </w:rPr>
              <w:t>б</w:t>
            </w:r>
            <w:r w:rsidRPr="00017DB2">
              <w:rPr>
                <w:rFonts w:ascii="Arial" w:hAnsi="Arial" w:cs="Arial"/>
                <w:b/>
                <w:iCs/>
                <w:color w:val="000000"/>
                <w:sz w:val="20"/>
              </w:rPr>
              <w:t>лики»</w:t>
            </w:r>
          </w:p>
        </w:tc>
        <w:tc>
          <w:tcPr>
            <w:tcW w:w="2490" w:type="pct"/>
            <w:gridSpan w:val="2"/>
            <w:vAlign w:val="center"/>
          </w:tcPr>
          <w:p w:rsidR="00F02B2C" w:rsidRPr="00017DB2" w:rsidRDefault="00F02B2C" w:rsidP="00217D1C">
            <w:pPr>
              <w:jc w:val="center"/>
              <w:rPr>
                <w:rFonts w:ascii="Arial" w:hAnsi="Arial" w:cs="Arial"/>
                <w:i/>
                <w:color w:val="000000"/>
                <w:sz w:val="20"/>
                <w:lang w:eastAsia="en-US"/>
              </w:rPr>
            </w:pPr>
          </w:p>
        </w:tc>
      </w:tr>
    </w:tbl>
    <w:p w:rsidR="00F02B2C" w:rsidRPr="00017DB2" w:rsidRDefault="00F02B2C" w:rsidP="00017DB2">
      <w:pPr>
        <w:suppressAutoHyphens/>
        <w:ind w:firstLine="540"/>
        <w:jc w:val="both"/>
        <w:rPr>
          <w:rFonts w:ascii="Arial" w:hAnsi="Arial" w:cs="Arial"/>
          <w:bCs/>
          <w:color w:val="000000"/>
          <w:sz w:val="20"/>
        </w:rPr>
      </w:pPr>
    </w:p>
    <w:p w:rsidR="00F02B2C" w:rsidRPr="00017DB2" w:rsidRDefault="008E4E3F" w:rsidP="00017DB2">
      <w:pPr>
        <w:suppressAutoHyphens/>
        <w:ind w:firstLine="540"/>
        <w:jc w:val="both"/>
        <w:rPr>
          <w:rFonts w:ascii="Arial" w:hAnsi="Arial" w:cs="Arial"/>
          <w:bCs/>
          <w:color w:val="000000"/>
          <w:sz w:val="20"/>
          <w:lang w:eastAsia="en-US"/>
        </w:rPr>
      </w:pPr>
      <w:r w:rsidRPr="00017DB2">
        <w:rPr>
          <w:rFonts w:ascii="Arial" w:hAnsi="Arial" w:cs="Arial"/>
          <w:bCs/>
          <w:color w:val="000000"/>
          <w:sz w:val="20"/>
        </w:rPr>
        <w:t xml:space="preserve"> </w:t>
      </w:r>
      <w:r w:rsidR="00F02B2C" w:rsidRPr="00017DB2">
        <w:rPr>
          <w:rFonts w:ascii="Arial" w:hAnsi="Arial" w:cs="Arial"/>
          <w:bCs/>
          <w:color w:val="000000"/>
          <w:sz w:val="20"/>
        </w:rPr>
        <w:t>В</w:t>
      </w:r>
      <w:r w:rsidRPr="00017DB2">
        <w:rPr>
          <w:rFonts w:ascii="Arial" w:hAnsi="Arial" w:cs="Arial"/>
          <w:bCs/>
          <w:color w:val="000000"/>
          <w:sz w:val="20"/>
        </w:rPr>
        <w:t xml:space="preserve"> </w:t>
      </w:r>
      <w:r w:rsidR="00F02B2C" w:rsidRPr="00017DB2">
        <w:rPr>
          <w:rFonts w:ascii="Arial" w:hAnsi="Arial" w:cs="Arial"/>
          <w:bCs/>
          <w:color w:val="000000"/>
          <w:sz w:val="20"/>
        </w:rPr>
        <w:t>соответствии</w:t>
      </w:r>
      <w:r w:rsidRPr="00017DB2">
        <w:rPr>
          <w:rFonts w:ascii="Arial" w:hAnsi="Arial" w:cs="Arial"/>
          <w:bCs/>
          <w:color w:val="000000"/>
          <w:sz w:val="20"/>
        </w:rPr>
        <w:t xml:space="preserve"> </w:t>
      </w:r>
      <w:r w:rsidR="00F02B2C" w:rsidRPr="00017DB2">
        <w:rPr>
          <w:rFonts w:ascii="Arial" w:hAnsi="Arial" w:cs="Arial"/>
          <w:bCs/>
          <w:color w:val="000000"/>
          <w:sz w:val="20"/>
        </w:rPr>
        <w:t>со</w:t>
      </w:r>
      <w:r w:rsidRPr="00017DB2">
        <w:rPr>
          <w:rFonts w:ascii="Arial" w:hAnsi="Arial" w:cs="Arial"/>
          <w:bCs/>
          <w:color w:val="000000"/>
          <w:sz w:val="20"/>
        </w:rPr>
        <w:t xml:space="preserve"> </w:t>
      </w:r>
      <w:r w:rsidR="00F02B2C" w:rsidRPr="00017DB2">
        <w:rPr>
          <w:rFonts w:ascii="Arial" w:hAnsi="Arial" w:cs="Arial"/>
          <w:bCs/>
          <w:color w:val="000000"/>
          <w:sz w:val="20"/>
        </w:rPr>
        <w:t>ст.28</w:t>
      </w:r>
      <w:r w:rsidRPr="00017DB2">
        <w:rPr>
          <w:rFonts w:ascii="Arial" w:hAnsi="Arial" w:cs="Arial"/>
          <w:bCs/>
          <w:color w:val="000000"/>
          <w:sz w:val="20"/>
        </w:rPr>
        <w:t xml:space="preserve"> </w:t>
      </w:r>
      <w:r w:rsidR="00F02B2C" w:rsidRPr="00017DB2">
        <w:rPr>
          <w:rFonts w:ascii="Arial" w:hAnsi="Arial" w:cs="Arial"/>
          <w:bCs/>
          <w:color w:val="000000"/>
          <w:sz w:val="20"/>
        </w:rPr>
        <w:t>Федерального</w:t>
      </w:r>
      <w:r w:rsidRPr="00017DB2">
        <w:rPr>
          <w:rFonts w:ascii="Arial" w:hAnsi="Arial" w:cs="Arial"/>
          <w:bCs/>
          <w:color w:val="000000"/>
          <w:sz w:val="20"/>
        </w:rPr>
        <w:t xml:space="preserve"> </w:t>
      </w:r>
      <w:r w:rsidR="00F02B2C" w:rsidRPr="00017DB2">
        <w:rPr>
          <w:rFonts w:ascii="Arial" w:hAnsi="Arial" w:cs="Arial"/>
          <w:bCs/>
          <w:color w:val="000000"/>
          <w:sz w:val="20"/>
        </w:rPr>
        <w:t>закона</w:t>
      </w:r>
      <w:r w:rsidRPr="00017DB2">
        <w:rPr>
          <w:rFonts w:ascii="Arial" w:hAnsi="Arial" w:cs="Arial"/>
          <w:bCs/>
          <w:color w:val="000000"/>
          <w:sz w:val="20"/>
        </w:rPr>
        <w:t xml:space="preserve"> </w:t>
      </w:r>
      <w:r w:rsidR="00F02B2C" w:rsidRPr="00017DB2">
        <w:rPr>
          <w:rFonts w:ascii="Arial" w:hAnsi="Arial" w:cs="Arial"/>
          <w:bCs/>
          <w:color w:val="000000"/>
          <w:sz w:val="20"/>
        </w:rPr>
        <w:t>от</w:t>
      </w:r>
      <w:r w:rsidRPr="00017DB2">
        <w:rPr>
          <w:rFonts w:ascii="Arial" w:hAnsi="Arial" w:cs="Arial"/>
          <w:bCs/>
          <w:color w:val="000000"/>
          <w:sz w:val="20"/>
        </w:rPr>
        <w:t xml:space="preserve"> </w:t>
      </w:r>
      <w:r w:rsidR="00F02B2C" w:rsidRPr="00017DB2">
        <w:rPr>
          <w:rFonts w:ascii="Arial" w:hAnsi="Arial" w:cs="Arial"/>
          <w:bCs/>
          <w:color w:val="000000"/>
          <w:sz w:val="20"/>
        </w:rPr>
        <w:t>06</w:t>
      </w:r>
      <w:r w:rsidRPr="00017DB2">
        <w:rPr>
          <w:rFonts w:ascii="Arial" w:hAnsi="Arial" w:cs="Arial"/>
          <w:bCs/>
          <w:color w:val="000000"/>
          <w:sz w:val="20"/>
        </w:rPr>
        <w:t xml:space="preserve"> </w:t>
      </w:r>
      <w:r w:rsidR="00F02B2C" w:rsidRPr="00017DB2">
        <w:rPr>
          <w:rFonts w:ascii="Arial" w:hAnsi="Arial" w:cs="Arial"/>
          <w:bCs/>
          <w:color w:val="000000"/>
          <w:sz w:val="20"/>
        </w:rPr>
        <w:t>октября</w:t>
      </w:r>
      <w:r w:rsidRPr="00017DB2">
        <w:rPr>
          <w:rFonts w:ascii="Arial" w:hAnsi="Arial" w:cs="Arial"/>
          <w:bCs/>
          <w:color w:val="000000"/>
          <w:sz w:val="20"/>
        </w:rPr>
        <w:t xml:space="preserve"> </w:t>
      </w:r>
      <w:r w:rsidR="00F02B2C" w:rsidRPr="00017DB2">
        <w:rPr>
          <w:rFonts w:ascii="Arial" w:hAnsi="Arial" w:cs="Arial"/>
          <w:bCs/>
          <w:color w:val="000000"/>
          <w:sz w:val="20"/>
        </w:rPr>
        <w:t>2003</w:t>
      </w:r>
      <w:r w:rsidRPr="00017DB2">
        <w:rPr>
          <w:rFonts w:ascii="Arial" w:hAnsi="Arial" w:cs="Arial"/>
          <w:bCs/>
          <w:color w:val="000000"/>
          <w:sz w:val="20"/>
        </w:rPr>
        <w:t xml:space="preserve"> </w:t>
      </w:r>
      <w:r w:rsidR="00F02B2C" w:rsidRPr="00017DB2">
        <w:rPr>
          <w:rFonts w:ascii="Arial" w:hAnsi="Arial" w:cs="Arial"/>
          <w:bCs/>
          <w:color w:val="000000"/>
          <w:sz w:val="20"/>
        </w:rPr>
        <w:t>года</w:t>
      </w:r>
      <w:r w:rsidRPr="00017DB2">
        <w:rPr>
          <w:rFonts w:ascii="Arial" w:hAnsi="Arial" w:cs="Arial"/>
          <w:bCs/>
          <w:color w:val="000000"/>
          <w:sz w:val="20"/>
        </w:rPr>
        <w:t xml:space="preserve"> </w:t>
      </w:r>
      <w:r w:rsidR="00F02B2C" w:rsidRPr="00017DB2">
        <w:rPr>
          <w:rFonts w:ascii="Arial" w:hAnsi="Arial" w:cs="Arial"/>
          <w:bCs/>
          <w:color w:val="000000"/>
          <w:sz w:val="20"/>
        </w:rPr>
        <w:t>№</w:t>
      </w:r>
      <w:r w:rsidRPr="00017DB2">
        <w:rPr>
          <w:rFonts w:ascii="Arial" w:hAnsi="Arial" w:cs="Arial"/>
          <w:bCs/>
          <w:color w:val="000000"/>
          <w:sz w:val="20"/>
        </w:rPr>
        <w:t xml:space="preserve"> </w:t>
      </w:r>
      <w:r w:rsidR="00F02B2C" w:rsidRPr="00017DB2">
        <w:rPr>
          <w:rFonts w:ascii="Arial" w:hAnsi="Arial" w:cs="Arial"/>
          <w:bCs/>
          <w:color w:val="000000"/>
          <w:sz w:val="20"/>
        </w:rPr>
        <w:t>131</w:t>
      </w:r>
      <w:r w:rsidRPr="00017DB2">
        <w:rPr>
          <w:rFonts w:ascii="Arial" w:hAnsi="Arial" w:cs="Arial"/>
          <w:bCs/>
          <w:color w:val="000000"/>
          <w:sz w:val="20"/>
        </w:rPr>
        <w:t xml:space="preserve"> </w:t>
      </w:r>
      <w:r w:rsidR="00F02B2C" w:rsidRPr="00017DB2">
        <w:rPr>
          <w:rFonts w:ascii="Arial" w:hAnsi="Arial" w:cs="Arial"/>
          <w:bCs/>
          <w:color w:val="000000"/>
          <w:sz w:val="20"/>
        </w:rPr>
        <w:t>–</w:t>
      </w:r>
      <w:r w:rsidRPr="00017DB2">
        <w:rPr>
          <w:rFonts w:ascii="Arial" w:hAnsi="Arial" w:cs="Arial"/>
          <w:bCs/>
          <w:color w:val="000000"/>
          <w:sz w:val="20"/>
        </w:rPr>
        <w:t xml:space="preserve"> </w:t>
      </w:r>
      <w:r w:rsidR="00F02B2C" w:rsidRPr="00017DB2">
        <w:rPr>
          <w:rFonts w:ascii="Arial" w:hAnsi="Arial" w:cs="Arial"/>
          <w:bCs/>
          <w:color w:val="000000"/>
          <w:sz w:val="20"/>
        </w:rPr>
        <w:t>ФЗ</w:t>
      </w:r>
      <w:r w:rsidRPr="00017DB2">
        <w:rPr>
          <w:rFonts w:ascii="Arial" w:hAnsi="Arial" w:cs="Arial"/>
          <w:bCs/>
          <w:color w:val="000000"/>
          <w:sz w:val="20"/>
        </w:rPr>
        <w:t xml:space="preserve"> </w:t>
      </w:r>
      <w:r w:rsidR="00F02B2C" w:rsidRPr="00017DB2">
        <w:rPr>
          <w:rFonts w:ascii="Arial" w:hAnsi="Arial" w:cs="Arial"/>
          <w:bCs/>
          <w:color w:val="000000"/>
          <w:sz w:val="20"/>
        </w:rPr>
        <w:t>«Об</w:t>
      </w:r>
      <w:r w:rsidRPr="00017DB2">
        <w:rPr>
          <w:rFonts w:ascii="Arial" w:hAnsi="Arial" w:cs="Arial"/>
          <w:bCs/>
          <w:color w:val="000000"/>
          <w:sz w:val="20"/>
        </w:rPr>
        <w:t xml:space="preserve"> </w:t>
      </w:r>
      <w:r w:rsidR="00F02B2C" w:rsidRPr="00017DB2">
        <w:rPr>
          <w:rFonts w:ascii="Arial" w:hAnsi="Arial" w:cs="Arial"/>
          <w:bCs/>
          <w:color w:val="000000"/>
          <w:sz w:val="20"/>
        </w:rPr>
        <w:t>общих</w:t>
      </w:r>
      <w:r w:rsidRPr="00017DB2">
        <w:rPr>
          <w:rFonts w:ascii="Arial" w:hAnsi="Arial" w:cs="Arial"/>
          <w:bCs/>
          <w:color w:val="000000"/>
          <w:sz w:val="20"/>
        </w:rPr>
        <w:t xml:space="preserve"> </w:t>
      </w:r>
      <w:r w:rsidR="00F02B2C" w:rsidRPr="00017DB2">
        <w:rPr>
          <w:rFonts w:ascii="Arial" w:hAnsi="Arial" w:cs="Arial"/>
          <w:bCs/>
          <w:color w:val="000000"/>
          <w:sz w:val="20"/>
        </w:rPr>
        <w:t>принципах</w:t>
      </w:r>
      <w:r w:rsidRPr="00017DB2">
        <w:rPr>
          <w:rFonts w:ascii="Arial" w:hAnsi="Arial" w:cs="Arial"/>
          <w:bCs/>
          <w:color w:val="000000"/>
          <w:sz w:val="20"/>
        </w:rPr>
        <w:t xml:space="preserve"> </w:t>
      </w:r>
      <w:r w:rsidR="00F02B2C" w:rsidRPr="00017DB2">
        <w:rPr>
          <w:rFonts w:ascii="Arial" w:hAnsi="Arial" w:cs="Arial"/>
          <w:bCs/>
          <w:color w:val="000000"/>
          <w:sz w:val="20"/>
        </w:rPr>
        <w:t>организации</w:t>
      </w:r>
      <w:r w:rsidRPr="00017DB2">
        <w:rPr>
          <w:rFonts w:ascii="Arial" w:hAnsi="Arial" w:cs="Arial"/>
          <w:bCs/>
          <w:color w:val="000000"/>
          <w:sz w:val="20"/>
        </w:rPr>
        <w:t xml:space="preserve"> </w:t>
      </w:r>
      <w:r w:rsidR="00F02B2C" w:rsidRPr="00017DB2">
        <w:rPr>
          <w:rFonts w:ascii="Arial" w:hAnsi="Arial" w:cs="Arial"/>
          <w:bCs/>
          <w:color w:val="000000"/>
          <w:sz w:val="20"/>
        </w:rPr>
        <w:t>местного</w:t>
      </w:r>
      <w:r w:rsidRPr="00017DB2">
        <w:rPr>
          <w:rFonts w:ascii="Arial" w:hAnsi="Arial" w:cs="Arial"/>
          <w:bCs/>
          <w:color w:val="000000"/>
          <w:sz w:val="20"/>
        </w:rPr>
        <w:t xml:space="preserve"> </w:t>
      </w:r>
      <w:r w:rsidR="00F02B2C" w:rsidRPr="00017DB2">
        <w:rPr>
          <w:rFonts w:ascii="Arial" w:hAnsi="Arial" w:cs="Arial"/>
          <w:bCs/>
          <w:color w:val="000000"/>
          <w:sz w:val="20"/>
        </w:rPr>
        <w:t>самоуправления</w:t>
      </w:r>
      <w:r w:rsidRPr="00017DB2">
        <w:rPr>
          <w:rFonts w:ascii="Arial" w:hAnsi="Arial" w:cs="Arial"/>
          <w:bCs/>
          <w:color w:val="000000"/>
          <w:sz w:val="20"/>
        </w:rPr>
        <w:t xml:space="preserve"> </w:t>
      </w:r>
      <w:r w:rsidR="00F02B2C" w:rsidRPr="00017DB2">
        <w:rPr>
          <w:rFonts w:ascii="Arial" w:hAnsi="Arial" w:cs="Arial"/>
          <w:bCs/>
          <w:color w:val="000000"/>
          <w:sz w:val="20"/>
        </w:rPr>
        <w:t>в</w:t>
      </w:r>
      <w:r w:rsidRPr="00017DB2">
        <w:rPr>
          <w:rFonts w:ascii="Arial" w:hAnsi="Arial" w:cs="Arial"/>
          <w:bCs/>
          <w:color w:val="000000"/>
          <w:sz w:val="20"/>
        </w:rPr>
        <w:t xml:space="preserve"> </w:t>
      </w:r>
      <w:r w:rsidR="00F02B2C" w:rsidRPr="00017DB2">
        <w:rPr>
          <w:rFonts w:ascii="Arial" w:hAnsi="Arial" w:cs="Arial"/>
          <w:bCs/>
          <w:color w:val="000000"/>
          <w:sz w:val="20"/>
        </w:rPr>
        <w:t>Российской</w:t>
      </w:r>
      <w:r w:rsidRPr="00017DB2">
        <w:rPr>
          <w:rFonts w:ascii="Arial" w:hAnsi="Arial" w:cs="Arial"/>
          <w:bCs/>
          <w:color w:val="000000"/>
          <w:sz w:val="20"/>
        </w:rPr>
        <w:t xml:space="preserve"> </w:t>
      </w:r>
      <w:r w:rsidR="00F02B2C" w:rsidRPr="00017DB2">
        <w:rPr>
          <w:rFonts w:ascii="Arial" w:hAnsi="Arial" w:cs="Arial"/>
          <w:bCs/>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Законом</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18</w:t>
      </w:r>
      <w:r w:rsidRPr="00017DB2">
        <w:rPr>
          <w:rFonts w:ascii="Arial" w:hAnsi="Arial" w:cs="Arial"/>
          <w:color w:val="000000"/>
          <w:sz w:val="20"/>
        </w:rPr>
        <w:t xml:space="preserve"> </w:t>
      </w:r>
      <w:r w:rsidR="00F02B2C" w:rsidRPr="00017DB2">
        <w:rPr>
          <w:rFonts w:ascii="Arial" w:hAnsi="Arial" w:cs="Arial"/>
          <w:color w:val="000000"/>
          <w:sz w:val="20"/>
        </w:rPr>
        <w:t>октября</w:t>
      </w:r>
      <w:r w:rsidRPr="00017DB2">
        <w:rPr>
          <w:rFonts w:ascii="Arial" w:hAnsi="Arial" w:cs="Arial"/>
          <w:color w:val="000000"/>
          <w:sz w:val="20"/>
        </w:rPr>
        <w:t xml:space="preserve"> </w:t>
      </w:r>
      <w:r w:rsidR="00F02B2C" w:rsidRPr="00017DB2">
        <w:rPr>
          <w:rFonts w:ascii="Arial" w:hAnsi="Arial" w:cs="Arial"/>
          <w:color w:val="000000"/>
          <w:sz w:val="20"/>
        </w:rPr>
        <w:t>2004</w:t>
      </w:r>
      <w:r w:rsidRPr="00017DB2">
        <w:rPr>
          <w:rFonts w:ascii="Arial" w:hAnsi="Arial" w:cs="Arial"/>
          <w:color w:val="000000"/>
          <w:sz w:val="20"/>
        </w:rPr>
        <w:t xml:space="preserve"> </w:t>
      </w:r>
      <w:r w:rsidR="00F02B2C" w:rsidRPr="00017DB2">
        <w:rPr>
          <w:rFonts w:ascii="Arial" w:hAnsi="Arial" w:cs="Arial"/>
          <w:color w:val="000000"/>
          <w:sz w:val="20"/>
        </w:rPr>
        <w:t>г.</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19</w:t>
      </w:r>
      <w:r w:rsidRPr="00017DB2">
        <w:rPr>
          <w:rFonts w:ascii="Arial" w:hAnsi="Arial" w:cs="Arial"/>
          <w:color w:val="000000"/>
          <w:sz w:val="20"/>
        </w:rPr>
        <w:t xml:space="preserve"> </w:t>
      </w:r>
      <w:r w:rsidR="00F02B2C" w:rsidRPr="00017DB2">
        <w:rPr>
          <w:rFonts w:ascii="Arial" w:hAnsi="Arial" w:cs="Arial"/>
          <w:color w:val="000000"/>
          <w:sz w:val="20"/>
        </w:rPr>
        <w:t>"Об</w:t>
      </w:r>
      <w:r w:rsidRPr="00017DB2">
        <w:rPr>
          <w:rFonts w:ascii="Arial" w:hAnsi="Arial" w:cs="Arial"/>
          <w:color w:val="000000"/>
          <w:sz w:val="20"/>
        </w:rPr>
        <w:t xml:space="preserve"> </w:t>
      </w:r>
      <w:r w:rsidR="00F02B2C" w:rsidRPr="00017DB2">
        <w:rPr>
          <w:rFonts w:ascii="Arial" w:hAnsi="Arial" w:cs="Arial"/>
          <w:color w:val="000000"/>
          <w:sz w:val="20"/>
        </w:rPr>
        <w:t>организации</w:t>
      </w:r>
      <w:r w:rsidRPr="00017DB2">
        <w:rPr>
          <w:rFonts w:ascii="Arial" w:hAnsi="Arial" w:cs="Arial"/>
          <w:color w:val="000000"/>
          <w:sz w:val="20"/>
        </w:rPr>
        <w:t xml:space="preserve"> </w:t>
      </w:r>
      <w:r w:rsidR="00F02B2C" w:rsidRPr="00017DB2">
        <w:rPr>
          <w:rFonts w:ascii="Arial" w:hAnsi="Arial" w:cs="Arial"/>
          <w:color w:val="000000"/>
          <w:sz w:val="20"/>
        </w:rPr>
        <w:t>местного</w:t>
      </w:r>
      <w:r w:rsidRPr="00017DB2">
        <w:rPr>
          <w:rFonts w:ascii="Arial" w:hAnsi="Arial" w:cs="Arial"/>
          <w:color w:val="000000"/>
          <w:sz w:val="20"/>
        </w:rPr>
        <w:t xml:space="preserve"> </w:t>
      </w:r>
      <w:r w:rsidR="00F02B2C" w:rsidRPr="00017DB2">
        <w:rPr>
          <w:rFonts w:ascii="Arial" w:hAnsi="Arial" w:cs="Arial"/>
          <w:color w:val="000000"/>
          <w:sz w:val="20"/>
        </w:rPr>
        <w:t>самоуправления</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Республике"</w:t>
      </w:r>
      <w:r w:rsidRPr="00017DB2">
        <w:rPr>
          <w:rFonts w:ascii="Arial" w:eastAsia="Andale Sans UI" w:hAnsi="Arial" w:cs="Arial"/>
          <w:color w:val="000000"/>
          <w:kern w:val="2"/>
          <w:sz w:val="20"/>
        </w:rPr>
        <w:t xml:space="preserve"> </w:t>
      </w:r>
      <w:r w:rsidR="00F02B2C" w:rsidRPr="00017DB2">
        <w:rPr>
          <w:rFonts w:ascii="Arial" w:hAnsi="Arial" w:cs="Arial"/>
          <w:bCs/>
          <w:color w:val="000000"/>
          <w:sz w:val="20"/>
        </w:rPr>
        <w:t>и</w:t>
      </w:r>
      <w:r w:rsidRPr="00017DB2">
        <w:rPr>
          <w:rFonts w:ascii="Arial" w:hAnsi="Arial" w:cs="Arial"/>
          <w:bCs/>
          <w:color w:val="000000"/>
          <w:sz w:val="20"/>
        </w:rPr>
        <w:t xml:space="preserve"> </w:t>
      </w:r>
      <w:r w:rsidR="00F02B2C" w:rsidRPr="00017DB2">
        <w:rPr>
          <w:rFonts w:ascii="Arial" w:hAnsi="Arial" w:cs="Arial"/>
          <w:bCs/>
          <w:color w:val="000000"/>
          <w:sz w:val="20"/>
        </w:rPr>
        <w:t>ст.17</w:t>
      </w:r>
      <w:r w:rsidRPr="00017DB2">
        <w:rPr>
          <w:rFonts w:ascii="Arial" w:hAnsi="Arial" w:cs="Arial"/>
          <w:bCs/>
          <w:color w:val="000000"/>
          <w:sz w:val="20"/>
        </w:rPr>
        <w:t xml:space="preserve"> </w:t>
      </w:r>
      <w:r w:rsidR="00F02B2C" w:rsidRPr="00017DB2">
        <w:rPr>
          <w:rFonts w:ascii="Arial" w:hAnsi="Arial" w:cs="Arial"/>
          <w:bCs/>
          <w:color w:val="000000"/>
          <w:sz w:val="20"/>
        </w:rPr>
        <w:t>Устава</w:t>
      </w:r>
      <w:r w:rsidRPr="00017DB2">
        <w:rPr>
          <w:rFonts w:ascii="Arial" w:hAnsi="Arial" w:cs="Arial"/>
          <w:bCs/>
          <w:color w:val="000000"/>
          <w:sz w:val="20"/>
        </w:rPr>
        <w:t xml:space="preserve"> </w:t>
      </w:r>
      <w:r w:rsidR="00F02B2C" w:rsidRPr="00017DB2">
        <w:rPr>
          <w:rFonts w:ascii="Arial" w:hAnsi="Arial" w:cs="Arial"/>
          <w:bCs/>
          <w:color w:val="000000"/>
          <w:sz w:val="20"/>
        </w:rPr>
        <w:t>Большешигаевского</w:t>
      </w:r>
      <w:r w:rsidRPr="00017DB2">
        <w:rPr>
          <w:rFonts w:ascii="Arial" w:hAnsi="Arial" w:cs="Arial"/>
          <w:bCs/>
          <w:color w:val="000000"/>
          <w:sz w:val="20"/>
        </w:rPr>
        <w:t xml:space="preserve"> </w:t>
      </w:r>
      <w:r w:rsidR="00F02B2C" w:rsidRPr="00017DB2">
        <w:rPr>
          <w:rFonts w:ascii="Arial" w:hAnsi="Arial" w:cs="Arial"/>
          <w:bCs/>
          <w:color w:val="000000"/>
          <w:sz w:val="20"/>
        </w:rPr>
        <w:t>сельского</w:t>
      </w:r>
      <w:r w:rsidRPr="00017DB2">
        <w:rPr>
          <w:rFonts w:ascii="Arial" w:hAnsi="Arial" w:cs="Arial"/>
          <w:bCs/>
          <w:color w:val="000000"/>
          <w:sz w:val="20"/>
        </w:rPr>
        <w:t xml:space="preserve"> </w:t>
      </w:r>
      <w:r w:rsidR="00F02B2C" w:rsidRPr="00017DB2">
        <w:rPr>
          <w:rFonts w:ascii="Arial" w:hAnsi="Arial" w:cs="Arial"/>
          <w:bCs/>
          <w:color w:val="000000"/>
          <w:sz w:val="20"/>
        </w:rPr>
        <w:t>поселения</w:t>
      </w:r>
      <w:r w:rsidRPr="00017DB2">
        <w:rPr>
          <w:rFonts w:ascii="Arial" w:hAnsi="Arial" w:cs="Arial"/>
          <w:bCs/>
          <w:color w:val="000000"/>
          <w:sz w:val="20"/>
        </w:rPr>
        <w:t xml:space="preserve"> </w:t>
      </w:r>
      <w:r w:rsidR="00F02B2C" w:rsidRPr="00017DB2">
        <w:rPr>
          <w:rFonts w:ascii="Arial" w:hAnsi="Arial" w:cs="Arial"/>
          <w:bCs/>
          <w:color w:val="000000"/>
          <w:sz w:val="20"/>
        </w:rPr>
        <w:t>Мариинско-Посадского</w:t>
      </w:r>
      <w:r w:rsidRPr="00017DB2">
        <w:rPr>
          <w:rFonts w:ascii="Arial" w:hAnsi="Arial" w:cs="Arial"/>
          <w:bCs/>
          <w:color w:val="000000"/>
          <w:sz w:val="20"/>
        </w:rPr>
        <w:t xml:space="preserve"> </w:t>
      </w:r>
      <w:r w:rsidR="00F02B2C" w:rsidRPr="00017DB2">
        <w:rPr>
          <w:rFonts w:ascii="Arial" w:hAnsi="Arial" w:cs="Arial"/>
          <w:bCs/>
          <w:color w:val="000000"/>
          <w:sz w:val="20"/>
        </w:rPr>
        <w:t>района</w:t>
      </w:r>
      <w:r w:rsidRPr="00017DB2">
        <w:rPr>
          <w:rFonts w:ascii="Arial" w:hAnsi="Arial" w:cs="Arial"/>
          <w:bCs/>
          <w:color w:val="000000"/>
          <w:sz w:val="20"/>
        </w:rPr>
        <w:t xml:space="preserve"> </w:t>
      </w:r>
      <w:r w:rsidR="00F02B2C" w:rsidRPr="00017DB2">
        <w:rPr>
          <w:rFonts w:ascii="Arial" w:hAnsi="Arial" w:cs="Arial"/>
          <w:bCs/>
          <w:color w:val="000000"/>
          <w:sz w:val="20"/>
        </w:rPr>
        <w:t>Чувашской</w:t>
      </w:r>
      <w:r w:rsidRPr="00017DB2">
        <w:rPr>
          <w:rFonts w:ascii="Arial" w:hAnsi="Arial" w:cs="Arial"/>
          <w:bCs/>
          <w:color w:val="000000"/>
          <w:sz w:val="20"/>
        </w:rPr>
        <w:t xml:space="preserve"> </w:t>
      </w:r>
      <w:r w:rsidR="00F02B2C" w:rsidRPr="00017DB2">
        <w:rPr>
          <w:rFonts w:ascii="Arial" w:hAnsi="Arial" w:cs="Arial"/>
          <w:bCs/>
          <w:color w:val="000000"/>
          <w:sz w:val="20"/>
        </w:rPr>
        <w:t>Республики</w:t>
      </w:r>
      <w:r w:rsidRPr="00017DB2">
        <w:rPr>
          <w:rFonts w:ascii="Arial" w:hAnsi="Arial" w:cs="Arial"/>
          <w:bCs/>
          <w:color w:val="000000"/>
          <w:sz w:val="20"/>
        </w:rPr>
        <w:t xml:space="preserve"> </w:t>
      </w:r>
      <w:r w:rsidR="00F02B2C" w:rsidRPr="00017DB2">
        <w:rPr>
          <w:rFonts w:ascii="Arial" w:hAnsi="Arial" w:cs="Arial"/>
          <w:bCs/>
          <w:color w:val="000000"/>
          <w:sz w:val="20"/>
        </w:rPr>
        <w:t>п</w:t>
      </w:r>
      <w:r w:rsidRPr="00017DB2">
        <w:rPr>
          <w:rFonts w:ascii="Arial" w:hAnsi="Arial" w:cs="Arial"/>
          <w:bCs/>
          <w:color w:val="000000"/>
          <w:sz w:val="20"/>
        </w:rPr>
        <w:t xml:space="preserve"> </w:t>
      </w:r>
      <w:r w:rsidR="00F02B2C" w:rsidRPr="00017DB2">
        <w:rPr>
          <w:rFonts w:ascii="Arial" w:hAnsi="Arial" w:cs="Arial"/>
          <w:bCs/>
          <w:color w:val="000000"/>
          <w:sz w:val="20"/>
        </w:rPr>
        <w:t>о</w:t>
      </w:r>
      <w:r w:rsidRPr="00017DB2">
        <w:rPr>
          <w:rFonts w:ascii="Arial" w:hAnsi="Arial" w:cs="Arial"/>
          <w:bCs/>
          <w:color w:val="000000"/>
          <w:sz w:val="20"/>
        </w:rPr>
        <w:t xml:space="preserve"> </w:t>
      </w:r>
      <w:r w:rsidR="00F02B2C" w:rsidRPr="00017DB2">
        <w:rPr>
          <w:rFonts w:ascii="Arial" w:hAnsi="Arial" w:cs="Arial"/>
          <w:bCs/>
          <w:color w:val="000000"/>
          <w:sz w:val="20"/>
        </w:rPr>
        <w:t>с</w:t>
      </w:r>
      <w:r w:rsidRPr="00017DB2">
        <w:rPr>
          <w:rFonts w:ascii="Arial" w:hAnsi="Arial" w:cs="Arial"/>
          <w:bCs/>
          <w:color w:val="000000"/>
          <w:sz w:val="20"/>
        </w:rPr>
        <w:t xml:space="preserve"> </w:t>
      </w:r>
      <w:r w:rsidR="00F02B2C" w:rsidRPr="00017DB2">
        <w:rPr>
          <w:rFonts w:ascii="Arial" w:hAnsi="Arial" w:cs="Arial"/>
          <w:bCs/>
          <w:color w:val="000000"/>
          <w:sz w:val="20"/>
        </w:rPr>
        <w:t>т</w:t>
      </w:r>
      <w:r w:rsidRPr="00017DB2">
        <w:rPr>
          <w:rFonts w:ascii="Arial" w:hAnsi="Arial" w:cs="Arial"/>
          <w:bCs/>
          <w:color w:val="000000"/>
          <w:sz w:val="20"/>
        </w:rPr>
        <w:t xml:space="preserve"> </w:t>
      </w:r>
      <w:r w:rsidR="00F02B2C" w:rsidRPr="00017DB2">
        <w:rPr>
          <w:rFonts w:ascii="Arial" w:hAnsi="Arial" w:cs="Arial"/>
          <w:bCs/>
          <w:color w:val="000000"/>
          <w:sz w:val="20"/>
        </w:rPr>
        <w:t>а</w:t>
      </w:r>
      <w:r w:rsidRPr="00017DB2">
        <w:rPr>
          <w:rFonts w:ascii="Arial" w:hAnsi="Arial" w:cs="Arial"/>
          <w:bCs/>
          <w:color w:val="000000"/>
          <w:sz w:val="20"/>
        </w:rPr>
        <w:t xml:space="preserve"> </w:t>
      </w:r>
      <w:r w:rsidR="00F02B2C" w:rsidRPr="00017DB2">
        <w:rPr>
          <w:rFonts w:ascii="Arial" w:hAnsi="Arial" w:cs="Arial"/>
          <w:bCs/>
          <w:color w:val="000000"/>
          <w:sz w:val="20"/>
        </w:rPr>
        <w:t>н</w:t>
      </w:r>
      <w:r w:rsidRPr="00017DB2">
        <w:rPr>
          <w:rFonts w:ascii="Arial" w:hAnsi="Arial" w:cs="Arial"/>
          <w:bCs/>
          <w:color w:val="000000"/>
          <w:sz w:val="20"/>
        </w:rPr>
        <w:t xml:space="preserve"> </w:t>
      </w:r>
      <w:r w:rsidR="00F02B2C" w:rsidRPr="00017DB2">
        <w:rPr>
          <w:rFonts w:ascii="Arial" w:hAnsi="Arial" w:cs="Arial"/>
          <w:bCs/>
          <w:color w:val="000000"/>
          <w:sz w:val="20"/>
        </w:rPr>
        <w:t>о</w:t>
      </w:r>
      <w:r w:rsidRPr="00017DB2">
        <w:rPr>
          <w:rFonts w:ascii="Arial" w:hAnsi="Arial" w:cs="Arial"/>
          <w:bCs/>
          <w:color w:val="000000"/>
          <w:sz w:val="20"/>
        </w:rPr>
        <w:t xml:space="preserve"> </w:t>
      </w:r>
      <w:r w:rsidR="00F02B2C" w:rsidRPr="00017DB2">
        <w:rPr>
          <w:rFonts w:ascii="Arial" w:hAnsi="Arial" w:cs="Arial"/>
          <w:bCs/>
          <w:color w:val="000000"/>
          <w:sz w:val="20"/>
        </w:rPr>
        <w:t>в</w:t>
      </w:r>
      <w:r w:rsidRPr="00017DB2">
        <w:rPr>
          <w:rFonts w:ascii="Arial" w:hAnsi="Arial" w:cs="Arial"/>
          <w:bCs/>
          <w:color w:val="000000"/>
          <w:sz w:val="20"/>
        </w:rPr>
        <w:t xml:space="preserve"> </w:t>
      </w:r>
      <w:r w:rsidR="00F02B2C" w:rsidRPr="00017DB2">
        <w:rPr>
          <w:rFonts w:ascii="Arial" w:hAnsi="Arial" w:cs="Arial"/>
          <w:bCs/>
          <w:color w:val="000000"/>
          <w:sz w:val="20"/>
        </w:rPr>
        <w:t>л</w:t>
      </w:r>
      <w:r w:rsidRPr="00017DB2">
        <w:rPr>
          <w:rFonts w:ascii="Arial" w:hAnsi="Arial" w:cs="Arial"/>
          <w:bCs/>
          <w:color w:val="000000"/>
          <w:sz w:val="20"/>
        </w:rPr>
        <w:t xml:space="preserve"> </w:t>
      </w:r>
      <w:r w:rsidR="00F02B2C" w:rsidRPr="00017DB2">
        <w:rPr>
          <w:rFonts w:ascii="Arial" w:hAnsi="Arial" w:cs="Arial"/>
          <w:bCs/>
          <w:color w:val="000000"/>
          <w:sz w:val="20"/>
        </w:rPr>
        <w:t>я</w:t>
      </w:r>
      <w:r w:rsidRPr="00017DB2">
        <w:rPr>
          <w:rFonts w:ascii="Arial" w:hAnsi="Arial" w:cs="Arial"/>
          <w:bCs/>
          <w:color w:val="000000"/>
          <w:sz w:val="20"/>
        </w:rPr>
        <w:t xml:space="preserve"> </w:t>
      </w:r>
      <w:r w:rsidR="00F02B2C" w:rsidRPr="00017DB2">
        <w:rPr>
          <w:rFonts w:ascii="Arial" w:hAnsi="Arial" w:cs="Arial"/>
          <w:bCs/>
          <w:color w:val="000000"/>
          <w:sz w:val="20"/>
        </w:rPr>
        <w:t>ю:</w:t>
      </w:r>
      <w:r w:rsidRPr="00017DB2">
        <w:rPr>
          <w:rFonts w:ascii="Arial" w:hAnsi="Arial" w:cs="Arial"/>
          <w:bCs/>
          <w:color w:val="000000"/>
          <w:sz w:val="20"/>
        </w:rPr>
        <w:t xml:space="preserve"> </w:t>
      </w:r>
    </w:p>
    <w:p w:rsidR="00F02B2C" w:rsidRPr="00017DB2" w:rsidRDefault="008E4E3F" w:rsidP="00017DB2">
      <w:pPr>
        <w:jc w:val="both"/>
        <w:rPr>
          <w:rFonts w:ascii="Arial" w:hAnsi="Arial" w:cs="Arial"/>
          <w:b/>
          <w:i/>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1.Назначить</w:t>
      </w:r>
      <w:r w:rsidRPr="00017DB2">
        <w:rPr>
          <w:rFonts w:ascii="Arial" w:hAnsi="Arial" w:cs="Arial"/>
          <w:color w:val="000000"/>
          <w:sz w:val="20"/>
        </w:rPr>
        <w:t xml:space="preserve"> </w:t>
      </w:r>
      <w:r w:rsidR="00F02B2C" w:rsidRPr="00017DB2">
        <w:rPr>
          <w:rFonts w:ascii="Arial" w:hAnsi="Arial" w:cs="Arial"/>
          <w:color w:val="000000"/>
          <w:sz w:val="20"/>
        </w:rPr>
        <w:t>публичные</w:t>
      </w:r>
      <w:r w:rsidRPr="00017DB2">
        <w:rPr>
          <w:rFonts w:ascii="Arial" w:hAnsi="Arial" w:cs="Arial"/>
          <w:color w:val="000000"/>
          <w:sz w:val="20"/>
        </w:rPr>
        <w:t xml:space="preserve"> </w:t>
      </w:r>
      <w:r w:rsidR="00F02B2C" w:rsidRPr="00017DB2">
        <w:rPr>
          <w:rFonts w:ascii="Arial" w:hAnsi="Arial" w:cs="Arial"/>
          <w:color w:val="000000"/>
          <w:sz w:val="20"/>
        </w:rPr>
        <w:t>слушания</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обсуждению</w:t>
      </w:r>
      <w:r w:rsidRPr="00017DB2">
        <w:rPr>
          <w:rFonts w:ascii="Arial" w:hAnsi="Arial" w:cs="Arial"/>
          <w:color w:val="000000"/>
          <w:sz w:val="20"/>
        </w:rPr>
        <w:t xml:space="preserve"> </w:t>
      </w:r>
      <w:r w:rsidR="00F02B2C" w:rsidRPr="00017DB2">
        <w:rPr>
          <w:rFonts w:ascii="Arial" w:hAnsi="Arial" w:cs="Arial"/>
          <w:color w:val="000000"/>
          <w:sz w:val="20"/>
        </w:rPr>
        <w:t>проекта</w:t>
      </w:r>
      <w:r w:rsidRPr="00017DB2">
        <w:rPr>
          <w:rFonts w:ascii="Arial" w:hAnsi="Arial" w:cs="Arial"/>
          <w:color w:val="000000"/>
          <w:sz w:val="20"/>
        </w:rPr>
        <w:t xml:space="preserve"> </w:t>
      </w:r>
      <w:r w:rsidR="00F02B2C" w:rsidRPr="00017DB2">
        <w:rPr>
          <w:rFonts w:ascii="Arial" w:hAnsi="Arial" w:cs="Arial"/>
          <w:color w:val="000000"/>
          <w:sz w:val="20"/>
        </w:rPr>
        <w:t>решения</w:t>
      </w:r>
      <w:r w:rsidRPr="00017DB2">
        <w:rPr>
          <w:rFonts w:ascii="Arial" w:hAnsi="Arial" w:cs="Arial"/>
          <w:color w:val="000000"/>
          <w:sz w:val="20"/>
        </w:rPr>
        <w:t xml:space="preserve"> </w:t>
      </w:r>
      <w:r w:rsidR="00F02B2C" w:rsidRPr="00017DB2">
        <w:rPr>
          <w:rFonts w:ascii="Arial" w:hAnsi="Arial" w:cs="Arial"/>
          <w:color w:val="000000"/>
          <w:sz w:val="20"/>
        </w:rPr>
        <w:t>Собрания</w:t>
      </w:r>
      <w:r w:rsidRPr="00017DB2">
        <w:rPr>
          <w:rFonts w:ascii="Arial" w:hAnsi="Arial" w:cs="Arial"/>
          <w:color w:val="000000"/>
          <w:sz w:val="20"/>
        </w:rPr>
        <w:t xml:space="preserve"> </w:t>
      </w:r>
      <w:r w:rsidR="00F02B2C" w:rsidRPr="00017DB2">
        <w:rPr>
          <w:rFonts w:ascii="Arial" w:hAnsi="Arial" w:cs="Arial"/>
          <w:color w:val="000000"/>
          <w:sz w:val="20"/>
        </w:rPr>
        <w:t>депутатов</w:t>
      </w:r>
      <w:r w:rsidRPr="00017DB2">
        <w:rPr>
          <w:rFonts w:ascii="Arial" w:hAnsi="Arial" w:cs="Arial"/>
          <w:color w:val="000000"/>
          <w:sz w:val="20"/>
        </w:rPr>
        <w:t xml:space="preserve"> </w:t>
      </w:r>
      <w:r w:rsidR="00F02B2C" w:rsidRPr="00017DB2">
        <w:rPr>
          <w:rFonts w:ascii="Arial" w:hAnsi="Arial" w:cs="Arial"/>
          <w:bCs/>
          <w:color w:val="000000"/>
          <w:sz w:val="20"/>
        </w:rPr>
        <w:t>Большешигаевского</w:t>
      </w:r>
      <w:r w:rsidRPr="00017DB2">
        <w:rPr>
          <w:rFonts w:ascii="Arial" w:hAnsi="Arial" w:cs="Arial"/>
          <w:bCs/>
          <w:color w:val="000000"/>
          <w:sz w:val="20"/>
        </w:rPr>
        <w:t xml:space="preserve"> </w:t>
      </w:r>
      <w:r w:rsidR="00F02B2C" w:rsidRPr="00017DB2">
        <w:rPr>
          <w:rFonts w:ascii="Arial" w:hAnsi="Arial" w:cs="Arial"/>
          <w:bCs/>
          <w:color w:val="000000"/>
          <w:sz w:val="20"/>
        </w:rPr>
        <w:t>сельского</w:t>
      </w:r>
      <w:r w:rsidRPr="00017DB2">
        <w:rPr>
          <w:rFonts w:ascii="Arial" w:hAnsi="Arial" w:cs="Arial"/>
          <w:bCs/>
          <w:color w:val="000000"/>
          <w:sz w:val="20"/>
        </w:rPr>
        <w:t xml:space="preserve"> </w:t>
      </w:r>
      <w:r w:rsidR="00F02B2C" w:rsidRPr="00017DB2">
        <w:rPr>
          <w:rFonts w:ascii="Arial" w:hAnsi="Arial" w:cs="Arial"/>
          <w:bCs/>
          <w:color w:val="000000"/>
          <w:sz w:val="20"/>
        </w:rPr>
        <w:t>поселения</w:t>
      </w:r>
      <w:r w:rsidRPr="00017DB2">
        <w:rPr>
          <w:rFonts w:ascii="Arial" w:hAnsi="Arial" w:cs="Arial"/>
          <w:bCs/>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w:t>
      </w:r>
      <w:r w:rsidR="00F02B2C" w:rsidRPr="00017DB2">
        <w:rPr>
          <w:rFonts w:ascii="Arial" w:hAnsi="Arial" w:cs="Arial"/>
          <w:color w:val="000000"/>
          <w:sz w:val="20"/>
        </w:rPr>
        <w:t>й</w:t>
      </w:r>
      <w:r w:rsidR="00F02B2C" w:rsidRPr="00017DB2">
        <w:rPr>
          <w:rFonts w:ascii="Arial" w:hAnsi="Arial" w:cs="Arial"/>
          <w:color w:val="000000"/>
          <w:sz w:val="20"/>
        </w:rPr>
        <w:t>она</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внесении</w:t>
      </w:r>
      <w:r w:rsidRPr="00017DB2">
        <w:rPr>
          <w:rFonts w:ascii="Arial" w:hAnsi="Arial" w:cs="Arial"/>
          <w:color w:val="000000"/>
          <w:sz w:val="20"/>
        </w:rPr>
        <w:t xml:space="preserve"> </w:t>
      </w:r>
      <w:r w:rsidR="00F02B2C" w:rsidRPr="00017DB2">
        <w:rPr>
          <w:rFonts w:ascii="Arial" w:hAnsi="Arial" w:cs="Arial"/>
          <w:color w:val="000000"/>
          <w:sz w:val="20"/>
        </w:rPr>
        <w:t>изменений</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Устав</w:t>
      </w:r>
      <w:r w:rsidRPr="00017DB2">
        <w:rPr>
          <w:rFonts w:ascii="Arial" w:hAnsi="Arial" w:cs="Arial"/>
          <w:color w:val="000000"/>
          <w:sz w:val="20"/>
        </w:rPr>
        <w:t xml:space="preserve"> </w:t>
      </w:r>
      <w:r w:rsidR="00F02B2C" w:rsidRPr="00017DB2">
        <w:rPr>
          <w:rFonts w:ascii="Arial" w:hAnsi="Arial" w:cs="Arial"/>
          <w:bCs/>
          <w:color w:val="000000"/>
          <w:sz w:val="20"/>
        </w:rPr>
        <w:t>Большешигаевского</w:t>
      </w:r>
      <w:r w:rsidRPr="00017DB2">
        <w:rPr>
          <w:rFonts w:ascii="Arial" w:hAnsi="Arial" w:cs="Arial"/>
          <w:bCs/>
          <w:color w:val="000000"/>
          <w:sz w:val="20"/>
        </w:rPr>
        <w:t xml:space="preserve"> </w:t>
      </w:r>
      <w:r w:rsidR="00F02B2C" w:rsidRPr="00017DB2">
        <w:rPr>
          <w:rFonts w:ascii="Arial" w:hAnsi="Arial" w:cs="Arial"/>
          <w:bCs/>
          <w:color w:val="000000"/>
          <w:sz w:val="20"/>
        </w:rPr>
        <w:t>сельского</w:t>
      </w:r>
      <w:r w:rsidRPr="00017DB2">
        <w:rPr>
          <w:rFonts w:ascii="Arial" w:hAnsi="Arial" w:cs="Arial"/>
          <w:bCs/>
          <w:color w:val="000000"/>
          <w:sz w:val="20"/>
        </w:rPr>
        <w:t xml:space="preserve"> </w:t>
      </w:r>
      <w:r w:rsidR="00F02B2C" w:rsidRPr="00017DB2">
        <w:rPr>
          <w:rFonts w:ascii="Arial" w:hAnsi="Arial" w:cs="Arial"/>
          <w:bCs/>
          <w:color w:val="000000"/>
          <w:sz w:val="20"/>
        </w:rPr>
        <w:t>поселения</w:t>
      </w:r>
      <w:r w:rsidRPr="00017DB2">
        <w:rPr>
          <w:rFonts w:ascii="Arial" w:hAnsi="Arial" w:cs="Arial"/>
          <w:bCs/>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принятый</w:t>
      </w:r>
      <w:r w:rsidRPr="00017DB2">
        <w:rPr>
          <w:rFonts w:ascii="Arial" w:hAnsi="Arial" w:cs="Arial"/>
          <w:color w:val="000000"/>
          <w:sz w:val="20"/>
        </w:rPr>
        <w:t xml:space="preserve"> </w:t>
      </w:r>
      <w:r w:rsidR="00F02B2C" w:rsidRPr="00017DB2">
        <w:rPr>
          <w:rFonts w:ascii="Arial" w:hAnsi="Arial" w:cs="Arial"/>
          <w:color w:val="000000"/>
          <w:sz w:val="20"/>
        </w:rPr>
        <w:t>решением</w:t>
      </w:r>
      <w:r w:rsidRPr="00017DB2">
        <w:rPr>
          <w:rFonts w:ascii="Arial" w:hAnsi="Arial" w:cs="Arial"/>
          <w:color w:val="000000"/>
          <w:sz w:val="20"/>
        </w:rPr>
        <w:t xml:space="preserve"> </w:t>
      </w:r>
      <w:r w:rsidR="00F02B2C" w:rsidRPr="00017DB2">
        <w:rPr>
          <w:rFonts w:ascii="Arial" w:hAnsi="Arial" w:cs="Arial"/>
          <w:color w:val="000000"/>
          <w:sz w:val="20"/>
        </w:rPr>
        <w:t>Собрания</w:t>
      </w:r>
      <w:r w:rsidRPr="00017DB2">
        <w:rPr>
          <w:rFonts w:ascii="Arial" w:hAnsi="Arial" w:cs="Arial"/>
          <w:color w:val="000000"/>
          <w:sz w:val="20"/>
        </w:rPr>
        <w:t xml:space="preserve"> </w:t>
      </w:r>
      <w:r w:rsidR="00F02B2C" w:rsidRPr="00017DB2">
        <w:rPr>
          <w:rFonts w:ascii="Arial" w:hAnsi="Arial" w:cs="Arial"/>
          <w:color w:val="000000"/>
          <w:sz w:val="20"/>
        </w:rPr>
        <w:t>депутатов</w:t>
      </w:r>
      <w:r w:rsidRPr="00017DB2">
        <w:rPr>
          <w:rFonts w:ascii="Arial" w:hAnsi="Arial" w:cs="Arial"/>
          <w:color w:val="000000"/>
          <w:sz w:val="20"/>
        </w:rPr>
        <w:t xml:space="preserve"> </w:t>
      </w:r>
      <w:r w:rsidR="00F02B2C" w:rsidRPr="00017DB2">
        <w:rPr>
          <w:rFonts w:ascii="Arial" w:hAnsi="Arial" w:cs="Arial"/>
          <w:bCs/>
          <w:color w:val="000000"/>
          <w:sz w:val="20"/>
        </w:rPr>
        <w:t>Бол</w:t>
      </w:r>
      <w:r w:rsidR="00F02B2C" w:rsidRPr="00017DB2">
        <w:rPr>
          <w:rFonts w:ascii="Arial" w:hAnsi="Arial" w:cs="Arial"/>
          <w:bCs/>
          <w:color w:val="000000"/>
          <w:sz w:val="20"/>
        </w:rPr>
        <w:t>ь</w:t>
      </w:r>
      <w:r w:rsidR="00F02B2C" w:rsidRPr="00017DB2">
        <w:rPr>
          <w:rFonts w:ascii="Arial" w:hAnsi="Arial" w:cs="Arial"/>
          <w:bCs/>
          <w:color w:val="000000"/>
          <w:sz w:val="20"/>
        </w:rPr>
        <w:t>шешигаевского</w:t>
      </w:r>
      <w:r w:rsidRPr="00017DB2">
        <w:rPr>
          <w:rFonts w:ascii="Arial" w:hAnsi="Arial" w:cs="Arial"/>
          <w:bCs/>
          <w:color w:val="000000"/>
          <w:sz w:val="20"/>
        </w:rPr>
        <w:t xml:space="preserve"> </w:t>
      </w:r>
      <w:r w:rsidR="00F02B2C" w:rsidRPr="00017DB2">
        <w:rPr>
          <w:rFonts w:ascii="Arial" w:hAnsi="Arial" w:cs="Arial"/>
          <w:bCs/>
          <w:color w:val="000000"/>
          <w:sz w:val="20"/>
        </w:rPr>
        <w:t>сельского</w:t>
      </w:r>
      <w:r w:rsidRPr="00017DB2">
        <w:rPr>
          <w:rFonts w:ascii="Arial" w:hAnsi="Arial" w:cs="Arial"/>
          <w:bCs/>
          <w:color w:val="000000"/>
          <w:sz w:val="20"/>
        </w:rPr>
        <w:t xml:space="preserve"> </w:t>
      </w:r>
      <w:r w:rsidR="00F02B2C" w:rsidRPr="00017DB2">
        <w:rPr>
          <w:rFonts w:ascii="Arial" w:hAnsi="Arial" w:cs="Arial"/>
          <w:bCs/>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24.11.2014</w:t>
      </w:r>
      <w:r w:rsidRPr="00017DB2">
        <w:rPr>
          <w:rFonts w:ascii="Arial" w:hAnsi="Arial" w:cs="Arial"/>
          <w:color w:val="000000"/>
          <w:sz w:val="20"/>
        </w:rPr>
        <w:t xml:space="preserve"> </w:t>
      </w:r>
      <w:r w:rsidR="00F02B2C" w:rsidRPr="00017DB2">
        <w:rPr>
          <w:rFonts w:ascii="Arial" w:hAnsi="Arial" w:cs="Arial"/>
          <w:color w:val="000000"/>
          <w:sz w:val="20"/>
        </w:rPr>
        <w:t>г.</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С-58/1»</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05</w:t>
      </w:r>
      <w:r w:rsidRPr="00017DB2">
        <w:rPr>
          <w:rFonts w:ascii="Arial" w:hAnsi="Arial" w:cs="Arial"/>
          <w:color w:val="000000"/>
          <w:sz w:val="20"/>
        </w:rPr>
        <w:t xml:space="preserve"> </w:t>
      </w:r>
      <w:r w:rsidR="00F02B2C" w:rsidRPr="00017DB2">
        <w:rPr>
          <w:rFonts w:ascii="Arial" w:hAnsi="Arial" w:cs="Arial"/>
          <w:color w:val="000000"/>
          <w:sz w:val="20"/>
        </w:rPr>
        <w:t>ноября</w:t>
      </w:r>
      <w:r w:rsidRPr="00017DB2">
        <w:rPr>
          <w:rFonts w:ascii="Arial" w:hAnsi="Arial" w:cs="Arial"/>
          <w:color w:val="000000"/>
          <w:sz w:val="20"/>
        </w:rPr>
        <w:t xml:space="preserve"> </w:t>
      </w:r>
      <w:r w:rsidR="00F02B2C" w:rsidRPr="00017DB2">
        <w:rPr>
          <w:rFonts w:ascii="Arial" w:hAnsi="Arial" w:cs="Arial"/>
          <w:color w:val="000000"/>
          <w:sz w:val="20"/>
        </w:rPr>
        <w:t>2020</w:t>
      </w:r>
      <w:r w:rsidRPr="00017DB2">
        <w:rPr>
          <w:rFonts w:ascii="Arial" w:hAnsi="Arial" w:cs="Arial"/>
          <w:color w:val="000000"/>
          <w:sz w:val="20"/>
        </w:rPr>
        <w:t xml:space="preserve"> </w:t>
      </w:r>
      <w:r w:rsidR="00F02B2C" w:rsidRPr="00017DB2">
        <w:rPr>
          <w:rFonts w:ascii="Arial" w:hAnsi="Arial" w:cs="Arial"/>
          <w:color w:val="000000"/>
          <w:sz w:val="20"/>
        </w:rPr>
        <w:t>года</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14</w:t>
      </w:r>
      <w:r w:rsidRPr="00017DB2">
        <w:rPr>
          <w:rFonts w:ascii="Arial" w:hAnsi="Arial" w:cs="Arial"/>
          <w:color w:val="000000"/>
          <w:sz w:val="20"/>
        </w:rPr>
        <w:t xml:space="preserve"> </w:t>
      </w:r>
      <w:r w:rsidR="00F02B2C" w:rsidRPr="00017DB2">
        <w:rPr>
          <w:rFonts w:ascii="Arial" w:hAnsi="Arial" w:cs="Arial"/>
          <w:color w:val="000000"/>
          <w:sz w:val="20"/>
        </w:rPr>
        <w:t>часов</w:t>
      </w:r>
      <w:r w:rsidRPr="00017DB2">
        <w:rPr>
          <w:rFonts w:ascii="Arial" w:hAnsi="Arial" w:cs="Arial"/>
          <w:color w:val="000000"/>
          <w:sz w:val="20"/>
        </w:rPr>
        <w:t xml:space="preserve"> </w:t>
      </w:r>
      <w:r w:rsidR="00F02B2C" w:rsidRPr="00017DB2">
        <w:rPr>
          <w:rFonts w:ascii="Arial" w:hAnsi="Arial" w:cs="Arial"/>
          <w:color w:val="000000"/>
          <w:sz w:val="20"/>
        </w:rPr>
        <w:t>30</w:t>
      </w:r>
      <w:r w:rsidRPr="00017DB2">
        <w:rPr>
          <w:rFonts w:ascii="Arial" w:hAnsi="Arial" w:cs="Arial"/>
          <w:color w:val="000000"/>
          <w:sz w:val="20"/>
        </w:rPr>
        <w:t xml:space="preserve"> </w:t>
      </w:r>
      <w:r w:rsidR="00F02B2C" w:rsidRPr="00017DB2">
        <w:rPr>
          <w:rFonts w:ascii="Arial" w:hAnsi="Arial" w:cs="Arial"/>
          <w:color w:val="000000"/>
          <w:sz w:val="20"/>
        </w:rPr>
        <w:t>минут</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администрации</w:t>
      </w:r>
      <w:r w:rsidRPr="00017DB2">
        <w:rPr>
          <w:rFonts w:ascii="Arial" w:hAnsi="Arial" w:cs="Arial"/>
          <w:color w:val="000000"/>
          <w:sz w:val="20"/>
        </w:rPr>
        <w:t xml:space="preserve"> </w:t>
      </w:r>
      <w:r w:rsidR="00F02B2C" w:rsidRPr="00017DB2">
        <w:rPr>
          <w:rFonts w:ascii="Arial" w:hAnsi="Arial" w:cs="Arial"/>
          <w:bCs/>
          <w:color w:val="000000"/>
          <w:sz w:val="20"/>
        </w:rPr>
        <w:t>Большешигаевского</w:t>
      </w:r>
      <w:r w:rsidRPr="00017DB2">
        <w:rPr>
          <w:rFonts w:ascii="Arial" w:hAnsi="Arial" w:cs="Arial"/>
          <w:bCs/>
          <w:color w:val="000000"/>
          <w:sz w:val="20"/>
        </w:rPr>
        <w:t xml:space="preserve"> </w:t>
      </w:r>
      <w:r w:rsidR="00F02B2C" w:rsidRPr="00017DB2">
        <w:rPr>
          <w:rFonts w:ascii="Arial" w:hAnsi="Arial" w:cs="Arial"/>
          <w:bCs/>
          <w:color w:val="000000"/>
          <w:sz w:val="20"/>
        </w:rPr>
        <w:t>сельского</w:t>
      </w:r>
      <w:r w:rsidRPr="00017DB2">
        <w:rPr>
          <w:rFonts w:ascii="Arial" w:hAnsi="Arial" w:cs="Arial"/>
          <w:bCs/>
          <w:color w:val="000000"/>
          <w:sz w:val="20"/>
        </w:rPr>
        <w:t xml:space="preserve"> </w:t>
      </w:r>
      <w:r w:rsidR="00F02B2C" w:rsidRPr="00017DB2">
        <w:rPr>
          <w:rFonts w:ascii="Arial" w:hAnsi="Arial" w:cs="Arial"/>
          <w:bCs/>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p>
    <w:p w:rsidR="00F02B2C" w:rsidRPr="00017DB2" w:rsidRDefault="008E4E3F" w:rsidP="00017DB2">
      <w:pPr>
        <w:jc w:val="both"/>
        <w:rPr>
          <w:rFonts w:ascii="Arial" w:hAnsi="Arial" w:cs="Arial"/>
          <w:b/>
          <w:i/>
          <w:color w:val="000000"/>
          <w:sz w:val="20"/>
        </w:rPr>
      </w:pPr>
      <w:r w:rsidRPr="00017DB2">
        <w:rPr>
          <w:rFonts w:ascii="Arial" w:hAnsi="Arial" w:cs="Arial"/>
          <w:iCs/>
          <w:color w:val="000000"/>
          <w:sz w:val="20"/>
        </w:rPr>
        <w:t xml:space="preserve"> </w:t>
      </w:r>
      <w:r w:rsidR="00F02B2C" w:rsidRPr="00017DB2">
        <w:rPr>
          <w:rFonts w:ascii="Arial" w:hAnsi="Arial" w:cs="Arial"/>
          <w:iCs/>
          <w:color w:val="000000"/>
          <w:sz w:val="20"/>
        </w:rPr>
        <w:t>2.</w:t>
      </w:r>
      <w:r w:rsidRPr="00017DB2">
        <w:rPr>
          <w:rFonts w:ascii="Arial" w:hAnsi="Arial" w:cs="Arial"/>
          <w:iCs/>
          <w:color w:val="000000"/>
          <w:sz w:val="20"/>
        </w:rPr>
        <w:t xml:space="preserve"> </w:t>
      </w:r>
      <w:r w:rsidR="00F02B2C" w:rsidRPr="00017DB2">
        <w:rPr>
          <w:rFonts w:ascii="Arial" w:hAnsi="Arial" w:cs="Arial"/>
          <w:iCs/>
          <w:color w:val="000000"/>
          <w:sz w:val="20"/>
        </w:rPr>
        <w:t>Администрации</w:t>
      </w:r>
      <w:r w:rsidRPr="00017DB2">
        <w:rPr>
          <w:rFonts w:ascii="Arial" w:hAnsi="Arial" w:cs="Arial"/>
          <w:iCs/>
          <w:color w:val="000000"/>
          <w:sz w:val="20"/>
        </w:rPr>
        <w:t xml:space="preserve"> </w:t>
      </w:r>
      <w:r w:rsidR="00F02B2C" w:rsidRPr="00017DB2">
        <w:rPr>
          <w:rFonts w:ascii="Arial" w:hAnsi="Arial" w:cs="Arial"/>
          <w:iCs/>
          <w:color w:val="000000"/>
          <w:sz w:val="20"/>
        </w:rPr>
        <w:t>р</w:t>
      </w:r>
      <w:r w:rsidR="00F02B2C" w:rsidRPr="00017DB2">
        <w:rPr>
          <w:rFonts w:ascii="Arial" w:hAnsi="Arial" w:cs="Arial"/>
          <w:color w:val="000000"/>
          <w:sz w:val="20"/>
        </w:rPr>
        <w:t>азместить</w:t>
      </w:r>
      <w:r w:rsidRPr="00017DB2">
        <w:rPr>
          <w:rFonts w:ascii="Arial" w:hAnsi="Arial" w:cs="Arial"/>
          <w:color w:val="000000"/>
          <w:sz w:val="20"/>
        </w:rPr>
        <w:t xml:space="preserve"> </w:t>
      </w:r>
      <w:r w:rsidR="00F02B2C" w:rsidRPr="00017DB2">
        <w:rPr>
          <w:rFonts w:ascii="Arial" w:hAnsi="Arial" w:cs="Arial"/>
          <w:color w:val="000000"/>
          <w:sz w:val="20"/>
        </w:rPr>
        <w:t>объявление</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проведении</w:t>
      </w:r>
      <w:r w:rsidRPr="00017DB2">
        <w:rPr>
          <w:rFonts w:ascii="Arial" w:hAnsi="Arial" w:cs="Arial"/>
          <w:color w:val="000000"/>
          <w:sz w:val="20"/>
        </w:rPr>
        <w:t xml:space="preserve"> </w:t>
      </w:r>
      <w:r w:rsidR="00F02B2C" w:rsidRPr="00017DB2">
        <w:rPr>
          <w:rFonts w:ascii="Arial" w:hAnsi="Arial" w:cs="Arial"/>
          <w:color w:val="000000"/>
          <w:sz w:val="20"/>
        </w:rPr>
        <w:t>публичных</w:t>
      </w:r>
      <w:r w:rsidRPr="00017DB2">
        <w:rPr>
          <w:rFonts w:ascii="Arial" w:hAnsi="Arial" w:cs="Arial"/>
          <w:color w:val="000000"/>
          <w:sz w:val="20"/>
        </w:rPr>
        <w:t xml:space="preserve"> </w:t>
      </w:r>
      <w:r w:rsidR="00F02B2C" w:rsidRPr="00017DB2">
        <w:rPr>
          <w:rFonts w:ascii="Arial" w:hAnsi="Arial" w:cs="Arial"/>
          <w:color w:val="000000"/>
          <w:sz w:val="20"/>
        </w:rPr>
        <w:t>слушаний</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официальном</w:t>
      </w:r>
      <w:r w:rsidRPr="00017DB2">
        <w:rPr>
          <w:rFonts w:ascii="Arial" w:hAnsi="Arial" w:cs="Arial"/>
          <w:color w:val="000000"/>
          <w:sz w:val="20"/>
        </w:rPr>
        <w:t xml:space="preserve"> </w:t>
      </w:r>
      <w:r w:rsidR="00F02B2C" w:rsidRPr="00017DB2">
        <w:rPr>
          <w:rFonts w:ascii="Arial" w:hAnsi="Arial" w:cs="Arial"/>
          <w:color w:val="000000"/>
          <w:sz w:val="20"/>
        </w:rPr>
        <w:t>сайте</w:t>
      </w:r>
      <w:r w:rsidRPr="00017DB2">
        <w:rPr>
          <w:rFonts w:ascii="Arial" w:hAnsi="Arial" w:cs="Arial"/>
          <w:color w:val="000000"/>
          <w:sz w:val="20"/>
        </w:rPr>
        <w:t xml:space="preserve"> </w:t>
      </w:r>
      <w:r w:rsidR="00F02B2C" w:rsidRPr="00017DB2">
        <w:rPr>
          <w:rFonts w:ascii="Arial" w:hAnsi="Arial" w:cs="Arial"/>
          <w:color w:val="000000"/>
          <w:sz w:val="20"/>
        </w:rPr>
        <w:t>администрации</w:t>
      </w:r>
      <w:r w:rsidRPr="00017DB2">
        <w:rPr>
          <w:rFonts w:ascii="Arial" w:hAnsi="Arial" w:cs="Arial"/>
          <w:color w:val="000000"/>
          <w:sz w:val="20"/>
        </w:rPr>
        <w:t xml:space="preserve"> </w:t>
      </w:r>
      <w:r w:rsidR="00F02B2C" w:rsidRPr="00017DB2">
        <w:rPr>
          <w:rFonts w:ascii="Arial" w:hAnsi="Arial" w:cs="Arial"/>
          <w:bCs/>
          <w:color w:val="000000"/>
          <w:sz w:val="20"/>
        </w:rPr>
        <w:t>Большешигаевского</w:t>
      </w:r>
      <w:r w:rsidRPr="00017DB2">
        <w:rPr>
          <w:rFonts w:ascii="Arial" w:hAnsi="Arial" w:cs="Arial"/>
          <w:bCs/>
          <w:color w:val="000000"/>
          <w:sz w:val="20"/>
        </w:rPr>
        <w:t xml:space="preserve"> </w:t>
      </w:r>
      <w:r w:rsidR="00F02B2C" w:rsidRPr="00017DB2">
        <w:rPr>
          <w:rFonts w:ascii="Arial" w:hAnsi="Arial" w:cs="Arial"/>
          <w:bCs/>
          <w:color w:val="000000"/>
          <w:sz w:val="20"/>
        </w:rPr>
        <w:t>сельского</w:t>
      </w:r>
      <w:r w:rsidRPr="00017DB2">
        <w:rPr>
          <w:rFonts w:ascii="Arial" w:hAnsi="Arial" w:cs="Arial"/>
          <w:bCs/>
          <w:color w:val="000000"/>
          <w:sz w:val="20"/>
        </w:rPr>
        <w:t xml:space="preserve"> </w:t>
      </w:r>
      <w:r w:rsidR="00F02B2C" w:rsidRPr="00017DB2">
        <w:rPr>
          <w:rFonts w:ascii="Arial" w:hAnsi="Arial" w:cs="Arial"/>
          <w:bCs/>
          <w:color w:val="000000"/>
          <w:sz w:val="20"/>
        </w:rPr>
        <w:t>поселения</w:t>
      </w:r>
      <w:r w:rsidRPr="00017DB2">
        <w:rPr>
          <w:rFonts w:ascii="Arial" w:hAnsi="Arial" w:cs="Arial"/>
          <w:bCs/>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сети</w:t>
      </w:r>
      <w:r w:rsidRPr="00017DB2">
        <w:rPr>
          <w:rFonts w:ascii="Arial" w:hAnsi="Arial" w:cs="Arial"/>
          <w:color w:val="000000"/>
          <w:sz w:val="20"/>
        </w:rPr>
        <w:t xml:space="preserve"> </w:t>
      </w:r>
      <w:r w:rsidR="00F02B2C" w:rsidRPr="00017DB2">
        <w:rPr>
          <w:rFonts w:ascii="Arial" w:hAnsi="Arial" w:cs="Arial"/>
          <w:color w:val="000000"/>
          <w:sz w:val="20"/>
        </w:rPr>
        <w:t>Интернет,</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также</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печатном</w:t>
      </w:r>
      <w:r w:rsidRPr="00017DB2">
        <w:rPr>
          <w:rFonts w:ascii="Arial" w:hAnsi="Arial" w:cs="Arial"/>
          <w:color w:val="000000"/>
          <w:sz w:val="20"/>
        </w:rPr>
        <w:t xml:space="preserve"> </w:t>
      </w:r>
      <w:r w:rsidR="00F02B2C" w:rsidRPr="00017DB2">
        <w:rPr>
          <w:rFonts w:ascii="Arial" w:hAnsi="Arial" w:cs="Arial"/>
          <w:color w:val="000000"/>
          <w:sz w:val="20"/>
        </w:rPr>
        <w:t>издании</w:t>
      </w:r>
      <w:r w:rsidRPr="00017DB2">
        <w:rPr>
          <w:rFonts w:ascii="Arial" w:hAnsi="Arial" w:cs="Arial"/>
          <w:color w:val="000000"/>
          <w:sz w:val="20"/>
        </w:rPr>
        <w:t xml:space="preserve"> </w:t>
      </w:r>
      <w:r w:rsidR="00F02B2C" w:rsidRPr="00017DB2">
        <w:rPr>
          <w:rFonts w:ascii="Arial" w:hAnsi="Arial" w:cs="Arial"/>
          <w:color w:val="000000"/>
          <w:sz w:val="20"/>
        </w:rPr>
        <w:t>«Посадский</w:t>
      </w:r>
      <w:r w:rsidRPr="00017DB2">
        <w:rPr>
          <w:rFonts w:ascii="Arial" w:hAnsi="Arial" w:cs="Arial"/>
          <w:color w:val="000000"/>
          <w:sz w:val="20"/>
        </w:rPr>
        <w:t xml:space="preserve"> </w:t>
      </w:r>
      <w:r w:rsidR="00F02B2C" w:rsidRPr="00017DB2">
        <w:rPr>
          <w:rFonts w:ascii="Arial" w:hAnsi="Arial" w:cs="Arial"/>
          <w:color w:val="000000"/>
          <w:sz w:val="20"/>
        </w:rPr>
        <w:t>Вестник».</w:t>
      </w:r>
    </w:p>
    <w:p w:rsidR="00983E5F" w:rsidRPr="00017DB2" w:rsidRDefault="008E4E3F" w:rsidP="00017DB2">
      <w:pPr>
        <w:ind w:firstLine="708"/>
        <w:jc w:val="both"/>
        <w:rPr>
          <w:rFonts w:ascii="Arial" w:hAnsi="Arial" w:cs="Arial"/>
          <w:color w:val="000000"/>
          <w:sz w:val="20"/>
        </w:rPr>
      </w:pPr>
      <w:r w:rsidRPr="00017DB2">
        <w:rPr>
          <w:rFonts w:ascii="Arial" w:hAnsi="Arial" w:cs="Arial"/>
          <w:color w:val="000000"/>
          <w:sz w:val="20"/>
        </w:rPr>
        <w:t xml:space="preserve"> </w:t>
      </w:r>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И.о.главы</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p>
    <w:p w:rsidR="00983E5F" w:rsidRPr="00017DB2" w:rsidRDefault="00F02B2C" w:rsidP="00017DB2">
      <w:pPr>
        <w:rPr>
          <w:rFonts w:ascii="Arial" w:hAnsi="Arial" w:cs="Arial"/>
          <w:color w:val="000000"/>
          <w:sz w:val="20"/>
        </w:rPr>
      </w:pP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Л.Н.Михайлова</w:t>
      </w:r>
    </w:p>
    <w:p w:rsidR="00983E5F" w:rsidRPr="00017DB2" w:rsidRDefault="00F02B2C" w:rsidP="00017DB2">
      <w:pPr>
        <w:jc w:val="right"/>
        <w:rPr>
          <w:rFonts w:ascii="Arial" w:hAnsi="Arial" w:cs="Arial"/>
          <w:b/>
          <w:color w:val="000000"/>
          <w:sz w:val="20"/>
        </w:rPr>
      </w:pPr>
      <w:r w:rsidRPr="00017DB2">
        <w:rPr>
          <w:rFonts w:ascii="Arial" w:hAnsi="Arial" w:cs="Arial"/>
          <w:b/>
          <w:color w:val="000000"/>
          <w:sz w:val="20"/>
        </w:rPr>
        <w:t>Проект</w:t>
      </w:r>
    </w:p>
    <w:p w:rsidR="00217D1C" w:rsidRDefault="00217D1C" w:rsidP="00017DB2">
      <w:pPr>
        <w:tabs>
          <w:tab w:val="left" w:pos="4678"/>
        </w:tabs>
        <w:ind w:right="5101"/>
        <w:jc w:val="both"/>
        <w:rPr>
          <w:rFonts w:ascii="Arial" w:hAnsi="Arial" w:cs="Arial"/>
          <w:b/>
          <w:bCs/>
          <w:color w:val="000000"/>
          <w:sz w:val="20"/>
        </w:rPr>
      </w:pPr>
    </w:p>
    <w:p w:rsidR="00217D1C" w:rsidRDefault="00217D1C" w:rsidP="00017DB2">
      <w:pPr>
        <w:tabs>
          <w:tab w:val="left" w:pos="4678"/>
        </w:tabs>
        <w:ind w:right="5101"/>
        <w:jc w:val="both"/>
        <w:rPr>
          <w:rFonts w:ascii="Arial" w:hAnsi="Arial" w:cs="Arial"/>
          <w:b/>
          <w:bCs/>
          <w:color w:val="000000"/>
          <w:sz w:val="20"/>
        </w:rPr>
      </w:pPr>
    </w:p>
    <w:p w:rsidR="00983E5F" w:rsidRPr="00017DB2" w:rsidRDefault="00F02B2C" w:rsidP="00017DB2">
      <w:pPr>
        <w:tabs>
          <w:tab w:val="left" w:pos="4678"/>
        </w:tabs>
        <w:ind w:right="5101"/>
        <w:jc w:val="both"/>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внесении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Устав</w:t>
      </w:r>
      <w:r w:rsidR="008E4E3F" w:rsidRPr="00017DB2">
        <w:rPr>
          <w:rFonts w:ascii="Arial" w:hAnsi="Arial" w:cs="Arial"/>
          <w:b/>
          <w:bCs/>
          <w:color w:val="000000"/>
          <w:sz w:val="20"/>
        </w:rPr>
        <w:t xml:space="preserve"> </w:t>
      </w:r>
      <w:r w:rsidRPr="00017DB2">
        <w:rPr>
          <w:rFonts w:ascii="Arial" w:hAnsi="Arial" w:cs="Arial"/>
          <w:b/>
          <w:color w:val="000000"/>
          <w:sz w:val="20"/>
        </w:rPr>
        <w:t>Большешигаевского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r w:rsidR="008E4E3F" w:rsidRPr="00017DB2">
        <w:rPr>
          <w:rFonts w:ascii="Arial" w:hAnsi="Arial" w:cs="Arial"/>
          <w:b/>
          <w:bCs/>
          <w:color w:val="000000"/>
          <w:sz w:val="20"/>
        </w:rPr>
        <w:t xml:space="preserve"> </w:t>
      </w:r>
    </w:p>
    <w:p w:rsidR="00F02B2C" w:rsidRPr="00017DB2" w:rsidRDefault="00F02B2C" w:rsidP="00017DB2">
      <w:pPr>
        <w:suppressAutoHyphens/>
        <w:ind w:firstLine="709"/>
        <w:jc w:val="both"/>
        <w:rPr>
          <w:rFonts w:ascii="Arial" w:hAnsi="Arial" w:cs="Arial"/>
          <w:color w:val="000000"/>
          <w:sz w:val="20"/>
        </w:rPr>
      </w:pP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основании</w:t>
      </w:r>
      <w:r w:rsidR="008E4E3F" w:rsidRPr="00017DB2">
        <w:rPr>
          <w:rFonts w:ascii="Arial" w:hAnsi="Arial" w:cs="Arial"/>
          <w:color w:val="000000"/>
          <w:sz w:val="20"/>
        </w:rPr>
        <w:t xml:space="preserve"> </w:t>
      </w:r>
      <w:r w:rsidRPr="00017DB2">
        <w:rPr>
          <w:rFonts w:ascii="Arial" w:hAnsi="Arial" w:cs="Arial"/>
          <w:color w:val="000000"/>
          <w:sz w:val="20"/>
        </w:rPr>
        <w:t>Федерального</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2003</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131-ФЗ</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общих</w:t>
      </w:r>
      <w:r w:rsidR="008E4E3F" w:rsidRPr="00017DB2">
        <w:rPr>
          <w:rFonts w:ascii="Arial" w:hAnsi="Arial" w:cs="Arial"/>
          <w:color w:val="000000"/>
          <w:sz w:val="20"/>
        </w:rPr>
        <w:t xml:space="preserve"> </w:t>
      </w:r>
      <w:r w:rsidRPr="00017DB2">
        <w:rPr>
          <w:rFonts w:ascii="Arial" w:hAnsi="Arial" w:cs="Arial"/>
          <w:color w:val="000000"/>
          <w:sz w:val="20"/>
        </w:rPr>
        <w:t>принципах</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18</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2004</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19</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r w:rsidR="008E4E3F" w:rsidRPr="00017DB2">
        <w:rPr>
          <w:rFonts w:ascii="Arial" w:hAnsi="Arial" w:cs="Arial"/>
          <w:color w:val="000000"/>
          <w:sz w:val="20"/>
        </w:rPr>
        <w:t xml:space="preserve"> </w:t>
      </w:r>
      <w:r w:rsidRPr="00017DB2">
        <w:rPr>
          <w:rFonts w:ascii="Arial" w:hAnsi="Arial" w:cs="Arial"/>
          <w:color w:val="000000"/>
          <w:sz w:val="20"/>
        </w:rPr>
        <w:t>Собрание</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tabs>
          <w:tab w:val="left" w:pos="5505"/>
        </w:tabs>
        <w:suppressAutoHyphens/>
        <w:ind w:firstLine="709"/>
        <w:jc w:val="center"/>
        <w:rPr>
          <w:rFonts w:ascii="Arial" w:hAnsi="Arial" w:cs="Arial"/>
          <w:b/>
          <w:color w:val="000000"/>
          <w:sz w:val="20"/>
        </w:rPr>
      </w:pPr>
      <w:r w:rsidRPr="00017DB2">
        <w:rPr>
          <w:rFonts w:ascii="Arial" w:hAnsi="Arial" w:cs="Arial"/>
          <w:color w:val="000000"/>
          <w:sz w:val="20"/>
        </w:rPr>
        <w:t>р</w:t>
      </w:r>
      <w:r w:rsidR="008E4E3F" w:rsidRPr="00017DB2">
        <w:rPr>
          <w:rFonts w:ascii="Arial" w:hAnsi="Arial" w:cs="Arial"/>
          <w:color w:val="000000"/>
          <w:sz w:val="20"/>
        </w:rPr>
        <w:t xml:space="preserve"> </w:t>
      </w:r>
      <w:r w:rsidRPr="00017DB2">
        <w:rPr>
          <w:rFonts w:ascii="Arial" w:hAnsi="Arial" w:cs="Arial"/>
          <w:color w:val="000000"/>
          <w:sz w:val="20"/>
        </w:rPr>
        <w:t>е</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w:t>
      </w:r>
      <w:r w:rsidR="008E4E3F" w:rsidRPr="00017DB2">
        <w:rPr>
          <w:rFonts w:ascii="Arial" w:hAnsi="Arial" w:cs="Arial"/>
          <w:color w:val="000000"/>
          <w:sz w:val="20"/>
        </w:rPr>
        <w:t xml:space="preserve"> </w:t>
      </w:r>
      <w:r w:rsidRPr="00017DB2">
        <w:rPr>
          <w:rFonts w:ascii="Arial" w:hAnsi="Arial" w:cs="Arial"/>
          <w:color w:val="000000"/>
          <w:sz w:val="20"/>
        </w:rPr>
        <w:t>о:</w:t>
      </w:r>
    </w:p>
    <w:p w:rsidR="00F02B2C" w:rsidRPr="00017DB2" w:rsidRDefault="00F02B2C" w:rsidP="00017DB2">
      <w:pPr>
        <w:tabs>
          <w:tab w:val="left" w:pos="5505"/>
        </w:tabs>
        <w:suppressAutoHyphens/>
        <w:ind w:firstLine="709"/>
        <w:jc w:val="both"/>
        <w:rPr>
          <w:rFonts w:ascii="Arial" w:hAnsi="Arial" w:cs="Arial"/>
          <w:color w:val="000000"/>
          <w:sz w:val="20"/>
        </w:rPr>
      </w:pPr>
      <w:r w:rsidRPr="00017DB2">
        <w:rPr>
          <w:rFonts w:ascii="Arial" w:hAnsi="Arial" w:cs="Arial"/>
          <w:color w:val="000000"/>
          <w:sz w:val="20"/>
        </w:rPr>
        <w:t>1.Внести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Устав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принятый</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24.11.2014</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С-58/1</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изменениями,</w:t>
      </w:r>
      <w:r w:rsidR="008E4E3F" w:rsidRPr="00017DB2">
        <w:rPr>
          <w:rFonts w:ascii="Arial" w:hAnsi="Arial" w:cs="Arial"/>
          <w:color w:val="000000"/>
          <w:sz w:val="20"/>
        </w:rPr>
        <w:t xml:space="preserve"> </w:t>
      </w:r>
      <w:r w:rsidRPr="00017DB2">
        <w:rPr>
          <w:rFonts w:ascii="Arial" w:hAnsi="Arial" w:cs="Arial"/>
          <w:color w:val="000000"/>
          <w:sz w:val="20"/>
        </w:rPr>
        <w:t>внесенными</w:t>
      </w:r>
      <w:r w:rsidR="008E4E3F" w:rsidRPr="00017DB2">
        <w:rPr>
          <w:rFonts w:ascii="Arial" w:hAnsi="Arial" w:cs="Arial"/>
          <w:color w:val="000000"/>
          <w:sz w:val="20"/>
        </w:rPr>
        <w:t xml:space="preserve"> </w:t>
      </w:r>
      <w:r w:rsidRPr="00017DB2">
        <w:rPr>
          <w:rFonts w:ascii="Arial" w:hAnsi="Arial" w:cs="Arial"/>
          <w:color w:val="000000"/>
          <w:sz w:val="20"/>
        </w:rPr>
        <w:t>решениями</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29.06.2015</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С-66/1,</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07.09.2015</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С-69/1,</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08.08.2016</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С-10/1,</w:t>
      </w:r>
      <w:r w:rsidR="008E4E3F" w:rsidRPr="00017DB2">
        <w:rPr>
          <w:rFonts w:ascii="Arial" w:hAnsi="Arial" w:cs="Arial"/>
          <w:color w:val="000000"/>
          <w:sz w:val="20"/>
        </w:rPr>
        <w:t xml:space="preserve"> </w:t>
      </w:r>
      <w:r w:rsidRPr="00017DB2">
        <w:rPr>
          <w:rFonts w:ascii="Arial" w:hAnsi="Arial" w:cs="Arial"/>
          <w:noProof/>
          <w:color w:val="000000"/>
          <w:sz w:val="20"/>
        </w:rPr>
        <w:t>от</w:t>
      </w:r>
      <w:r w:rsidR="008E4E3F" w:rsidRPr="00017DB2">
        <w:rPr>
          <w:rFonts w:ascii="Arial" w:hAnsi="Arial" w:cs="Arial"/>
          <w:noProof/>
          <w:color w:val="000000"/>
          <w:sz w:val="20"/>
        </w:rPr>
        <w:t xml:space="preserve"> </w:t>
      </w:r>
      <w:r w:rsidRPr="00017DB2">
        <w:rPr>
          <w:rFonts w:ascii="Arial" w:hAnsi="Arial" w:cs="Arial"/>
          <w:noProof/>
          <w:color w:val="000000"/>
          <w:sz w:val="20"/>
        </w:rPr>
        <w:t>06.02.2017</w:t>
      </w:r>
      <w:r w:rsidR="008E4E3F" w:rsidRPr="00017DB2">
        <w:rPr>
          <w:rFonts w:ascii="Arial" w:hAnsi="Arial" w:cs="Arial"/>
          <w:noProof/>
          <w:color w:val="000000"/>
          <w:sz w:val="20"/>
        </w:rPr>
        <w:t xml:space="preserve"> </w:t>
      </w:r>
      <w:r w:rsidRPr="00017DB2">
        <w:rPr>
          <w:rFonts w:ascii="Arial" w:hAnsi="Arial" w:cs="Arial"/>
          <w:noProof/>
          <w:color w:val="000000"/>
          <w:sz w:val="20"/>
        </w:rPr>
        <w:t>№</w:t>
      </w:r>
      <w:r w:rsidR="008E4E3F" w:rsidRPr="00017DB2">
        <w:rPr>
          <w:rFonts w:ascii="Arial" w:hAnsi="Arial" w:cs="Arial"/>
          <w:noProof/>
          <w:color w:val="000000"/>
          <w:sz w:val="20"/>
        </w:rPr>
        <w:t xml:space="preserve"> </w:t>
      </w:r>
      <w:r w:rsidRPr="00017DB2">
        <w:rPr>
          <w:rFonts w:ascii="Arial" w:hAnsi="Arial" w:cs="Arial"/>
          <w:noProof/>
          <w:color w:val="000000"/>
          <w:sz w:val="20"/>
        </w:rPr>
        <w:t>С-19/1,</w:t>
      </w:r>
      <w:r w:rsidR="008E4E3F" w:rsidRPr="00017DB2">
        <w:rPr>
          <w:rFonts w:ascii="Arial" w:hAnsi="Arial" w:cs="Arial"/>
          <w:noProof/>
          <w:color w:val="000000"/>
          <w:sz w:val="20"/>
        </w:rPr>
        <w:t xml:space="preserve"> </w:t>
      </w:r>
      <w:r w:rsidRPr="00017DB2">
        <w:rPr>
          <w:rFonts w:ascii="Arial" w:hAnsi="Arial" w:cs="Arial"/>
          <w:noProof/>
          <w:color w:val="000000"/>
          <w:sz w:val="20"/>
        </w:rPr>
        <w:t>от</w:t>
      </w:r>
      <w:r w:rsidR="008E4E3F" w:rsidRPr="00017DB2">
        <w:rPr>
          <w:rFonts w:ascii="Arial" w:hAnsi="Arial" w:cs="Arial"/>
          <w:noProof/>
          <w:color w:val="000000"/>
          <w:sz w:val="20"/>
        </w:rPr>
        <w:t xml:space="preserve"> </w:t>
      </w:r>
      <w:r w:rsidRPr="00017DB2">
        <w:rPr>
          <w:rFonts w:ascii="Arial" w:hAnsi="Arial" w:cs="Arial"/>
          <w:noProof/>
          <w:color w:val="000000"/>
          <w:sz w:val="20"/>
        </w:rPr>
        <w:t>08.08.2017</w:t>
      </w:r>
      <w:r w:rsidR="008E4E3F" w:rsidRPr="00017DB2">
        <w:rPr>
          <w:rFonts w:ascii="Arial" w:hAnsi="Arial" w:cs="Arial"/>
          <w:noProof/>
          <w:color w:val="000000"/>
          <w:sz w:val="20"/>
        </w:rPr>
        <w:t xml:space="preserve"> </w:t>
      </w:r>
      <w:r w:rsidRPr="00017DB2">
        <w:rPr>
          <w:rFonts w:ascii="Arial" w:hAnsi="Arial" w:cs="Arial"/>
          <w:noProof/>
          <w:color w:val="000000"/>
          <w:sz w:val="20"/>
        </w:rPr>
        <w:t>№</w:t>
      </w:r>
      <w:r w:rsidR="008E4E3F" w:rsidRPr="00017DB2">
        <w:rPr>
          <w:rFonts w:ascii="Arial" w:hAnsi="Arial" w:cs="Arial"/>
          <w:noProof/>
          <w:color w:val="000000"/>
          <w:sz w:val="20"/>
        </w:rPr>
        <w:t xml:space="preserve"> </w:t>
      </w:r>
      <w:r w:rsidRPr="00017DB2">
        <w:rPr>
          <w:rFonts w:ascii="Arial" w:hAnsi="Arial" w:cs="Arial"/>
          <w:noProof/>
          <w:color w:val="000000"/>
          <w:sz w:val="20"/>
        </w:rPr>
        <w:t>С-27/1</w:t>
      </w:r>
      <w:r w:rsidRPr="00017DB2">
        <w:rPr>
          <w:rStyle w:val="aff5"/>
          <w:rFonts w:ascii="Arial" w:hAnsi="Arial" w:cs="Arial"/>
          <w:color w:val="000000"/>
          <w:sz w:val="20"/>
        </w:rPr>
        <w:t>,</w:t>
      </w:r>
      <w:r w:rsidR="008E4E3F" w:rsidRPr="00017DB2">
        <w:rPr>
          <w:rStyle w:val="aff5"/>
          <w:rFonts w:ascii="Arial" w:hAnsi="Arial" w:cs="Arial"/>
          <w:color w:val="000000"/>
          <w:sz w:val="20"/>
        </w:rPr>
        <w:t xml:space="preserve"> </w:t>
      </w:r>
      <w:r w:rsidRPr="00017DB2">
        <w:rPr>
          <w:rFonts w:ascii="Arial" w:hAnsi="Arial" w:cs="Arial"/>
          <w:noProof/>
          <w:color w:val="000000"/>
          <w:sz w:val="20"/>
        </w:rPr>
        <w:t>от</w:t>
      </w:r>
      <w:r w:rsidR="008E4E3F" w:rsidRPr="00017DB2">
        <w:rPr>
          <w:rFonts w:ascii="Arial" w:hAnsi="Arial" w:cs="Arial"/>
          <w:noProof/>
          <w:color w:val="000000"/>
          <w:sz w:val="20"/>
        </w:rPr>
        <w:t xml:space="preserve"> </w:t>
      </w:r>
      <w:r w:rsidRPr="00017DB2">
        <w:rPr>
          <w:rFonts w:ascii="Arial" w:hAnsi="Arial" w:cs="Arial"/>
          <w:noProof/>
          <w:color w:val="000000"/>
          <w:sz w:val="20"/>
        </w:rPr>
        <w:t>29.01.2018</w:t>
      </w:r>
      <w:r w:rsidR="008E4E3F" w:rsidRPr="00017DB2">
        <w:rPr>
          <w:rFonts w:ascii="Arial" w:hAnsi="Arial" w:cs="Arial"/>
          <w:noProof/>
          <w:color w:val="000000"/>
          <w:sz w:val="20"/>
        </w:rPr>
        <w:t xml:space="preserve"> </w:t>
      </w:r>
      <w:r w:rsidRPr="00017DB2">
        <w:rPr>
          <w:rFonts w:ascii="Arial" w:hAnsi="Arial" w:cs="Arial"/>
          <w:noProof/>
          <w:color w:val="000000"/>
          <w:sz w:val="20"/>
        </w:rPr>
        <w:t>№</w:t>
      </w:r>
      <w:r w:rsidR="008E4E3F" w:rsidRPr="00017DB2">
        <w:rPr>
          <w:rFonts w:ascii="Arial" w:hAnsi="Arial" w:cs="Arial"/>
          <w:noProof/>
          <w:color w:val="000000"/>
          <w:sz w:val="20"/>
        </w:rPr>
        <w:t xml:space="preserve"> </w:t>
      </w:r>
      <w:r w:rsidRPr="00017DB2">
        <w:rPr>
          <w:rFonts w:ascii="Arial" w:hAnsi="Arial" w:cs="Arial"/>
          <w:noProof/>
          <w:color w:val="000000"/>
          <w:sz w:val="20"/>
        </w:rPr>
        <w:t>С-37/1</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26.06.2018</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С-43/1</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hyperlink r:id="rId12" w:tgtFrame="_blank" w:history="1">
        <w:r w:rsidRPr="00017DB2">
          <w:rPr>
            <w:rStyle w:val="af"/>
            <w:rFonts w:ascii="Arial" w:hAnsi="Arial" w:cs="Arial"/>
            <w:color w:val="000000"/>
            <w:sz w:val="20"/>
          </w:rPr>
          <w:t>29.04.2019</w:t>
        </w:r>
        <w:r w:rsidR="008E4E3F" w:rsidRPr="00017DB2">
          <w:rPr>
            <w:rStyle w:val="af"/>
            <w:rFonts w:ascii="Arial" w:hAnsi="Arial" w:cs="Arial"/>
            <w:color w:val="000000"/>
            <w:sz w:val="20"/>
          </w:rPr>
          <w:t xml:space="preserve"> </w:t>
        </w:r>
        <w:r w:rsidRPr="00017DB2">
          <w:rPr>
            <w:rStyle w:val="af"/>
            <w:rFonts w:ascii="Arial" w:hAnsi="Arial" w:cs="Arial"/>
            <w:color w:val="000000"/>
            <w:sz w:val="20"/>
          </w:rPr>
          <w:t>№</w:t>
        </w:r>
        <w:r w:rsidR="008E4E3F" w:rsidRPr="00017DB2">
          <w:rPr>
            <w:rStyle w:val="af"/>
            <w:rFonts w:ascii="Arial" w:hAnsi="Arial" w:cs="Arial"/>
            <w:color w:val="000000"/>
            <w:sz w:val="20"/>
          </w:rPr>
          <w:t xml:space="preserve"> </w:t>
        </w:r>
        <w:r w:rsidRPr="00017DB2">
          <w:rPr>
            <w:rStyle w:val="af"/>
            <w:rFonts w:ascii="Arial" w:hAnsi="Arial" w:cs="Arial"/>
            <w:color w:val="000000"/>
            <w:sz w:val="20"/>
          </w:rPr>
          <w:t>С-63/1</w:t>
        </w:r>
      </w:hyperlink>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hyperlink r:id="rId13" w:tgtFrame="_blank" w:history="1">
        <w:r w:rsidRPr="00017DB2">
          <w:rPr>
            <w:rStyle w:val="af"/>
            <w:rFonts w:ascii="Arial" w:hAnsi="Arial" w:cs="Arial"/>
            <w:color w:val="000000"/>
            <w:sz w:val="20"/>
          </w:rPr>
          <w:t>14.11.2019</w:t>
        </w:r>
        <w:r w:rsidR="008E4E3F" w:rsidRPr="00017DB2">
          <w:rPr>
            <w:rStyle w:val="af"/>
            <w:rFonts w:ascii="Arial" w:hAnsi="Arial" w:cs="Arial"/>
            <w:color w:val="000000"/>
            <w:sz w:val="20"/>
          </w:rPr>
          <w:t xml:space="preserve"> </w:t>
        </w:r>
        <w:r w:rsidRPr="00017DB2">
          <w:rPr>
            <w:rStyle w:val="af"/>
            <w:rFonts w:ascii="Arial" w:hAnsi="Arial" w:cs="Arial"/>
            <w:color w:val="000000"/>
            <w:sz w:val="20"/>
          </w:rPr>
          <w:t>№</w:t>
        </w:r>
        <w:r w:rsidR="008E4E3F" w:rsidRPr="00017DB2">
          <w:rPr>
            <w:rStyle w:val="af"/>
            <w:rFonts w:ascii="Arial" w:hAnsi="Arial" w:cs="Arial"/>
            <w:color w:val="000000"/>
            <w:sz w:val="20"/>
          </w:rPr>
          <w:t xml:space="preserve"> </w:t>
        </w:r>
        <w:r w:rsidRPr="00017DB2">
          <w:rPr>
            <w:rStyle w:val="af"/>
            <w:rFonts w:ascii="Arial" w:hAnsi="Arial" w:cs="Arial"/>
            <w:color w:val="000000"/>
            <w:sz w:val="20"/>
          </w:rPr>
          <w:t>С-73/1</w:t>
        </w:r>
      </w:hyperlink>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изменения: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hyperlink r:id="rId14" w:history="1">
        <w:r w:rsidRPr="00017DB2">
          <w:rPr>
            <w:rStyle w:val="af"/>
            <w:rFonts w:ascii="Arial" w:hAnsi="Arial" w:cs="Arial"/>
            <w:color w:val="000000"/>
            <w:sz w:val="20"/>
          </w:rPr>
          <w:t>часть</w:t>
        </w:r>
        <w:r w:rsidR="008E4E3F" w:rsidRPr="00017DB2">
          <w:rPr>
            <w:rStyle w:val="af"/>
            <w:rFonts w:ascii="Arial" w:hAnsi="Arial" w:cs="Arial"/>
            <w:color w:val="000000"/>
            <w:sz w:val="20"/>
          </w:rPr>
          <w:t xml:space="preserve"> </w:t>
        </w:r>
        <w:r w:rsidRPr="00017DB2">
          <w:rPr>
            <w:rStyle w:val="af"/>
            <w:rFonts w:ascii="Arial" w:hAnsi="Arial" w:cs="Arial"/>
            <w:color w:val="000000"/>
            <w:sz w:val="20"/>
          </w:rPr>
          <w:t>1</w:t>
        </w:r>
        <w:r w:rsidR="008E4E3F" w:rsidRPr="00017DB2">
          <w:rPr>
            <w:rStyle w:val="af"/>
            <w:rFonts w:ascii="Arial" w:hAnsi="Arial" w:cs="Arial"/>
            <w:color w:val="000000"/>
            <w:sz w:val="20"/>
          </w:rPr>
          <w:t xml:space="preserve"> </w:t>
        </w:r>
        <w:r w:rsidRPr="00017DB2">
          <w:rPr>
            <w:rStyle w:val="af"/>
            <w:rFonts w:ascii="Arial" w:hAnsi="Arial" w:cs="Arial"/>
            <w:color w:val="000000"/>
            <w:sz w:val="20"/>
          </w:rPr>
          <w:t>статьи</w:t>
        </w:r>
        <w:r w:rsidR="008E4E3F" w:rsidRPr="00017DB2">
          <w:rPr>
            <w:rStyle w:val="af"/>
            <w:rFonts w:ascii="Arial" w:hAnsi="Arial" w:cs="Arial"/>
            <w:color w:val="000000"/>
            <w:sz w:val="20"/>
          </w:rPr>
          <w:t xml:space="preserve"> </w:t>
        </w:r>
      </w:hyperlink>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предоставление</w:t>
      </w:r>
      <w:r w:rsidR="008E4E3F" w:rsidRPr="00017DB2">
        <w:rPr>
          <w:rFonts w:ascii="Arial" w:hAnsi="Arial" w:cs="Arial"/>
          <w:color w:val="000000"/>
          <w:sz w:val="20"/>
        </w:rPr>
        <w:t xml:space="preserve"> </w:t>
      </w:r>
      <w:r w:rsidRPr="00017DB2">
        <w:rPr>
          <w:rFonts w:ascii="Arial" w:hAnsi="Arial" w:cs="Arial"/>
          <w:color w:val="000000"/>
          <w:sz w:val="20"/>
        </w:rPr>
        <w:t>сотруднику,</w:t>
      </w:r>
      <w:r w:rsidR="008E4E3F" w:rsidRPr="00017DB2">
        <w:rPr>
          <w:rFonts w:ascii="Arial" w:hAnsi="Arial" w:cs="Arial"/>
          <w:color w:val="000000"/>
          <w:sz w:val="20"/>
        </w:rPr>
        <w:t xml:space="preserve"> </w:t>
      </w:r>
      <w:r w:rsidRPr="00017DB2">
        <w:rPr>
          <w:rFonts w:ascii="Arial" w:hAnsi="Arial" w:cs="Arial"/>
          <w:color w:val="000000"/>
          <w:sz w:val="20"/>
        </w:rPr>
        <w:t>замещающему</w:t>
      </w:r>
      <w:r w:rsidR="008E4E3F" w:rsidRPr="00017DB2">
        <w:rPr>
          <w:rFonts w:ascii="Arial" w:hAnsi="Arial" w:cs="Arial"/>
          <w:color w:val="000000"/>
          <w:sz w:val="20"/>
        </w:rPr>
        <w:t xml:space="preserve"> </w:t>
      </w:r>
      <w:r w:rsidRPr="00017DB2">
        <w:rPr>
          <w:rFonts w:ascii="Arial" w:hAnsi="Arial" w:cs="Arial"/>
          <w:color w:val="000000"/>
          <w:sz w:val="20"/>
        </w:rPr>
        <w:t>должность</w:t>
      </w:r>
      <w:r w:rsidR="008E4E3F" w:rsidRPr="00017DB2">
        <w:rPr>
          <w:rFonts w:ascii="Arial" w:hAnsi="Arial" w:cs="Arial"/>
          <w:color w:val="000000"/>
          <w:sz w:val="20"/>
        </w:rPr>
        <w:t xml:space="preserve"> </w:t>
      </w:r>
      <w:r w:rsidRPr="00017DB2">
        <w:rPr>
          <w:rFonts w:ascii="Arial" w:hAnsi="Arial" w:cs="Arial"/>
          <w:color w:val="000000"/>
          <w:sz w:val="20"/>
        </w:rPr>
        <w:t>участкового</w:t>
      </w:r>
      <w:r w:rsidR="008E4E3F" w:rsidRPr="00017DB2">
        <w:rPr>
          <w:rFonts w:ascii="Arial" w:hAnsi="Arial" w:cs="Arial"/>
          <w:color w:val="000000"/>
          <w:sz w:val="20"/>
        </w:rPr>
        <w:t xml:space="preserve"> </w:t>
      </w:r>
      <w:r w:rsidRPr="00017DB2">
        <w:rPr>
          <w:rFonts w:ascii="Arial" w:hAnsi="Arial" w:cs="Arial"/>
          <w:color w:val="000000"/>
          <w:sz w:val="20"/>
        </w:rPr>
        <w:t>уполномоченного</w:t>
      </w:r>
      <w:r w:rsidR="008E4E3F" w:rsidRPr="00017DB2">
        <w:rPr>
          <w:rFonts w:ascii="Arial" w:hAnsi="Arial" w:cs="Arial"/>
          <w:color w:val="000000"/>
          <w:sz w:val="20"/>
        </w:rPr>
        <w:t xml:space="preserve"> </w:t>
      </w:r>
      <w:r w:rsidRPr="00017DB2">
        <w:rPr>
          <w:rFonts w:ascii="Arial" w:hAnsi="Arial" w:cs="Arial"/>
          <w:color w:val="000000"/>
          <w:sz w:val="20"/>
        </w:rPr>
        <w:t>полиции,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членам</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семьи</w:t>
      </w:r>
      <w:r w:rsidR="008E4E3F" w:rsidRPr="00017DB2">
        <w:rPr>
          <w:rFonts w:ascii="Arial" w:hAnsi="Arial" w:cs="Arial"/>
          <w:color w:val="000000"/>
          <w:sz w:val="20"/>
        </w:rPr>
        <w:t xml:space="preserve"> </w:t>
      </w:r>
      <w:r w:rsidRPr="00017DB2">
        <w:rPr>
          <w:rFonts w:ascii="Arial" w:hAnsi="Arial" w:cs="Arial"/>
          <w:color w:val="000000"/>
          <w:sz w:val="20"/>
        </w:rPr>
        <w:t>жилого</w:t>
      </w:r>
      <w:r w:rsidR="008E4E3F" w:rsidRPr="00017DB2">
        <w:rPr>
          <w:rFonts w:ascii="Arial" w:hAnsi="Arial" w:cs="Arial"/>
          <w:color w:val="000000"/>
          <w:sz w:val="20"/>
        </w:rPr>
        <w:t xml:space="preserve"> </w:t>
      </w:r>
      <w:r w:rsidRPr="00017DB2">
        <w:rPr>
          <w:rFonts w:ascii="Arial" w:hAnsi="Arial" w:cs="Arial"/>
          <w:color w:val="000000"/>
          <w:sz w:val="20"/>
        </w:rPr>
        <w:t>помещения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з</w:t>
      </w:r>
      <w:r w:rsidRPr="00017DB2">
        <w:rPr>
          <w:rFonts w:ascii="Arial" w:hAnsi="Arial" w:cs="Arial"/>
          <w:color w:val="000000"/>
          <w:sz w:val="20"/>
        </w:rPr>
        <w:t>а</w:t>
      </w:r>
      <w:r w:rsidRPr="00017DB2">
        <w:rPr>
          <w:rFonts w:ascii="Arial" w:hAnsi="Arial" w:cs="Arial"/>
          <w:color w:val="000000"/>
          <w:sz w:val="20"/>
        </w:rPr>
        <w:t>мещения</w:t>
      </w:r>
      <w:r w:rsidR="008E4E3F" w:rsidRPr="00017DB2">
        <w:rPr>
          <w:rFonts w:ascii="Arial" w:hAnsi="Arial" w:cs="Arial"/>
          <w:color w:val="000000"/>
          <w:sz w:val="20"/>
        </w:rPr>
        <w:t xml:space="preserve"> </w:t>
      </w:r>
      <w:r w:rsidRPr="00017DB2">
        <w:rPr>
          <w:rFonts w:ascii="Arial" w:hAnsi="Arial" w:cs="Arial"/>
          <w:color w:val="000000"/>
          <w:sz w:val="20"/>
        </w:rPr>
        <w:t>сотрудником</w:t>
      </w:r>
      <w:r w:rsidR="008E4E3F" w:rsidRPr="00017DB2">
        <w:rPr>
          <w:rFonts w:ascii="Arial" w:hAnsi="Arial" w:cs="Arial"/>
          <w:color w:val="000000"/>
          <w:sz w:val="20"/>
        </w:rPr>
        <w:t xml:space="preserve"> </w:t>
      </w:r>
      <w:r w:rsidRPr="00017DB2">
        <w:rPr>
          <w:rFonts w:ascii="Arial" w:hAnsi="Arial" w:cs="Arial"/>
          <w:color w:val="000000"/>
          <w:sz w:val="20"/>
        </w:rPr>
        <w:t>указанной</w:t>
      </w:r>
      <w:r w:rsidR="008E4E3F" w:rsidRPr="00017DB2">
        <w:rPr>
          <w:rFonts w:ascii="Arial" w:hAnsi="Arial" w:cs="Arial"/>
          <w:color w:val="000000"/>
          <w:sz w:val="20"/>
        </w:rPr>
        <w:t xml:space="preserve"> </w:t>
      </w:r>
      <w:r w:rsidRPr="00017DB2">
        <w:rPr>
          <w:rFonts w:ascii="Arial" w:hAnsi="Arial" w:cs="Arial"/>
          <w:color w:val="000000"/>
          <w:sz w:val="20"/>
        </w:rPr>
        <w:t>должности.";</w:t>
      </w:r>
    </w:p>
    <w:p w:rsidR="00F02B2C" w:rsidRPr="00017DB2" w:rsidRDefault="00F02B2C" w:rsidP="00017DB2">
      <w:pPr>
        <w:tabs>
          <w:tab w:val="left" w:pos="5505"/>
        </w:tabs>
        <w:suppressAutoHyphens/>
        <w:ind w:firstLine="709"/>
        <w:jc w:val="both"/>
        <w:rPr>
          <w:rFonts w:ascii="Arial" w:hAnsi="Arial" w:cs="Arial"/>
          <w:color w:val="000000"/>
          <w:sz w:val="20"/>
        </w:rPr>
      </w:pPr>
      <w:r w:rsidRPr="00017DB2">
        <w:rPr>
          <w:rFonts w:ascii="Arial" w:hAnsi="Arial" w:cs="Arial"/>
          <w:color w:val="000000"/>
          <w:sz w:val="20"/>
        </w:rPr>
        <w:t>2)Дополнить</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tabs>
          <w:tab w:val="left" w:pos="5505"/>
        </w:tabs>
        <w:suppressAutoHyphens/>
        <w:ind w:firstLine="709"/>
        <w:jc w:val="both"/>
        <w:rPr>
          <w:rFonts w:ascii="Arial" w:hAnsi="Arial" w:cs="Arial"/>
          <w:color w:val="000000"/>
          <w:sz w:val="20"/>
        </w:rPr>
      </w:pPr>
      <w:r w:rsidRPr="00017DB2">
        <w:rPr>
          <w:rFonts w:ascii="Arial" w:hAnsi="Arial" w:cs="Arial"/>
          <w:color w:val="000000"/>
          <w:sz w:val="20"/>
        </w:rPr>
        <w:t>«Статья</w:t>
      </w:r>
      <w:r w:rsidR="008E4E3F" w:rsidRPr="00017DB2">
        <w:rPr>
          <w:rFonts w:ascii="Arial" w:hAnsi="Arial" w:cs="Arial"/>
          <w:color w:val="000000"/>
          <w:sz w:val="20"/>
        </w:rPr>
        <w:t xml:space="preserve"> </w:t>
      </w:r>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проекты</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имеющих</w:t>
      </w:r>
      <w:r w:rsidR="008E4E3F" w:rsidRPr="00017DB2">
        <w:rPr>
          <w:rFonts w:ascii="Arial" w:hAnsi="Arial" w:cs="Arial"/>
          <w:color w:val="000000"/>
          <w:sz w:val="20"/>
        </w:rPr>
        <w:t xml:space="preserve"> </w:t>
      </w:r>
      <w:r w:rsidRPr="00017DB2">
        <w:rPr>
          <w:rFonts w:ascii="Arial" w:hAnsi="Arial" w:cs="Arial"/>
          <w:color w:val="000000"/>
          <w:sz w:val="20"/>
        </w:rPr>
        <w:t>приоритетное</w:t>
      </w:r>
      <w:r w:rsidR="008E4E3F" w:rsidRPr="00017DB2">
        <w:rPr>
          <w:rFonts w:ascii="Arial" w:hAnsi="Arial" w:cs="Arial"/>
          <w:color w:val="000000"/>
          <w:sz w:val="20"/>
        </w:rPr>
        <w:t xml:space="preserve"> </w:t>
      </w:r>
      <w:r w:rsidRPr="00017DB2">
        <w:rPr>
          <w:rFonts w:ascii="Arial" w:hAnsi="Arial" w:cs="Arial"/>
          <w:color w:val="000000"/>
          <w:sz w:val="20"/>
        </w:rPr>
        <w:t>значение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решению</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право</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предоставлено</w:t>
      </w:r>
      <w:r w:rsidR="008E4E3F" w:rsidRPr="00017DB2">
        <w:rPr>
          <w:rFonts w:ascii="Arial" w:hAnsi="Arial" w:cs="Arial"/>
          <w:color w:val="000000"/>
          <w:sz w:val="20"/>
        </w:rPr>
        <w:t xml:space="preserve"> </w:t>
      </w:r>
      <w:r w:rsidRPr="00017DB2">
        <w:rPr>
          <w:rFonts w:ascii="Arial" w:hAnsi="Arial" w:cs="Arial"/>
          <w:color w:val="000000"/>
          <w:sz w:val="20"/>
        </w:rPr>
        <w:t>органам</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Большешигае</w:t>
      </w:r>
      <w:r w:rsidRPr="00017DB2">
        <w:rPr>
          <w:rFonts w:ascii="Arial" w:hAnsi="Arial" w:cs="Arial"/>
          <w:color w:val="000000"/>
          <w:sz w:val="20"/>
        </w:rPr>
        <w:t>в</w:t>
      </w:r>
      <w:r w:rsidRPr="00017DB2">
        <w:rPr>
          <w:rFonts w:ascii="Arial" w:hAnsi="Arial" w:cs="Arial"/>
          <w:color w:val="000000"/>
          <w:sz w:val="20"/>
        </w:rPr>
        <w:t>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внесен</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определения</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к</w:t>
      </w:r>
      <w:r w:rsidRPr="00017DB2">
        <w:rPr>
          <w:rFonts w:ascii="Arial" w:hAnsi="Arial" w:cs="Arial"/>
          <w:color w:val="000000"/>
          <w:sz w:val="20"/>
        </w:rPr>
        <w:t>о</w:t>
      </w:r>
      <w:r w:rsidRPr="00017DB2">
        <w:rPr>
          <w:rFonts w:ascii="Arial" w:hAnsi="Arial" w:cs="Arial"/>
          <w:color w:val="000000"/>
          <w:sz w:val="20"/>
        </w:rPr>
        <w:t>торой</w:t>
      </w:r>
      <w:r w:rsidR="008E4E3F" w:rsidRPr="00017DB2">
        <w:rPr>
          <w:rFonts w:ascii="Arial" w:hAnsi="Arial" w:cs="Arial"/>
          <w:color w:val="000000"/>
          <w:sz w:val="20"/>
        </w:rPr>
        <w:t xml:space="preserve"> </w:t>
      </w:r>
      <w:r w:rsidRPr="00017DB2">
        <w:rPr>
          <w:rFonts w:ascii="Arial" w:hAnsi="Arial" w:cs="Arial"/>
          <w:color w:val="000000"/>
          <w:sz w:val="20"/>
        </w:rPr>
        <w:t>могут</w:t>
      </w:r>
      <w:r w:rsidR="008E4E3F" w:rsidRPr="00017DB2">
        <w:rPr>
          <w:rFonts w:ascii="Arial" w:hAnsi="Arial" w:cs="Arial"/>
          <w:color w:val="000000"/>
          <w:sz w:val="20"/>
        </w:rPr>
        <w:t xml:space="preserve"> </w:t>
      </w:r>
      <w:r w:rsidRPr="00017DB2">
        <w:rPr>
          <w:rFonts w:ascii="Arial" w:hAnsi="Arial" w:cs="Arial"/>
          <w:color w:val="000000"/>
          <w:sz w:val="20"/>
        </w:rPr>
        <w:t>реализовываться</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проекты,</w:t>
      </w:r>
      <w:r w:rsidR="008E4E3F" w:rsidRPr="00017DB2">
        <w:rPr>
          <w:rFonts w:ascii="Arial" w:hAnsi="Arial" w:cs="Arial"/>
          <w:color w:val="000000"/>
          <w:sz w:val="20"/>
        </w:rPr>
        <w:t xml:space="preserve"> </w:t>
      </w:r>
      <w:r w:rsidRPr="00017DB2">
        <w:rPr>
          <w:rFonts w:ascii="Arial" w:hAnsi="Arial" w:cs="Arial"/>
          <w:color w:val="000000"/>
          <w:sz w:val="20"/>
        </w:rPr>
        <w:t>устанавливается</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w:t>
      </w:r>
      <w:r w:rsidRPr="00017DB2">
        <w:rPr>
          <w:rFonts w:ascii="Arial" w:hAnsi="Arial" w:cs="Arial"/>
          <w:color w:val="000000"/>
          <w:sz w:val="20"/>
        </w:rPr>
        <w:t>о</w:t>
      </w:r>
      <w:r w:rsidRPr="00017DB2">
        <w:rPr>
          <w:rFonts w:ascii="Arial" w:hAnsi="Arial" w:cs="Arial"/>
          <w:color w:val="000000"/>
          <w:sz w:val="20"/>
        </w:rPr>
        <w:t>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инициативой</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выступить</w:t>
      </w:r>
      <w:r w:rsidR="008E4E3F" w:rsidRPr="00017DB2">
        <w:rPr>
          <w:rFonts w:ascii="Arial" w:hAnsi="Arial" w:cs="Arial"/>
          <w:color w:val="000000"/>
          <w:sz w:val="20"/>
        </w:rPr>
        <w:t xml:space="preserve"> </w:t>
      </w:r>
      <w:r w:rsidRPr="00017DB2">
        <w:rPr>
          <w:rFonts w:ascii="Arial" w:hAnsi="Arial" w:cs="Arial"/>
          <w:color w:val="000000"/>
          <w:sz w:val="20"/>
        </w:rPr>
        <w:t>инициативная</w:t>
      </w:r>
      <w:r w:rsidR="008E4E3F" w:rsidRPr="00017DB2">
        <w:rPr>
          <w:rFonts w:ascii="Arial" w:hAnsi="Arial" w:cs="Arial"/>
          <w:color w:val="000000"/>
          <w:sz w:val="20"/>
        </w:rPr>
        <w:t xml:space="preserve"> </w:t>
      </w:r>
      <w:r w:rsidRPr="00017DB2">
        <w:rPr>
          <w:rFonts w:ascii="Arial" w:hAnsi="Arial" w:cs="Arial"/>
          <w:color w:val="000000"/>
          <w:sz w:val="20"/>
        </w:rPr>
        <w:t>группа</w:t>
      </w:r>
      <w:r w:rsidR="008E4E3F" w:rsidRPr="00017DB2">
        <w:rPr>
          <w:rFonts w:ascii="Arial" w:hAnsi="Arial" w:cs="Arial"/>
          <w:color w:val="000000"/>
          <w:sz w:val="20"/>
        </w:rPr>
        <w:t xml:space="preserve"> </w:t>
      </w:r>
      <w:r w:rsidRPr="00017DB2">
        <w:rPr>
          <w:rFonts w:ascii="Arial" w:hAnsi="Arial" w:cs="Arial"/>
          <w:color w:val="000000"/>
          <w:sz w:val="20"/>
        </w:rPr>
        <w:t>численностью</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менее</w:t>
      </w:r>
      <w:r w:rsidR="008E4E3F" w:rsidRPr="00017DB2">
        <w:rPr>
          <w:rFonts w:ascii="Arial" w:hAnsi="Arial" w:cs="Arial"/>
          <w:color w:val="000000"/>
          <w:sz w:val="20"/>
        </w:rPr>
        <w:t xml:space="preserve"> </w:t>
      </w:r>
      <w:r w:rsidRPr="00017DB2">
        <w:rPr>
          <w:rFonts w:ascii="Arial" w:hAnsi="Arial" w:cs="Arial"/>
          <w:color w:val="000000"/>
          <w:sz w:val="20"/>
        </w:rPr>
        <w:t>десяти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достигших</w:t>
      </w:r>
      <w:r w:rsidR="008E4E3F" w:rsidRPr="00017DB2">
        <w:rPr>
          <w:rFonts w:ascii="Arial" w:hAnsi="Arial" w:cs="Arial"/>
          <w:color w:val="000000"/>
          <w:sz w:val="20"/>
        </w:rPr>
        <w:t xml:space="preserve"> </w:t>
      </w:r>
      <w:r w:rsidRPr="00017DB2">
        <w:rPr>
          <w:rFonts w:ascii="Arial" w:hAnsi="Arial" w:cs="Arial"/>
          <w:color w:val="000000"/>
          <w:sz w:val="20"/>
        </w:rPr>
        <w:t>шестн</w:t>
      </w:r>
      <w:r w:rsidRPr="00017DB2">
        <w:rPr>
          <w:rFonts w:ascii="Arial" w:hAnsi="Arial" w:cs="Arial"/>
          <w:color w:val="000000"/>
          <w:sz w:val="20"/>
        </w:rPr>
        <w:t>а</w:t>
      </w:r>
      <w:r w:rsidRPr="00017DB2">
        <w:rPr>
          <w:rFonts w:ascii="Arial" w:hAnsi="Arial" w:cs="Arial"/>
          <w:color w:val="000000"/>
          <w:sz w:val="20"/>
        </w:rPr>
        <w:t>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проживающих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органы</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общественного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староста</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населенного</w:t>
      </w:r>
      <w:r w:rsidR="008E4E3F" w:rsidRPr="00017DB2">
        <w:rPr>
          <w:rFonts w:ascii="Arial" w:hAnsi="Arial" w:cs="Arial"/>
          <w:color w:val="000000"/>
          <w:sz w:val="20"/>
        </w:rPr>
        <w:t xml:space="preserve"> </w:t>
      </w:r>
      <w:r w:rsidRPr="00017DB2">
        <w:rPr>
          <w:rFonts w:ascii="Arial" w:hAnsi="Arial" w:cs="Arial"/>
          <w:color w:val="000000"/>
          <w:sz w:val="20"/>
        </w:rPr>
        <w:t>пункта</w:t>
      </w:r>
      <w:r w:rsidR="008E4E3F" w:rsidRPr="00017DB2">
        <w:rPr>
          <w:rFonts w:ascii="Arial" w:hAnsi="Arial" w:cs="Arial"/>
          <w:color w:val="000000"/>
          <w:sz w:val="20"/>
        </w:rPr>
        <w:t xml:space="preserve"> </w:t>
      </w:r>
      <w:r w:rsidRPr="00017DB2">
        <w:rPr>
          <w:rFonts w:ascii="Arial" w:hAnsi="Arial" w:cs="Arial"/>
          <w:color w:val="000000"/>
          <w:sz w:val="20"/>
        </w:rPr>
        <w:t>(далее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инициаторы</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Минимальная</w:t>
      </w:r>
      <w:r w:rsidR="008E4E3F" w:rsidRPr="00017DB2">
        <w:rPr>
          <w:rFonts w:ascii="Arial" w:hAnsi="Arial" w:cs="Arial"/>
          <w:color w:val="000000"/>
          <w:sz w:val="20"/>
        </w:rPr>
        <w:t xml:space="preserve"> </w:t>
      </w:r>
      <w:r w:rsidRPr="00017DB2">
        <w:rPr>
          <w:rFonts w:ascii="Arial" w:hAnsi="Arial" w:cs="Arial"/>
          <w:color w:val="000000"/>
          <w:sz w:val="20"/>
        </w:rPr>
        <w:t>численность</w:t>
      </w:r>
      <w:r w:rsidR="008E4E3F" w:rsidRPr="00017DB2">
        <w:rPr>
          <w:rFonts w:ascii="Arial" w:hAnsi="Arial" w:cs="Arial"/>
          <w:color w:val="000000"/>
          <w:sz w:val="20"/>
        </w:rPr>
        <w:t xml:space="preserve"> </w:t>
      </w:r>
      <w:r w:rsidRPr="00017DB2">
        <w:rPr>
          <w:rFonts w:ascii="Arial" w:hAnsi="Arial" w:cs="Arial"/>
          <w:color w:val="000000"/>
          <w:sz w:val="20"/>
        </w:rPr>
        <w:t>инициативной</w:t>
      </w:r>
      <w:r w:rsidR="008E4E3F" w:rsidRPr="00017DB2">
        <w:rPr>
          <w:rFonts w:ascii="Arial" w:hAnsi="Arial" w:cs="Arial"/>
          <w:color w:val="000000"/>
          <w:sz w:val="20"/>
        </w:rPr>
        <w:t xml:space="preserve"> </w:t>
      </w:r>
      <w:r w:rsidRPr="00017DB2">
        <w:rPr>
          <w:rFonts w:ascii="Arial" w:hAnsi="Arial" w:cs="Arial"/>
          <w:color w:val="000000"/>
          <w:sz w:val="20"/>
        </w:rPr>
        <w:t>группы</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уменьшена</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Право</w:t>
      </w:r>
      <w:r w:rsidR="008E4E3F" w:rsidRPr="00017DB2">
        <w:rPr>
          <w:rFonts w:ascii="Arial" w:hAnsi="Arial" w:cs="Arial"/>
          <w:color w:val="000000"/>
          <w:sz w:val="20"/>
        </w:rPr>
        <w:t xml:space="preserve"> </w:t>
      </w:r>
      <w:r w:rsidRPr="00017DB2">
        <w:rPr>
          <w:rFonts w:ascii="Arial" w:hAnsi="Arial" w:cs="Arial"/>
          <w:color w:val="000000"/>
          <w:sz w:val="20"/>
        </w:rPr>
        <w:t>выступить</w:t>
      </w:r>
      <w:r w:rsidR="008E4E3F" w:rsidRPr="00017DB2">
        <w:rPr>
          <w:rFonts w:ascii="Arial" w:hAnsi="Arial" w:cs="Arial"/>
          <w:color w:val="000000"/>
          <w:sz w:val="20"/>
        </w:rPr>
        <w:t xml:space="preserve"> </w:t>
      </w:r>
      <w:r w:rsidRPr="00017DB2">
        <w:rPr>
          <w:rFonts w:ascii="Arial" w:hAnsi="Arial" w:cs="Arial"/>
          <w:color w:val="000000"/>
          <w:sz w:val="20"/>
        </w:rPr>
        <w:t>инициатором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w:t>
      </w:r>
      <w:r w:rsidRPr="00017DB2">
        <w:rPr>
          <w:rFonts w:ascii="Arial" w:hAnsi="Arial" w:cs="Arial"/>
          <w:color w:val="000000"/>
          <w:sz w:val="20"/>
        </w:rPr>
        <w:t>о</w:t>
      </w:r>
      <w:r w:rsidRPr="00017DB2">
        <w:rPr>
          <w:rFonts w:ascii="Arial" w:hAnsi="Arial" w:cs="Arial"/>
          <w:color w:val="000000"/>
          <w:sz w:val="20"/>
        </w:rPr>
        <w:t>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предоставлено</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иным</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осуществляющим</w:t>
      </w:r>
      <w:r w:rsidR="008E4E3F" w:rsidRPr="00017DB2">
        <w:rPr>
          <w:rFonts w:ascii="Arial" w:hAnsi="Arial" w:cs="Arial"/>
          <w:color w:val="000000"/>
          <w:sz w:val="20"/>
        </w:rPr>
        <w:t xml:space="preserve"> </w:t>
      </w:r>
      <w:r w:rsidRPr="00017DB2">
        <w:rPr>
          <w:rFonts w:ascii="Arial" w:hAnsi="Arial" w:cs="Arial"/>
          <w:color w:val="000000"/>
          <w:sz w:val="20"/>
        </w:rPr>
        <w:t>деятельность</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должен</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сведения: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описание</w:t>
      </w:r>
      <w:r w:rsidR="008E4E3F" w:rsidRPr="00017DB2">
        <w:rPr>
          <w:rFonts w:ascii="Arial" w:hAnsi="Arial" w:cs="Arial"/>
          <w:color w:val="000000"/>
          <w:sz w:val="20"/>
        </w:rPr>
        <w:t xml:space="preserve"> </w:t>
      </w:r>
      <w:r w:rsidRPr="00017DB2">
        <w:rPr>
          <w:rFonts w:ascii="Arial" w:hAnsi="Arial" w:cs="Arial"/>
          <w:color w:val="000000"/>
          <w:sz w:val="20"/>
        </w:rPr>
        <w:t>проблемы,</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которой</w:t>
      </w:r>
      <w:r w:rsidR="008E4E3F" w:rsidRPr="00017DB2">
        <w:rPr>
          <w:rFonts w:ascii="Arial" w:hAnsi="Arial" w:cs="Arial"/>
          <w:color w:val="000000"/>
          <w:sz w:val="20"/>
        </w:rPr>
        <w:t xml:space="preserve"> </w:t>
      </w:r>
      <w:r w:rsidRPr="00017DB2">
        <w:rPr>
          <w:rFonts w:ascii="Arial" w:hAnsi="Arial" w:cs="Arial"/>
          <w:color w:val="000000"/>
          <w:sz w:val="20"/>
        </w:rPr>
        <w:t>имеет</w:t>
      </w:r>
      <w:r w:rsidR="008E4E3F" w:rsidRPr="00017DB2">
        <w:rPr>
          <w:rFonts w:ascii="Arial" w:hAnsi="Arial" w:cs="Arial"/>
          <w:color w:val="000000"/>
          <w:sz w:val="20"/>
        </w:rPr>
        <w:t xml:space="preserve"> </w:t>
      </w:r>
      <w:r w:rsidRPr="00017DB2">
        <w:rPr>
          <w:rFonts w:ascii="Arial" w:hAnsi="Arial" w:cs="Arial"/>
          <w:color w:val="000000"/>
          <w:sz w:val="20"/>
        </w:rPr>
        <w:t>приоритетное</w:t>
      </w:r>
      <w:r w:rsidR="008E4E3F" w:rsidRPr="00017DB2">
        <w:rPr>
          <w:rFonts w:ascii="Arial" w:hAnsi="Arial" w:cs="Arial"/>
          <w:color w:val="000000"/>
          <w:sz w:val="20"/>
        </w:rPr>
        <w:t xml:space="preserve"> </w:t>
      </w:r>
      <w:r w:rsidRPr="00017DB2">
        <w:rPr>
          <w:rFonts w:ascii="Arial" w:hAnsi="Arial" w:cs="Arial"/>
          <w:color w:val="000000"/>
          <w:sz w:val="20"/>
        </w:rPr>
        <w:t>значение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обоснование</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решению</w:t>
      </w:r>
      <w:r w:rsidR="008E4E3F" w:rsidRPr="00017DB2">
        <w:rPr>
          <w:rFonts w:ascii="Arial" w:hAnsi="Arial" w:cs="Arial"/>
          <w:color w:val="000000"/>
          <w:sz w:val="20"/>
        </w:rPr>
        <w:t xml:space="preserve"> </w:t>
      </w:r>
      <w:r w:rsidRPr="00017DB2">
        <w:rPr>
          <w:rFonts w:ascii="Arial" w:hAnsi="Arial" w:cs="Arial"/>
          <w:color w:val="000000"/>
          <w:sz w:val="20"/>
        </w:rPr>
        <w:t>указанной</w:t>
      </w:r>
      <w:r w:rsidR="008E4E3F" w:rsidRPr="00017DB2">
        <w:rPr>
          <w:rFonts w:ascii="Arial" w:hAnsi="Arial" w:cs="Arial"/>
          <w:color w:val="000000"/>
          <w:sz w:val="20"/>
        </w:rPr>
        <w:t xml:space="preserve"> </w:t>
      </w:r>
      <w:r w:rsidRPr="00017DB2">
        <w:rPr>
          <w:rFonts w:ascii="Arial" w:hAnsi="Arial" w:cs="Arial"/>
          <w:color w:val="000000"/>
          <w:sz w:val="20"/>
        </w:rPr>
        <w:t>проблемы;</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описание</w:t>
      </w:r>
      <w:r w:rsidR="008E4E3F" w:rsidRPr="00017DB2">
        <w:rPr>
          <w:rFonts w:ascii="Arial" w:hAnsi="Arial" w:cs="Arial"/>
          <w:color w:val="000000"/>
          <w:sz w:val="20"/>
        </w:rPr>
        <w:t xml:space="preserve"> </w:t>
      </w:r>
      <w:r w:rsidRPr="00017DB2">
        <w:rPr>
          <w:rFonts w:ascii="Arial" w:hAnsi="Arial" w:cs="Arial"/>
          <w:color w:val="000000"/>
          <w:sz w:val="20"/>
        </w:rPr>
        <w:t>ожидаемого</w:t>
      </w:r>
      <w:r w:rsidR="008E4E3F" w:rsidRPr="00017DB2">
        <w:rPr>
          <w:rFonts w:ascii="Arial" w:hAnsi="Arial" w:cs="Arial"/>
          <w:color w:val="000000"/>
          <w:sz w:val="20"/>
        </w:rPr>
        <w:t xml:space="preserve"> </w:t>
      </w:r>
      <w:r w:rsidRPr="00017DB2">
        <w:rPr>
          <w:rFonts w:ascii="Arial" w:hAnsi="Arial" w:cs="Arial"/>
          <w:color w:val="000000"/>
          <w:sz w:val="20"/>
        </w:rPr>
        <w:t>результата</w:t>
      </w:r>
      <w:r w:rsidR="008E4E3F" w:rsidRPr="00017DB2">
        <w:rPr>
          <w:rFonts w:ascii="Arial" w:hAnsi="Arial" w:cs="Arial"/>
          <w:color w:val="000000"/>
          <w:sz w:val="20"/>
        </w:rPr>
        <w:t xml:space="preserve"> </w:t>
      </w:r>
      <w:r w:rsidRPr="00017DB2">
        <w:rPr>
          <w:rFonts w:ascii="Arial" w:hAnsi="Arial" w:cs="Arial"/>
          <w:color w:val="000000"/>
          <w:sz w:val="20"/>
        </w:rPr>
        <w:t>(ожидаемых</w:t>
      </w:r>
      <w:r w:rsidR="008E4E3F" w:rsidRPr="00017DB2">
        <w:rPr>
          <w:rFonts w:ascii="Arial" w:hAnsi="Arial" w:cs="Arial"/>
          <w:color w:val="000000"/>
          <w:sz w:val="20"/>
        </w:rPr>
        <w:t xml:space="preserve"> </w:t>
      </w:r>
      <w:r w:rsidRPr="00017DB2">
        <w:rPr>
          <w:rFonts w:ascii="Arial" w:hAnsi="Arial" w:cs="Arial"/>
          <w:color w:val="000000"/>
          <w:sz w:val="20"/>
        </w:rPr>
        <w:t>результатов)</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предварительный</w:t>
      </w:r>
      <w:r w:rsidR="008E4E3F" w:rsidRPr="00017DB2">
        <w:rPr>
          <w:rFonts w:ascii="Arial" w:hAnsi="Arial" w:cs="Arial"/>
          <w:color w:val="000000"/>
          <w:sz w:val="20"/>
        </w:rPr>
        <w:t xml:space="preserve"> </w:t>
      </w:r>
      <w:r w:rsidRPr="00017DB2">
        <w:rPr>
          <w:rFonts w:ascii="Arial" w:hAnsi="Arial" w:cs="Arial"/>
          <w:color w:val="000000"/>
          <w:sz w:val="20"/>
        </w:rPr>
        <w:t>расчет</w:t>
      </w:r>
      <w:r w:rsidR="008E4E3F" w:rsidRPr="00017DB2">
        <w:rPr>
          <w:rFonts w:ascii="Arial" w:hAnsi="Arial" w:cs="Arial"/>
          <w:color w:val="000000"/>
          <w:sz w:val="20"/>
        </w:rPr>
        <w:t xml:space="preserve"> </w:t>
      </w:r>
      <w:r w:rsidRPr="00017DB2">
        <w:rPr>
          <w:rFonts w:ascii="Arial" w:hAnsi="Arial" w:cs="Arial"/>
          <w:color w:val="000000"/>
          <w:sz w:val="20"/>
        </w:rPr>
        <w:t>необходимых</w:t>
      </w:r>
      <w:r w:rsidR="008E4E3F" w:rsidRPr="00017DB2">
        <w:rPr>
          <w:rFonts w:ascii="Arial" w:hAnsi="Arial" w:cs="Arial"/>
          <w:color w:val="000000"/>
          <w:sz w:val="20"/>
        </w:rPr>
        <w:t xml:space="preserve"> </w:t>
      </w:r>
      <w:r w:rsidRPr="00017DB2">
        <w:rPr>
          <w:rFonts w:ascii="Arial" w:hAnsi="Arial" w:cs="Arial"/>
          <w:color w:val="000000"/>
          <w:sz w:val="20"/>
        </w:rPr>
        <w:t>расходов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реализацию</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планируемые</w:t>
      </w:r>
      <w:r w:rsidR="008E4E3F" w:rsidRPr="00017DB2">
        <w:rPr>
          <w:rFonts w:ascii="Arial" w:hAnsi="Arial" w:cs="Arial"/>
          <w:color w:val="000000"/>
          <w:sz w:val="20"/>
        </w:rPr>
        <w:t xml:space="preserve"> </w:t>
      </w:r>
      <w:r w:rsidRPr="00017DB2">
        <w:rPr>
          <w:rFonts w:ascii="Arial" w:hAnsi="Arial" w:cs="Arial"/>
          <w:color w:val="000000"/>
          <w:sz w:val="20"/>
        </w:rPr>
        <w:t>сроки</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планируемом</w:t>
      </w:r>
      <w:r w:rsidR="008E4E3F" w:rsidRPr="00017DB2">
        <w:rPr>
          <w:rFonts w:ascii="Arial" w:hAnsi="Arial" w:cs="Arial"/>
          <w:color w:val="000000"/>
          <w:sz w:val="20"/>
        </w:rPr>
        <w:t xml:space="preserve"> </w:t>
      </w:r>
      <w:r w:rsidRPr="00017DB2">
        <w:rPr>
          <w:rFonts w:ascii="Arial" w:hAnsi="Arial" w:cs="Arial"/>
          <w:color w:val="000000"/>
          <w:sz w:val="20"/>
        </w:rPr>
        <w:t>(возможном)</w:t>
      </w:r>
      <w:r w:rsidR="008E4E3F" w:rsidRPr="00017DB2">
        <w:rPr>
          <w:rFonts w:ascii="Arial" w:hAnsi="Arial" w:cs="Arial"/>
          <w:color w:val="000000"/>
          <w:sz w:val="20"/>
        </w:rPr>
        <w:t xml:space="preserve"> </w:t>
      </w:r>
      <w:r w:rsidRPr="00017DB2">
        <w:rPr>
          <w:rFonts w:ascii="Arial" w:hAnsi="Arial" w:cs="Arial"/>
          <w:color w:val="000000"/>
          <w:sz w:val="20"/>
        </w:rPr>
        <w:t>финансовом,</w:t>
      </w:r>
      <w:r w:rsidR="008E4E3F" w:rsidRPr="00017DB2">
        <w:rPr>
          <w:rFonts w:ascii="Arial" w:hAnsi="Arial" w:cs="Arial"/>
          <w:color w:val="000000"/>
          <w:sz w:val="20"/>
        </w:rPr>
        <w:t xml:space="preserve"> </w:t>
      </w:r>
      <w:r w:rsidRPr="00017DB2">
        <w:rPr>
          <w:rFonts w:ascii="Arial" w:hAnsi="Arial" w:cs="Arial"/>
          <w:color w:val="000000"/>
          <w:sz w:val="20"/>
        </w:rPr>
        <w:t>имущественном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трудовом</w:t>
      </w:r>
      <w:r w:rsidR="008E4E3F" w:rsidRPr="00017DB2">
        <w:rPr>
          <w:rFonts w:ascii="Arial" w:hAnsi="Arial" w:cs="Arial"/>
          <w:color w:val="000000"/>
          <w:sz w:val="20"/>
        </w:rPr>
        <w:t xml:space="preserve"> </w:t>
      </w:r>
      <w:r w:rsidRPr="00017DB2">
        <w:rPr>
          <w:rFonts w:ascii="Arial" w:hAnsi="Arial" w:cs="Arial"/>
          <w:color w:val="000000"/>
          <w:sz w:val="20"/>
        </w:rPr>
        <w:t>участии</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данного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указание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объем</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предполагается</w:t>
      </w:r>
      <w:r w:rsidR="008E4E3F" w:rsidRPr="00017DB2">
        <w:rPr>
          <w:rFonts w:ascii="Arial" w:hAnsi="Arial" w:cs="Arial"/>
          <w:color w:val="000000"/>
          <w:sz w:val="20"/>
        </w:rPr>
        <w:t xml:space="preserve"> </w:t>
      </w:r>
      <w:r w:rsidRPr="00017DB2">
        <w:rPr>
          <w:rFonts w:ascii="Arial" w:hAnsi="Arial" w:cs="Arial"/>
          <w:color w:val="000000"/>
          <w:sz w:val="20"/>
        </w:rPr>
        <w:t>использование</w:t>
      </w:r>
      <w:r w:rsidR="008E4E3F" w:rsidRPr="00017DB2">
        <w:rPr>
          <w:rFonts w:ascii="Arial" w:hAnsi="Arial" w:cs="Arial"/>
          <w:color w:val="000000"/>
          <w:sz w:val="20"/>
        </w:rPr>
        <w:t xml:space="preserve"> </w:t>
      </w:r>
      <w:r w:rsidRPr="00017DB2">
        <w:rPr>
          <w:rFonts w:ascii="Arial" w:hAnsi="Arial" w:cs="Arial"/>
          <w:color w:val="000000"/>
          <w:sz w:val="20"/>
        </w:rPr>
        <w:t>этих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реализацию</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исключением</w:t>
      </w:r>
      <w:r w:rsidR="008E4E3F" w:rsidRPr="00017DB2">
        <w:rPr>
          <w:rFonts w:ascii="Arial" w:hAnsi="Arial" w:cs="Arial"/>
          <w:color w:val="000000"/>
          <w:sz w:val="20"/>
        </w:rPr>
        <w:t xml:space="preserve"> </w:t>
      </w:r>
      <w:r w:rsidRPr="00017DB2">
        <w:rPr>
          <w:rFonts w:ascii="Arial" w:hAnsi="Arial" w:cs="Arial"/>
          <w:color w:val="000000"/>
          <w:sz w:val="20"/>
        </w:rPr>
        <w:t>планируемого</w:t>
      </w:r>
      <w:r w:rsidR="008E4E3F" w:rsidRPr="00017DB2">
        <w:rPr>
          <w:rFonts w:ascii="Arial" w:hAnsi="Arial" w:cs="Arial"/>
          <w:color w:val="000000"/>
          <w:sz w:val="20"/>
        </w:rPr>
        <w:t xml:space="preserve"> </w:t>
      </w:r>
      <w:r w:rsidRPr="00017DB2">
        <w:rPr>
          <w:rFonts w:ascii="Arial" w:hAnsi="Arial" w:cs="Arial"/>
          <w:color w:val="000000"/>
          <w:sz w:val="20"/>
        </w:rPr>
        <w:t>объема</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указание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территорию</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границах</w:t>
      </w:r>
      <w:r w:rsidR="008E4E3F" w:rsidRPr="00017DB2">
        <w:rPr>
          <w:rFonts w:ascii="Arial" w:hAnsi="Arial" w:cs="Arial"/>
          <w:color w:val="000000"/>
          <w:sz w:val="20"/>
        </w:rPr>
        <w:t xml:space="preserve"> </w:t>
      </w:r>
      <w:r w:rsidRPr="00017DB2">
        <w:rPr>
          <w:rFonts w:ascii="Arial" w:hAnsi="Arial" w:cs="Arial"/>
          <w:color w:val="000000"/>
          <w:sz w:val="20"/>
        </w:rPr>
        <w:t>которой</w:t>
      </w:r>
      <w:r w:rsidR="008E4E3F" w:rsidRPr="00017DB2">
        <w:rPr>
          <w:rFonts w:ascii="Arial" w:hAnsi="Arial" w:cs="Arial"/>
          <w:color w:val="000000"/>
          <w:sz w:val="20"/>
        </w:rPr>
        <w:t xml:space="preserve"> </w:t>
      </w:r>
      <w:r w:rsidRPr="00017DB2">
        <w:rPr>
          <w:rFonts w:ascii="Arial" w:hAnsi="Arial" w:cs="Arial"/>
          <w:color w:val="000000"/>
          <w:sz w:val="20"/>
        </w:rPr>
        <w:t>будет</w:t>
      </w:r>
      <w:r w:rsidR="008E4E3F" w:rsidRPr="00017DB2">
        <w:rPr>
          <w:rFonts w:ascii="Arial" w:hAnsi="Arial" w:cs="Arial"/>
          <w:color w:val="000000"/>
          <w:sz w:val="20"/>
        </w:rPr>
        <w:t xml:space="preserve"> </w:t>
      </w:r>
      <w:r w:rsidRPr="00017DB2">
        <w:rPr>
          <w:rFonts w:ascii="Arial" w:hAnsi="Arial" w:cs="Arial"/>
          <w:color w:val="000000"/>
          <w:sz w:val="20"/>
        </w:rPr>
        <w:t>реализовываться</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порядком,</w:t>
      </w:r>
      <w:r w:rsidR="008E4E3F" w:rsidRPr="00017DB2">
        <w:rPr>
          <w:rFonts w:ascii="Arial" w:hAnsi="Arial" w:cs="Arial"/>
          <w:color w:val="000000"/>
          <w:sz w:val="20"/>
        </w:rPr>
        <w:t xml:space="preserve"> </w:t>
      </w:r>
      <w:r w:rsidRPr="00017DB2">
        <w:rPr>
          <w:rFonts w:ascii="Arial" w:hAnsi="Arial" w:cs="Arial"/>
          <w:color w:val="000000"/>
          <w:sz w:val="20"/>
        </w:rPr>
        <w:t>установленным</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b/>
          <w:i/>
          <w:color w:val="000000"/>
          <w:sz w:val="20"/>
        </w:rPr>
      </w:pP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предусмотренные</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Pr="00017DB2">
        <w:rPr>
          <w:rFonts w:ascii="Arial" w:hAnsi="Arial" w:cs="Arial"/>
          <w:b/>
          <w:i/>
          <w:color w:val="000000"/>
          <w:sz w:val="20"/>
        </w:rPr>
        <w:t>.</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рассмотрению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сходе,</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осуществления</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общественного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определения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соответствия</w:t>
      </w:r>
      <w:r w:rsidR="008E4E3F" w:rsidRPr="00017DB2">
        <w:rPr>
          <w:rFonts w:ascii="Arial" w:hAnsi="Arial" w:cs="Arial"/>
          <w:color w:val="000000"/>
          <w:sz w:val="20"/>
        </w:rPr>
        <w:t xml:space="preserve"> </w:t>
      </w:r>
      <w:r w:rsidRPr="00017DB2">
        <w:rPr>
          <w:rFonts w:ascii="Arial" w:hAnsi="Arial" w:cs="Arial"/>
          <w:color w:val="000000"/>
          <w:sz w:val="20"/>
        </w:rPr>
        <w:t>интересам</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целес</w:t>
      </w:r>
      <w:r w:rsidRPr="00017DB2">
        <w:rPr>
          <w:rFonts w:ascii="Arial" w:hAnsi="Arial" w:cs="Arial"/>
          <w:color w:val="000000"/>
          <w:sz w:val="20"/>
        </w:rPr>
        <w:t>о</w:t>
      </w:r>
      <w:r w:rsidRPr="00017DB2">
        <w:rPr>
          <w:rFonts w:ascii="Arial" w:hAnsi="Arial" w:cs="Arial"/>
          <w:color w:val="000000"/>
          <w:sz w:val="20"/>
        </w:rPr>
        <w:t>образности</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принятия</w:t>
      </w:r>
      <w:r w:rsidR="008E4E3F" w:rsidRPr="00017DB2">
        <w:rPr>
          <w:rFonts w:ascii="Arial" w:hAnsi="Arial" w:cs="Arial"/>
          <w:color w:val="000000"/>
          <w:sz w:val="20"/>
        </w:rPr>
        <w:t xml:space="preserve"> </w:t>
      </w:r>
      <w:r w:rsidRPr="00017DB2">
        <w:rPr>
          <w:rFonts w:ascii="Arial" w:hAnsi="Arial" w:cs="Arial"/>
          <w:color w:val="000000"/>
          <w:sz w:val="20"/>
        </w:rPr>
        <w:t>сходом,</w:t>
      </w:r>
      <w:r w:rsidR="008E4E3F" w:rsidRPr="00017DB2">
        <w:rPr>
          <w:rFonts w:ascii="Arial" w:hAnsi="Arial" w:cs="Arial"/>
          <w:color w:val="000000"/>
          <w:sz w:val="20"/>
        </w:rPr>
        <w:t xml:space="preserve"> </w:t>
      </w:r>
      <w:r w:rsidRPr="00017DB2">
        <w:rPr>
          <w:rFonts w:ascii="Arial" w:hAnsi="Arial" w:cs="Arial"/>
          <w:color w:val="000000"/>
          <w:sz w:val="20"/>
        </w:rPr>
        <w:t>собранием</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конференцией</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возможно</w:t>
      </w:r>
      <w:r w:rsidR="008E4E3F" w:rsidRPr="00017DB2">
        <w:rPr>
          <w:rFonts w:ascii="Arial" w:hAnsi="Arial" w:cs="Arial"/>
          <w:color w:val="000000"/>
          <w:sz w:val="20"/>
        </w:rPr>
        <w:t xml:space="preserve"> </w:t>
      </w:r>
      <w:r w:rsidRPr="00017DB2">
        <w:rPr>
          <w:rFonts w:ascii="Arial" w:hAnsi="Arial" w:cs="Arial"/>
          <w:color w:val="000000"/>
          <w:sz w:val="20"/>
        </w:rPr>
        <w:t>рассмотрение</w:t>
      </w:r>
      <w:r w:rsidR="008E4E3F" w:rsidRPr="00017DB2">
        <w:rPr>
          <w:rFonts w:ascii="Arial" w:hAnsi="Arial" w:cs="Arial"/>
          <w:color w:val="000000"/>
          <w:sz w:val="20"/>
        </w:rPr>
        <w:t xml:space="preserve"> </w:t>
      </w:r>
      <w:r w:rsidRPr="00017DB2">
        <w:rPr>
          <w:rFonts w:ascii="Arial" w:hAnsi="Arial" w:cs="Arial"/>
          <w:color w:val="000000"/>
          <w:sz w:val="20"/>
        </w:rPr>
        <w:t>нескольких</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одном</w:t>
      </w:r>
      <w:r w:rsidR="008E4E3F" w:rsidRPr="00017DB2">
        <w:rPr>
          <w:rFonts w:ascii="Arial" w:hAnsi="Arial" w:cs="Arial"/>
          <w:color w:val="000000"/>
          <w:sz w:val="20"/>
        </w:rPr>
        <w:t xml:space="preserve"> </w:t>
      </w:r>
      <w:r w:rsidRPr="00017DB2">
        <w:rPr>
          <w:rFonts w:ascii="Arial" w:hAnsi="Arial" w:cs="Arial"/>
          <w:color w:val="000000"/>
          <w:sz w:val="20"/>
        </w:rPr>
        <w:t>сходе,</w:t>
      </w:r>
      <w:r w:rsidR="008E4E3F" w:rsidRPr="00017DB2">
        <w:rPr>
          <w:rFonts w:ascii="Arial" w:hAnsi="Arial" w:cs="Arial"/>
          <w:color w:val="000000"/>
          <w:sz w:val="20"/>
        </w:rPr>
        <w:t xml:space="preserve"> </w:t>
      </w:r>
      <w:r w:rsidRPr="00017DB2">
        <w:rPr>
          <w:rFonts w:ascii="Arial" w:hAnsi="Arial" w:cs="Arial"/>
          <w:color w:val="000000"/>
          <w:sz w:val="20"/>
        </w:rPr>
        <w:t>одном</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одной</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предусмотрена</w:t>
      </w:r>
      <w:r w:rsidR="008E4E3F" w:rsidRPr="00017DB2">
        <w:rPr>
          <w:rFonts w:ascii="Arial" w:hAnsi="Arial" w:cs="Arial"/>
          <w:color w:val="000000"/>
          <w:sz w:val="20"/>
        </w:rPr>
        <w:t xml:space="preserve"> </w:t>
      </w:r>
      <w:r w:rsidRPr="00017DB2">
        <w:rPr>
          <w:rFonts w:ascii="Arial" w:hAnsi="Arial" w:cs="Arial"/>
          <w:color w:val="000000"/>
          <w:sz w:val="20"/>
        </w:rPr>
        <w:t>возможность</w:t>
      </w:r>
      <w:r w:rsidR="008E4E3F" w:rsidRPr="00017DB2">
        <w:rPr>
          <w:rFonts w:ascii="Arial" w:hAnsi="Arial" w:cs="Arial"/>
          <w:color w:val="000000"/>
          <w:sz w:val="20"/>
        </w:rPr>
        <w:t xml:space="preserve"> </w:t>
      </w:r>
      <w:r w:rsidRPr="00017DB2">
        <w:rPr>
          <w:rFonts w:ascii="Arial" w:hAnsi="Arial" w:cs="Arial"/>
          <w:color w:val="000000"/>
          <w:sz w:val="20"/>
        </w:rPr>
        <w:t>выявления</w:t>
      </w:r>
      <w:r w:rsidR="008E4E3F" w:rsidRPr="00017DB2">
        <w:rPr>
          <w:rFonts w:ascii="Arial" w:hAnsi="Arial" w:cs="Arial"/>
          <w:color w:val="000000"/>
          <w:sz w:val="20"/>
        </w:rPr>
        <w:t xml:space="preserve"> </w:t>
      </w:r>
      <w:r w:rsidRPr="00017DB2">
        <w:rPr>
          <w:rFonts w:ascii="Arial" w:hAnsi="Arial" w:cs="Arial"/>
          <w:color w:val="000000"/>
          <w:sz w:val="20"/>
        </w:rPr>
        <w:t>мнения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вопросу</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путем</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сбора</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подписей.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Инициаторы</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прикладывают</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нему</w:t>
      </w:r>
      <w:r w:rsidR="008E4E3F" w:rsidRPr="00017DB2">
        <w:rPr>
          <w:rFonts w:ascii="Arial" w:hAnsi="Arial" w:cs="Arial"/>
          <w:color w:val="000000"/>
          <w:sz w:val="20"/>
        </w:rPr>
        <w:t xml:space="preserve"> </w:t>
      </w:r>
      <w:r w:rsidRPr="00017DB2">
        <w:rPr>
          <w:rFonts w:ascii="Arial" w:hAnsi="Arial" w:cs="Arial"/>
          <w:color w:val="000000"/>
          <w:sz w:val="20"/>
        </w:rPr>
        <w:t>соответс</w:t>
      </w:r>
      <w:r w:rsidRPr="00017DB2">
        <w:rPr>
          <w:rFonts w:ascii="Arial" w:hAnsi="Arial" w:cs="Arial"/>
          <w:color w:val="000000"/>
          <w:sz w:val="20"/>
        </w:rPr>
        <w:t>т</w:t>
      </w:r>
      <w:r w:rsidRPr="00017DB2">
        <w:rPr>
          <w:rFonts w:ascii="Arial" w:hAnsi="Arial" w:cs="Arial"/>
          <w:color w:val="000000"/>
          <w:sz w:val="20"/>
        </w:rPr>
        <w:t>венно</w:t>
      </w:r>
      <w:r w:rsidR="008E4E3F" w:rsidRPr="00017DB2">
        <w:rPr>
          <w:rFonts w:ascii="Arial" w:hAnsi="Arial" w:cs="Arial"/>
          <w:color w:val="000000"/>
          <w:sz w:val="20"/>
        </w:rPr>
        <w:t xml:space="preserve"> </w:t>
      </w:r>
      <w:r w:rsidRPr="00017DB2">
        <w:rPr>
          <w:rFonts w:ascii="Arial" w:hAnsi="Arial" w:cs="Arial"/>
          <w:color w:val="000000"/>
          <w:sz w:val="20"/>
        </w:rPr>
        <w:t>протокол</w:t>
      </w:r>
      <w:r w:rsidR="008E4E3F" w:rsidRPr="00017DB2">
        <w:rPr>
          <w:rFonts w:ascii="Arial" w:hAnsi="Arial" w:cs="Arial"/>
          <w:color w:val="000000"/>
          <w:sz w:val="20"/>
        </w:rPr>
        <w:t xml:space="preserve"> </w:t>
      </w:r>
      <w:r w:rsidRPr="00017DB2">
        <w:rPr>
          <w:rFonts w:ascii="Arial" w:hAnsi="Arial" w:cs="Arial"/>
          <w:color w:val="000000"/>
          <w:sz w:val="20"/>
        </w:rPr>
        <w:t>схода,</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результаты</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подписные</w:t>
      </w:r>
      <w:r w:rsidR="008E4E3F" w:rsidRPr="00017DB2">
        <w:rPr>
          <w:rFonts w:ascii="Arial" w:hAnsi="Arial" w:cs="Arial"/>
          <w:color w:val="000000"/>
          <w:sz w:val="20"/>
        </w:rPr>
        <w:t xml:space="preserve"> </w:t>
      </w:r>
      <w:r w:rsidRPr="00017DB2">
        <w:rPr>
          <w:rFonts w:ascii="Arial" w:hAnsi="Arial" w:cs="Arial"/>
          <w:color w:val="000000"/>
          <w:sz w:val="20"/>
        </w:rPr>
        <w:t>листы,</w:t>
      </w:r>
      <w:r w:rsidR="008E4E3F" w:rsidRPr="00017DB2">
        <w:rPr>
          <w:rFonts w:ascii="Arial" w:hAnsi="Arial" w:cs="Arial"/>
          <w:color w:val="000000"/>
          <w:sz w:val="20"/>
        </w:rPr>
        <w:t xml:space="preserve"> </w:t>
      </w:r>
      <w:r w:rsidRPr="00017DB2">
        <w:rPr>
          <w:rFonts w:ascii="Arial" w:hAnsi="Arial" w:cs="Arial"/>
          <w:color w:val="000000"/>
          <w:sz w:val="20"/>
        </w:rPr>
        <w:t>подтверждающие</w:t>
      </w:r>
      <w:r w:rsidR="008E4E3F" w:rsidRPr="00017DB2">
        <w:rPr>
          <w:rFonts w:ascii="Arial" w:hAnsi="Arial" w:cs="Arial"/>
          <w:color w:val="000000"/>
          <w:sz w:val="20"/>
        </w:rPr>
        <w:t xml:space="preserve"> </w:t>
      </w:r>
      <w:r w:rsidRPr="00017DB2">
        <w:rPr>
          <w:rFonts w:ascii="Arial" w:hAnsi="Arial" w:cs="Arial"/>
          <w:color w:val="000000"/>
          <w:sz w:val="20"/>
        </w:rPr>
        <w:t>поддержку</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жителями</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r w:rsidR="008E4E3F" w:rsidRPr="00017DB2">
        <w:rPr>
          <w:rFonts w:ascii="Arial" w:hAnsi="Arial" w:cs="Arial"/>
          <w:color w:val="000000"/>
          <w:sz w:val="20"/>
        </w:rPr>
        <w:t xml:space="preserve"> </w:t>
      </w:r>
      <w:r w:rsidRPr="00017DB2">
        <w:rPr>
          <w:rFonts w:ascii="Arial" w:hAnsi="Arial" w:cs="Arial"/>
          <w:color w:val="000000"/>
          <w:sz w:val="20"/>
        </w:rPr>
        <w:t>(обнародованию)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трех</w:t>
      </w:r>
      <w:r w:rsidR="008E4E3F" w:rsidRPr="00017DB2">
        <w:rPr>
          <w:rFonts w:ascii="Arial" w:hAnsi="Arial" w:cs="Arial"/>
          <w:color w:val="000000"/>
          <w:sz w:val="20"/>
        </w:rPr>
        <w:t xml:space="preserve"> </w:t>
      </w:r>
      <w:r w:rsidRPr="00017DB2">
        <w:rPr>
          <w:rFonts w:ascii="Arial" w:hAnsi="Arial" w:cs="Arial"/>
          <w:color w:val="000000"/>
          <w:sz w:val="20"/>
        </w:rPr>
        <w:t>р</w:t>
      </w:r>
      <w:r w:rsidRPr="00017DB2">
        <w:rPr>
          <w:rFonts w:ascii="Arial" w:hAnsi="Arial" w:cs="Arial"/>
          <w:color w:val="000000"/>
          <w:sz w:val="20"/>
        </w:rPr>
        <w:t>а</w:t>
      </w:r>
      <w:r w:rsidRPr="00017DB2">
        <w:rPr>
          <w:rFonts w:ascii="Arial" w:hAnsi="Arial" w:cs="Arial"/>
          <w:color w:val="000000"/>
          <w:sz w:val="20"/>
        </w:rPr>
        <w:t>бочих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указанные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настоящей</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инициаторах</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Одновременно</w:t>
      </w:r>
      <w:r w:rsidR="008E4E3F" w:rsidRPr="00017DB2">
        <w:rPr>
          <w:rFonts w:ascii="Arial" w:hAnsi="Arial" w:cs="Arial"/>
          <w:color w:val="000000"/>
          <w:sz w:val="20"/>
        </w:rPr>
        <w:t xml:space="preserve"> </w:t>
      </w:r>
      <w:r w:rsidRPr="00017DB2">
        <w:rPr>
          <w:rFonts w:ascii="Arial" w:hAnsi="Arial" w:cs="Arial"/>
          <w:color w:val="000000"/>
          <w:sz w:val="20"/>
        </w:rPr>
        <w:t>граждане</w:t>
      </w:r>
      <w:r w:rsidR="008E4E3F" w:rsidRPr="00017DB2">
        <w:rPr>
          <w:rFonts w:ascii="Arial" w:hAnsi="Arial" w:cs="Arial"/>
          <w:color w:val="000000"/>
          <w:sz w:val="20"/>
        </w:rPr>
        <w:t xml:space="preserve"> </w:t>
      </w:r>
      <w:r w:rsidRPr="00017DB2">
        <w:rPr>
          <w:rFonts w:ascii="Arial" w:hAnsi="Arial" w:cs="Arial"/>
          <w:color w:val="000000"/>
          <w:sz w:val="20"/>
        </w:rPr>
        <w:t>информируются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представления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Бол</w:t>
      </w:r>
      <w:r w:rsidRPr="00017DB2">
        <w:rPr>
          <w:rFonts w:ascii="Arial" w:hAnsi="Arial" w:cs="Arial"/>
          <w:color w:val="000000"/>
          <w:sz w:val="20"/>
        </w:rPr>
        <w:t>ь</w:t>
      </w:r>
      <w:r w:rsidRPr="00017DB2">
        <w:rPr>
          <w:rFonts w:ascii="Arial" w:hAnsi="Arial" w:cs="Arial"/>
          <w:color w:val="000000"/>
          <w:sz w:val="20"/>
        </w:rPr>
        <w:t>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своих</w:t>
      </w:r>
      <w:r w:rsidR="008E4E3F" w:rsidRPr="00017DB2">
        <w:rPr>
          <w:rFonts w:ascii="Arial" w:hAnsi="Arial" w:cs="Arial"/>
          <w:color w:val="000000"/>
          <w:sz w:val="20"/>
        </w:rPr>
        <w:t xml:space="preserve"> </w:t>
      </w:r>
      <w:r w:rsidRPr="00017DB2">
        <w:rPr>
          <w:rFonts w:ascii="Arial" w:hAnsi="Arial" w:cs="Arial"/>
          <w:color w:val="000000"/>
          <w:sz w:val="20"/>
        </w:rPr>
        <w:t>замечаний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инициативному</w:t>
      </w:r>
      <w:r w:rsidR="008E4E3F" w:rsidRPr="00017DB2">
        <w:rPr>
          <w:rFonts w:ascii="Arial" w:hAnsi="Arial" w:cs="Arial"/>
          <w:color w:val="000000"/>
          <w:sz w:val="20"/>
        </w:rPr>
        <w:t xml:space="preserve"> </w:t>
      </w:r>
      <w:r w:rsidRPr="00017DB2">
        <w:rPr>
          <w:rFonts w:ascii="Arial" w:hAnsi="Arial" w:cs="Arial"/>
          <w:color w:val="000000"/>
          <w:sz w:val="20"/>
        </w:rPr>
        <w:t>проекту</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указанием</w:t>
      </w:r>
      <w:r w:rsidR="008E4E3F" w:rsidRPr="00017DB2">
        <w:rPr>
          <w:rFonts w:ascii="Arial" w:hAnsi="Arial" w:cs="Arial"/>
          <w:color w:val="000000"/>
          <w:sz w:val="20"/>
        </w:rPr>
        <w:t xml:space="preserve"> </w:t>
      </w:r>
      <w:r w:rsidRPr="00017DB2">
        <w:rPr>
          <w:rFonts w:ascii="Arial" w:hAnsi="Arial" w:cs="Arial"/>
          <w:color w:val="000000"/>
          <w:sz w:val="20"/>
        </w:rPr>
        <w:t>срока</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представления,</w:t>
      </w:r>
      <w:r w:rsidR="008E4E3F" w:rsidRPr="00017DB2">
        <w:rPr>
          <w:rFonts w:ascii="Arial" w:hAnsi="Arial" w:cs="Arial"/>
          <w:color w:val="000000"/>
          <w:sz w:val="20"/>
        </w:rPr>
        <w:t xml:space="preserve"> </w:t>
      </w:r>
      <w:r w:rsidRPr="00017DB2">
        <w:rPr>
          <w:rFonts w:ascii="Arial" w:hAnsi="Arial" w:cs="Arial"/>
          <w:color w:val="000000"/>
          <w:sz w:val="20"/>
        </w:rPr>
        <w:t>который</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с</w:t>
      </w:r>
      <w:r w:rsidRPr="00017DB2">
        <w:rPr>
          <w:rFonts w:ascii="Arial" w:hAnsi="Arial" w:cs="Arial"/>
          <w:color w:val="000000"/>
          <w:sz w:val="20"/>
        </w:rPr>
        <w:t>о</w:t>
      </w:r>
      <w:r w:rsidRPr="00017DB2">
        <w:rPr>
          <w:rFonts w:ascii="Arial" w:hAnsi="Arial" w:cs="Arial"/>
          <w:color w:val="000000"/>
          <w:sz w:val="20"/>
        </w:rPr>
        <w:t>ставлять</w:t>
      </w:r>
      <w:r w:rsidR="008E4E3F" w:rsidRPr="00017DB2">
        <w:rPr>
          <w:rFonts w:ascii="Arial" w:hAnsi="Arial" w:cs="Arial"/>
          <w:color w:val="000000"/>
          <w:sz w:val="20"/>
        </w:rPr>
        <w:t xml:space="preserve"> </w:t>
      </w:r>
      <w:r w:rsidRPr="00017DB2">
        <w:rPr>
          <w:rFonts w:ascii="Arial" w:hAnsi="Arial" w:cs="Arial"/>
          <w:color w:val="000000"/>
          <w:sz w:val="20"/>
        </w:rPr>
        <w:t>менее</w:t>
      </w:r>
      <w:r w:rsidR="008E4E3F" w:rsidRPr="00017DB2">
        <w:rPr>
          <w:rFonts w:ascii="Arial" w:hAnsi="Arial" w:cs="Arial"/>
          <w:color w:val="000000"/>
          <w:sz w:val="20"/>
        </w:rPr>
        <w:t xml:space="preserve"> </w:t>
      </w:r>
      <w:r w:rsidRPr="00017DB2">
        <w:rPr>
          <w:rFonts w:ascii="Arial" w:hAnsi="Arial" w:cs="Arial"/>
          <w:color w:val="000000"/>
          <w:sz w:val="20"/>
        </w:rPr>
        <w:t>пяти</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Свои</w:t>
      </w:r>
      <w:r w:rsidR="008E4E3F" w:rsidRPr="00017DB2">
        <w:rPr>
          <w:rFonts w:ascii="Arial" w:hAnsi="Arial" w:cs="Arial"/>
          <w:color w:val="000000"/>
          <w:sz w:val="20"/>
        </w:rPr>
        <w:t xml:space="preserve"> </w:t>
      </w:r>
      <w:r w:rsidRPr="00017DB2">
        <w:rPr>
          <w:rFonts w:ascii="Arial" w:hAnsi="Arial" w:cs="Arial"/>
          <w:color w:val="000000"/>
          <w:sz w:val="20"/>
        </w:rPr>
        <w:t>замечания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предложения</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направлять</w:t>
      </w:r>
      <w:r w:rsidR="008E4E3F" w:rsidRPr="00017DB2">
        <w:rPr>
          <w:rFonts w:ascii="Arial" w:hAnsi="Arial" w:cs="Arial"/>
          <w:color w:val="000000"/>
          <w:sz w:val="20"/>
        </w:rPr>
        <w:t xml:space="preserve"> </w:t>
      </w:r>
      <w:r w:rsidRPr="00017DB2">
        <w:rPr>
          <w:rFonts w:ascii="Arial" w:hAnsi="Arial" w:cs="Arial"/>
          <w:color w:val="000000"/>
          <w:sz w:val="20"/>
        </w:rPr>
        <w:t>жители</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достигшие</w:t>
      </w:r>
      <w:r w:rsidR="008E4E3F" w:rsidRPr="00017DB2">
        <w:rPr>
          <w:rFonts w:ascii="Arial" w:hAnsi="Arial" w:cs="Arial"/>
          <w:color w:val="000000"/>
          <w:sz w:val="20"/>
        </w:rPr>
        <w:t xml:space="preserve"> </w:t>
      </w:r>
      <w:r w:rsidRPr="00017DB2">
        <w:rPr>
          <w:rFonts w:ascii="Arial" w:hAnsi="Arial" w:cs="Arial"/>
          <w:color w:val="000000"/>
          <w:sz w:val="20"/>
        </w:rPr>
        <w:t>шестн</w:t>
      </w:r>
      <w:r w:rsidRPr="00017DB2">
        <w:rPr>
          <w:rFonts w:ascii="Arial" w:hAnsi="Arial" w:cs="Arial"/>
          <w:color w:val="000000"/>
          <w:sz w:val="20"/>
        </w:rPr>
        <w:t>а</w:t>
      </w:r>
      <w:r w:rsidRPr="00017DB2">
        <w:rPr>
          <w:rFonts w:ascii="Arial" w:hAnsi="Arial" w:cs="Arial"/>
          <w:color w:val="000000"/>
          <w:sz w:val="20"/>
        </w:rPr>
        <w:t>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имеет</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размещать</w:t>
      </w:r>
      <w:r w:rsidR="008E4E3F" w:rsidRPr="00017DB2">
        <w:rPr>
          <w:rFonts w:ascii="Arial" w:hAnsi="Arial" w:cs="Arial"/>
          <w:color w:val="000000"/>
          <w:sz w:val="20"/>
        </w:rPr>
        <w:t xml:space="preserve"> </w:t>
      </w:r>
      <w:r w:rsidRPr="00017DB2">
        <w:rPr>
          <w:rFonts w:ascii="Arial" w:hAnsi="Arial" w:cs="Arial"/>
          <w:color w:val="000000"/>
          <w:sz w:val="20"/>
        </w:rPr>
        <w:t>указанную</w:t>
      </w:r>
      <w:r w:rsidR="008E4E3F" w:rsidRPr="00017DB2">
        <w:rPr>
          <w:rFonts w:ascii="Arial" w:hAnsi="Arial" w:cs="Arial"/>
          <w:color w:val="000000"/>
          <w:sz w:val="20"/>
        </w:rPr>
        <w:t xml:space="preserve"> </w:t>
      </w:r>
      <w:r w:rsidRPr="00017DB2">
        <w:rPr>
          <w:rFonts w:ascii="Arial" w:hAnsi="Arial" w:cs="Arial"/>
          <w:color w:val="000000"/>
          <w:sz w:val="20"/>
        </w:rPr>
        <w:t>информацию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размещается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котор</w:t>
      </w:r>
      <w:r w:rsidRPr="00017DB2">
        <w:rPr>
          <w:rFonts w:ascii="Arial" w:hAnsi="Arial" w:cs="Arial"/>
          <w:color w:val="000000"/>
          <w:sz w:val="20"/>
        </w:rPr>
        <w:t>о</w:t>
      </w:r>
      <w:r w:rsidRPr="00017DB2">
        <w:rPr>
          <w:rFonts w:ascii="Arial" w:hAnsi="Arial" w:cs="Arial"/>
          <w:color w:val="000000"/>
          <w:sz w:val="20"/>
        </w:rPr>
        <w:t>го</w:t>
      </w:r>
      <w:r w:rsidR="008E4E3F" w:rsidRPr="00017DB2">
        <w:rPr>
          <w:rFonts w:ascii="Arial" w:hAnsi="Arial" w:cs="Arial"/>
          <w:color w:val="000000"/>
          <w:sz w:val="20"/>
        </w:rPr>
        <w:t xml:space="preserve"> </w:t>
      </w:r>
      <w:r w:rsidRPr="00017DB2">
        <w:rPr>
          <w:rFonts w:ascii="Arial" w:hAnsi="Arial" w:cs="Arial"/>
          <w:color w:val="000000"/>
          <w:sz w:val="20"/>
        </w:rPr>
        <w:t>входит</w:t>
      </w:r>
      <w:r w:rsidR="008E4E3F" w:rsidRPr="00017DB2">
        <w:rPr>
          <w:rFonts w:ascii="Arial" w:hAnsi="Arial" w:cs="Arial"/>
          <w:color w:val="000000"/>
          <w:sz w:val="20"/>
        </w:rPr>
        <w:t xml:space="preserve"> </w:t>
      </w:r>
      <w:r w:rsidRPr="00017DB2">
        <w:rPr>
          <w:rFonts w:ascii="Arial" w:hAnsi="Arial" w:cs="Arial"/>
          <w:color w:val="000000"/>
          <w:sz w:val="20"/>
        </w:rPr>
        <w:t>данное</w:t>
      </w:r>
      <w:r w:rsidR="008E4E3F" w:rsidRPr="00017DB2">
        <w:rPr>
          <w:rFonts w:ascii="Arial" w:hAnsi="Arial" w:cs="Arial"/>
          <w:color w:val="000000"/>
          <w:sz w:val="20"/>
        </w:rPr>
        <w:t xml:space="preserve"> </w:t>
      </w:r>
      <w:r w:rsidRPr="00017DB2">
        <w:rPr>
          <w:rFonts w:ascii="Arial" w:hAnsi="Arial" w:cs="Arial"/>
          <w:color w:val="000000"/>
          <w:sz w:val="20"/>
        </w:rPr>
        <w:t>поселение.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сельском</w:t>
      </w:r>
      <w:r w:rsidR="008E4E3F" w:rsidRPr="00017DB2">
        <w:rPr>
          <w:rFonts w:ascii="Arial" w:hAnsi="Arial" w:cs="Arial"/>
          <w:color w:val="000000"/>
          <w:sz w:val="20"/>
        </w:rPr>
        <w:t xml:space="preserve"> </w:t>
      </w:r>
      <w:r w:rsidRPr="00017DB2">
        <w:rPr>
          <w:rFonts w:ascii="Arial" w:hAnsi="Arial" w:cs="Arial"/>
          <w:color w:val="000000"/>
          <w:sz w:val="20"/>
        </w:rPr>
        <w:t>населенном</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доводиться</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старостой</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населенного</w:t>
      </w:r>
      <w:r w:rsidR="008E4E3F" w:rsidRPr="00017DB2">
        <w:rPr>
          <w:rFonts w:ascii="Arial" w:hAnsi="Arial" w:cs="Arial"/>
          <w:color w:val="000000"/>
          <w:sz w:val="20"/>
        </w:rPr>
        <w:t xml:space="preserve"> </w:t>
      </w:r>
      <w:r w:rsidRPr="00017DB2">
        <w:rPr>
          <w:rFonts w:ascii="Arial" w:hAnsi="Arial" w:cs="Arial"/>
          <w:color w:val="000000"/>
          <w:sz w:val="20"/>
        </w:rPr>
        <w:t>пункта.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обязательному</w:t>
      </w:r>
      <w:r w:rsidR="008E4E3F" w:rsidRPr="00017DB2">
        <w:rPr>
          <w:rFonts w:ascii="Arial" w:hAnsi="Arial" w:cs="Arial"/>
          <w:color w:val="000000"/>
          <w:sz w:val="20"/>
        </w:rPr>
        <w:t xml:space="preserve"> </w:t>
      </w:r>
      <w:r w:rsidRPr="00017DB2">
        <w:rPr>
          <w:rFonts w:ascii="Arial" w:hAnsi="Arial" w:cs="Arial"/>
          <w:color w:val="000000"/>
          <w:sz w:val="20"/>
        </w:rPr>
        <w:t>рассмотрению</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30</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результатам</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принимает</w:t>
      </w:r>
      <w:r w:rsidR="008E4E3F" w:rsidRPr="00017DB2">
        <w:rPr>
          <w:rFonts w:ascii="Arial" w:hAnsi="Arial" w:cs="Arial"/>
          <w:color w:val="000000"/>
          <w:sz w:val="20"/>
        </w:rPr>
        <w:t xml:space="preserve"> </w:t>
      </w:r>
      <w:r w:rsidRPr="00017DB2">
        <w:rPr>
          <w:rFonts w:ascii="Arial" w:hAnsi="Arial" w:cs="Arial"/>
          <w:color w:val="000000"/>
          <w:sz w:val="20"/>
        </w:rPr>
        <w:t>одно</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следующих</w:t>
      </w:r>
      <w:r w:rsidR="008E4E3F" w:rsidRPr="00017DB2">
        <w:rPr>
          <w:rFonts w:ascii="Arial" w:hAnsi="Arial" w:cs="Arial"/>
          <w:color w:val="000000"/>
          <w:sz w:val="20"/>
        </w:rPr>
        <w:t xml:space="preserve"> </w:t>
      </w:r>
      <w:r w:rsidRPr="00017DB2">
        <w:rPr>
          <w:rFonts w:ascii="Arial" w:hAnsi="Arial" w:cs="Arial"/>
          <w:color w:val="000000"/>
          <w:sz w:val="20"/>
        </w:rPr>
        <w:t>реш</w:t>
      </w:r>
      <w:r w:rsidRPr="00017DB2">
        <w:rPr>
          <w:rFonts w:ascii="Arial" w:hAnsi="Arial" w:cs="Arial"/>
          <w:color w:val="000000"/>
          <w:sz w:val="20"/>
        </w:rPr>
        <w:t>е</w:t>
      </w:r>
      <w:r w:rsidRPr="00017DB2">
        <w:rPr>
          <w:rFonts w:ascii="Arial" w:hAnsi="Arial" w:cs="Arial"/>
          <w:color w:val="000000"/>
          <w:sz w:val="20"/>
        </w:rPr>
        <w:t>ний: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поддержать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продолжить</w:t>
      </w:r>
      <w:r w:rsidR="008E4E3F" w:rsidRPr="00017DB2">
        <w:rPr>
          <w:rFonts w:ascii="Arial" w:hAnsi="Arial" w:cs="Arial"/>
          <w:color w:val="000000"/>
          <w:sz w:val="20"/>
        </w:rPr>
        <w:t xml:space="preserve"> </w:t>
      </w:r>
      <w:r w:rsidRPr="00017DB2">
        <w:rPr>
          <w:rFonts w:ascii="Arial" w:hAnsi="Arial" w:cs="Arial"/>
          <w:color w:val="000000"/>
          <w:sz w:val="20"/>
        </w:rPr>
        <w:t>работу</w:t>
      </w:r>
      <w:r w:rsidR="008E4E3F" w:rsidRPr="00017DB2">
        <w:rPr>
          <w:rFonts w:ascii="Arial" w:hAnsi="Arial" w:cs="Arial"/>
          <w:color w:val="000000"/>
          <w:sz w:val="20"/>
        </w:rPr>
        <w:t xml:space="preserve"> </w:t>
      </w:r>
      <w:r w:rsidRPr="00017DB2">
        <w:rPr>
          <w:rFonts w:ascii="Arial" w:hAnsi="Arial" w:cs="Arial"/>
          <w:color w:val="000000"/>
          <w:sz w:val="20"/>
        </w:rPr>
        <w:t>над</w:t>
      </w:r>
      <w:r w:rsidR="008E4E3F" w:rsidRPr="00017DB2">
        <w:rPr>
          <w:rFonts w:ascii="Arial" w:hAnsi="Arial" w:cs="Arial"/>
          <w:color w:val="000000"/>
          <w:sz w:val="20"/>
        </w:rPr>
        <w:t xml:space="preserve"> </w:t>
      </w:r>
      <w:r w:rsidRPr="00017DB2">
        <w:rPr>
          <w:rFonts w:ascii="Arial" w:hAnsi="Arial" w:cs="Arial"/>
          <w:color w:val="000000"/>
          <w:sz w:val="20"/>
        </w:rPr>
        <w:t>ним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пределах</w:t>
      </w:r>
      <w:r w:rsidR="008E4E3F" w:rsidRPr="00017DB2">
        <w:rPr>
          <w:rFonts w:ascii="Arial" w:hAnsi="Arial" w:cs="Arial"/>
          <w:color w:val="000000"/>
          <w:sz w:val="20"/>
        </w:rPr>
        <w:t xml:space="preserve"> </w:t>
      </w:r>
      <w:r w:rsidRPr="00017DB2">
        <w:rPr>
          <w:rFonts w:ascii="Arial" w:hAnsi="Arial" w:cs="Arial"/>
          <w:color w:val="000000"/>
          <w:sz w:val="20"/>
        </w:rPr>
        <w:t>бюджетных</w:t>
      </w:r>
      <w:r w:rsidR="008E4E3F" w:rsidRPr="00017DB2">
        <w:rPr>
          <w:rFonts w:ascii="Arial" w:hAnsi="Arial" w:cs="Arial"/>
          <w:color w:val="000000"/>
          <w:sz w:val="20"/>
        </w:rPr>
        <w:t xml:space="preserve"> </w:t>
      </w:r>
      <w:r w:rsidRPr="00017DB2">
        <w:rPr>
          <w:rFonts w:ascii="Arial" w:hAnsi="Arial" w:cs="Arial"/>
          <w:color w:val="000000"/>
          <w:sz w:val="20"/>
        </w:rPr>
        <w:t>ассигнований,</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местном</w:t>
      </w:r>
      <w:r w:rsidR="008E4E3F" w:rsidRPr="00017DB2">
        <w:rPr>
          <w:rFonts w:ascii="Arial" w:hAnsi="Arial" w:cs="Arial"/>
          <w:color w:val="000000"/>
          <w:sz w:val="20"/>
        </w:rPr>
        <w:t xml:space="preserve"> </w:t>
      </w:r>
      <w:r w:rsidRPr="00017DB2">
        <w:rPr>
          <w:rFonts w:ascii="Arial" w:hAnsi="Arial" w:cs="Arial"/>
          <w:color w:val="000000"/>
          <w:sz w:val="20"/>
        </w:rPr>
        <w:t>бюджете,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соответствующие</w:t>
      </w:r>
      <w:r w:rsidR="008E4E3F" w:rsidRPr="00017DB2">
        <w:rPr>
          <w:rFonts w:ascii="Arial" w:hAnsi="Arial" w:cs="Arial"/>
          <w:color w:val="000000"/>
          <w:sz w:val="20"/>
        </w:rPr>
        <w:t xml:space="preserve"> </w:t>
      </w:r>
      <w:r w:rsidRPr="00017DB2">
        <w:rPr>
          <w:rFonts w:ascii="Arial" w:hAnsi="Arial" w:cs="Arial"/>
          <w:color w:val="000000"/>
          <w:sz w:val="20"/>
        </w:rPr>
        <w:t>цели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порядком</w:t>
      </w:r>
      <w:r w:rsidR="008E4E3F" w:rsidRPr="00017DB2">
        <w:rPr>
          <w:rFonts w:ascii="Arial" w:hAnsi="Arial" w:cs="Arial"/>
          <w:color w:val="000000"/>
          <w:sz w:val="20"/>
        </w:rPr>
        <w:t xml:space="preserve"> </w:t>
      </w:r>
      <w:r w:rsidRPr="00017DB2">
        <w:rPr>
          <w:rFonts w:ascii="Arial" w:hAnsi="Arial" w:cs="Arial"/>
          <w:color w:val="000000"/>
          <w:sz w:val="20"/>
        </w:rPr>
        <w:t>составления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мес</w:t>
      </w:r>
      <w:r w:rsidRPr="00017DB2">
        <w:rPr>
          <w:rFonts w:ascii="Arial" w:hAnsi="Arial" w:cs="Arial"/>
          <w:color w:val="000000"/>
          <w:sz w:val="20"/>
        </w:rPr>
        <w:t>т</w:t>
      </w:r>
      <w:r w:rsidRPr="00017DB2">
        <w:rPr>
          <w:rFonts w:ascii="Arial" w:hAnsi="Arial" w:cs="Arial"/>
          <w:color w:val="000000"/>
          <w:sz w:val="20"/>
        </w:rPr>
        <w:t>ном</w:t>
      </w:r>
      <w:r w:rsidR="008E4E3F" w:rsidRPr="00017DB2">
        <w:rPr>
          <w:rFonts w:ascii="Arial" w:hAnsi="Arial" w:cs="Arial"/>
          <w:color w:val="000000"/>
          <w:sz w:val="20"/>
        </w:rPr>
        <w:t xml:space="preserve"> </w:t>
      </w:r>
      <w:r w:rsidRPr="00017DB2">
        <w:rPr>
          <w:rFonts w:ascii="Arial" w:hAnsi="Arial" w:cs="Arial"/>
          <w:color w:val="000000"/>
          <w:sz w:val="20"/>
        </w:rPr>
        <w:t>бюджете);</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отказать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вернуть</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инициаторам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указанием</w:t>
      </w:r>
      <w:r w:rsidR="008E4E3F" w:rsidRPr="00017DB2">
        <w:rPr>
          <w:rFonts w:ascii="Arial" w:hAnsi="Arial" w:cs="Arial"/>
          <w:color w:val="000000"/>
          <w:sz w:val="20"/>
        </w:rPr>
        <w:t xml:space="preserve"> </w:t>
      </w:r>
      <w:r w:rsidRPr="00017DB2">
        <w:rPr>
          <w:rFonts w:ascii="Arial" w:hAnsi="Arial" w:cs="Arial"/>
          <w:color w:val="000000"/>
          <w:sz w:val="20"/>
        </w:rPr>
        <w:t>причин</w:t>
      </w:r>
      <w:r w:rsidR="008E4E3F" w:rsidRPr="00017DB2">
        <w:rPr>
          <w:rFonts w:ascii="Arial" w:hAnsi="Arial" w:cs="Arial"/>
          <w:color w:val="000000"/>
          <w:sz w:val="20"/>
        </w:rPr>
        <w:t xml:space="preserve"> </w:t>
      </w:r>
      <w:r w:rsidRPr="00017DB2">
        <w:rPr>
          <w:rFonts w:ascii="Arial" w:hAnsi="Arial" w:cs="Arial"/>
          <w:color w:val="000000"/>
          <w:sz w:val="20"/>
        </w:rPr>
        <w:t>отказа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принимает</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отказе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одном</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следующих</w:t>
      </w:r>
      <w:r w:rsidR="008E4E3F" w:rsidRPr="00017DB2">
        <w:rPr>
          <w:rFonts w:ascii="Arial" w:hAnsi="Arial" w:cs="Arial"/>
          <w:color w:val="000000"/>
          <w:sz w:val="20"/>
        </w:rPr>
        <w:t xml:space="preserve"> </w:t>
      </w:r>
      <w:r w:rsidRPr="00017DB2">
        <w:rPr>
          <w:rFonts w:ascii="Arial" w:hAnsi="Arial" w:cs="Arial"/>
          <w:color w:val="000000"/>
          <w:sz w:val="20"/>
        </w:rPr>
        <w:t>случаев: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несоблюдение</w:t>
      </w:r>
      <w:r w:rsidR="008E4E3F" w:rsidRPr="00017DB2">
        <w:rPr>
          <w:rFonts w:ascii="Arial" w:hAnsi="Arial" w:cs="Arial"/>
          <w:color w:val="000000"/>
          <w:sz w:val="20"/>
        </w:rPr>
        <w:t xml:space="preserve"> </w:t>
      </w:r>
      <w:r w:rsidRPr="00017DB2">
        <w:rPr>
          <w:rFonts w:ascii="Arial" w:hAnsi="Arial" w:cs="Arial"/>
          <w:color w:val="000000"/>
          <w:sz w:val="20"/>
        </w:rPr>
        <w:t>установленного</w:t>
      </w:r>
      <w:r w:rsidR="008E4E3F" w:rsidRPr="00017DB2">
        <w:rPr>
          <w:rFonts w:ascii="Arial" w:hAnsi="Arial" w:cs="Arial"/>
          <w:color w:val="000000"/>
          <w:sz w:val="20"/>
        </w:rPr>
        <w:t xml:space="preserve"> </w:t>
      </w:r>
      <w:r w:rsidRPr="00017DB2">
        <w:rPr>
          <w:rFonts w:ascii="Arial" w:hAnsi="Arial" w:cs="Arial"/>
          <w:color w:val="000000"/>
          <w:sz w:val="20"/>
        </w:rPr>
        <w:t>порядка</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несоответствие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требованиям</w:t>
      </w:r>
      <w:r w:rsidR="008E4E3F" w:rsidRPr="00017DB2">
        <w:rPr>
          <w:rFonts w:ascii="Arial" w:hAnsi="Arial" w:cs="Arial"/>
          <w:color w:val="000000"/>
          <w:sz w:val="20"/>
        </w:rPr>
        <w:t xml:space="preserve"> </w:t>
      </w:r>
      <w:r w:rsidRPr="00017DB2">
        <w:rPr>
          <w:rFonts w:ascii="Arial" w:hAnsi="Arial" w:cs="Arial"/>
          <w:color w:val="000000"/>
          <w:sz w:val="20"/>
        </w:rPr>
        <w:t>федеральных</w:t>
      </w:r>
      <w:r w:rsidR="008E4E3F" w:rsidRPr="00017DB2">
        <w:rPr>
          <w:rFonts w:ascii="Arial" w:hAnsi="Arial" w:cs="Arial"/>
          <w:color w:val="000000"/>
          <w:sz w:val="20"/>
        </w:rPr>
        <w:t xml:space="preserve"> </w:t>
      </w:r>
      <w:r w:rsidRPr="00017DB2">
        <w:rPr>
          <w:rFonts w:ascii="Arial" w:hAnsi="Arial" w:cs="Arial"/>
          <w:color w:val="000000"/>
          <w:sz w:val="20"/>
        </w:rPr>
        <w:t>законов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нормативных</w:t>
      </w:r>
      <w:r w:rsidR="008E4E3F" w:rsidRPr="00017DB2">
        <w:rPr>
          <w:rFonts w:ascii="Arial" w:hAnsi="Arial" w:cs="Arial"/>
          <w:color w:val="000000"/>
          <w:sz w:val="20"/>
        </w:rPr>
        <w:t xml:space="preserve"> </w:t>
      </w:r>
      <w:r w:rsidRPr="00017DB2">
        <w:rPr>
          <w:rFonts w:ascii="Arial" w:hAnsi="Arial" w:cs="Arial"/>
          <w:color w:val="000000"/>
          <w:sz w:val="20"/>
        </w:rPr>
        <w:t>правовых</w:t>
      </w:r>
      <w:r w:rsidR="008E4E3F" w:rsidRPr="00017DB2">
        <w:rPr>
          <w:rFonts w:ascii="Arial" w:hAnsi="Arial" w:cs="Arial"/>
          <w:color w:val="000000"/>
          <w:sz w:val="20"/>
        </w:rPr>
        <w:t xml:space="preserve"> </w:t>
      </w:r>
      <w:r w:rsidRPr="00017DB2">
        <w:rPr>
          <w:rFonts w:ascii="Arial" w:hAnsi="Arial" w:cs="Arial"/>
          <w:color w:val="000000"/>
          <w:sz w:val="20"/>
        </w:rPr>
        <w:t>актов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законов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нормативных</w:t>
      </w:r>
      <w:r w:rsidR="008E4E3F" w:rsidRPr="00017DB2">
        <w:rPr>
          <w:rFonts w:ascii="Arial" w:hAnsi="Arial" w:cs="Arial"/>
          <w:color w:val="000000"/>
          <w:sz w:val="20"/>
        </w:rPr>
        <w:t xml:space="preserve"> </w:t>
      </w:r>
      <w:r w:rsidRPr="00017DB2">
        <w:rPr>
          <w:rFonts w:ascii="Arial" w:hAnsi="Arial" w:cs="Arial"/>
          <w:color w:val="000000"/>
          <w:sz w:val="20"/>
        </w:rPr>
        <w:t>правовых</w:t>
      </w:r>
      <w:r w:rsidR="008E4E3F" w:rsidRPr="00017DB2">
        <w:rPr>
          <w:rFonts w:ascii="Arial" w:hAnsi="Arial" w:cs="Arial"/>
          <w:color w:val="000000"/>
          <w:sz w:val="20"/>
        </w:rPr>
        <w:t xml:space="preserve"> </w:t>
      </w:r>
      <w:r w:rsidRPr="00017DB2">
        <w:rPr>
          <w:rFonts w:ascii="Arial" w:hAnsi="Arial" w:cs="Arial"/>
          <w:color w:val="000000"/>
          <w:sz w:val="20"/>
        </w:rPr>
        <w:t>актов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настоящему</w:t>
      </w:r>
      <w:r w:rsidR="008E4E3F" w:rsidRPr="00017DB2">
        <w:rPr>
          <w:rFonts w:ascii="Arial" w:hAnsi="Arial" w:cs="Arial"/>
          <w:color w:val="000000"/>
          <w:sz w:val="20"/>
        </w:rPr>
        <w:t xml:space="preserve"> </w:t>
      </w:r>
      <w:r w:rsidRPr="00017DB2">
        <w:rPr>
          <w:rFonts w:ascii="Arial" w:hAnsi="Arial" w:cs="Arial"/>
          <w:color w:val="000000"/>
          <w:sz w:val="20"/>
        </w:rPr>
        <w:t>Уставу;</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невозможность</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ввиду</w:t>
      </w:r>
      <w:r w:rsidR="008E4E3F" w:rsidRPr="00017DB2">
        <w:rPr>
          <w:rFonts w:ascii="Arial" w:hAnsi="Arial" w:cs="Arial"/>
          <w:color w:val="000000"/>
          <w:sz w:val="20"/>
        </w:rPr>
        <w:t xml:space="preserve"> </w:t>
      </w:r>
      <w:r w:rsidRPr="00017DB2">
        <w:rPr>
          <w:rFonts w:ascii="Arial" w:hAnsi="Arial" w:cs="Arial"/>
          <w:color w:val="000000"/>
          <w:sz w:val="20"/>
        </w:rPr>
        <w:t>отсутствия</w:t>
      </w:r>
      <w:r w:rsidR="008E4E3F" w:rsidRPr="00017DB2">
        <w:rPr>
          <w:rFonts w:ascii="Arial" w:hAnsi="Arial" w:cs="Arial"/>
          <w:color w:val="000000"/>
          <w:sz w:val="20"/>
        </w:rPr>
        <w:t xml:space="preserve"> </w:t>
      </w:r>
      <w:r w:rsidRPr="00017DB2">
        <w:rPr>
          <w:rFonts w:ascii="Arial" w:hAnsi="Arial" w:cs="Arial"/>
          <w:color w:val="000000"/>
          <w:sz w:val="20"/>
        </w:rPr>
        <w:t>у</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необходимых</w:t>
      </w:r>
      <w:r w:rsidR="008E4E3F" w:rsidRPr="00017DB2">
        <w:rPr>
          <w:rFonts w:ascii="Arial" w:hAnsi="Arial" w:cs="Arial"/>
          <w:color w:val="000000"/>
          <w:sz w:val="20"/>
        </w:rPr>
        <w:t xml:space="preserve"> </w:t>
      </w:r>
      <w:r w:rsidRPr="00017DB2">
        <w:rPr>
          <w:rFonts w:ascii="Arial" w:hAnsi="Arial" w:cs="Arial"/>
          <w:color w:val="000000"/>
          <w:sz w:val="20"/>
        </w:rPr>
        <w:t>полномочий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прав;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отсутствие</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объеме</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необходимом</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источником</w:t>
      </w:r>
      <w:r w:rsidR="008E4E3F" w:rsidRPr="00017DB2">
        <w:rPr>
          <w:rFonts w:ascii="Arial" w:hAnsi="Arial" w:cs="Arial"/>
          <w:color w:val="000000"/>
          <w:sz w:val="20"/>
        </w:rPr>
        <w:t xml:space="preserve"> </w:t>
      </w:r>
      <w:r w:rsidRPr="00017DB2">
        <w:rPr>
          <w:rFonts w:ascii="Arial" w:hAnsi="Arial" w:cs="Arial"/>
          <w:color w:val="000000"/>
          <w:sz w:val="20"/>
        </w:rPr>
        <w:t>формирования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являются</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платежи;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наличие</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описанной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инициативном</w:t>
      </w:r>
      <w:r w:rsidR="008E4E3F" w:rsidRPr="00017DB2">
        <w:rPr>
          <w:rFonts w:ascii="Arial" w:hAnsi="Arial" w:cs="Arial"/>
          <w:color w:val="000000"/>
          <w:sz w:val="20"/>
        </w:rPr>
        <w:t xml:space="preserve"> </w:t>
      </w:r>
      <w:r w:rsidRPr="00017DB2">
        <w:rPr>
          <w:rFonts w:ascii="Arial" w:hAnsi="Arial" w:cs="Arial"/>
          <w:color w:val="000000"/>
          <w:sz w:val="20"/>
        </w:rPr>
        <w:t>проекте</w:t>
      </w:r>
      <w:r w:rsidR="008E4E3F" w:rsidRPr="00017DB2">
        <w:rPr>
          <w:rFonts w:ascii="Arial" w:hAnsi="Arial" w:cs="Arial"/>
          <w:color w:val="000000"/>
          <w:sz w:val="20"/>
        </w:rPr>
        <w:t xml:space="preserve"> </w:t>
      </w:r>
      <w:r w:rsidRPr="00017DB2">
        <w:rPr>
          <w:rFonts w:ascii="Arial" w:hAnsi="Arial" w:cs="Arial"/>
          <w:color w:val="000000"/>
          <w:sz w:val="20"/>
        </w:rPr>
        <w:t>проблемы</w:t>
      </w:r>
      <w:r w:rsidR="008E4E3F" w:rsidRPr="00017DB2">
        <w:rPr>
          <w:rFonts w:ascii="Arial" w:hAnsi="Arial" w:cs="Arial"/>
          <w:color w:val="000000"/>
          <w:sz w:val="20"/>
        </w:rPr>
        <w:t xml:space="preserve"> </w:t>
      </w:r>
      <w:r w:rsidRPr="00017DB2">
        <w:rPr>
          <w:rFonts w:ascii="Arial" w:hAnsi="Arial" w:cs="Arial"/>
          <w:color w:val="000000"/>
          <w:sz w:val="20"/>
        </w:rPr>
        <w:t>более</w:t>
      </w:r>
      <w:r w:rsidR="008E4E3F" w:rsidRPr="00017DB2">
        <w:rPr>
          <w:rFonts w:ascii="Arial" w:hAnsi="Arial" w:cs="Arial"/>
          <w:color w:val="000000"/>
          <w:sz w:val="20"/>
        </w:rPr>
        <w:t xml:space="preserve"> </w:t>
      </w:r>
      <w:r w:rsidRPr="00017DB2">
        <w:rPr>
          <w:rFonts w:ascii="Arial" w:hAnsi="Arial" w:cs="Arial"/>
          <w:color w:val="000000"/>
          <w:sz w:val="20"/>
        </w:rPr>
        <w:t>эффективным</w:t>
      </w:r>
      <w:r w:rsidR="008E4E3F" w:rsidRPr="00017DB2">
        <w:rPr>
          <w:rFonts w:ascii="Arial" w:hAnsi="Arial" w:cs="Arial"/>
          <w:color w:val="000000"/>
          <w:sz w:val="20"/>
        </w:rPr>
        <w:t xml:space="preserve"> </w:t>
      </w:r>
      <w:r w:rsidRPr="00017DB2">
        <w:rPr>
          <w:rFonts w:ascii="Arial" w:hAnsi="Arial" w:cs="Arial"/>
          <w:color w:val="000000"/>
          <w:sz w:val="20"/>
        </w:rPr>
        <w:t>способом;</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признание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прошедшим</w:t>
      </w:r>
      <w:r w:rsidR="008E4E3F" w:rsidRPr="00017DB2">
        <w:rPr>
          <w:rFonts w:ascii="Arial" w:hAnsi="Arial" w:cs="Arial"/>
          <w:color w:val="000000"/>
          <w:sz w:val="20"/>
        </w:rPr>
        <w:t xml:space="preserve"> </w:t>
      </w:r>
      <w:r w:rsidRPr="00017DB2">
        <w:rPr>
          <w:rFonts w:ascii="Arial" w:hAnsi="Arial" w:cs="Arial"/>
          <w:color w:val="000000"/>
          <w:sz w:val="20"/>
        </w:rPr>
        <w:t>конкурсный</w:t>
      </w:r>
      <w:r w:rsidR="008E4E3F" w:rsidRPr="00017DB2">
        <w:rPr>
          <w:rFonts w:ascii="Arial" w:hAnsi="Arial" w:cs="Arial"/>
          <w:color w:val="000000"/>
          <w:sz w:val="20"/>
        </w:rPr>
        <w:t xml:space="preserve"> </w:t>
      </w:r>
      <w:r w:rsidRPr="00017DB2">
        <w:rPr>
          <w:rFonts w:ascii="Arial" w:hAnsi="Arial" w:cs="Arial"/>
          <w:color w:val="000000"/>
          <w:sz w:val="20"/>
        </w:rPr>
        <w:t>отбор.</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lastRenderedPageBreak/>
        <w:t>8.</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предусмотренном</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настоящей</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обязана</w:t>
      </w:r>
      <w:r w:rsidR="008E4E3F" w:rsidRPr="00017DB2">
        <w:rPr>
          <w:rFonts w:ascii="Arial" w:hAnsi="Arial" w:cs="Arial"/>
          <w:color w:val="000000"/>
          <w:sz w:val="20"/>
        </w:rPr>
        <w:t xml:space="preserve"> </w:t>
      </w:r>
      <w:r w:rsidRPr="00017DB2">
        <w:rPr>
          <w:rFonts w:ascii="Arial" w:hAnsi="Arial" w:cs="Arial"/>
          <w:color w:val="000000"/>
          <w:sz w:val="20"/>
        </w:rPr>
        <w:t>предл</w:t>
      </w:r>
      <w:r w:rsidRPr="00017DB2">
        <w:rPr>
          <w:rFonts w:ascii="Arial" w:hAnsi="Arial" w:cs="Arial"/>
          <w:color w:val="000000"/>
          <w:sz w:val="20"/>
        </w:rPr>
        <w:t>о</w:t>
      </w:r>
      <w:r w:rsidRPr="00017DB2">
        <w:rPr>
          <w:rFonts w:ascii="Arial" w:hAnsi="Arial" w:cs="Arial"/>
          <w:color w:val="000000"/>
          <w:sz w:val="20"/>
        </w:rPr>
        <w:t>жить</w:t>
      </w:r>
      <w:r w:rsidR="008E4E3F" w:rsidRPr="00017DB2">
        <w:rPr>
          <w:rFonts w:ascii="Arial" w:hAnsi="Arial" w:cs="Arial"/>
          <w:color w:val="000000"/>
          <w:sz w:val="20"/>
        </w:rPr>
        <w:t xml:space="preserve"> </w:t>
      </w:r>
      <w:r w:rsidRPr="00017DB2">
        <w:rPr>
          <w:rFonts w:ascii="Arial" w:hAnsi="Arial" w:cs="Arial"/>
          <w:color w:val="000000"/>
          <w:sz w:val="20"/>
        </w:rPr>
        <w:t>инициаторам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совместно</w:t>
      </w:r>
      <w:r w:rsidR="008E4E3F" w:rsidRPr="00017DB2">
        <w:rPr>
          <w:rFonts w:ascii="Arial" w:hAnsi="Arial" w:cs="Arial"/>
          <w:color w:val="000000"/>
          <w:sz w:val="20"/>
        </w:rPr>
        <w:t xml:space="preserve"> </w:t>
      </w:r>
      <w:r w:rsidRPr="00017DB2">
        <w:rPr>
          <w:rFonts w:ascii="Arial" w:hAnsi="Arial" w:cs="Arial"/>
          <w:color w:val="000000"/>
          <w:sz w:val="20"/>
        </w:rPr>
        <w:t>доработать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рекомендовать</w:t>
      </w:r>
      <w:r w:rsidR="008E4E3F" w:rsidRPr="00017DB2">
        <w:rPr>
          <w:rFonts w:ascii="Arial" w:hAnsi="Arial" w:cs="Arial"/>
          <w:color w:val="000000"/>
          <w:sz w:val="20"/>
        </w:rPr>
        <w:t xml:space="preserve"> </w:t>
      </w:r>
      <w:r w:rsidRPr="00017DB2">
        <w:rPr>
          <w:rFonts w:ascii="Arial" w:hAnsi="Arial" w:cs="Arial"/>
          <w:color w:val="000000"/>
          <w:sz w:val="20"/>
        </w:rPr>
        <w:t>представить</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рассмотрение</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w:t>
      </w:r>
      <w:r w:rsidRPr="00017DB2">
        <w:rPr>
          <w:rFonts w:ascii="Arial" w:hAnsi="Arial" w:cs="Arial"/>
          <w:color w:val="000000"/>
          <w:sz w:val="20"/>
        </w:rPr>
        <w:t>в</w:t>
      </w:r>
      <w:r w:rsidRPr="00017DB2">
        <w:rPr>
          <w:rFonts w:ascii="Arial" w:hAnsi="Arial" w:cs="Arial"/>
          <w:color w:val="000000"/>
          <w:sz w:val="20"/>
        </w:rPr>
        <w:t>ления</w:t>
      </w:r>
      <w:r w:rsidR="008E4E3F" w:rsidRPr="00017DB2">
        <w:rPr>
          <w:rFonts w:ascii="Arial" w:hAnsi="Arial" w:cs="Arial"/>
          <w:color w:val="000000"/>
          <w:sz w:val="20"/>
        </w:rPr>
        <w:t xml:space="preserve"> </w:t>
      </w:r>
      <w:r w:rsidRPr="00017DB2">
        <w:rPr>
          <w:rFonts w:ascii="Arial" w:hAnsi="Arial" w:cs="Arial"/>
          <w:color w:val="000000"/>
          <w:sz w:val="20"/>
        </w:rPr>
        <w:t>иного</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государственного</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компетенцией.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выдвижения,</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устанавливается</w:t>
      </w:r>
      <w:r w:rsidR="008E4E3F" w:rsidRPr="00017DB2">
        <w:rPr>
          <w:rFonts w:ascii="Arial" w:hAnsi="Arial" w:cs="Arial"/>
          <w:color w:val="000000"/>
          <w:sz w:val="20"/>
        </w:rPr>
        <w:t xml:space="preserve"> </w:t>
      </w:r>
      <w:r w:rsidRPr="00017DB2">
        <w:rPr>
          <w:rFonts w:ascii="Arial" w:hAnsi="Arial" w:cs="Arial"/>
          <w:color w:val="000000"/>
          <w:sz w:val="20"/>
        </w:rPr>
        <w:t>Со</w:t>
      </w:r>
      <w:r w:rsidRPr="00017DB2">
        <w:rPr>
          <w:rFonts w:ascii="Arial" w:hAnsi="Arial" w:cs="Arial"/>
          <w:color w:val="000000"/>
          <w:sz w:val="20"/>
        </w:rPr>
        <w:t>б</w:t>
      </w:r>
      <w:r w:rsidRPr="00017DB2">
        <w:rPr>
          <w:rFonts w:ascii="Arial" w:hAnsi="Arial" w:cs="Arial"/>
          <w:color w:val="000000"/>
          <w:sz w:val="20"/>
        </w:rPr>
        <w:t>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10.</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отношении</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выдвигаемых</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получения</w:t>
      </w:r>
      <w:r w:rsidR="008E4E3F" w:rsidRPr="00017DB2">
        <w:rPr>
          <w:rFonts w:ascii="Arial" w:hAnsi="Arial" w:cs="Arial"/>
          <w:color w:val="000000"/>
          <w:sz w:val="20"/>
        </w:rPr>
        <w:t xml:space="preserve"> </w:t>
      </w:r>
      <w:r w:rsidRPr="00017DB2">
        <w:rPr>
          <w:rFonts w:ascii="Arial" w:hAnsi="Arial" w:cs="Arial"/>
          <w:color w:val="000000"/>
          <w:sz w:val="20"/>
        </w:rPr>
        <w:t>финансовой</w:t>
      </w:r>
      <w:r w:rsidR="008E4E3F" w:rsidRPr="00017DB2">
        <w:rPr>
          <w:rFonts w:ascii="Arial" w:hAnsi="Arial" w:cs="Arial"/>
          <w:color w:val="000000"/>
          <w:sz w:val="20"/>
        </w:rPr>
        <w:t xml:space="preserve"> </w:t>
      </w:r>
      <w:r w:rsidRPr="00017DB2">
        <w:rPr>
          <w:rFonts w:ascii="Arial" w:hAnsi="Arial" w:cs="Arial"/>
          <w:color w:val="000000"/>
          <w:sz w:val="20"/>
        </w:rPr>
        <w:t>поддержки</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счет</w:t>
      </w:r>
      <w:r w:rsidR="008E4E3F" w:rsidRPr="00017DB2">
        <w:rPr>
          <w:rFonts w:ascii="Arial" w:hAnsi="Arial" w:cs="Arial"/>
          <w:color w:val="000000"/>
          <w:sz w:val="20"/>
        </w:rPr>
        <w:t xml:space="preserve"> </w:t>
      </w:r>
      <w:r w:rsidRPr="00017DB2">
        <w:rPr>
          <w:rFonts w:ascii="Arial" w:hAnsi="Arial" w:cs="Arial"/>
          <w:color w:val="000000"/>
          <w:sz w:val="20"/>
        </w:rPr>
        <w:t>межбюджетных</w:t>
      </w:r>
      <w:r w:rsidR="008E4E3F" w:rsidRPr="00017DB2">
        <w:rPr>
          <w:rFonts w:ascii="Arial" w:hAnsi="Arial" w:cs="Arial"/>
          <w:color w:val="000000"/>
          <w:sz w:val="20"/>
        </w:rPr>
        <w:t xml:space="preserve"> </w:t>
      </w:r>
      <w:r w:rsidRPr="00017DB2">
        <w:rPr>
          <w:rFonts w:ascii="Arial" w:hAnsi="Arial" w:cs="Arial"/>
          <w:color w:val="000000"/>
          <w:sz w:val="20"/>
        </w:rPr>
        <w:t>трансфертов</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Чува</w:t>
      </w:r>
      <w:r w:rsidRPr="00017DB2">
        <w:rPr>
          <w:rFonts w:ascii="Arial" w:hAnsi="Arial" w:cs="Arial"/>
          <w:color w:val="000000"/>
          <w:sz w:val="20"/>
        </w:rPr>
        <w:t>ш</w:t>
      </w:r>
      <w:r w:rsidRPr="00017DB2">
        <w:rPr>
          <w:rFonts w:ascii="Arial" w:hAnsi="Arial" w:cs="Arial"/>
          <w:color w:val="000000"/>
          <w:sz w:val="20"/>
        </w:rPr>
        <w:t>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требования</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составу</w:t>
      </w:r>
      <w:r w:rsidR="008E4E3F" w:rsidRPr="00017DB2">
        <w:rPr>
          <w:rFonts w:ascii="Arial" w:hAnsi="Arial" w:cs="Arial"/>
          <w:color w:val="000000"/>
          <w:sz w:val="20"/>
        </w:rPr>
        <w:t xml:space="preserve"> </w:t>
      </w:r>
      <w:r w:rsidRPr="00017DB2">
        <w:rPr>
          <w:rFonts w:ascii="Arial" w:hAnsi="Arial" w:cs="Arial"/>
          <w:color w:val="000000"/>
          <w:sz w:val="20"/>
        </w:rPr>
        <w:t>сведений,</w:t>
      </w:r>
      <w:r w:rsidR="008E4E3F" w:rsidRPr="00017DB2">
        <w:rPr>
          <w:rFonts w:ascii="Arial" w:hAnsi="Arial" w:cs="Arial"/>
          <w:color w:val="000000"/>
          <w:sz w:val="20"/>
        </w:rPr>
        <w:t xml:space="preserve"> </w:t>
      </w:r>
      <w:r w:rsidRPr="00017DB2">
        <w:rPr>
          <w:rFonts w:ascii="Arial" w:hAnsi="Arial" w:cs="Arial"/>
          <w:color w:val="000000"/>
          <w:sz w:val="20"/>
        </w:rPr>
        <w:t>которые</w:t>
      </w:r>
      <w:r w:rsidR="008E4E3F" w:rsidRPr="00017DB2">
        <w:rPr>
          <w:rFonts w:ascii="Arial" w:hAnsi="Arial" w:cs="Arial"/>
          <w:color w:val="000000"/>
          <w:sz w:val="20"/>
        </w:rPr>
        <w:t xml:space="preserve"> </w:t>
      </w:r>
      <w:r w:rsidRPr="00017DB2">
        <w:rPr>
          <w:rFonts w:ascii="Arial" w:hAnsi="Arial" w:cs="Arial"/>
          <w:color w:val="000000"/>
          <w:sz w:val="20"/>
        </w:rPr>
        <w:t>должны</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проекты,</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основания</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отказа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критерии</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таких</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устанавливаются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иным</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требования</w:t>
      </w:r>
      <w:r w:rsidR="008E4E3F" w:rsidRPr="00017DB2">
        <w:rPr>
          <w:rFonts w:ascii="Arial" w:hAnsi="Arial" w:cs="Arial"/>
          <w:color w:val="000000"/>
          <w:sz w:val="20"/>
        </w:rPr>
        <w:t xml:space="preserve"> </w:t>
      </w:r>
      <w:r w:rsidRPr="00017DB2">
        <w:rPr>
          <w:rFonts w:ascii="Arial" w:hAnsi="Arial" w:cs="Arial"/>
          <w:color w:val="000000"/>
          <w:sz w:val="20"/>
        </w:rPr>
        <w:t>частей</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настоящей</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применяются.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внесено</w:t>
      </w:r>
      <w:r w:rsidR="008E4E3F" w:rsidRPr="00017DB2">
        <w:rPr>
          <w:rFonts w:ascii="Arial" w:hAnsi="Arial" w:cs="Arial"/>
          <w:color w:val="000000"/>
          <w:sz w:val="20"/>
        </w:rPr>
        <w:t xml:space="preserve"> </w:t>
      </w:r>
      <w:r w:rsidRPr="00017DB2">
        <w:rPr>
          <w:rFonts w:ascii="Arial" w:hAnsi="Arial" w:cs="Arial"/>
          <w:color w:val="000000"/>
          <w:sz w:val="20"/>
        </w:rPr>
        <w:t>несколько</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описанием</w:t>
      </w:r>
      <w:r w:rsidR="008E4E3F" w:rsidRPr="00017DB2">
        <w:rPr>
          <w:rFonts w:ascii="Arial" w:hAnsi="Arial" w:cs="Arial"/>
          <w:color w:val="000000"/>
          <w:sz w:val="20"/>
        </w:rPr>
        <w:t xml:space="preserve"> </w:t>
      </w:r>
      <w:r w:rsidRPr="00017DB2">
        <w:rPr>
          <w:rFonts w:ascii="Arial" w:hAnsi="Arial" w:cs="Arial"/>
          <w:color w:val="000000"/>
          <w:sz w:val="20"/>
        </w:rPr>
        <w:t>ан</w:t>
      </w:r>
      <w:r w:rsidRPr="00017DB2">
        <w:rPr>
          <w:rFonts w:ascii="Arial" w:hAnsi="Arial" w:cs="Arial"/>
          <w:color w:val="000000"/>
          <w:sz w:val="20"/>
        </w:rPr>
        <w:t>а</w:t>
      </w:r>
      <w:r w:rsidRPr="00017DB2">
        <w:rPr>
          <w:rFonts w:ascii="Arial" w:hAnsi="Arial" w:cs="Arial"/>
          <w:color w:val="000000"/>
          <w:sz w:val="20"/>
        </w:rPr>
        <w:t>логичных</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содержанию</w:t>
      </w:r>
      <w:r w:rsidR="008E4E3F" w:rsidRPr="00017DB2">
        <w:rPr>
          <w:rFonts w:ascii="Arial" w:hAnsi="Arial" w:cs="Arial"/>
          <w:color w:val="000000"/>
          <w:sz w:val="20"/>
        </w:rPr>
        <w:t xml:space="preserve"> </w:t>
      </w:r>
      <w:r w:rsidRPr="00017DB2">
        <w:rPr>
          <w:rFonts w:ascii="Arial" w:hAnsi="Arial" w:cs="Arial"/>
          <w:color w:val="000000"/>
          <w:sz w:val="20"/>
        </w:rPr>
        <w:t>приоритетных</w:t>
      </w:r>
      <w:r w:rsidR="008E4E3F" w:rsidRPr="00017DB2">
        <w:rPr>
          <w:rFonts w:ascii="Arial" w:hAnsi="Arial" w:cs="Arial"/>
          <w:color w:val="000000"/>
          <w:sz w:val="20"/>
        </w:rPr>
        <w:t xml:space="preserve"> </w:t>
      </w:r>
      <w:r w:rsidRPr="00017DB2">
        <w:rPr>
          <w:rFonts w:ascii="Arial" w:hAnsi="Arial" w:cs="Arial"/>
          <w:color w:val="000000"/>
          <w:sz w:val="20"/>
        </w:rPr>
        <w:t>проблем,</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организует</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w:t>
      </w:r>
      <w:r w:rsidRPr="00017DB2">
        <w:rPr>
          <w:rFonts w:ascii="Arial" w:hAnsi="Arial" w:cs="Arial"/>
          <w:color w:val="000000"/>
          <w:sz w:val="20"/>
        </w:rPr>
        <w:t>н</w:t>
      </w:r>
      <w:r w:rsidRPr="00017DB2">
        <w:rPr>
          <w:rFonts w:ascii="Arial" w:hAnsi="Arial" w:cs="Arial"/>
          <w:color w:val="000000"/>
          <w:sz w:val="20"/>
        </w:rPr>
        <w:t>формирует</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инициаторов</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возлагается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коллегиальный</w:t>
      </w:r>
      <w:r w:rsidR="008E4E3F" w:rsidRPr="00017DB2">
        <w:rPr>
          <w:rFonts w:ascii="Arial" w:hAnsi="Arial" w:cs="Arial"/>
          <w:color w:val="000000"/>
          <w:sz w:val="20"/>
        </w:rPr>
        <w:t xml:space="preserve"> </w:t>
      </w:r>
      <w:r w:rsidRPr="00017DB2">
        <w:rPr>
          <w:rFonts w:ascii="Arial" w:hAnsi="Arial" w:cs="Arial"/>
          <w:color w:val="000000"/>
          <w:sz w:val="20"/>
        </w:rPr>
        <w:t>орган</w:t>
      </w:r>
      <w:r w:rsidR="008E4E3F" w:rsidRPr="00017DB2">
        <w:rPr>
          <w:rFonts w:ascii="Arial" w:hAnsi="Arial" w:cs="Arial"/>
          <w:color w:val="000000"/>
          <w:sz w:val="20"/>
        </w:rPr>
        <w:t xml:space="preserve"> </w:t>
      </w:r>
      <w:r w:rsidRPr="00017DB2">
        <w:rPr>
          <w:rFonts w:ascii="Arial" w:hAnsi="Arial" w:cs="Arial"/>
          <w:color w:val="000000"/>
          <w:sz w:val="20"/>
        </w:rPr>
        <w:t>(комиссию),</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формирования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деятельности</w:t>
      </w:r>
      <w:r w:rsidR="008E4E3F" w:rsidRPr="00017DB2">
        <w:rPr>
          <w:rFonts w:ascii="Arial" w:hAnsi="Arial" w:cs="Arial"/>
          <w:color w:val="000000"/>
          <w:sz w:val="20"/>
        </w:rPr>
        <w:t xml:space="preserve"> </w:t>
      </w:r>
      <w:r w:rsidRPr="00017DB2">
        <w:rPr>
          <w:rFonts w:ascii="Arial" w:hAnsi="Arial" w:cs="Arial"/>
          <w:color w:val="000000"/>
          <w:sz w:val="20"/>
        </w:rPr>
        <w:t>к</w:t>
      </w:r>
      <w:r w:rsidRPr="00017DB2">
        <w:rPr>
          <w:rFonts w:ascii="Arial" w:hAnsi="Arial" w:cs="Arial"/>
          <w:color w:val="000000"/>
          <w:sz w:val="20"/>
        </w:rPr>
        <w:t>о</w:t>
      </w:r>
      <w:r w:rsidRPr="00017DB2">
        <w:rPr>
          <w:rFonts w:ascii="Arial" w:hAnsi="Arial" w:cs="Arial"/>
          <w:color w:val="000000"/>
          <w:sz w:val="20"/>
        </w:rPr>
        <w:t>торого</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коллегиального</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формируется</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половина</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общего</w:t>
      </w:r>
      <w:r w:rsidR="008E4E3F" w:rsidRPr="00017DB2">
        <w:rPr>
          <w:rFonts w:ascii="Arial" w:hAnsi="Arial" w:cs="Arial"/>
          <w:color w:val="000000"/>
          <w:sz w:val="20"/>
        </w:rPr>
        <w:t xml:space="preserve"> </w:t>
      </w:r>
      <w:r w:rsidRPr="00017DB2">
        <w:rPr>
          <w:rFonts w:ascii="Arial" w:hAnsi="Arial" w:cs="Arial"/>
          <w:color w:val="000000"/>
          <w:sz w:val="20"/>
        </w:rPr>
        <w:t>числа</w:t>
      </w:r>
      <w:r w:rsidR="008E4E3F" w:rsidRPr="00017DB2">
        <w:rPr>
          <w:rFonts w:ascii="Arial" w:hAnsi="Arial" w:cs="Arial"/>
          <w:color w:val="000000"/>
          <w:sz w:val="20"/>
        </w:rPr>
        <w:t xml:space="preserve"> </w:t>
      </w:r>
      <w:r w:rsidRPr="00017DB2">
        <w:rPr>
          <w:rFonts w:ascii="Arial" w:hAnsi="Arial" w:cs="Arial"/>
          <w:color w:val="000000"/>
          <w:sz w:val="20"/>
        </w:rPr>
        <w:t>членов</w:t>
      </w:r>
      <w:r w:rsidR="008E4E3F" w:rsidRPr="00017DB2">
        <w:rPr>
          <w:rFonts w:ascii="Arial" w:hAnsi="Arial" w:cs="Arial"/>
          <w:color w:val="000000"/>
          <w:sz w:val="20"/>
        </w:rPr>
        <w:t xml:space="preserve"> </w:t>
      </w:r>
      <w:r w:rsidRPr="00017DB2">
        <w:rPr>
          <w:rFonts w:ascii="Arial" w:hAnsi="Arial" w:cs="Arial"/>
          <w:color w:val="000000"/>
          <w:sz w:val="20"/>
        </w:rPr>
        <w:t>коллегиального</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назначена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основе</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Инициаторам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представителям</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пров</w:t>
      </w:r>
      <w:r w:rsidRPr="00017DB2">
        <w:rPr>
          <w:rFonts w:ascii="Arial" w:hAnsi="Arial" w:cs="Arial"/>
          <w:color w:val="000000"/>
          <w:sz w:val="20"/>
        </w:rPr>
        <w:t>е</w:t>
      </w:r>
      <w:r w:rsidRPr="00017DB2">
        <w:rPr>
          <w:rFonts w:ascii="Arial" w:hAnsi="Arial" w:cs="Arial"/>
          <w:color w:val="000000"/>
          <w:sz w:val="20"/>
        </w:rPr>
        <w:t>дении</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обеспечиваться</w:t>
      </w:r>
      <w:r w:rsidR="008E4E3F" w:rsidRPr="00017DB2">
        <w:rPr>
          <w:rFonts w:ascii="Arial" w:hAnsi="Arial" w:cs="Arial"/>
          <w:color w:val="000000"/>
          <w:sz w:val="20"/>
        </w:rPr>
        <w:t xml:space="preserve"> </w:t>
      </w:r>
      <w:r w:rsidRPr="00017DB2">
        <w:rPr>
          <w:rFonts w:ascii="Arial" w:hAnsi="Arial" w:cs="Arial"/>
          <w:color w:val="000000"/>
          <w:sz w:val="20"/>
        </w:rPr>
        <w:t>возможность</w:t>
      </w:r>
      <w:r w:rsidR="008E4E3F" w:rsidRPr="00017DB2">
        <w:rPr>
          <w:rFonts w:ascii="Arial" w:hAnsi="Arial" w:cs="Arial"/>
          <w:color w:val="000000"/>
          <w:sz w:val="20"/>
        </w:rPr>
        <w:t xml:space="preserve"> </w:t>
      </w:r>
      <w:r w:rsidRPr="00017DB2">
        <w:rPr>
          <w:rFonts w:ascii="Arial" w:hAnsi="Arial" w:cs="Arial"/>
          <w:color w:val="000000"/>
          <w:sz w:val="20"/>
        </w:rPr>
        <w:t>участия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рассмотрении</w:t>
      </w:r>
      <w:r w:rsidR="008E4E3F" w:rsidRPr="00017DB2">
        <w:rPr>
          <w:rFonts w:ascii="Arial" w:hAnsi="Arial" w:cs="Arial"/>
          <w:color w:val="000000"/>
          <w:sz w:val="20"/>
        </w:rPr>
        <w:t xml:space="preserve"> </w:t>
      </w:r>
      <w:r w:rsidRPr="00017DB2">
        <w:rPr>
          <w:rFonts w:ascii="Arial" w:hAnsi="Arial" w:cs="Arial"/>
          <w:color w:val="000000"/>
          <w:sz w:val="20"/>
        </w:rPr>
        <w:t>коллегиальным</w:t>
      </w:r>
      <w:r w:rsidR="008E4E3F" w:rsidRPr="00017DB2">
        <w:rPr>
          <w:rFonts w:ascii="Arial" w:hAnsi="Arial" w:cs="Arial"/>
          <w:color w:val="000000"/>
          <w:sz w:val="20"/>
        </w:rPr>
        <w:t xml:space="preserve"> </w:t>
      </w:r>
      <w:r w:rsidRPr="00017DB2">
        <w:rPr>
          <w:rFonts w:ascii="Arial" w:hAnsi="Arial" w:cs="Arial"/>
          <w:color w:val="000000"/>
          <w:sz w:val="20"/>
        </w:rPr>
        <w:t>органом</w:t>
      </w:r>
      <w:r w:rsidR="008E4E3F" w:rsidRPr="00017DB2">
        <w:rPr>
          <w:rFonts w:ascii="Arial" w:hAnsi="Arial" w:cs="Arial"/>
          <w:color w:val="000000"/>
          <w:sz w:val="20"/>
        </w:rPr>
        <w:t xml:space="preserve"> </w:t>
      </w:r>
      <w:r w:rsidRPr="00017DB2">
        <w:rPr>
          <w:rFonts w:ascii="Arial" w:hAnsi="Arial" w:cs="Arial"/>
          <w:color w:val="000000"/>
          <w:sz w:val="20"/>
        </w:rPr>
        <w:t>(комиссией)</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излож</w:t>
      </w:r>
      <w:r w:rsidRPr="00017DB2">
        <w:rPr>
          <w:rFonts w:ascii="Arial" w:hAnsi="Arial" w:cs="Arial"/>
          <w:color w:val="000000"/>
          <w:sz w:val="20"/>
        </w:rPr>
        <w:t>е</w:t>
      </w:r>
      <w:r w:rsidRPr="00017DB2">
        <w:rPr>
          <w:rFonts w:ascii="Arial" w:hAnsi="Arial" w:cs="Arial"/>
          <w:color w:val="000000"/>
          <w:sz w:val="20"/>
        </w:rPr>
        <w:t>ния</w:t>
      </w:r>
      <w:r w:rsidR="008E4E3F" w:rsidRPr="00017DB2">
        <w:rPr>
          <w:rFonts w:ascii="Arial" w:hAnsi="Arial" w:cs="Arial"/>
          <w:color w:val="000000"/>
          <w:sz w:val="20"/>
        </w:rPr>
        <w:t xml:space="preserve"> </w:t>
      </w:r>
      <w:r w:rsidRPr="00017DB2">
        <w:rPr>
          <w:rFonts w:ascii="Arial" w:hAnsi="Arial" w:cs="Arial"/>
          <w:color w:val="000000"/>
          <w:sz w:val="20"/>
        </w:rPr>
        <w:t>своих</w:t>
      </w:r>
      <w:r w:rsidR="008E4E3F" w:rsidRPr="00017DB2">
        <w:rPr>
          <w:rFonts w:ascii="Arial" w:hAnsi="Arial" w:cs="Arial"/>
          <w:color w:val="000000"/>
          <w:sz w:val="20"/>
        </w:rPr>
        <w:t xml:space="preserve"> </w:t>
      </w:r>
      <w:r w:rsidRPr="00017DB2">
        <w:rPr>
          <w:rFonts w:ascii="Arial" w:hAnsi="Arial" w:cs="Arial"/>
          <w:color w:val="000000"/>
          <w:sz w:val="20"/>
        </w:rPr>
        <w:t>позиций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ним.</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Инициаторы</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другие</w:t>
      </w:r>
      <w:r w:rsidR="008E4E3F" w:rsidRPr="00017DB2">
        <w:rPr>
          <w:rFonts w:ascii="Arial" w:hAnsi="Arial" w:cs="Arial"/>
          <w:color w:val="000000"/>
          <w:sz w:val="20"/>
        </w:rPr>
        <w:t xml:space="preserve"> </w:t>
      </w:r>
      <w:r w:rsidRPr="00017DB2">
        <w:rPr>
          <w:rFonts w:ascii="Arial" w:hAnsi="Arial" w:cs="Arial"/>
          <w:color w:val="000000"/>
          <w:sz w:val="20"/>
        </w:rPr>
        <w:t>граждане,</w:t>
      </w:r>
      <w:r w:rsidR="008E4E3F" w:rsidRPr="00017DB2">
        <w:rPr>
          <w:rFonts w:ascii="Arial" w:hAnsi="Arial" w:cs="Arial"/>
          <w:color w:val="000000"/>
          <w:sz w:val="20"/>
        </w:rPr>
        <w:t xml:space="preserve"> </w:t>
      </w:r>
      <w:r w:rsidRPr="00017DB2">
        <w:rPr>
          <w:rFonts w:ascii="Arial" w:hAnsi="Arial" w:cs="Arial"/>
          <w:color w:val="000000"/>
          <w:sz w:val="20"/>
        </w:rPr>
        <w:t>проживающие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соответствующего</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уполномоченные</w:t>
      </w:r>
      <w:r w:rsidR="008E4E3F" w:rsidRPr="00017DB2">
        <w:rPr>
          <w:rFonts w:ascii="Arial" w:hAnsi="Arial" w:cs="Arial"/>
          <w:color w:val="000000"/>
          <w:sz w:val="20"/>
        </w:rPr>
        <w:t xml:space="preserve"> </w:t>
      </w:r>
      <w:r w:rsidRPr="00017DB2">
        <w:rPr>
          <w:rFonts w:ascii="Arial" w:hAnsi="Arial" w:cs="Arial"/>
          <w:color w:val="000000"/>
          <w:sz w:val="20"/>
        </w:rPr>
        <w:t>сходом,</w:t>
      </w:r>
      <w:r w:rsidR="008E4E3F" w:rsidRPr="00017DB2">
        <w:rPr>
          <w:rFonts w:ascii="Arial" w:hAnsi="Arial" w:cs="Arial"/>
          <w:color w:val="000000"/>
          <w:sz w:val="20"/>
        </w:rPr>
        <w:t xml:space="preserve"> </w:t>
      </w:r>
      <w:r w:rsidRPr="00017DB2">
        <w:rPr>
          <w:rFonts w:ascii="Arial" w:hAnsi="Arial" w:cs="Arial"/>
          <w:color w:val="000000"/>
          <w:sz w:val="20"/>
        </w:rPr>
        <w:t>со</w:t>
      </w:r>
      <w:r w:rsidRPr="00017DB2">
        <w:rPr>
          <w:rFonts w:ascii="Arial" w:hAnsi="Arial" w:cs="Arial"/>
          <w:color w:val="000000"/>
          <w:sz w:val="20"/>
        </w:rPr>
        <w:t>б</w:t>
      </w:r>
      <w:r w:rsidRPr="00017DB2">
        <w:rPr>
          <w:rFonts w:ascii="Arial" w:hAnsi="Arial" w:cs="Arial"/>
          <w:color w:val="000000"/>
          <w:sz w:val="20"/>
        </w:rPr>
        <w:t>ранием</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конференцией</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лица,</w:t>
      </w:r>
      <w:r w:rsidR="008E4E3F" w:rsidRPr="00017DB2">
        <w:rPr>
          <w:rFonts w:ascii="Arial" w:hAnsi="Arial" w:cs="Arial"/>
          <w:color w:val="000000"/>
          <w:sz w:val="20"/>
        </w:rPr>
        <w:t xml:space="preserve"> </w:t>
      </w:r>
      <w:r w:rsidRPr="00017DB2">
        <w:rPr>
          <w:rFonts w:ascii="Arial" w:hAnsi="Arial" w:cs="Arial"/>
          <w:color w:val="000000"/>
          <w:sz w:val="20"/>
        </w:rPr>
        <w:t>определяемые</w:t>
      </w:r>
      <w:r w:rsidR="008E4E3F" w:rsidRPr="00017DB2">
        <w:rPr>
          <w:rFonts w:ascii="Arial" w:hAnsi="Arial" w:cs="Arial"/>
          <w:color w:val="000000"/>
          <w:sz w:val="20"/>
        </w:rPr>
        <w:t xml:space="preserve"> </w:t>
      </w:r>
      <w:r w:rsidRPr="00017DB2">
        <w:rPr>
          <w:rFonts w:ascii="Arial" w:hAnsi="Arial" w:cs="Arial"/>
          <w:color w:val="000000"/>
          <w:sz w:val="20"/>
        </w:rPr>
        <w:t>законодательством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осуществлять</w:t>
      </w:r>
      <w:r w:rsidR="008E4E3F" w:rsidRPr="00017DB2">
        <w:rPr>
          <w:rFonts w:ascii="Arial" w:hAnsi="Arial" w:cs="Arial"/>
          <w:color w:val="000000"/>
          <w:sz w:val="20"/>
        </w:rPr>
        <w:t xml:space="preserve"> </w:t>
      </w:r>
      <w:r w:rsidRPr="00017DB2">
        <w:rPr>
          <w:rFonts w:ascii="Arial" w:hAnsi="Arial" w:cs="Arial"/>
          <w:color w:val="000000"/>
          <w:sz w:val="20"/>
        </w:rPr>
        <w:t>общественный</w:t>
      </w:r>
      <w:r w:rsidR="008E4E3F" w:rsidRPr="00017DB2">
        <w:rPr>
          <w:rFonts w:ascii="Arial" w:hAnsi="Arial" w:cs="Arial"/>
          <w:color w:val="000000"/>
          <w:sz w:val="20"/>
        </w:rPr>
        <w:t xml:space="preserve"> </w:t>
      </w:r>
      <w:r w:rsidRPr="00017DB2">
        <w:rPr>
          <w:rFonts w:ascii="Arial" w:hAnsi="Arial" w:cs="Arial"/>
          <w:color w:val="000000"/>
          <w:sz w:val="20"/>
        </w:rPr>
        <w:t>ко</w:t>
      </w:r>
      <w:r w:rsidRPr="00017DB2">
        <w:rPr>
          <w:rFonts w:ascii="Arial" w:hAnsi="Arial" w:cs="Arial"/>
          <w:color w:val="000000"/>
          <w:sz w:val="20"/>
        </w:rPr>
        <w:t>н</w:t>
      </w:r>
      <w:r w:rsidRPr="00017DB2">
        <w:rPr>
          <w:rFonts w:ascii="Arial" w:hAnsi="Arial" w:cs="Arial"/>
          <w:color w:val="000000"/>
          <w:sz w:val="20"/>
        </w:rPr>
        <w:t>троль</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реализацией</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формах,</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противоречащих</w:t>
      </w:r>
      <w:r w:rsidR="008E4E3F" w:rsidRPr="00017DB2">
        <w:rPr>
          <w:rFonts w:ascii="Arial" w:hAnsi="Arial" w:cs="Arial"/>
          <w:color w:val="000000"/>
          <w:sz w:val="20"/>
        </w:rPr>
        <w:t xml:space="preserve"> </w:t>
      </w:r>
      <w:r w:rsidRPr="00017DB2">
        <w:rPr>
          <w:rFonts w:ascii="Arial" w:hAnsi="Arial" w:cs="Arial"/>
          <w:color w:val="000000"/>
          <w:sz w:val="20"/>
        </w:rPr>
        <w:t>законодательству</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14.</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рассмотрении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ходе</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использовании</w:t>
      </w:r>
      <w:r w:rsidR="008E4E3F" w:rsidRPr="00017DB2">
        <w:rPr>
          <w:rFonts w:ascii="Arial" w:hAnsi="Arial" w:cs="Arial"/>
          <w:color w:val="000000"/>
          <w:sz w:val="20"/>
        </w:rPr>
        <w:t xml:space="preserve"> </w:t>
      </w:r>
      <w:r w:rsidRPr="00017DB2">
        <w:rPr>
          <w:rFonts w:ascii="Arial" w:hAnsi="Arial" w:cs="Arial"/>
          <w:color w:val="000000"/>
          <w:sz w:val="20"/>
        </w:rPr>
        <w:t>денежных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имущественном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трудовом</w:t>
      </w:r>
      <w:r w:rsidR="008E4E3F" w:rsidRPr="00017DB2">
        <w:rPr>
          <w:rFonts w:ascii="Arial" w:hAnsi="Arial" w:cs="Arial"/>
          <w:color w:val="000000"/>
          <w:sz w:val="20"/>
        </w:rPr>
        <w:t xml:space="preserve"> </w:t>
      </w:r>
      <w:r w:rsidRPr="00017DB2">
        <w:rPr>
          <w:rFonts w:ascii="Arial" w:hAnsi="Arial" w:cs="Arial"/>
          <w:color w:val="000000"/>
          <w:sz w:val="20"/>
        </w:rPr>
        <w:t>участии</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r w:rsidR="008E4E3F" w:rsidRPr="00017DB2">
        <w:rPr>
          <w:rFonts w:ascii="Arial" w:hAnsi="Arial" w:cs="Arial"/>
          <w:color w:val="000000"/>
          <w:sz w:val="20"/>
        </w:rPr>
        <w:t xml:space="preserve"> </w:t>
      </w:r>
      <w:r w:rsidRPr="00017DB2">
        <w:rPr>
          <w:rFonts w:ascii="Arial" w:hAnsi="Arial" w:cs="Arial"/>
          <w:color w:val="000000"/>
          <w:sz w:val="20"/>
        </w:rPr>
        <w:t>(обнародованию)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Отчет</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итогах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r w:rsidR="008E4E3F" w:rsidRPr="00017DB2">
        <w:rPr>
          <w:rFonts w:ascii="Arial" w:hAnsi="Arial" w:cs="Arial"/>
          <w:color w:val="000000"/>
          <w:sz w:val="20"/>
        </w:rPr>
        <w:t xml:space="preserve"> </w:t>
      </w:r>
      <w:r w:rsidRPr="00017DB2">
        <w:rPr>
          <w:rFonts w:ascii="Arial" w:hAnsi="Arial" w:cs="Arial"/>
          <w:color w:val="000000"/>
          <w:sz w:val="20"/>
        </w:rPr>
        <w:t>(обн</w:t>
      </w:r>
      <w:r w:rsidRPr="00017DB2">
        <w:rPr>
          <w:rFonts w:ascii="Arial" w:hAnsi="Arial" w:cs="Arial"/>
          <w:color w:val="000000"/>
          <w:sz w:val="20"/>
        </w:rPr>
        <w:t>а</w:t>
      </w:r>
      <w:r w:rsidRPr="00017DB2">
        <w:rPr>
          <w:rFonts w:ascii="Arial" w:hAnsi="Arial" w:cs="Arial"/>
          <w:color w:val="000000"/>
          <w:sz w:val="20"/>
        </w:rPr>
        <w:t>родованию)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w:t>
      </w:r>
      <w:r w:rsidRPr="00017DB2">
        <w:rPr>
          <w:rFonts w:ascii="Arial" w:hAnsi="Arial" w:cs="Arial"/>
          <w:color w:val="000000"/>
          <w:sz w:val="20"/>
        </w:rPr>
        <w:t>е</w:t>
      </w:r>
      <w:r w:rsidRPr="00017DB2">
        <w:rPr>
          <w:rFonts w:ascii="Arial" w:hAnsi="Arial" w:cs="Arial"/>
          <w:color w:val="000000"/>
          <w:sz w:val="20"/>
        </w:rPr>
        <w:t>ние</w:t>
      </w:r>
      <w:r w:rsidR="008E4E3F" w:rsidRPr="00017DB2">
        <w:rPr>
          <w:rFonts w:ascii="Arial" w:hAnsi="Arial" w:cs="Arial"/>
          <w:color w:val="000000"/>
          <w:sz w:val="20"/>
        </w:rPr>
        <w:t xml:space="preserve"> </w:t>
      </w:r>
      <w:r w:rsidRPr="00017DB2">
        <w:rPr>
          <w:rFonts w:ascii="Arial" w:hAnsi="Arial" w:cs="Arial"/>
          <w:color w:val="000000"/>
          <w:sz w:val="20"/>
        </w:rPr>
        <w:t>30</w:t>
      </w:r>
      <w:r w:rsidR="008E4E3F" w:rsidRPr="00017DB2">
        <w:rPr>
          <w:rFonts w:ascii="Arial" w:hAnsi="Arial" w:cs="Arial"/>
          <w:color w:val="000000"/>
          <w:sz w:val="20"/>
        </w:rPr>
        <w:t xml:space="preserve"> </w:t>
      </w:r>
      <w:r w:rsidRPr="00017DB2">
        <w:rPr>
          <w:rFonts w:ascii="Arial" w:hAnsi="Arial" w:cs="Arial"/>
          <w:color w:val="000000"/>
          <w:sz w:val="20"/>
        </w:rPr>
        <w:t>календарных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завершения</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имеет</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размещать</w:t>
      </w:r>
      <w:r w:rsidR="008E4E3F" w:rsidRPr="00017DB2">
        <w:rPr>
          <w:rFonts w:ascii="Arial" w:hAnsi="Arial" w:cs="Arial"/>
          <w:color w:val="000000"/>
          <w:sz w:val="20"/>
        </w:rPr>
        <w:t xml:space="preserve"> </w:t>
      </w:r>
      <w:r w:rsidRPr="00017DB2">
        <w:rPr>
          <w:rFonts w:ascii="Arial" w:hAnsi="Arial" w:cs="Arial"/>
          <w:color w:val="000000"/>
          <w:sz w:val="20"/>
        </w:rPr>
        <w:t>указанную</w:t>
      </w:r>
      <w:r w:rsidR="008E4E3F" w:rsidRPr="00017DB2">
        <w:rPr>
          <w:rFonts w:ascii="Arial" w:hAnsi="Arial" w:cs="Arial"/>
          <w:color w:val="000000"/>
          <w:sz w:val="20"/>
        </w:rPr>
        <w:t xml:space="preserve"> </w:t>
      </w:r>
      <w:r w:rsidRPr="00017DB2">
        <w:rPr>
          <w:rFonts w:ascii="Arial" w:hAnsi="Arial" w:cs="Arial"/>
          <w:color w:val="000000"/>
          <w:sz w:val="20"/>
        </w:rPr>
        <w:t>информацию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размещается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которого</w:t>
      </w:r>
      <w:r w:rsidR="008E4E3F" w:rsidRPr="00017DB2">
        <w:rPr>
          <w:rFonts w:ascii="Arial" w:hAnsi="Arial" w:cs="Arial"/>
          <w:color w:val="000000"/>
          <w:sz w:val="20"/>
        </w:rPr>
        <w:t xml:space="preserve"> </w:t>
      </w:r>
      <w:r w:rsidRPr="00017DB2">
        <w:rPr>
          <w:rFonts w:ascii="Arial" w:hAnsi="Arial" w:cs="Arial"/>
          <w:color w:val="000000"/>
          <w:sz w:val="20"/>
        </w:rPr>
        <w:t>входит</w:t>
      </w:r>
      <w:r w:rsidR="008E4E3F" w:rsidRPr="00017DB2">
        <w:rPr>
          <w:rFonts w:ascii="Arial" w:hAnsi="Arial" w:cs="Arial"/>
          <w:color w:val="000000"/>
          <w:sz w:val="20"/>
        </w:rPr>
        <w:t xml:space="preserve"> </w:t>
      </w:r>
      <w:r w:rsidRPr="00017DB2">
        <w:rPr>
          <w:rFonts w:ascii="Arial" w:hAnsi="Arial" w:cs="Arial"/>
          <w:color w:val="000000"/>
          <w:sz w:val="20"/>
        </w:rPr>
        <w:t>данное</w:t>
      </w:r>
      <w:r w:rsidR="008E4E3F" w:rsidRPr="00017DB2">
        <w:rPr>
          <w:rFonts w:ascii="Arial" w:hAnsi="Arial" w:cs="Arial"/>
          <w:color w:val="000000"/>
          <w:sz w:val="20"/>
        </w:rPr>
        <w:t xml:space="preserve"> </w:t>
      </w:r>
      <w:r w:rsidRPr="00017DB2">
        <w:rPr>
          <w:rFonts w:ascii="Arial" w:hAnsi="Arial" w:cs="Arial"/>
          <w:color w:val="000000"/>
          <w:sz w:val="20"/>
        </w:rPr>
        <w:t>поселение.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сельском</w:t>
      </w:r>
      <w:r w:rsidR="008E4E3F" w:rsidRPr="00017DB2">
        <w:rPr>
          <w:rFonts w:ascii="Arial" w:hAnsi="Arial" w:cs="Arial"/>
          <w:color w:val="000000"/>
          <w:sz w:val="20"/>
        </w:rPr>
        <w:t xml:space="preserve"> </w:t>
      </w:r>
      <w:r w:rsidRPr="00017DB2">
        <w:rPr>
          <w:rFonts w:ascii="Arial" w:hAnsi="Arial" w:cs="Arial"/>
          <w:color w:val="000000"/>
          <w:sz w:val="20"/>
        </w:rPr>
        <w:t>населенном</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дов</w:t>
      </w:r>
      <w:r w:rsidRPr="00017DB2">
        <w:rPr>
          <w:rFonts w:ascii="Arial" w:hAnsi="Arial" w:cs="Arial"/>
          <w:color w:val="000000"/>
          <w:sz w:val="20"/>
        </w:rPr>
        <w:t>о</w:t>
      </w:r>
      <w:r w:rsidRPr="00017DB2">
        <w:rPr>
          <w:rFonts w:ascii="Arial" w:hAnsi="Arial" w:cs="Arial"/>
          <w:color w:val="000000"/>
          <w:sz w:val="20"/>
        </w:rPr>
        <w:t>диться</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старостой</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населенного</w:t>
      </w:r>
      <w:r w:rsidR="008E4E3F" w:rsidRPr="00017DB2">
        <w:rPr>
          <w:rFonts w:ascii="Arial" w:hAnsi="Arial" w:cs="Arial"/>
          <w:color w:val="000000"/>
          <w:sz w:val="20"/>
        </w:rPr>
        <w:t xml:space="preserve"> </w:t>
      </w:r>
      <w:r w:rsidRPr="00017DB2">
        <w:rPr>
          <w:rFonts w:ascii="Arial" w:hAnsi="Arial" w:cs="Arial"/>
          <w:color w:val="000000"/>
          <w:sz w:val="20"/>
        </w:rPr>
        <w:t>пункта.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hyperlink r:id="rId15" w:history="1">
        <w:r w:rsidRPr="00017DB2">
          <w:rPr>
            <w:rStyle w:val="af"/>
            <w:rFonts w:ascii="Arial" w:hAnsi="Arial" w:cs="Arial"/>
            <w:color w:val="000000"/>
            <w:sz w:val="20"/>
          </w:rPr>
          <w:t>статье</w:t>
        </w:r>
        <w:r w:rsidR="008E4E3F" w:rsidRPr="00017DB2">
          <w:rPr>
            <w:rStyle w:val="af"/>
            <w:rFonts w:ascii="Arial" w:hAnsi="Arial" w:cs="Arial"/>
            <w:color w:val="000000"/>
            <w:sz w:val="20"/>
          </w:rPr>
          <w:t xml:space="preserve"> </w:t>
        </w:r>
        <w:r w:rsidRPr="00017DB2">
          <w:rPr>
            <w:rStyle w:val="af"/>
            <w:rFonts w:ascii="Arial" w:hAnsi="Arial" w:cs="Arial"/>
            <w:color w:val="000000"/>
            <w:sz w:val="20"/>
          </w:rPr>
          <w:t>18</w:t>
        </w:r>
      </w:hyperlink>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hyperlink r:id="rId16" w:history="1">
        <w:r w:rsidRPr="00017DB2">
          <w:rPr>
            <w:rStyle w:val="af"/>
            <w:rFonts w:ascii="Arial" w:hAnsi="Arial" w:cs="Arial"/>
            <w:color w:val="000000"/>
            <w:sz w:val="20"/>
          </w:rPr>
          <w:t>часть</w:t>
        </w:r>
        <w:r w:rsidR="008E4E3F" w:rsidRPr="00017DB2">
          <w:rPr>
            <w:rStyle w:val="af"/>
            <w:rFonts w:ascii="Arial" w:hAnsi="Arial" w:cs="Arial"/>
            <w:color w:val="000000"/>
            <w:sz w:val="20"/>
          </w:rPr>
          <w:t xml:space="preserve"> </w:t>
        </w:r>
      </w:hyperlink>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слов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hyperlink r:id="rId17" w:history="1">
        <w:r w:rsidRPr="00017DB2">
          <w:rPr>
            <w:rStyle w:val="af"/>
            <w:rFonts w:ascii="Arial" w:hAnsi="Arial" w:cs="Arial"/>
            <w:color w:val="000000"/>
            <w:sz w:val="20"/>
          </w:rPr>
          <w:t>часть</w:t>
        </w:r>
        <w:r w:rsidR="008E4E3F" w:rsidRPr="00017DB2">
          <w:rPr>
            <w:rStyle w:val="af"/>
            <w:rFonts w:ascii="Arial" w:hAnsi="Arial" w:cs="Arial"/>
            <w:color w:val="000000"/>
            <w:sz w:val="20"/>
          </w:rPr>
          <w:t xml:space="preserve"> </w:t>
        </w:r>
        <w:r w:rsidRPr="00017DB2">
          <w:rPr>
            <w:rStyle w:val="af"/>
            <w:rFonts w:ascii="Arial" w:hAnsi="Arial" w:cs="Arial"/>
            <w:color w:val="000000"/>
            <w:sz w:val="20"/>
          </w:rPr>
          <w:t>2</w:t>
        </w:r>
      </w:hyperlink>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принимать</w:t>
      </w:r>
      <w:r w:rsidR="008E4E3F" w:rsidRPr="00017DB2">
        <w:rPr>
          <w:rFonts w:ascii="Arial" w:hAnsi="Arial" w:cs="Arial"/>
          <w:color w:val="000000"/>
          <w:sz w:val="20"/>
        </w:rPr>
        <w:t xml:space="preserve"> </w:t>
      </w:r>
      <w:r w:rsidRPr="00017DB2">
        <w:rPr>
          <w:rFonts w:ascii="Arial" w:hAnsi="Arial" w:cs="Arial"/>
          <w:color w:val="000000"/>
          <w:sz w:val="20"/>
        </w:rPr>
        <w:t>участие</w:t>
      </w:r>
      <w:r w:rsidR="008E4E3F" w:rsidRPr="00017DB2">
        <w:rPr>
          <w:rFonts w:ascii="Arial" w:hAnsi="Arial" w:cs="Arial"/>
          <w:color w:val="000000"/>
          <w:sz w:val="20"/>
        </w:rPr>
        <w:t xml:space="preserve"> </w:t>
      </w:r>
      <w:r w:rsidRPr="00017DB2">
        <w:rPr>
          <w:rFonts w:ascii="Arial" w:hAnsi="Arial" w:cs="Arial"/>
          <w:color w:val="000000"/>
          <w:sz w:val="20"/>
        </w:rPr>
        <w:t>жители</w:t>
      </w:r>
      <w:r w:rsidR="008E4E3F" w:rsidRPr="00017DB2">
        <w:rPr>
          <w:rFonts w:ascii="Arial" w:hAnsi="Arial" w:cs="Arial"/>
          <w:color w:val="000000"/>
          <w:sz w:val="20"/>
        </w:rPr>
        <w:t xml:space="preserve"> </w:t>
      </w:r>
      <w:r w:rsidRPr="00017DB2">
        <w:rPr>
          <w:rFonts w:ascii="Arial" w:hAnsi="Arial" w:cs="Arial"/>
          <w:color w:val="000000"/>
          <w:sz w:val="20"/>
        </w:rPr>
        <w:t>соответствующей</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достигшие</w:t>
      </w:r>
      <w:r w:rsidR="008E4E3F" w:rsidRPr="00017DB2">
        <w:rPr>
          <w:rFonts w:ascii="Arial" w:hAnsi="Arial" w:cs="Arial"/>
          <w:color w:val="000000"/>
          <w:sz w:val="20"/>
        </w:rPr>
        <w:t xml:space="preserve"> </w:t>
      </w:r>
      <w:r w:rsidRPr="00017DB2">
        <w:rPr>
          <w:rFonts w:ascii="Arial" w:hAnsi="Arial" w:cs="Arial"/>
          <w:color w:val="000000"/>
          <w:sz w:val="20"/>
        </w:rPr>
        <w:t>шестнадцатилетнего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назначения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w:t>
      </w:r>
      <w:r w:rsidRPr="00017DB2">
        <w:rPr>
          <w:rFonts w:ascii="Arial" w:hAnsi="Arial" w:cs="Arial"/>
          <w:color w:val="000000"/>
          <w:sz w:val="20"/>
        </w:rPr>
        <w:t>и</w:t>
      </w:r>
      <w:r w:rsidRPr="00017DB2">
        <w:rPr>
          <w:rFonts w:ascii="Arial" w:hAnsi="Arial" w:cs="Arial"/>
          <w:color w:val="000000"/>
          <w:sz w:val="20"/>
        </w:rPr>
        <w:t>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статью</w:t>
      </w:r>
      <w:r w:rsidR="008E4E3F" w:rsidRPr="00017DB2">
        <w:rPr>
          <w:rFonts w:ascii="Arial" w:hAnsi="Arial" w:cs="Arial"/>
          <w:color w:val="000000"/>
          <w:sz w:val="20"/>
        </w:rPr>
        <w:t xml:space="preserve"> </w:t>
      </w:r>
      <w:r w:rsidRPr="00017DB2">
        <w:rPr>
          <w:rFonts w:ascii="Arial" w:hAnsi="Arial" w:cs="Arial"/>
          <w:color w:val="000000"/>
          <w:sz w:val="20"/>
        </w:rPr>
        <w:t>20</w:t>
      </w:r>
      <w:r w:rsidR="008E4E3F" w:rsidRPr="00017DB2">
        <w:rPr>
          <w:rFonts w:ascii="Arial" w:hAnsi="Arial" w:cs="Arial"/>
          <w:color w:val="000000"/>
          <w:sz w:val="20"/>
        </w:rPr>
        <w:t xml:space="preserve"> </w:t>
      </w:r>
      <w:hyperlink r:id="rId18" w:history="1">
        <w:r w:rsidRPr="00017DB2">
          <w:rPr>
            <w:rStyle w:val="af"/>
            <w:rFonts w:ascii="Arial" w:hAnsi="Arial" w:cs="Arial"/>
            <w:color w:val="000000"/>
            <w:sz w:val="20"/>
          </w:rPr>
          <w:t>дополнить</w:t>
        </w:r>
      </w:hyperlink>
      <w:r w:rsidR="008E4E3F" w:rsidRPr="00017DB2">
        <w:rPr>
          <w:rFonts w:ascii="Arial" w:hAnsi="Arial" w:cs="Arial"/>
          <w:color w:val="000000"/>
          <w:sz w:val="20"/>
        </w:rPr>
        <w:t xml:space="preserve"> </w:t>
      </w:r>
      <w:r w:rsidRPr="00017DB2">
        <w:rPr>
          <w:rFonts w:ascii="Arial" w:hAnsi="Arial" w:cs="Arial"/>
          <w:color w:val="000000"/>
          <w:sz w:val="20"/>
        </w:rPr>
        <w:t>частью</w:t>
      </w:r>
      <w:r w:rsidR="008E4E3F" w:rsidRPr="00017DB2">
        <w:rPr>
          <w:rFonts w:ascii="Arial" w:hAnsi="Arial" w:cs="Arial"/>
          <w:color w:val="000000"/>
          <w:sz w:val="20"/>
        </w:rPr>
        <w:t xml:space="preserve"> </w:t>
      </w:r>
      <w:r w:rsidRPr="00017DB2">
        <w:rPr>
          <w:rFonts w:ascii="Arial" w:hAnsi="Arial" w:cs="Arial"/>
          <w:color w:val="000000"/>
          <w:sz w:val="20"/>
        </w:rPr>
        <w:t>6.1</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"6.1.</w:t>
      </w:r>
      <w:r w:rsidR="008E4E3F" w:rsidRPr="00017DB2">
        <w:rPr>
          <w:rFonts w:ascii="Arial" w:hAnsi="Arial" w:cs="Arial"/>
          <w:color w:val="000000"/>
          <w:sz w:val="20"/>
        </w:rPr>
        <w:t xml:space="preserve"> </w:t>
      </w:r>
      <w:r w:rsidRPr="00017DB2">
        <w:rPr>
          <w:rFonts w:ascii="Arial" w:hAnsi="Arial" w:cs="Arial"/>
          <w:color w:val="000000"/>
          <w:sz w:val="20"/>
        </w:rPr>
        <w:t>Органы</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общественного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могут</w:t>
      </w:r>
      <w:r w:rsidR="008E4E3F" w:rsidRPr="00017DB2">
        <w:rPr>
          <w:rFonts w:ascii="Arial" w:hAnsi="Arial" w:cs="Arial"/>
          <w:color w:val="000000"/>
          <w:sz w:val="20"/>
        </w:rPr>
        <w:t xml:space="preserve"> </w:t>
      </w:r>
      <w:r w:rsidRPr="00017DB2">
        <w:rPr>
          <w:rFonts w:ascii="Arial" w:hAnsi="Arial" w:cs="Arial"/>
          <w:color w:val="000000"/>
          <w:sz w:val="20"/>
        </w:rPr>
        <w:t>выдвигать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качестве</w:t>
      </w:r>
      <w:r w:rsidR="008E4E3F" w:rsidRPr="00017DB2">
        <w:rPr>
          <w:rFonts w:ascii="Arial" w:hAnsi="Arial" w:cs="Arial"/>
          <w:color w:val="000000"/>
          <w:sz w:val="20"/>
        </w:rPr>
        <w:t xml:space="preserve"> </w:t>
      </w:r>
      <w:r w:rsidRPr="00017DB2">
        <w:rPr>
          <w:rFonts w:ascii="Arial" w:hAnsi="Arial" w:cs="Arial"/>
          <w:color w:val="000000"/>
          <w:sz w:val="20"/>
        </w:rPr>
        <w:t>инициаторов</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hyperlink r:id="rId19" w:history="1">
        <w:r w:rsidRPr="00017DB2">
          <w:rPr>
            <w:rStyle w:val="af"/>
            <w:rFonts w:ascii="Arial" w:hAnsi="Arial" w:cs="Arial"/>
            <w:color w:val="000000"/>
            <w:sz w:val="20"/>
          </w:rPr>
          <w:t>часть</w:t>
        </w:r>
        <w:r w:rsidR="008E4E3F" w:rsidRPr="00017DB2">
          <w:rPr>
            <w:rStyle w:val="af"/>
            <w:rFonts w:ascii="Arial" w:hAnsi="Arial" w:cs="Arial"/>
            <w:color w:val="000000"/>
            <w:sz w:val="20"/>
          </w:rPr>
          <w:t xml:space="preserve"> </w:t>
        </w:r>
        <w:r w:rsidRPr="00017DB2">
          <w:rPr>
            <w:rStyle w:val="af"/>
            <w:rFonts w:ascii="Arial" w:hAnsi="Arial" w:cs="Arial"/>
            <w:color w:val="000000"/>
            <w:sz w:val="20"/>
          </w:rPr>
          <w:t>6</w:t>
        </w:r>
        <w:r w:rsidR="008E4E3F" w:rsidRPr="00017DB2">
          <w:rPr>
            <w:rStyle w:val="af"/>
            <w:rFonts w:ascii="Arial" w:hAnsi="Arial" w:cs="Arial"/>
            <w:color w:val="000000"/>
            <w:sz w:val="20"/>
          </w:rPr>
          <w:t xml:space="preserve"> </w:t>
        </w:r>
        <w:r w:rsidRPr="00017DB2">
          <w:rPr>
            <w:rStyle w:val="af"/>
            <w:rFonts w:ascii="Arial" w:hAnsi="Arial" w:cs="Arial"/>
            <w:color w:val="000000"/>
            <w:sz w:val="20"/>
          </w:rPr>
          <w:t>статьи</w:t>
        </w:r>
        <w:r w:rsidR="008E4E3F" w:rsidRPr="00017DB2">
          <w:rPr>
            <w:rStyle w:val="af"/>
            <w:rFonts w:ascii="Arial" w:hAnsi="Arial" w:cs="Arial"/>
            <w:color w:val="000000"/>
            <w:sz w:val="20"/>
          </w:rPr>
          <w:t xml:space="preserve"> </w:t>
        </w:r>
      </w:hyperlink>
      <w:r w:rsidRPr="00017DB2">
        <w:rPr>
          <w:rFonts w:ascii="Arial" w:hAnsi="Arial" w:cs="Arial"/>
          <w:color w:val="000000"/>
          <w:sz w:val="20"/>
        </w:rPr>
        <w:t>20.1</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выступить</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инициативой</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имеющим</w:t>
      </w:r>
      <w:r w:rsidR="008E4E3F" w:rsidRPr="00017DB2">
        <w:rPr>
          <w:rFonts w:ascii="Arial" w:hAnsi="Arial" w:cs="Arial"/>
          <w:color w:val="000000"/>
          <w:sz w:val="20"/>
        </w:rPr>
        <w:t xml:space="preserve"> </w:t>
      </w:r>
      <w:r w:rsidRPr="00017DB2">
        <w:rPr>
          <w:rFonts w:ascii="Arial" w:hAnsi="Arial" w:cs="Arial"/>
          <w:color w:val="000000"/>
          <w:sz w:val="20"/>
        </w:rPr>
        <w:t>приоритетное</w:t>
      </w:r>
      <w:r w:rsidR="008E4E3F" w:rsidRPr="00017DB2">
        <w:rPr>
          <w:rFonts w:ascii="Arial" w:hAnsi="Arial" w:cs="Arial"/>
          <w:color w:val="000000"/>
          <w:sz w:val="20"/>
        </w:rPr>
        <w:t xml:space="preserve"> </w:t>
      </w:r>
      <w:r w:rsidRPr="00017DB2">
        <w:rPr>
          <w:rFonts w:ascii="Arial" w:hAnsi="Arial" w:cs="Arial"/>
          <w:color w:val="000000"/>
          <w:sz w:val="20"/>
        </w:rPr>
        <w:t>значение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w:t>
      </w:r>
      <w:r w:rsidRPr="00017DB2">
        <w:rPr>
          <w:rFonts w:ascii="Arial" w:hAnsi="Arial" w:cs="Arial"/>
          <w:color w:val="000000"/>
          <w:sz w:val="20"/>
        </w:rPr>
        <w:t>о</w:t>
      </w:r>
      <w:r w:rsidRPr="00017DB2">
        <w:rPr>
          <w:rFonts w:ascii="Arial" w:hAnsi="Arial" w:cs="Arial"/>
          <w:color w:val="000000"/>
          <w:sz w:val="20"/>
        </w:rPr>
        <w:t>го</w:t>
      </w:r>
      <w:r w:rsidR="008E4E3F" w:rsidRPr="00017DB2">
        <w:rPr>
          <w:rFonts w:ascii="Arial" w:hAnsi="Arial" w:cs="Arial"/>
          <w:color w:val="000000"/>
          <w:sz w:val="20"/>
        </w:rPr>
        <w:t xml:space="preserve"> </w:t>
      </w:r>
      <w:r w:rsidRPr="00017DB2">
        <w:rPr>
          <w:rFonts w:ascii="Arial" w:hAnsi="Arial" w:cs="Arial"/>
          <w:color w:val="000000"/>
          <w:sz w:val="20"/>
        </w:rPr>
        <w:t>пункта;";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hyperlink r:id="rId20" w:history="1">
        <w:r w:rsidRPr="00017DB2">
          <w:rPr>
            <w:rStyle w:val="af"/>
            <w:rFonts w:ascii="Arial" w:hAnsi="Arial" w:cs="Arial"/>
            <w:color w:val="000000"/>
            <w:sz w:val="20"/>
          </w:rPr>
          <w:t>статье</w:t>
        </w:r>
        <w:r w:rsidR="008E4E3F" w:rsidRPr="00017DB2">
          <w:rPr>
            <w:rStyle w:val="af"/>
            <w:rFonts w:ascii="Arial" w:hAnsi="Arial" w:cs="Arial"/>
            <w:color w:val="000000"/>
            <w:sz w:val="20"/>
          </w:rPr>
          <w:t xml:space="preserve"> </w:t>
        </w:r>
        <w:r w:rsidRPr="00017DB2">
          <w:rPr>
            <w:rStyle w:val="af"/>
            <w:rFonts w:ascii="Arial" w:hAnsi="Arial" w:cs="Arial"/>
            <w:color w:val="000000"/>
            <w:sz w:val="20"/>
          </w:rPr>
          <w:t>21</w:t>
        </w:r>
      </w:hyperlink>
      <w:r w:rsidRPr="00017DB2">
        <w:rPr>
          <w:rFonts w:ascii="Arial" w:hAnsi="Arial" w:cs="Arial"/>
          <w:color w:val="000000"/>
          <w:sz w:val="20"/>
        </w:rPr>
        <w:t>:</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hyperlink r:id="rId21" w:history="1">
        <w:r w:rsidRPr="00017DB2">
          <w:rPr>
            <w:rStyle w:val="af"/>
            <w:rFonts w:ascii="Arial" w:hAnsi="Arial" w:cs="Arial"/>
            <w:color w:val="000000"/>
            <w:sz w:val="20"/>
          </w:rPr>
          <w:t>часть</w:t>
        </w:r>
        <w:r w:rsidR="008E4E3F" w:rsidRPr="00017DB2">
          <w:rPr>
            <w:rStyle w:val="af"/>
            <w:rFonts w:ascii="Arial" w:hAnsi="Arial" w:cs="Arial"/>
            <w:color w:val="000000"/>
            <w:sz w:val="20"/>
          </w:rPr>
          <w:t xml:space="preserve"> </w:t>
        </w:r>
      </w:hyperlink>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предложением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опросе</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вопросу</w:t>
      </w:r>
      <w:r w:rsidR="008E4E3F" w:rsidRPr="00017DB2">
        <w:rPr>
          <w:rFonts w:ascii="Arial" w:hAnsi="Arial" w:cs="Arial"/>
          <w:color w:val="000000"/>
          <w:sz w:val="20"/>
        </w:rPr>
        <w:t xml:space="preserve"> </w:t>
      </w:r>
      <w:r w:rsidRPr="00017DB2">
        <w:rPr>
          <w:rFonts w:ascii="Arial" w:hAnsi="Arial" w:cs="Arial"/>
          <w:color w:val="000000"/>
          <w:sz w:val="20"/>
        </w:rPr>
        <w:t>выявления</w:t>
      </w:r>
      <w:r w:rsidR="008E4E3F" w:rsidRPr="00017DB2">
        <w:rPr>
          <w:rFonts w:ascii="Arial" w:hAnsi="Arial" w:cs="Arial"/>
          <w:color w:val="000000"/>
          <w:sz w:val="20"/>
        </w:rPr>
        <w:t xml:space="preserve"> </w:t>
      </w:r>
      <w:r w:rsidRPr="00017DB2">
        <w:rPr>
          <w:rFonts w:ascii="Arial" w:hAnsi="Arial" w:cs="Arial"/>
          <w:color w:val="000000"/>
          <w:sz w:val="20"/>
        </w:rPr>
        <w:t>мнения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w:t>
      </w:r>
      <w:r w:rsidRPr="00017DB2">
        <w:rPr>
          <w:rFonts w:ascii="Arial" w:hAnsi="Arial" w:cs="Arial"/>
          <w:color w:val="000000"/>
          <w:sz w:val="20"/>
        </w:rPr>
        <w:t>о</w:t>
      </w:r>
      <w:r w:rsidRPr="00017DB2">
        <w:rPr>
          <w:rFonts w:ascii="Arial" w:hAnsi="Arial" w:cs="Arial"/>
          <w:color w:val="000000"/>
          <w:sz w:val="20"/>
        </w:rPr>
        <w:t>екта</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участвовать</w:t>
      </w:r>
      <w:r w:rsidR="008E4E3F" w:rsidRPr="00017DB2">
        <w:rPr>
          <w:rFonts w:ascii="Arial" w:hAnsi="Arial" w:cs="Arial"/>
          <w:color w:val="000000"/>
          <w:sz w:val="20"/>
        </w:rPr>
        <w:t xml:space="preserve"> </w:t>
      </w:r>
      <w:r w:rsidRPr="00017DB2">
        <w:rPr>
          <w:rFonts w:ascii="Arial" w:hAnsi="Arial" w:cs="Arial"/>
          <w:color w:val="000000"/>
          <w:sz w:val="20"/>
        </w:rPr>
        <w:t>жители</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предлагается</w:t>
      </w:r>
      <w:r w:rsidR="008E4E3F" w:rsidRPr="00017DB2">
        <w:rPr>
          <w:rFonts w:ascii="Arial" w:hAnsi="Arial" w:cs="Arial"/>
          <w:color w:val="000000"/>
          <w:sz w:val="20"/>
        </w:rPr>
        <w:t xml:space="preserve"> </w:t>
      </w:r>
      <w:r w:rsidRPr="00017DB2">
        <w:rPr>
          <w:rFonts w:ascii="Arial" w:hAnsi="Arial" w:cs="Arial"/>
          <w:color w:val="000000"/>
          <w:sz w:val="20"/>
        </w:rPr>
        <w:t>реализовать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достигшие</w:t>
      </w:r>
      <w:r w:rsidR="008E4E3F" w:rsidRPr="00017DB2">
        <w:rPr>
          <w:rFonts w:ascii="Arial" w:hAnsi="Arial" w:cs="Arial"/>
          <w:color w:val="000000"/>
          <w:sz w:val="20"/>
        </w:rPr>
        <w:t xml:space="preserve"> </w:t>
      </w:r>
      <w:r w:rsidRPr="00017DB2">
        <w:rPr>
          <w:rFonts w:ascii="Arial" w:hAnsi="Arial" w:cs="Arial"/>
          <w:color w:val="000000"/>
          <w:sz w:val="20"/>
        </w:rPr>
        <w:t>шестнадцатилетнего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hyperlink r:id="rId22" w:history="1">
        <w:r w:rsidRPr="00017DB2">
          <w:rPr>
            <w:rStyle w:val="af"/>
            <w:rFonts w:ascii="Arial" w:hAnsi="Arial" w:cs="Arial"/>
            <w:color w:val="000000"/>
            <w:sz w:val="20"/>
          </w:rPr>
          <w:t>часть</w:t>
        </w:r>
      </w:hyperlink>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предлагается</w:t>
      </w:r>
      <w:r w:rsidR="008E4E3F" w:rsidRPr="00017DB2">
        <w:rPr>
          <w:rFonts w:ascii="Arial" w:hAnsi="Arial" w:cs="Arial"/>
          <w:color w:val="000000"/>
          <w:sz w:val="20"/>
        </w:rPr>
        <w:t xml:space="preserve"> </w:t>
      </w:r>
      <w:r w:rsidRPr="00017DB2">
        <w:rPr>
          <w:rFonts w:ascii="Arial" w:hAnsi="Arial" w:cs="Arial"/>
          <w:color w:val="000000"/>
          <w:sz w:val="20"/>
        </w:rPr>
        <w:t>реализовать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достигших</w:t>
      </w:r>
      <w:r w:rsidR="008E4E3F" w:rsidRPr="00017DB2">
        <w:rPr>
          <w:rFonts w:ascii="Arial" w:hAnsi="Arial" w:cs="Arial"/>
          <w:color w:val="000000"/>
          <w:sz w:val="20"/>
        </w:rPr>
        <w:t xml:space="preserve"> </w:t>
      </w:r>
      <w:r w:rsidRPr="00017DB2">
        <w:rPr>
          <w:rFonts w:ascii="Arial" w:hAnsi="Arial" w:cs="Arial"/>
          <w:color w:val="000000"/>
          <w:sz w:val="20"/>
        </w:rPr>
        <w:t>шестнадцат</w:t>
      </w:r>
      <w:r w:rsidRPr="00017DB2">
        <w:rPr>
          <w:rFonts w:ascii="Arial" w:hAnsi="Arial" w:cs="Arial"/>
          <w:color w:val="000000"/>
          <w:sz w:val="20"/>
        </w:rPr>
        <w:t>и</w:t>
      </w:r>
      <w:r w:rsidRPr="00017DB2">
        <w:rPr>
          <w:rFonts w:ascii="Arial" w:hAnsi="Arial" w:cs="Arial"/>
          <w:color w:val="000000"/>
          <w:sz w:val="20"/>
        </w:rPr>
        <w:t>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выявления</w:t>
      </w:r>
      <w:r w:rsidR="008E4E3F" w:rsidRPr="00017DB2">
        <w:rPr>
          <w:rFonts w:ascii="Arial" w:hAnsi="Arial" w:cs="Arial"/>
          <w:color w:val="000000"/>
          <w:sz w:val="20"/>
        </w:rPr>
        <w:t xml:space="preserve"> </w:t>
      </w:r>
      <w:r w:rsidRPr="00017DB2">
        <w:rPr>
          <w:rFonts w:ascii="Arial" w:hAnsi="Arial" w:cs="Arial"/>
          <w:color w:val="000000"/>
          <w:sz w:val="20"/>
        </w:rPr>
        <w:t>мнения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данного</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hyperlink r:id="rId23" w:history="1">
        <w:r w:rsidRPr="00017DB2">
          <w:rPr>
            <w:rStyle w:val="af"/>
            <w:rFonts w:ascii="Arial" w:hAnsi="Arial" w:cs="Arial"/>
            <w:color w:val="000000"/>
            <w:sz w:val="20"/>
          </w:rPr>
          <w:t>часть</w:t>
        </w:r>
        <w:r w:rsidR="008E4E3F" w:rsidRPr="00017DB2">
          <w:rPr>
            <w:rStyle w:val="af"/>
            <w:rFonts w:ascii="Arial" w:hAnsi="Arial" w:cs="Arial"/>
            <w:color w:val="000000"/>
            <w:sz w:val="20"/>
          </w:rPr>
          <w:t xml:space="preserve"> </w:t>
        </w:r>
      </w:hyperlink>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предложением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использоваться</w:t>
      </w:r>
      <w:r w:rsidR="008E4E3F" w:rsidRPr="00017DB2">
        <w:rPr>
          <w:rFonts w:ascii="Arial" w:hAnsi="Arial" w:cs="Arial"/>
          <w:color w:val="000000"/>
          <w:sz w:val="20"/>
        </w:rPr>
        <w:t xml:space="preserve"> </w:t>
      </w:r>
      <w:r w:rsidRPr="00017DB2">
        <w:rPr>
          <w:rFonts w:ascii="Arial" w:hAnsi="Arial" w:cs="Arial"/>
          <w:color w:val="000000"/>
          <w:sz w:val="20"/>
        </w:rPr>
        <w:t>официальный</w:t>
      </w:r>
      <w:r w:rsidR="008E4E3F" w:rsidRPr="00017DB2">
        <w:rPr>
          <w:rFonts w:ascii="Arial" w:hAnsi="Arial" w:cs="Arial"/>
          <w:color w:val="000000"/>
          <w:sz w:val="20"/>
        </w:rPr>
        <w:t xml:space="preserve"> </w:t>
      </w:r>
      <w:r w:rsidRPr="00017DB2">
        <w:rPr>
          <w:rFonts w:ascii="Arial" w:hAnsi="Arial" w:cs="Arial"/>
          <w:color w:val="000000"/>
          <w:sz w:val="20"/>
        </w:rPr>
        <w:t>сайт</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hyperlink r:id="rId24" w:history="1">
        <w:r w:rsidRPr="00017DB2">
          <w:rPr>
            <w:rStyle w:val="af"/>
            <w:rFonts w:ascii="Arial" w:hAnsi="Arial" w:cs="Arial"/>
            <w:color w:val="000000"/>
            <w:sz w:val="20"/>
          </w:rPr>
          <w:t>дополнить</w:t>
        </w:r>
      </w:hyperlink>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идентификации</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использованием</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сайта</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новым</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"Депутату</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i/>
          <w:color w:val="000000"/>
          <w:sz w:val="20"/>
        </w:rPr>
        <w:t xml:space="preserve"> </w:t>
      </w:r>
      <w:r w:rsidRPr="00017DB2">
        <w:rPr>
          <w:rFonts w:ascii="Arial" w:hAnsi="Arial" w:cs="Arial"/>
          <w:i/>
          <w:color w:val="000000"/>
          <w:sz w:val="20"/>
        </w:rPr>
        <w:t>сельского</w:t>
      </w:r>
      <w:r w:rsidR="008E4E3F" w:rsidRPr="00017DB2">
        <w:rPr>
          <w:rFonts w:ascii="Arial" w:hAnsi="Arial" w:cs="Arial"/>
          <w:i/>
          <w:color w:val="000000"/>
          <w:sz w:val="20"/>
        </w:rPr>
        <w:t xml:space="preserve"> </w:t>
      </w:r>
      <w:r w:rsidRPr="00017DB2">
        <w:rPr>
          <w:rFonts w:ascii="Arial" w:hAnsi="Arial" w:cs="Arial"/>
          <w:i/>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осуществления</w:t>
      </w:r>
      <w:r w:rsidR="008E4E3F" w:rsidRPr="00017DB2">
        <w:rPr>
          <w:rFonts w:ascii="Arial" w:hAnsi="Arial" w:cs="Arial"/>
          <w:color w:val="000000"/>
          <w:sz w:val="20"/>
        </w:rPr>
        <w:t xml:space="preserve"> </w:t>
      </w:r>
      <w:r w:rsidRPr="00017DB2">
        <w:rPr>
          <w:rFonts w:ascii="Arial" w:hAnsi="Arial" w:cs="Arial"/>
          <w:color w:val="000000"/>
          <w:sz w:val="20"/>
        </w:rPr>
        <w:t>своих</w:t>
      </w:r>
      <w:r w:rsidR="008E4E3F" w:rsidRPr="00017DB2">
        <w:rPr>
          <w:rFonts w:ascii="Arial" w:hAnsi="Arial" w:cs="Arial"/>
          <w:color w:val="000000"/>
          <w:sz w:val="20"/>
        </w:rPr>
        <w:t xml:space="preserve"> </w:t>
      </w:r>
      <w:r w:rsidRPr="00017DB2">
        <w:rPr>
          <w:rFonts w:ascii="Arial" w:hAnsi="Arial" w:cs="Arial"/>
          <w:color w:val="000000"/>
          <w:sz w:val="20"/>
        </w:rPr>
        <w:t>полномочий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непостоянной</w:t>
      </w:r>
      <w:r w:rsidR="008E4E3F" w:rsidRPr="00017DB2">
        <w:rPr>
          <w:rFonts w:ascii="Arial" w:hAnsi="Arial" w:cs="Arial"/>
          <w:color w:val="000000"/>
          <w:sz w:val="20"/>
        </w:rPr>
        <w:t xml:space="preserve"> </w:t>
      </w:r>
      <w:r w:rsidRPr="00017DB2">
        <w:rPr>
          <w:rFonts w:ascii="Arial" w:hAnsi="Arial" w:cs="Arial"/>
          <w:color w:val="000000"/>
          <w:sz w:val="20"/>
        </w:rPr>
        <w:t>основе</w:t>
      </w:r>
      <w:r w:rsidR="008E4E3F" w:rsidRPr="00017DB2">
        <w:rPr>
          <w:rFonts w:ascii="Arial" w:hAnsi="Arial" w:cs="Arial"/>
          <w:color w:val="000000"/>
          <w:sz w:val="20"/>
        </w:rPr>
        <w:t xml:space="preserve"> </w:t>
      </w:r>
      <w:r w:rsidRPr="00017DB2">
        <w:rPr>
          <w:rFonts w:ascii="Arial" w:hAnsi="Arial" w:cs="Arial"/>
          <w:color w:val="000000"/>
          <w:sz w:val="20"/>
        </w:rPr>
        <w:t>гарантируется</w:t>
      </w:r>
      <w:r w:rsidR="008E4E3F" w:rsidRPr="00017DB2">
        <w:rPr>
          <w:rFonts w:ascii="Arial" w:hAnsi="Arial" w:cs="Arial"/>
          <w:color w:val="000000"/>
          <w:sz w:val="20"/>
        </w:rPr>
        <w:t xml:space="preserve"> </w:t>
      </w:r>
      <w:r w:rsidRPr="00017DB2">
        <w:rPr>
          <w:rFonts w:ascii="Arial" w:hAnsi="Arial" w:cs="Arial"/>
          <w:color w:val="000000"/>
          <w:sz w:val="20"/>
        </w:rPr>
        <w:t>сохранение</w:t>
      </w:r>
      <w:r w:rsidR="008E4E3F" w:rsidRPr="00017DB2">
        <w:rPr>
          <w:rFonts w:ascii="Arial" w:hAnsi="Arial" w:cs="Arial"/>
          <w:color w:val="000000"/>
          <w:sz w:val="20"/>
        </w:rPr>
        <w:t xml:space="preserve"> </w:t>
      </w:r>
      <w:r w:rsidRPr="00017DB2">
        <w:rPr>
          <w:rFonts w:ascii="Arial" w:hAnsi="Arial" w:cs="Arial"/>
          <w:color w:val="000000"/>
          <w:sz w:val="20"/>
        </w:rPr>
        <w:t>места</w:t>
      </w:r>
      <w:r w:rsidR="008E4E3F" w:rsidRPr="00017DB2">
        <w:rPr>
          <w:rFonts w:ascii="Arial" w:hAnsi="Arial" w:cs="Arial"/>
          <w:color w:val="000000"/>
          <w:sz w:val="20"/>
        </w:rPr>
        <w:t xml:space="preserve"> </w:t>
      </w:r>
      <w:r w:rsidRPr="00017DB2">
        <w:rPr>
          <w:rFonts w:ascii="Arial" w:hAnsi="Arial" w:cs="Arial"/>
          <w:color w:val="000000"/>
          <w:sz w:val="20"/>
        </w:rPr>
        <w:t>работы</w:t>
      </w:r>
      <w:r w:rsidR="008E4E3F" w:rsidRPr="00017DB2">
        <w:rPr>
          <w:rFonts w:ascii="Arial" w:hAnsi="Arial" w:cs="Arial"/>
          <w:color w:val="000000"/>
          <w:sz w:val="20"/>
        </w:rPr>
        <w:t xml:space="preserve"> </w:t>
      </w:r>
      <w:r w:rsidRPr="00017DB2">
        <w:rPr>
          <w:rFonts w:ascii="Arial" w:hAnsi="Arial" w:cs="Arial"/>
          <w:color w:val="000000"/>
          <w:sz w:val="20"/>
        </w:rPr>
        <w:t>(должности)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составляющий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совокупности</w:t>
      </w:r>
      <w:r w:rsidR="008E4E3F" w:rsidRPr="00017DB2">
        <w:rPr>
          <w:rFonts w:ascii="Arial" w:hAnsi="Arial" w:cs="Arial"/>
          <w:color w:val="000000"/>
          <w:sz w:val="20"/>
        </w:rPr>
        <w:t xml:space="preserve"> </w:t>
      </w:r>
      <w:r w:rsidRPr="00017DB2">
        <w:rPr>
          <w:rFonts w:ascii="Arial" w:hAnsi="Arial" w:cs="Arial"/>
          <w:color w:val="000000"/>
          <w:sz w:val="20"/>
        </w:rPr>
        <w:t>три</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месяц.".</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hyperlink r:id="rId25" w:history="1">
        <w:r w:rsidRPr="00017DB2">
          <w:rPr>
            <w:rStyle w:val="af"/>
            <w:rFonts w:ascii="Arial" w:hAnsi="Arial" w:cs="Arial"/>
            <w:color w:val="000000"/>
            <w:sz w:val="20"/>
          </w:rPr>
          <w:t>дополнить</w:t>
        </w:r>
      </w:hyperlink>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60.1</w:t>
      </w:r>
      <w:r w:rsidR="008E4E3F" w:rsidRPr="00017DB2">
        <w:rPr>
          <w:rFonts w:ascii="Arial" w:hAnsi="Arial" w:cs="Arial"/>
          <w:i/>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w:t>
      </w:r>
      <w:r w:rsidRPr="00017DB2">
        <w:rPr>
          <w:rFonts w:ascii="Arial" w:hAnsi="Arial" w:cs="Arial"/>
          <w:b/>
          <w:color w:val="000000"/>
          <w:sz w:val="20"/>
        </w:rPr>
        <w:t>Статья</w:t>
      </w:r>
      <w:r w:rsidR="008E4E3F" w:rsidRPr="00017DB2">
        <w:rPr>
          <w:rFonts w:ascii="Arial" w:hAnsi="Arial" w:cs="Arial"/>
          <w:b/>
          <w:color w:val="000000"/>
          <w:sz w:val="20"/>
        </w:rPr>
        <w:t xml:space="preserve"> </w:t>
      </w:r>
      <w:r w:rsidRPr="00017DB2">
        <w:rPr>
          <w:rFonts w:ascii="Arial" w:hAnsi="Arial" w:cs="Arial"/>
          <w:b/>
          <w:color w:val="000000"/>
          <w:sz w:val="20"/>
        </w:rPr>
        <w:t>60.1.</w:t>
      </w:r>
      <w:r w:rsidR="008E4E3F" w:rsidRPr="00017DB2">
        <w:rPr>
          <w:rFonts w:ascii="Arial" w:hAnsi="Arial" w:cs="Arial"/>
          <w:b/>
          <w:color w:val="000000"/>
          <w:sz w:val="20"/>
        </w:rPr>
        <w:t xml:space="preserve"> </w:t>
      </w:r>
      <w:r w:rsidRPr="00017DB2">
        <w:rPr>
          <w:rFonts w:ascii="Arial" w:hAnsi="Arial" w:cs="Arial"/>
          <w:b/>
          <w:color w:val="000000"/>
          <w:sz w:val="20"/>
        </w:rPr>
        <w:t>Финансовое</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иное</w:t>
      </w:r>
      <w:r w:rsidR="008E4E3F" w:rsidRPr="00017DB2">
        <w:rPr>
          <w:rFonts w:ascii="Arial" w:hAnsi="Arial" w:cs="Arial"/>
          <w:b/>
          <w:color w:val="000000"/>
          <w:sz w:val="20"/>
        </w:rPr>
        <w:t xml:space="preserve"> </w:t>
      </w:r>
      <w:r w:rsidRPr="00017DB2">
        <w:rPr>
          <w:rFonts w:ascii="Arial" w:hAnsi="Arial" w:cs="Arial"/>
          <w:b/>
          <w:color w:val="000000"/>
          <w:sz w:val="20"/>
        </w:rPr>
        <w:t>обеспечение</w:t>
      </w:r>
      <w:r w:rsidR="008E4E3F" w:rsidRPr="00017DB2">
        <w:rPr>
          <w:rFonts w:ascii="Arial" w:hAnsi="Arial" w:cs="Arial"/>
          <w:b/>
          <w:color w:val="000000"/>
          <w:sz w:val="20"/>
        </w:rPr>
        <w:t xml:space="preserve"> </w:t>
      </w:r>
      <w:r w:rsidRPr="00017DB2">
        <w:rPr>
          <w:rFonts w:ascii="Arial" w:hAnsi="Arial" w:cs="Arial"/>
          <w:b/>
          <w:color w:val="000000"/>
          <w:sz w:val="20"/>
        </w:rPr>
        <w:t>реализации</w:t>
      </w:r>
      <w:r w:rsidR="008E4E3F" w:rsidRPr="00017DB2">
        <w:rPr>
          <w:rFonts w:ascii="Arial" w:hAnsi="Arial" w:cs="Arial"/>
          <w:b/>
          <w:color w:val="000000"/>
          <w:sz w:val="20"/>
        </w:rPr>
        <w:t xml:space="preserve"> </w:t>
      </w:r>
      <w:r w:rsidRPr="00017DB2">
        <w:rPr>
          <w:rFonts w:ascii="Arial" w:hAnsi="Arial" w:cs="Arial"/>
          <w:b/>
          <w:color w:val="000000"/>
          <w:sz w:val="20"/>
        </w:rPr>
        <w:t>инициативных</w:t>
      </w:r>
      <w:r w:rsidR="008E4E3F" w:rsidRPr="00017DB2">
        <w:rPr>
          <w:rFonts w:ascii="Arial" w:hAnsi="Arial" w:cs="Arial"/>
          <w:b/>
          <w:color w:val="000000"/>
          <w:sz w:val="20"/>
        </w:rPr>
        <w:t xml:space="preserve"> </w:t>
      </w:r>
      <w:r w:rsidRPr="00017DB2">
        <w:rPr>
          <w:rFonts w:ascii="Arial" w:hAnsi="Arial" w:cs="Arial"/>
          <w:b/>
          <w:color w:val="000000"/>
          <w:sz w:val="20"/>
        </w:rPr>
        <w:t>проектов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Источником</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Устава,</w:t>
      </w:r>
      <w:r w:rsidR="008E4E3F" w:rsidRPr="00017DB2">
        <w:rPr>
          <w:rFonts w:ascii="Arial" w:hAnsi="Arial" w:cs="Arial"/>
          <w:color w:val="000000"/>
          <w:sz w:val="20"/>
        </w:rPr>
        <w:t xml:space="preserve"> </w:t>
      </w:r>
      <w:r w:rsidRPr="00017DB2">
        <w:rPr>
          <w:rFonts w:ascii="Arial" w:hAnsi="Arial" w:cs="Arial"/>
          <w:color w:val="000000"/>
          <w:sz w:val="20"/>
        </w:rPr>
        <w:t>являются</w:t>
      </w:r>
      <w:r w:rsidR="008E4E3F" w:rsidRPr="00017DB2">
        <w:rPr>
          <w:rFonts w:ascii="Arial" w:hAnsi="Arial" w:cs="Arial"/>
          <w:color w:val="000000"/>
          <w:sz w:val="20"/>
        </w:rPr>
        <w:t xml:space="preserve"> </w:t>
      </w:r>
      <w:r w:rsidRPr="00017DB2">
        <w:rPr>
          <w:rFonts w:ascii="Arial" w:hAnsi="Arial" w:cs="Arial"/>
          <w:color w:val="000000"/>
          <w:sz w:val="20"/>
        </w:rPr>
        <w:t>предусмо</w:t>
      </w:r>
      <w:r w:rsidRPr="00017DB2">
        <w:rPr>
          <w:rFonts w:ascii="Arial" w:hAnsi="Arial" w:cs="Arial"/>
          <w:color w:val="000000"/>
          <w:sz w:val="20"/>
        </w:rPr>
        <w:t>т</w:t>
      </w:r>
      <w:r w:rsidRPr="00017DB2">
        <w:rPr>
          <w:rFonts w:ascii="Arial" w:hAnsi="Arial" w:cs="Arial"/>
          <w:color w:val="000000"/>
          <w:sz w:val="20"/>
        </w:rPr>
        <w:t>ренные</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местном</w:t>
      </w:r>
      <w:r w:rsidR="008E4E3F" w:rsidRPr="00017DB2">
        <w:rPr>
          <w:rFonts w:ascii="Arial" w:hAnsi="Arial" w:cs="Arial"/>
          <w:color w:val="000000"/>
          <w:sz w:val="20"/>
        </w:rPr>
        <w:t xml:space="preserve"> </w:t>
      </w:r>
      <w:r w:rsidRPr="00017DB2">
        <w:rPr>
          <w:rFonts w:ascii="Arial" w:hAnsi="Arial" w:cs="Arial"/>
          <w:color w:val="000000"/>
          <w:sz w:val="20"/>
        </w:rPr>
        <w:t>бюджете</w:t>
      </w:r>
      <w:r w:rsidR="008E4E3F" w:rsidRPr="00017DB2">
        <w:rPr>
          <w:rFonts w:ascii="Arial" w:hAnsi="Arial" w:cs="Arial"/>
          <w:color w:val="000000"/>
          <w:sz w:val="20"/>
        </w:rPr>
        <w:t xml:space="preserve"> </w:t>
      </w:r>
      <w:r w:rsidRPr="00017DB2">
        <w:rPr>
          <w:rFonts w:ascii="Arial" w:hAnsi="Arial" w:cs="Arial"/>
          <w:color w:val="000000"/>
          <w:sz w:val="20"/>
        </w:rPr>
        <w:t>бюджетные</w:t>
      </w:r>
      <w:r w:rsidR="008E4E3F" w:rsidRPr="00017DB2">
        <w:rPr>
          <w:rFonts w:ascii="Arial" w:hAnsi="Arial" w:cs="Arial"/>
          <w:color w:val="000000"/>
          <w:sz w:val="20"/>
        </w:rPr>
        <w:t xml:space="preserve"> </w:t>
      </w:r>
      <w:r w:rsidRPr="00017DB2">
        <w:rPr>
          <w:rFonts w:ascii="Arial" w:hAnsi="Arial" w:cs="Arial"/>
          <w:color w:val="000000"/>
          <w:sz w:val="20"/>
        </w:rPr>
        <w:t>ассигнования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реализацию</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формируемые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учетом</w:t>
      </w:r>
      <w:r w:rsidR="008E4E3F" w:rsidRPr="00017DB2">
        <w:rPr>
          <w:rFonts w:ascii="Arial" w:hAnsi="Arial" w:cs="Arial"/>
          <w:color w:val="000000"/>
          <w:sz w:val="20"/>
        </w:rPr>
        <w:t xml:space="preserve"> </w:t>
      </w:r>
      <w:r w:rsidRPr="00017DB2">
        <w:rPr>
          <w:rFonts w:ascii="Arial" w:hAnsi="Arial" w:cs="Arial"/>
          <w:color w:val="000000"/>
          <w:sz w:val="20"/>
        </w:rPr>
        <w:t>объемов</w:t>
      </w:r>
      <w:r w:rsidR="008E4E3F" w:rsidRPr="00017DB2">
        <w:rPr>
          <w:rFonts w:ascii="Arial" w:hAnsi="Arial" w:cs="Arial"/>
          <w:color w:val="000000"/>
          <w:sz w:val="20"/>
        </w:rPr>
        <w:t xml:space="preserve"> </w:t>
      </w:r>
      <w:r w:rsidRPr="00017DB2">
        <w:rPr>
          <w:rFonts w:ascii="Arial" w:hAnsi="Arial" w:cs="Arial"/>
          <w:color w:val="000000"/>
          <w:sz w:val="20"/>
        </w:rPr>
        <w:t>иници</w:t>
      </w:r>
      <w:r w:rsidRPr="00017DB2">
        <w:rPr>
          <w:rFonts w:ascii="Arial" w:hAnsi="Arial" w:cs="Arial"/>
          <w:color w:val="000000"/>
          <w:sz w:val="20"/>
        </w:rPr>
        <w:t>а</w:t>
      </w:r>
      <w:r w:rsidRPr="00017DB2">
        <w:rPr>
          <w:rFonts w:ascii="Arial" w:hAnsi="Arial" w:cs="Arial"/>
          <w:color w:val="000000"/>
          <w:sz w:val="20"/>
        </w:rPr>
        <w:t>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межбюджетных</w:t>
      </w:r>
      <w:r w:rsidR="008E4E3F" w:rsidRPr="00017DB2">
        <w:rPr>
          <w:rFonts w:ascii="Arial" w:hAnsi="Arial" w:cs="Arial"/>
          <w:color w:val="000000"/>
          <w:sz w:val="20"/>
        </w:rPr>
        <w:t xml:space="preserve"> </w:t>
      </w:r>
      <w:r w:rsidRPr="00017DB2">
        <w:rPr>
          <w:rFonts w:ascii="Arial" w:hAnsi="Arial" w:cs="Arial"/>
          <w:color w:val="000000"/>
          <w:sz w:val="20"/>
        </w:rPr>
        <w:t>трансфертов</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предоставленных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соответству</w:t>
      </w:r>
      <w:r w:rsidRPr="00017DB2">
        <w:rPr>
          <w:rFonts w:ascii="Arial" w:hAnsi="Arial" w:cs="Arial"/>
          <w:color w:val="000000"/>
          <w:sz w:val="20"/>
        </w:rPr>
        <w:t>ю</w:t>
      </w:r>
      <w:r w:rsidRPr="00017DB2">
        <w:rPr>
          <w:rFonts w:ascii="Arial" w:hAnsi="Arial" w:cs="Arial"/>
          <w:color w:val="000000"/>
          <w:sz w:val="20"/>
        </w:rPr>
        <w:t>щих</w:t>
      </w:r>
      <w:r w:rsidR="008E4E3F" w:rsidRPr="00017DB2">
        <w:rPr>
          <w:rFonts w:ascii="Arial" w:hAnsi="Arial" w:cs="Arial"/>
          <w:color w:val="000000"/>
          <w:sz w:val="20"/>
        </w:rPr>
        <w:t xml:space="preserve"> </w:t>
      </w:r>
      <w:r w:rsidRPr="00017DB2">
        <w:rPr>
          <w:rFonts w:ascii="Arial" w:hAnsi="Arial" w:cs="Arial"/>
          <w:color w:val="000000"/>
          <w:sz w:val="20"/>
        </w:rPr>
        <w:t>расходных</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Под</w:t>
      </w:r>
      <w:r w:rsidR="008E4E3F" w:rsidRPr="00017DB2">
        <w:rPr>
          <w:rFonts w:ascii="Arial" w:hAnsi="Arial" w:cs="Arial"/>
          <w:color w:val="000000"/>
          <w:sz w:val="20"/>
        </w:rPr>
        <w:t xml:space="preserve"> </w:t>
      </w:r>
      <w:r w:rsidRPr="00017DB2">
        <w:rPr>
          <w:rFonts w:ascii="Arial" w:hAnsi="Arial" w:cs="Arial"/>
          <w:color w:val="000000"/>
          <w:sz w:val="20"/>
        </w:rPr>
        <w:t>инициативными</w:t>
      </w:r>
      <w:r w:rsidR="008E4E3F" w:rsidRPr="00017DB2">
        <w:rPr>
          <w:rFonts w:ascii="Arial" w:hAnsi="Arial" w:cs="Arial"/>
          <w:color w:val="000000"/>
          <w:sz w:val="20"/>
        </w:rPr>
        <w:t xml:space="preserve"> </w:t>
      </w:r>
      <w:r w:rsidRPr="00017DB2">
        <w:rPr>
          <w:rFonts w:ascii="Arial" w:hAnsi="Arial" w:cs="Arial"/>
          <w:color w:val="000000"/>
          <w:sz w:val="20"/>
        </w:rPr>
        <w:t>платежами</w:t>
      </w:r>
      <w:r w:rsidR="008E4E3F" w:rsidRPr="00017DB2">
        <w:rPr>
          <w:rFonts w:ascii="Arial" w:hAnsi="Arial" w:cs="Arial"/>
          <w:color w:val="000000"/>
          <w:sz w:val="20"/>
        </w:rPr>
        <w:t xml:space="preserve"> </w:t>
      </w:r>
      <w:r w:rsidRPr="00017DB2">
        <w:rPr>
          <w:rFonts w:ascii="Arial" w:hAnsi="Arial" w:cs="Arial"/>
          <w:color w:val="000000"/>
          <w:sz w:val="20"/>
        </w:rPr>
        <w:t>понимаются</w:t>
      </w:r>
      <w:r w:rsidR="008E4E3F" w:rsidRPr="00017DB2">
        <w:rPr>
          <w:rFonts w:ascii="Arial" w:hAnsi="Arial" w:cs="Arial"/>
          <w:color w:val="000000"/>
          <w:sz w:val="20"/>
        </w:rPr>
        <w:t xml:space="preserve"> </w:t>
      </w:r>
      <w:r w:rsidRPr="00017DB2">
        <w:rPr>
          <w:rFonts w:ascii="Arial" w:hAnsi="Arial" w:cs="Arial"/>
          <w:color w:val="000000"/>
          <w:sz w:val="20"/>
        </w:rPr>
        <w:t>денежные</w:t>
      </w:r>
      <w:r w:rsidR="008E4E3F" w:rsidRPr="00017DB2">
        <w:rPr>
          <w:rFonts w:ascii="Arial" w:hAnsi="Arial" w:cs="Arial"/>
          <w:color w:val="000000"/>
          <w:sz w:val="20"/>
        </w:rPr>
        <w:t xml:space="preserve"> </w:t>
      </w:r>
      <w:r w:rsidRPr="00017DB2">
        <w:rPr>
          <w:rFonts w:ascii="Arial" w:hAnsi="Arial" w:cs="Arial"/>
          <w:color w:val="000000"/>
          <w:sz w:val="20"/>
        </w:rPr>
        <w:t>средства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индивидуальных</w:t>
      </w:r>
      <w:r w:rsidR="008E4E3F" w:rsidRPr="00017DB2">
        <w:rPr>
          <w:rFonts w:ascii="Arial" w:hAnsi="Arial" w:cs="Arial"/>
          <w:color w:val="000000"/>
          <w:sz w:val="20"/>
        </w:rPr>
        <w:t xml:space="preserve"> </w:t>
      </w:r>
      <w:r w:rsidRPr="00017DB2">
        <w:rPr>
          <w:rFonts w:ascii="Arial" w:hAnsi="Arial" w:cs="Arial"/>
          <w:color w:val="000000"/>
          <w:sz w:val="20"/>
        </w:rPr>
        <w:t>предпринимателей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образованных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зак</w:t>
      </w:r>
      <w:r w:rsidRPr="00017DB2">
        <w:rPr>
          <w:rFonts w:ascii="Arial" w:hAnsi="Arial" w:cs="Arial"/>
          <w:color w:val="000000"/>
          <w:sz w:val="20"/>
        </w:rPr>
        <w:t>о</w:t>
      </w:r>
      <w:r w:rsidRPr="00017DB2">
        <w:rPr>
          <w:rFonts w:ascii="Arial" w:hAnsi="Arial" w:cs="Arial"/>
          <w:color w:val="000000"/>
          <w:sz w:val="20"/>
        </w:rPr>
        <w:t>нодательством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юридических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уплачиваемые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добровольной</w:t>
      </w:r>
      <w:r w:rsidR="008E4E3F" w:rsidRPr="00017DB2">
        <w:rPr>
          <w:rFonts w:ascii="Arial" w:hAnsi="Arial" w:cs="Arial"/>
          <w:color w:val="000000"/>
          <w:sz w:val="20"/>
        </w:rPr>
        <w:t xml:space="preserve"> </w:t>
      </w:r>
      <w:r w:rsidRPr="00017DB2">
        <w:rPr>
          <w:rFonts w:ascii="Arial" w:hAnsi="Arial" w:cs="Arial"/>
          <w:color w:val="000000"/>
          <w:sz w:val="20"/>
        </w:rPr>
        <w:t>основе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зачисляемые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Бюджетным</w:t>
      </w:r>
      <w:r w:rsidR="008E4E3F" w:rsidRPr="00017DB2">
        <w:rPr>
          <w:rFonts w:ascii="Arial" w:hAnsi="Arial" w:cs="Arial"/>
          <w:color w:val="000000"/>
          <w:sz w:val="20"/>
        </w:rPr>
        <w:t xml:space="preserve"> </w:t>
      </w:r>
      <w:hyperlink r:id="rId26" w:history="1">
        <w:r w:rsidRPr="00017DB2">
          <w:rPr>
            <w:rStyle w:val="af"/>
            <w:rFonts w:ascii="Arial" w:hAnsi="Arial" w:cs="Arial"/>
            <w:color w:val="000000"/>
            <w:sz w:val="20"/>
          </w:rPr>
          <w:t>кодексом</w:t>
        </w:r>
      </w:hyperlink>
      <w:r w:rsidR="008E4E3F" w:rsidRPr="00017DB2">
        <w:rPr>
          <w:rFonts w:ascii="Arial" w:hAnsi="Arial" w:cs="Arial"/>
          <w:color w:val="000000"/>
          <w:sz w:val="20"/>
        </w:rPr>
        <w:t xml:space="preserve"> </w:t>
      </w:r>
      <w:r w:rsidRPr="00017DB2">
        <w:rPr>
          <w:rFonts w:ascii="Arial" w:hAnsi="Arial" w:cs="Arial"/>
          <w:color w:val="000000"/>
          <w:sz w:val="20"/>
        </w:rPr>
        <w:t>Ро</w:t>
      </w:r>
      <w:r w:rsidRPr="00017DB2">
        <w:rPr>
          <w:rFonts w:ascii="Arial" w:hAnsi="Arial" w:cs="Arial"/>
          <w:color w:val="000000"/>
          <w:sz w:val="20"/>
        </w:rPr>
        <w:t>с</w:t>
      </w:r>
      <w:r w:rsidRPr="00017DB2">
        <w:rPr>
          <w:rFonts w:ascii="Arial" w:hAnsi="Arial" w:cs="Arial"/>
          <w:color w:val="000000"/>
          <w:sz w:val="20"/>
        </w:rPr>
        <w:t>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конкретных</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был</w:t>
      </w:r>
      <w:r w:rsidR="008E4E3F" w:rsidRPr="00017DB2">
        <w:rPr>
          <w:rFonts w:ascii="Arial" w:hAnsi="Arial" w:cs="Arial"/>
          <w:color w:val="000000"/>
          <w:sz w:val="20"/>
        </w:rPr>
        <w:t xml:space="preserve"> </w:t>
      </w:r>
      <w:r w:rsidRPr="00017DB2">
        <w:rPr>
          <w:rFonts w:ascii="Arial" w:hAnsi="Arial" w:cs="Arial"/>
          <w:color w:val="000000"/>
          <w:sz w:val="20"/>
        </w:rPr>
        <w:t>реализован,</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платежи</w:t>
      </w:r>
      <w:r w:rsidR="008E4E3F" w:rsidRPr="00017DB2">
        <w:rPr>
          <w:rFonts w:ascii="Arial" w:hAnsi="Arial" w:cs="Arial"/>
          <w:color w:val="000000"/>
          <w:sz w:val="20"/>
        </w:rPr>
        <w:t xml:space="preserve"> </w:t>
      </w:r>
      <w:r w:rsidRPr="00017DB2">
        <w:rPr>
          <w:rFonts w:ascii="Arial" w:hAnsi="Arial" w:cs="Arial"/>
          <w:color w:val="000000"/>
          <w:sz w:val="20"/>
        </w:rPr>
        <w:t>подлежат</w:t>
      </w:r>
      <w:r w:rsidR="008E4E3F" w:rsidRPr="00017DB2">
        <w:rPr>
          <w:rFonts w:ascii="Arial" w:hAnsi="Arial" w:cs="Arial"/>
          <w:color w:val="000000"/>
          <w:sz w:val="20"/>
        </w:rPr>
        <w:t xml:space="preserve"> </w:t>
      </w:r>
      <w:r w:rsidRPr="00017DB2">
        <w:rPr>
          <w:rFonts w:ascii="Arial" w:hAnsi="Arial" w:cs="Arial"/>
          <w:color w:val="000000"/>
          <w:sz w:val="20"/>
        </w:rPr>
        <w:t>возврату</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организациям),</w:t>
      </w:r>
      <w:r w:rsidR="008E4E3F" w:rsidRPr="00017DB2">
        <w:rPr>
          <w:rFonts w:ascii="Arial" w:hAnsi="Arial" w:cs="Arial"/>
          <w:color w:val="000000"/>
          <w:sz w:val="20"/>
        </w:rPr>
        <w:t xml:space="preserve"> </w:t>
      </w:r>
      <w:r w:rsidRPr="00017DB2">
        <w:rPr>
          <w:rFonts w:ascii="Arial" w:hAnsi="Arial" w:cs="Arial"/>
          <w:color w:val="000000"/>
          <w:sz w:val="20"/>
        </w:rPr>
        <w:t>осуществи</w:t>
      </w:r>
      <w:r w:rsidRPr="00017DB2">
        <w:rPr>
          <w:rFonts w:ascii="Arial" w:hAnsi="Arial" w:cs="Arial"/>
          <w:color w:val="000000"/>
          <w:sz w:val="20"/>
        </w:rPr>
        <w:t>в</w:t>
      </w:r>
      <w:r w:rsidRPr="00017DB2">
        <w:rPr>
          <w:rFonts w:ascii="Arial" w:hAnsi="Arial" w:cs="Arial"/>
          <w:color w:val="000000"/>
          <w:sz w:val="20"/>
        </w:rPr>
        <w:t>шим</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перечисление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итогам</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остатка</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использ</w:t>
      </w:r>
      <w:r w:rsidRPr="00017DB2">
        <w:rPr>
          <w:rFonts w:ascii="Arial" w:hAnsi="Arial" w:cs="Arial"/>
          <w:color w:val="000000"/>
          <w:sz w:val="20"/>
        </w:rPr>
        <w:t>о</w:t>
      </w:r>
      <w:r w:rsidRPr="00017DB2">
        <w:rPr>
          <w:rFonts w:ascii="Arial" w:hAnsi="Arial" w:cs="Arial"/>
          <w:color w:val="000000"/>
          <w:sz w:val="20"/>
        </w:rPr>
        <w:t>ванных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указанные</w:t>
      </w:r>
      <w:r w:rsidR="008E4E3F" w:rsidRPr="00017DB2">
        <w:rPr>
          <w:rFonts w:ascii="Arial" w:hAnsi="Arial" w:cs="Arial"/>
          <w:color w:val="000000"/>
          <w:sz w:val="20"/>
        </w:rPr>
        <w:t xml:space="preserve"> </w:t>
      </w:r>
      <w:r w:rsidRPr="00017DB2">
        <w:rPr>
          <w:rFonts w:ascii="Arial" w:hAnsi="Arial" w:cs="Arial"/>
          <w:color w:val="000000"/>
          <w:sz w:val="20"/>
        </w:rPr>
        <w:t>платежи</w:t>
      </w:r>
      <w:r w:rsidR="008E4E3F" w:rsidRPr="00017DB2">
        <w:rPr>
          <w:rFonts w:ascii="Arial" w:hAnsi="Arial" w:cs="Arial"/>
          <w:color w:val="000000"/>
          <w:sz w:val="20"/>
        </w:rPr>
        <w:t xml:space="preserve"> </w:t>
      </w:r>
      <w:r w:rsidRPr="00017DB2">
        <w:rPr>
          <w:rFonts w:ascii="Arial" w:hAnsi="Arial" w:cs="Arial"/>
          <w:color w:val="000000"/>
          <w:sz w:val="20"/>
        </w:rPr>
        <w:t>подлежат</w:t>
      </w:r>
      <w:r w:rsidR="008E4E3F" w:rsidRPr="00017DB2">
        <w:rPr>
          <w:rFonts w:ascii="Arial" w:hAnsi="Arial" w:cs="Arial"/>
          <w:color w:val="000000"/>
          <w:sz w:val="20"/>
        </w:rPr>
        <w:t xml:space="preserve"> </w:t>
      </w:r>
      <w:r w:rsidRPr="00017DB2">
        <w:rPr>
          <w:rFonts w:ascii="Arial" w:hAnsi="Arial" w:cs="Arial"/>
          <w:color w:val="000000"/>
          <w:sz w:val="20"/>
        </w:rPr>
        <w:t>возврату</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организациям),</w:t>
      </w:r>
      <w:r w:rsidR="008E4E3F" w:rsidRPr="00017DB2">
        <w:rPr>
          <w:rFonts w:ascii="Arial" w:hAnsi="Arial" w:cs="Arial"/>
          <w:color w:val="000000"/>
          <w:sz w:val="20"/>
        </w:rPr>
        <w:t xml:space="preserve"> </w:t>
      </w:r>
      <w:r w:rsidRPr="00017DB2">
        <w:rPr>
          <w:rFonts w:ascii="Arial" w:hAnsi="Arial" w:cs="Arial"/>
          <w:color w:val="000000"/>
          <w:sz w:val="20"/>
        </w:rPr>
        <w:t>осуществившим</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перечисл</w:t>
      </w:r>
      <w:r w:rsidRPr="00017DB2">
        <w:rPr>
          <w:rFonts w:ascii="Arial" w:hAnsi="Arial" w:cs="Arial"/>
          <w:color w:val="000000"/>
          <w:sz w:val="20"/>
        </w:rPr>
        <w:t>е</w:t>
      </w:r>
      <w:r w:rsidRPr="00017DB2">
        <w:rPr>
          <w:rFonts w:ascii="Arial" w:hAnsi="Arial" w:cs="Arial"/>
          <w:color w:val="000000"/>
          <w:sz w:val="20"/>
        </w:rPr>
        <w:t>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расчета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возврата</w:t>
      </w:r>
      <w:r w:rsidR="008E4E3F" w:rsidRPr="00017DB2">
        <w:rPr>
          <w:rFonts w:ascii="Arial" w:hAnsi="Arial" w:cs="Arial"/>
          <w:color w:val="000000"/>
          <w:sz w:val="20"/>
        </w:rPr>
        <w:t xml:space="preserve"> </w:t>
      </w:r>
      <w:r w:rsidRPr="00017DB2">
        <w:rPr>
          <w:rFonts w:ascii="Arial" w:hAnsi="Arial" w:cs="Arial"/>
          <w:color w:val="000000"/>
          <w:sz w:val="20"/>
        </w:rPr>
        <w:t>сумм</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подлежащих</w:t>
      </w:r>
      <w:r w:rsidR="008E4E3F" w:rsidRPr="00017DB2">
        <w:rPr>
          <w:rFonts w:ascii="Arial" w:hAnsi="Arial" w:cs="Arial"/>
          <w:color w:val="000000"/>
          <w:sz w:val="20"/>
        </w:rPr>
        <w:t xml:space="preserve"> </w:t>
      </w:r>
      <w:r w:rsidRPr="00017DB2">
        <w:rPr>
          <w:rFonts w:ascii="Arial" w:hAnsi="Arial" w:cs="Arial"/>
          <w:color w:val="000000"/>
          <w:sz w:val="20"/>
        </w:rPr>
        <w:t>возврату</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организациям),</w:t>
      </w:r>
      <w:r w:rsidR="008E4E3F" w:rsidRPr="00017DB2">
        <w:rPr>
          <w:rFonts w:ascii="Arial" w:hAnsi="Arial" w:cs="Arial"/>
          <w:color w:val="000000"/>
          <w:sz w:val="20"/>
        </w:rPr>
        <w:t xml:space="preserve"> </w:t>
      </w:r>
      <w:r w:rsidRPr="00017DB2">
        <w:rPr>
          <w:rFonts w:ascii="Arial" w:hAnsi="Arial" w:cs="Arial"/>
          <w:color w:val="000000"/>
          <w:sz w:val="20"/>
        </w:rPr>
        <w:t>осуществившим</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перечисление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983E5F"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Реализация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обеспечиваться</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добровольного</w:t>
      </w:r>
      <w:r w:rsidR="008E4E3F" w:rsidRPr="00017DB2">
        <w:rPr>
          <w:rFonts w:ascii="Arial" w:hAnsi="Arial" w:cs="Arial"/>
          <w:color w:val="000000"/>
          <w:sz w:val="20"/>
        </w:rPr>
        <w:t xml:space="preserve"> </w:t>
      </w:r>
      <w:r w:rsidRPr="00017DB2">
        <w:rPr>
          <w:rFonts w:ascii="Arial" w:hAnsi="Arial" w:cs="Arial"/>
          <w:color w:val="000000"/>
          <w:sz w:val="20"/>
        </w:rPr>
        <w:t>имущественного</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трудового</w:t>
      </w:r>
      <w:r w:rsidR="008E4E3F" w:rsidRPr="00017DB2">
        <w:rPr>
          <w:rFonts w:ascii="Arial" w:hAnsi="Arial" w:cs="Arial"/>
          <w:color w:val="000000"/>
          <w:sz w:val="20"/>
        </w:rPr>
        <w:t xml:space="preserve"> </w:t>
      </w:r>
      <w:r w:rsidRPr="00017DB2">
        <w:rPr>
          <w:rFonts w:ascii="Arial" w:hAnsi="Arial" w:cs="Arial"/>
          <w:color w:val="000000"/>
          <w:sz w:val="20"/>
        </w:rPr>
        <w:t>участия</w:t>
      </w:r>
      <w:r w:rsidR="008E4E3F" w:rsidRPr="00017DB2">
        <w:rPr>
          <w:rFonts w:ascii="Arial" w:hAnsi="Arial" w:cs="Arial"/>
          <w:color w:val="000000"/>
          <w:sz w:val="20"/>
        </w:rPr>
        <w:t xml:space="preserve"> </w:t>
      </w:r>
      <w:r w:rsidRPr="00017DB2">
        <w:rPr>
          <w:rFonts w:ascii="Arial" w:hAnsi="Arial" w:cs="Arial"/>
          <w:color w:val="000000"/>
          <w:sz w:val="20"/>
        </w:rPr>
        <w:t>заинтересова</w:t>
      </w:r>
      <w:r w:rsidRPr="00017DB2">
        <w:rPr>
          <w:rFonts w:ascii="Arial" w:hAnsi="Arial" w:cs="Arial"/>
          <w:color w:val="000000"/>
          <w:sz w:val="20"/>
        </w:rPr>
        <w:t>н</w:t>
      </w:r>
      <w:r w:rsidRPr="00017DB2">
        <w:rPr>
          <w:rFonts w:ascii="Arial" w:hAnsi="Arial" w:cs="Arial"/>
          <w:color w:val="000000"/>
          <w:sz w:val="20"/>
        </w:rPr>
        <w:t>ных</w:t>
      </w:r>
      <w:r w:rsidR="008E4E3F" w:rsidRPr="00017DB2">
        <w:rPr>
          <w:rFonts w:ascii="Arial" w:hAnsi="Arial" w:cs="Arial"/>
          <w:color w:val="000000"/>
          <w:sz w:val="20"/>
        </w:rPr>
        <w:t xml:space="preserve"> </w:t>
      </w:r>
      <w:r w:rsidRPr="00017DB2">
        <w:rPr>
          <w:rFonts w:ascii="Arial" w:hAnsi="Arial" w:cs="Arial"/>
          <w:color w:val="000000"/>
          <w:sz w:val="20"/>
        </w:rPr>
        <w:t>лиц.".</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государственной</w:t>
      </w:r>
      <w:r w:rsidR="008E4E3F" w:rsidRPr="00017DB2">
        <w:rPr>
          <w:rFonts w:ascii="Arial" w:hAnsi="Arial" w:cs="Arial"/>
          <w:color w:val="000000"/>
          <w:sz w:val="20"/>
        </w:rPr>
        <w:t xml:space="preserve"> </w:t>
      </w:r>
      <w:r w:rsidRPr="00017DB2">
        <w:rPr>
          <w:rFonts w:ascii="Arial" w:hAnsi="Arial" w:cs="Arial"/>
          <w:color w:val="000000"/>
          <w:sz w:val="20"/>
        </w:rPr>
        <w:t>регистрации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исключением</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установлены</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сроки</w:t>
      </w:r>
      <w:r w:rsidR="008E4E3F" w:rsidRPr="00017DB2">
        <w:rPr>
          <w:rFonts w:ascii="Arial" w:hAnsi="Arial" w:cs="Arial"/>
          <w:color w:val="000000"/>
          <w:sz w:val="20"/>
        </w:rPr>
        <w:t xml:space="preserve"> </w:t>
      </w:r>
      <w:r w:rsidRPr="00017DB2">
        <w:rPr>
          <w:rFonts w:ascii="Arial" w:hAnsi="Arial" w:cs="Arial"/>
          <w:color w:val="000000"/>
          <w:sz w:val="20"/>
        </w:rPr>
        <w:t>вступления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shd w:val="clear" w:color="auto" w:fill="FFFFFF"/>
        </w:rPr>
        <w:t xml:space="preserve"> </w:t>
      </w:r>
      <w:r w:rsidRPr="00017DB2">
        <w:rPr>
          <w:rFonts w:ascii="Arial" w:hAnsi="Arial" w:cs="Arial"/>
          <w:color w:val="000000"/>
          <w:sz w:val="20"/>
          <w:shd w:val="clear" w:color="auto" w:fill="FFFFFF"/>
        </w:rPr>
        <w:t>П</w:t>
      </w:r>
      <w:r w:rsidRPr="00017DB2">
        <w:rPr>
          <w:rFonts w:ascii="Arial" w:hAnsi="Arial" w:cs="Arial"/>
          <w:color w:val="000000"/>
          <w:sz w:val="20"/>
        </w:rPr>
        <w:t>ункты</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5,6</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вступают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января</w:t>
      </w:r>
      <w:r w:rsidR="008E4E3F" w:rsidRPr="00017DB2">
        <w:rPr>
          <w:rFonts w:ascii="Arial" w:hAnsi="Arial" w:cs="Arial"/>
          <w:color w:val="000000"/>
          <w:sz w:val="20"/>
        </w:rPr>
        <w:t xml:space="preserve"> </w:t>
      </w:r>
      <w:r w:rsidRPr="00017DB2">
        <w:rPr>
          <w:rFonts w:ascii="Arial" w:hAnsi="Arial" w:cs="Arial"/>
          <w:color w:val="000000"/>
          <w:sz w:val="20"/>
        </w:rPr>
        <w:t>2021</w:t>
      </w:r>
      <w:r w:rsidR="008E4E3F" w:rsidRPr="00017DB2">
        <w:rPr>
          <w:rFonts w:ascii="Arial" w:hAnsi="Arial" w:cs="Arial"/>
          <w:color w:val="000000"/>
          <w:sz w:val="20"/>
        </w:rPr>
        <w:t xml:space="preserve"> </w:t>
      </w:r>
      <w:r w:rsidRPr="00017DB2">
        <w:rPr>
          <w:rFonts w:ascii="Arial" w:hAnsi="Arial" w:cs="Arial"/>
          <w:color w:val="000000"/>
          <w:sz w:val="20"/>
        </w:rPr>
        <w:t>года.</w:t>
      </w:r>
    </w:p>
    <w:p w:rsidR="00983E5F"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Действие</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hyperlink r:id="rId27" w:history="1">
        <w:r w:rsidRPr="00017DB2">
          <w:rPr>
            <w:rStyle w:val="af"/>
            <w:rFonts w:ascii="Arial" w:hAnsi="Arial" w:cs="Arial"/>
            <w:color w:val="000000"/>
            <w:sz w:val="20"/>
          </w:rPr>
          <w:t>статей</w:t>
        </w:r>
        <w:r w:rsidR="008E4E3F" w:rsidRPr="00017DB2">
          <w:rPr>
            <w:rStyle w:val="af"/>
            <w:rFonts w:ascii="Arial" w:hAnsi="Arial" w:cs="Arial"/>
            <w:color w:val="000000"/>
            <w:sz w:val="20"/>
          </w:rPr>
          <w:t xml:space="preserve"> </w:t>
        </w:r>
      </w:hyperlink>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60.1</w:t>
      </w:r>
      <w:r w:rsidR="008E4E3F" w:rsidRPr="00017DB2">
        <w:rPr>
          <w:rFonts w:ascii="Arial" w:hAnsi="Arial" w:cs="Arial"/>
          <w:color w:val="000000"/>
          <w:sz w:val="20"/>
        </w:rPr>
        <w:t xml:space="preserve"> </w:t>
      </w:r>
      <w:r w:rsidRPr="00017DB2">
        <w:rPr>
          <w:rFonts w:ascii="Arial" w:hAnsi="Arial" w:cs="Arial"/>
          <w:color w:val="000000"/>
          <w:sz w:val="20"/>
        </w:rPr>
        <w:t>Устава</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i/>
          <w:color w:val="000000"/>
          <w:sz w:val="20"/>
        </w:rPr>
        <w:t xml:space="preserve"> </w:t>
      </w:r>
      <w:r w:rsidRPr="00017DB2">
        <w:rPr>
          <w:rFonts w:ascii="Arial" w:hAnsi="Arial" w:cs="Arial"/>
          <w:i/>
          <w:color w:val="000000"/>
          <w:sz w:val="20"/>
        </w:rPr>
        <w:t>сельского</w:t>
      </w:r>
      <w:r w:rsidR="008E4E3F" w:rsidRPr="00017DB2">
        <w:rPr>
          <w:rFonts w:ascii="Arial" w:hAnsi="Arial" w:cs="Arial"/>
          <w:i/>
          <w:color w:val="000000"/>
          <w:sz w:val="20"/>
        </w:rPr>
        <w:t xml:space="preserve"> </w:t>
      </w:r>
      <w:r w:rsidRPr="00017DB2">
        <w:rPr>
          <w:rFonts w:ascii="Arial" w:hAnsi="Arial" w:cs="Arial"/>
          <w:i/>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распространяется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правоотношения,</w:t>
      </w:r>
      <w:r w:rsidR="008E4E3F" w:rsidRPr="00017DB2">
        <w:rPr>
          <w:rFonts w:ascii="Arial" w:hAnsi="Arial" w:cs="Arial"/>
          <w:color w:val="000000"/>
          <w:sz w:val="20"/>
        </w:rPr>
        <w:t xml:space="preserve"> </w:t>
      </w:r>
      <w:r w:rsidRPr="00017DB2">
        <w:rPr>
          <w:rFonts w:ascii="Arial" w:hAnsi="Arial" w:cs="Arial"/>
          <w:color w:val="000000"/>
          <w:sz w:val="20"/>
        </w:rPr>
        <w:t>возникшие</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вступления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решения.</w:t>
      </w:r>
    </w:p>
    <w:p w:rsidR="00F02B2C" w:rsidRPr="00017DB2" w:rsidRDefault="00F02B2C" w:rsidP="00017DB2">
      <w:pPr>
        <w:pStyle w:val="affffffff6"/>
        <w:ind w:firstLine="709"/>
        <w:jc w:val="both"/>
        <w:rPr>
          <w:rFonts w:ascii="Arial" w:hAnsi="Arial" w:cs="Arial"/>
          <w:color w:val="000000"/>
          <w:szCs w:val="24"/>
        </w:rPr>
      </w:pPr>
      <w:r w:rsidRPr="00017DB2">
        <w:rPr>
          <w:rFonts w:ascii="Arial" w:hAnsi="Arial" w:cs="Arial"/>
          <w:color w:val="000000"/>
          <w:szCs w:val="24"/>
        </w:rPr>
        <w:t>2.</w:t>
      </w:r>
      <w:r w:rsidR="008E4E3F" w:rsidRPr="00017DB2">
        <w:rPr>
          <w:rFonts w:ascii="Arial" w:hAnsi="Arial" w:cs="Arial"/>
          <w:color w:val="000000"/>
          <w:szCs w:val="24"/>
        </w:rPr>
        <w:t xml:space="preserve"> </w:t>
      </w:r>
      <w:r w:rsidRPr="00017DB2">
        <w:rPr>
          <w:rFonts w:ascii="Arial" w:hAnsi="Arial" w:cs="Arial"/>
          <w:color w:val="000000"/>
          <w:szCs w:val="24"/>
        </w:rPr>
        <w:t>Настоящее</w:t>
      </w:r>
      <w:r w:rsidR="008E4E3F" w:rsidRPr="00017DB2">
        <w:rPr>
          <w:rFonts w:ascii="Arial" w:hAnsi="Arial" w:cs="Arial"/>
          <w:color w:val="000000"/>
          <w:szCs w:val="24"/>
        </w:rPr>
        <w:t xml:space="preserve"> </w:t>
      </w:r>
      <w:r w:rsidRPr="00017DB2">
        <w:rPr>
          <w:rFonts w:ascii="Arial" w:hAnsi="Arial" w:cs="Arial"/>
          <w:color w:val="000000"/>
          <w:szCs w:val="24"/>
        </w:rPr>
        <w:t>решение</w:t>
      </w:r>
      <w:r w:rsidR="008E4E3F" w:rsidRPr="00017DB2">
        <w:rPr>
          <w:rFonts w:ascii="Arial" w:hAnsi="Arial" w:cs="Arial"/>
          <w:color w:val="000000"/>
          <w:szCs w:val="24"/>
        </w:rPr>
        <w:t xml:space="preserve"> </w:t>
      </w:r>
      <w:r w:rsidRPr="00017DB2">
        <w:rPr>
          <w:rFonts w:ascii="Arial" w:hAnsi="Arial" w:cs="Arial"/>
          <w:color w:val="000000"/>
          <w:szCs w:val="24"/>
        </w:rPr>
        <w:t>вступает</w:t>
      </w:r>
      <w:r w:rsidR="008E4E3F" w:rsidRPr="00017DB2">
        <w:rPr>
          <w:rFonts w:ascii="Arial" w:hAnsi="Arial" w:cs="Arial"/>
          <w:color w:val="000000"/>
          <w:szCs w:val="24"/>
        </w:rPr>
        <w:t xml:space="preserve"> </w:t>
      </w:r>
      <w:r w:rsidRPr="00017DB2">
        <w:rPr>
          <w:rFonts w:ascii="Arial" w:hAnsi="Arial" w:cs="Arial"/>
          <w:color w:val="000000"/>
          <w:szCs w:val="24"/>
        </w:rPr>
        <w:t>в</w:t>
      </w:r>
      <w:r w:rsidR="008E4E3F" w:rsidRPr="00017DB2">
        <w:rPr>
          <w:rFonts w:ascii="Arial" w:hAnsi="Arial" w:cs="Arial"/>
          <w:color w:val="000000"/>
          <w:szCs w:val="24"/>
        </w:rPr>
        <w:t xml:space="preserve"> </w:t>
      </w:r>
      <w:r w:rsidRPr="00017DB2">
        <w:rPr>
          <w:rFonts w:ascii="Arial" w:hAnsi="Arial" w:cs="Arial"/>
          <w:color w:val="000000"/>
          <w:szCs w:val="24"/>
        </w:rPr>
        <w:t>силу</w:t>
      </w:r>
      <w:r w:rsidR="008E4E3F" w:rsidRPr="00017DB2">
        <w:rPr>
          <w:rFonts w:ascii="Arial" w:hAnsi="Arial" w:cs="Arial"/>
          <w:color w:val="000000"/>
          <w:szCs w:val="24"/>
        </w:rPr>
        <w:t xml:space="preserve"> </w:t>
      </w:r>
      <w:r w:rsidRPr="00017DB2">
        <w:rPr>
          <w:rFonts w:ascii="Arial" w:hAnsi="Arial" w:cs="Arial"/>
          <w:color w:val="000000"/>
          <w:szCs w:val="24"/>
        </w:rPr>
        <w:t>после</w:t>
      </w:r>
      <w:r w:rsidR="008E4E3F" w:rsidRPr="00017DB2">
        <w:rPr>
          <w:rFonts w:ascii="Arial" w:hAnsi="Arial" w:cs="Arial"/>
          <w:color w:val="000000"/>
          <w:szCs w:val="24"/>
        </w:rPr>
        <w:t xml:space="preserve"> </w:t>
      </w:r>
      <w:r w:rsidRPr="00017DB2">
        <w:rPr>
          <w:rFonts w:ascii="Arial" w:hAnsi="Arial" w:cs="Arial"/>
          <w:color w:val="000000"/>
          <w:szCs w:val="24"/>
        </w:rPr>
        <w:t>его</w:t>
      </w:r>
      <w:r w:rsidR="008E4E3F" w:rsidRPr="00017DB2">
        <w:rPr>
          <w:rFonts w:ascii="Arial" w:hAnsi="Arial" w:cs="Arial"/>
          <w:color w:val="000000"/>
          <w:szCs w:val="24"/>
        </w:rPr>
        <w:t xml:space="preserve"> </w:t>
      </w:r>
      <w:r w:rsidRPr="00017DB2">
        <w:rPr>
          <w:rFonts w:ascii="Arial" w:hAnsi="Arial" w:cs="Arial"/>
          <w:color w:val="000000"/>
          <w:szCs w:val="24"/>
        </w:rPr>
        <w:t>государственной</w:t>
      </w:r>
      <w:r w:rsidR="008E4E3F" w:rsidRPr="00017DB2">
        <w:rPr>
          <w:rFonts w:ascii="Arial" w:hAnsi="Arial" w:cs="Arial"/>
          <w:color w:val="000000"/>
          <w:szCs w:val="24"/>
        </w:rPr>
        <w:t xml:space="preserve"> </w:t>
      </w:r>
      <w:r w:rsidRPr="00017DB2">
        <w:rPr>
          <w:rFonts w:ascii="Arial" w:hAnsi="Arial" w:cs="Arial"/>
          <w:color w:val="000000"/>
          <w:szCs w:val="24"/>
        </w:rPr>
        <w:t>регистрации</w:t>
      </w:r>
      <w:r w:rsidR="008E4E3F" w:rsidRPr="00017DB2">
        <w:rPr>
          <w:rFonts w:ascii="Arial" w:hAnsi="Arial" w:cs="Arial"/>
          <w:color w:val="000000"/>
          <w:szCs w:val="24"/>
        </w:rPr>
        <w:t xml:space="preserve"> </w:t>
      </w:r>
      <w:r w:rsidRPr="00017DB2">
        <w:rPr>
          <w:rFonts w:ascii="Arial" w:hAnsi="Arial" w:cs="Arial"/>
          <w:color w:val="000000"/>
          <w:szCs w:val="24"/>
        </w:rPr>
        <w:t>и</w:t>
      </w:r>
      <w:r w:rsidR="008E4E3F" w:rsidRPr="00017DB2">
        <w:rPr>
          <w:rFonts w:ascii="Arial" w:hAnsi="Arial" w:cs="Arial"/>
          <w:color w:val="000000"/>
          <w:szCs w:val="24"/>
        </w:rPr>
        <w:t xml:space="preserve"> </w:t>
      </w:r>
      <w:r w:rsidRPr="00017DB2">
        <w:rPr>
          <w:rFonts w:ascii="Arial" w:hAnsi="Arial" w:cs="Arial"/>
          <w:color w:val="000000"/>
          <w:szCs w:val="24"/>
        </w:rPr>
        <w:t>официального</w:t>
      </w:r>
      <w:r w:rsidR="008E4E3F" w:rsidRPr="00017DB2">
        <w:rPr>
          <w:rFonts w:ascii="Arial" w:hAnsi="Arial" w:cs="Arial"/>
          <w:color w:val="000000"/>
          <w:szCs w:val="24"/>
        </w:rPr>
        <w:t xml:space="preserve"> </w:t>
      </w:r>
      <w:r w:rsidRPr="00017DB2">
        <w:rPr>
          <w:rFonts w:ascii="Arial" w:hAnsi="Arial" w:cs="Arial"/>
          <w:color w:val="000000"/>
          <w:szCs w:val="24"/>
        </w:rPr>
        <w:t>опубликования.</w:t>
      </w:r>
      <w:r w:rsidR="008E4E3F" w:rsidRPr="00017DB2">
        <w:rPr>
          <w:rFonts w:ascii="Arial" w:hAnsi="Arial" w:cs="Arial"/>
          <w:color w:val="000000"/>
          <w:szCs w:val="24"/>
        </w:rPr>
        <w:t xml:space="preserve"> </w:t>
      </w:r>
    </w:p>
    <w:p w:rsidR="00F02B2C" w:rsidRPr="00017DB2" w:rsidRDefault="008E4E3F" w:rsidP="00017DB2">
      <w:pPr>
        <w:pStyle w:val="affffffff6"/>
        <w:ind w:firstLine="709"/>
        <w:jc w:val="both"/>
        <w:rPr>
          <w:rFonts w:ascii="Arial" w:hAnsi="Arial" w:cs="Arial"/>
          <w:color w:val="000000"/>
          <w:szCs w:val="24"/>
          <w:highlight w:val="yellow"/>
        </w:rPr>
      </w:pPr>
      <w:r w:rsidRPr="00017DB2">
        <w:rPr>
          <w:rFonts w:ascii="Arial" w:hAnsi="Arial" w:cs="Arial"/>
          <w:color w:val="000000"/>
          <w:szCs w:val="24"/>
          <w:highlight w:val="yellow"/>
        </w:rPr>
        <w:t xml:space="preserve"> </w:t>
      </w:r>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Председатель</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p>
    <w:p w:rsidR="00F02B2C" w:rsidRPr="00017DB2" w:rsidRDefault="00F02B2C" w:rsidP="00017DB2">
      <w:pPr>
        <w:rPr>
          <w:rFonts w:ascii="Arial" w:hAnsi="Arial" w:cs="Arial"/>
          <w:color w:val="000000"/>
          <w:sz w:val="20"/>
        </w:rPr>
      </w:pP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p>
    <w:p w:rsidR="00F02B2C" w:rsidRPr="00017DB2" w:rsidRDefault="00F02B2C" w:rsidP="00017DB2">
      <w:pPr>
        <w:rPr>
          <w:rFonts w:ascii="Arial" w:hAnsi="Arial" w:cs="Arial"/>
          <w:color w:val="000000"/>
          <w:sz w:val="20"/>
        </w:rPr>
      </w:pP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p>
    <w:p w:rsidR="00983E5F" w:rsidRPr="00017DB2" w:rsidRDefault="00F02B2C" w:rsidP="00017DB2">
      <w:pPr>
        <w:rPr>
          <w:rFonts w:ascii="Arial" w:hAnsi="Arial" w:cs="Arial"/>
          <w:color w:val="000000"/>
          <w:sz w:val="20"/>
        </w:rPr>
      </w:pP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Н.С.Колесникова</w:t>
      </w:r>
    </w:p>
    <w:p w:rsidR="00F02B2C" w:rsidRPr="00017DB2" w:rsidRDefault="00F02B2C" w:rsidP="00017DB2">
      <w:pPr>
        <w:rPr>
          <w:rFonts w:ascii="Arial" w:hAnsi="Arial" w:cs="Arial"/>
          <w:color w:val="000000"/>
          <w:sz w:val="20"/>
        </w:rPr>
      </w:pPr>
      <w:r w:rsidRPr="00017DB2">
        <w:rPr>
          <w:rFonts w:ascii="Arial" w:hAnsi="Arial" w:cs="Arial"/>
          <w:color w:val="000000"/>
          <w:sz w:val="20"/>
        </w:rPr>
        <w:t>И.о.</w:t>
      </w:r>
      <w:r w:rsidR="008E4E3F" w:rsidRPr="00017DB2">
        <w:rPr>
          <w:rFonts w:ascii="Arial" w:hAnsi="Arial" w:cs="Arial"/>
          <w:color w:val="000000"/>
          <w:sz w:val="20"/>
        </w:rPr>
        <w:t xml:space="preserve"> </w:t>
      </w:r>
      <w:r w:rsidRPr="00017DB2">
        <w:rPr>
          <w:rFonts w:ascii="Arial" w:hAnsi="Arial" w:cs="Arial"/>
          <w:color w:val="000000"/>
          <w:sz w:val="20"/>
        </w:rPr>
        <w:t>главы</w:t>
      </w:r>
      <w:r w:rsidR="008E4E3F" w:rsidRPr="00017DB2">
        <w:rPr>
          <w:rFonts w:ascii="Arial" w:hAnsi="Arial" w:cs="Arial"/>
          <w:color w:val="000000"/>
          <w:sz w:val="20"/>
        </w:rPr>
        <w:t xml:space="preserve"> </w:t>
      </w:r>
      <w:r w:rsidRPr="00017DB2">
        <w:rPr>
          <w:rFonts w:ascii="Arial" w:hAnsi="Arial" w:cs="Arial"/>
          <w:color w:val="000000"/>
          <w:sz w:val="20"/>
        </w:rPr>
        <w:t>Большешигаевского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p>
    <w:p w:rsidR="00F02B2C" w:rsidRPr="00017DB2" w:rsidRDefault="00F02B2C" w:rsidP="00017DB2">
      <w:pPr>
        <w:rPr>
          <w:rFonts w:ascii="Arial" w:hAnsi="Arial" w:cs="Arial"/>
          <w:color w:val="000000"/>
          <w:sz w:val="20"/>
        </w:rPr>
      </w:pP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p>
    <w:p w:rsidR="00983E5F" w:rsidRDefault="00F02B2C" w:rsidP="00017DB2">
      <w:pPr>
        <w:rPr>
          <w:rFonts w:ascii="Arial" w:hAnsi="Arial" w:cs="Arial"/>
          <w:color w:val="000000"/>
          <w:sz w:val="20"/>
        </w:rPr>
      </w:pP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Л.Н.Михайлова</w:t>
      </w:r>
    </w:p>
    <w:p w:rsidR="00217D1C" w:rsidRDefault="00217D1C" w:rsidP="00017DB2">
      <w:pPr>
        <w:rPr>
          <w:rFonts w:ascii="Arial" w:hAnsi="Arial" w:cs="Arial"/>
          <w:color w:val="000000"/>
          <w:sz w:val="20"/>
        </w:rPr>
      </w:pPr>
    </w:p>
    <w:p w:rsidR="00217D1C" w:rsidRDefault="00217D1C" w:rsidP="00017DB2">
      <w:pPr>
        <w:rPr>
          <w:rFonts w:ascii="Arial" w:hAnsi="Arial" w:cs="Arial"/>
          <w:color w:val="000000"/>
          <w:sz w:val="20"/>
        </w:rPr>
      </w:pPr>
    </w:p>
    <w:tbl>
      <w:tblPr>
        <w:tblpPr w:leftFromText="180" w:rightFromText="180" w:horzAnchor="margin" w:tblpY="645"/>
        <w:tblW w:w="5000" w:type="pct"/>
        <w:tblLook w:val="04A0"/>
      </w:tblPr>
      <w:tblGrid>
        <w:gridCol w:w="5771"/>
        <w:gridCol w:w="2779"/>
        <w:gridCol w:w="6805"/>
      </w:tblGrid>
      <w:tr w:rsidR="00217D1C" w:rsidRPr="00017DB2" w:rsidTr="00217D1C">
        <w:trPr>
          <w:trHeight w:val="1554"/>
        </w:trPr>
        <w:tc>
          <w:tcPr>
            <w:tcW w:w="1879" w:type="pct"/>
          </w:tcPr>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lastRenderedPageBreak/>
              <w:t>Чёваш Республикин</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С.нт.рвёрри район.н</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администраций.</w:t>
            </w:r>
          </w:p>
          <w:p w:rsidR="00217D1C" w:rsidRPr="00017DB2" w:rsidRDefault="00217D1C" w:rsidP="00217D1C">
            <w:pPr>
              <w:pStyle w:val="12"/>
              <w:rPr>
                <w:rFonts w:ascii="Arial" w:hAnsi="Arial" w:cs="Arial"/>
                <w:color w:val="000000"/>
                <w:sz w:val="20"/>
              </w:rPr>
            </w:pPr>
            <w:r w:rsidRPr="00017DB2">
              <w:rPr>
                <w:rFonts w:ascii="Arial" w:hAnsi="Arial" w:cs="Arial"/>
                <w:color w:val="000000"/>
                <w:sz w:val="20"/>
              </w:rPr>
              <w:t>Й Ы Ш Ё Н У</w:t>
            </w:r>
          </w:p>
          <w:p w:rsidR="00217D1C" w:rsidRPr="00017DB2" w:rsidRDefault="00217D1C" w:rsidP="00217D1C">
            <w:pPr>
              <w:ind w:left="600"/>
              <w:jc w:val="center"/>
              <w:rPr>
                <w:rFonts w:ascii="Arial" w:hAnsi="Arial" w:cs="Arial"/>
                <w:b/>
                <w:bCs/>
                <w:color w:val="000000"/>
                <w:sz w:val="20"/>
              </w:rPr>
            </w:pPr>
            <w:r w:rsidRPr="00017DB2">
              <w:rPr>
                <w:rFonts w:ascii="Arial" w:hAnsi="Arial" w:cs="Arial"/>
                <w:bCs/>
                <w:color w:val="000000"/>
                <w:sz w:val="20"/>
              </w:rPr>
              <w:t>№</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С.нт.рвёрри хули</w:t>
            </w:r>
          </w:p>
        </w:tc>
        <w:tc>
          <w:tcPr>
            <w:tcW w:w="905" w:type="pct"/>
          </w:tcPr>
          <w:p w:rsidR="00217D1C" w:rsidRPr="00017DB2" w:rsidRDefault="00217D1C" w:rsidP="00217D1C">
            <w:pPr>
              <w:ind w:hanging="783"/>
              <w:jc w:val="center"/>
              <w:rPr>
                <w:rFonts w:ascii="Arial" w:hAnsi="Arial" w:cs="Arial"/>
                <w:b/>
                <w:color w:val="000000"/>
                <w:sz w:val="20"/>
              </w:rPr>
            </w:pPr>
            <w:r w:rsidRPr="00017DB2">
              <w:rPr>
                <w:rFonts w:ascii="Arial" w:hAnsi="Arial" w:cs="Arial"/>
                <w:b/>
                <w:noProof/>
                <w:color w:val="000000"/>
                <w:sz w:val="20"/>
              </w:rPr>
              <w:drawing>
                <wp:anchor distT="0" distB="0" distL="114300" distR="114300" simplePos="0" relativeHeight="251696128" behindDoc="0" locked="0" layoutInCell="1" allowOverlap="1">
                  <wp:simplePos x="0" y="0"/>
                  <wp:positionH relativeFrom="margin">
                    <wp:posOffset>173355</wp:posOffset>
                  </wp:positionH>
                  <wp:positionV relativeFrom="margin">
                    <wp:posOffset>97790</wp:posOffset>
                  </wp:positionV>
                  <wp:extent cx="596265" cy="775335"/>
                  <wp:effectExtent l="19050" t="0" r="0" b="0"/>
                  <wp:wrapSquare wrapText="bothSides"/>
                  <wp:docPr id="15"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ум"/>
                          <pic:cNvPicPr>
                            <a:picLocks noChangeAspect="1" noChangeArrowheads="1"/>
                          </pic:cNvPicPr>
                        </pic:nvPicPr>
                        <pic:blipFill>
                          <a:blip r:embed="rId9" cstate="print"/>
                          <a:srcRect/>
                          <a:stretch>
                            <a:fillRect/>
                          </a:stretch>
                        </pic:blipFill>
                        <pic:spPr bwMode="auto">
                          <a:xfrm>
                            <a:off x="0" y="0"/>
                            <a:ext cx="596265" cy="775335"/>
                          </a:xfrm>
                          <a:prstGeom prst="rect">
                            <a:avLst/>
                          </a:prstGeom>
                          <a:noFill/>
                        </pic:spPr>
                      </pic:pic>
                    </a:graphicData>
                  </a:graphic>
                </wp:anchor>
              </w:drawing>
            </w:r>
            <w:r w:rsidRPr="00017DB2">
              <w:rPr>
                <w:rFonts w:ascii="Arial" w:hAnsi="Arial" w:cs="Arial"/>
                <w:b/>
                <w:color w:val="000000"/>
                <w:sz w:val="20"/>
              </w:rPr>
              <w:t xml:space="preserve"> </w:t>
            </w:r>
          </w:p>
          <w:p w:rsidR="00217D1C" w:rsidRPr="00017DB2" w:rsidRDefault="00217D1C" w:rsidP="00217D1C">
            <w:pPr>
              <w:jc w:val="center"/>
              <w:rPr>
                <w:rFonts w:ascii="Arial" w:hAnsi="Arial" w:cs="Arial"/>
                <w:b/>
                <w:color w:val="000000"/>
                <w:sz w:val="20"/>
              </w:rPr>
            </w:pPr>
          </w:p>
        </w:tc>
        <w:tc>
          <w:tcPr>
            <w:tcW w:w="2216" w:type="pct"/>
          </w:tcPr>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Чувашская Республика</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Администрация</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Мариинско-Посадского</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района</w:t>
            </w:r>
          </w:p>
          <w:p w:rsidR="00217D1C" w:rsidRPr="00017DB2" w:rsidRDefault="00217D1C" w:rsidP="00217D1C">
            <w:pPr>
              <w:jc w:val="center"/>
              <w:rPr>
                <w:rFonts w:ascii="Arial" w:hAnsi="Arial" w:cs="Arial"/>
                <w:b/>
                <w:color w:val="000000"/>
                <w:sz w:val="20"/>
              </w:rPr>
            </w:pPr>
            <w:r w:rsidRPr="00017DB2">
              <w:rPr>
                <w:rFonts w:ascii="Arial" w:hAnsi="Arial" w:cs="Arial"/>
                <w:color w:val="000000"/>
                <w:sz w:val="20"/>
              </w:rPr>
              <w:t>П О С Т А Н О В Л Е Н И Е</w:t>
            </w:r>
          </w:p>
          <w:p w:rsidR="00217D1C" w:rsidRPr="00017DB2" w:rsidRDefault="00217D1C" w:rsidP="00217D1C">
            <w:pPr>
              <w:jc w:val="center"/>
              <w:rPr>
                <w:rFonts w:ascii="Arial" w:hAnsi="Arial" w:cs="Arial"/>
                <w:bCs/>
                <w:color w:val="000000"/>
                <w:sz w:val="20"/>
              </w:rPr>
            </w:pPr>
            <w:r w:rsidRPr="00017DB2">
              <w:rPr>
                <w:rFonts w:ascii="Arial" w:hAnsi="Arial" w:cs="Arial"/>
                <w:bCs/>
                <w:color w:val="000000"/>
                <w:sz w:val="20"/>
              </w:rPr>
              <w:t>05.10.2020 г. № 653</w:t>
            </w:r>
          </w:p>
          <w:p w:rsidR="00217D1C" w:rsidRPr="00217D1C" w:rsidRDefault="00217D1C" w:rsidP="00217D1C">
            <w:pPr>
              <w:jc w:val="center"/>
              <w:rPr>
                <w:rFonts w:ascii="Arial" w:hAnsi="Arial" w:cs="Arial"/>
                <w:color w:val="000000"/>
                <w:sz w:val="20"/>
              </w:rPr>
            </w:pPr>
            <w:r w:rsidRPr="00017DB2">
              <w:rPr>
                <w:rFonts w:ascii="Arial" w:hAnsi="Arial" w:cs="Arial"/>
                <w:b/>
                <w:color w:val="000000"/>
                <w:sz w:val="20"/>
              </w:rPr>
              <w:t>г. Мариинский Посад</w:t>
            </w:r>
          </w:p>
        </w:tc>
      </w:tr>
    </w:tbl>
    <w:p w:rsidR="00217D1C" w:rsidRDefault="00217D1C" w:rsidP="00017DB2">
      <w:pPr>
        <w:rPr>
          <w:rFonts w:ascii="Arial" w:hAnsi="Arial" w:cs="Arial"/>
          <w:color w:val="000000"/>
          <w:sz w:val="20"/>
        </w:rPr>
      </w:pPr>
    </w:p>
    <w:p w:rsidR="00217D1C" w:rsidRDefault="00217D1C" w:rsidP="00017DB2">
      <w:pPr>
        <w:rPr>
          <w:rFonts w:ascii="Arial" w:hAnsi="Arial" w:cs="Arial"/>
          <w:color w:val="000000"/>
          <w:sz w:val="20"/>
        </w:rPr>
      </w:pPr>
    </w:p>
    <w:tbl>
      <w:tblPr>
        <w:tblStyle w:val="ae"/>
        <w:tblW w:w="27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3"/>
      </w:tblGrid>
      <w:tr w:rsidR="00F02B2C" w:rsidRPr="00017DB2" w:rsidTr="00217D1C">
        <w:tc>
          <w:tcPr>
            <w:tcW w:w="5000" w:type="pct"/>
            <w:vAlign w:val="center"/>
          </w:tcPr>
          <w:p w:rsidR="00F02B2C" w:rsidRPr="00017DB2" w:rsidRDefault="00F02B2C" w:rsidP="00217D1C">
            <w:pPr>
              <w:jc w:val="center"/>
              <w:rPr>
                <w:rFonts w:ascii="Arial" w:hAnsi="Arial" w:cs="Arial"/>
                <w:b/>
                <w:bCs/>
                <w:color w:val="000000"/>
                <w:sz w:val="20"/>
              </w:rPr>
            </w:pPr>
            <w:r w:rsidRPr="00017DB2">
              <w:rPr>
                <w:rFonts w:ascii="Arial" w:hAnsi="Arial" w:cs="Arial"/>
                <w:b/>
                <w:bCs/>
                <w:color w:val="000000"/>
                <w:sz w:val="20"/>
              </w:rPr>
              <w:t>Об</w:t>
            </w:r>
            <w:r w:rsidR="008E4E3F" w:rsidRPr="00017DB2">
              <w:rPr>
                <w:rFonts w:ascii="Arial" w:hAnsi="Arial" w:cs="Arial"/>
                <w:b/>
                <w:bCs/>
                <w:color w:val="000000"/>
                <w:sz w:val="20"/>
              </w:rPr>
              <w:t xml:space="preserve"> </w:t>
            </w:r>
            <w:r w:rsidRPr="00017DB2">
              <w:rPr>
                <w:rFonts w:ascii="Arial" w:hAnsi="Arial" w:cs="Arial"/>
                <w:b/>
                <w:bCs/>
                <w:color w:val="000000"/>
                <w:sz w:val="20"/>
              </w:rPr>
              <w:t>обеспечении</w:t>
            </w:r>
            <w:r w:rsidR="008E4E3F" w:rsidRPr="00017DB2">
              <w:rPr>
                <w:rFonts w:ascii="Arial" w:hAnsi="Arial" w:cs="Arial"/>
                <w:b/>
                <w:bCs/>
                <w:color w:val="000000"/>
                <w:sz w:val="20"/>
              </w:rPr>
              <w:t xml:space="preserve"> </w:t>
            </w:r>
            <w:r w:rsidRPr="00017DB2">
              <w:rPr>
                <w:rFonts w:ascii="Arial" w:hAnsi="Arial" w:cs="Arial"/>
                <w:b/>
                <w:bCs/>
                <w:color w:val="000000"/>
                <w:sz w:val="20"/>
              </w:rPr>
              <w:t>безопасности</w:t>
            </w:r>
            <w:r w:rsidR="008E4E3F" w:rsidRPr="00017DB2">
              <w:rPr>
                <w:rFonts w:ascii="Arial" w:hAnsi="Arial" w:cs="Arial"/>
                <w:b/>
                <w:bCs/>
                <w:color w:val="000000"/>
                <w:sz w:val="20"/>
              </w:rPr>
              <w:t xml:space="preserve"> </w:t>
            </w:r>
            <w:r w:rsidRPr="00017DB2">
              <w:rPr>
                <w:rFonts w:ascii="Arial" w:hAnsi="Arial" w:cs="Arial"/>
                <w:b/>
                <w:bCs/>
                <w:color w:val="000000"/>
                <w:sz w:val="20"/>
              </w:rPr>
              <w:t>людей</w:t>
            </w:r>
            <w:r w:rsidR="008E4E3F" w:rsidRPr="00017DB2">
              <w:rPr>
                <w:rFonts w:ascii="Arial" w:hAnsi="Arial" w:cs="Arial"/>
                <w:b/>
                <w:bCs/>
                <w:color w:val="000000"/>
                <w:sz w:val="20"/>
              </w:rPr>
              <w:t xml:space="preserve"> </w:t>
            </w:r>
            <w:r w:rsidRPr="00017DB2">
              <w:rPr>
                <w:rFonts w:ascii="Arial" w:hAnsi="Arial" w:cs="Arial"/>
                <w:b/>
                <w:bCs/>
                <w:color w:val="000000"/>
                <w:sz w:val="20"/>
              </w:rPr>
              <w:t>на</w:t>
            </w:r>
            <w:r w:rsidR="008E4E3F" w:rsidRPr="00017DB2">
              <w:rPr>
                <w:rFonts w:ascii="Arial" w:hAnsi="Arial" w:cs="Arial"/>
                <w:b/>
                <w:bCs/>
                <w:color w:val="000000"/>
                <w:sz w:val="20"/>
              </w:rPr>
              <w:t xml:space="preserve"> </w:t>
            </w:r>
            <w:r w:rsidRPr="00017DB2">
              <w:rPr>
                <w:rFonts w:ascii="Arial" w:hAnsi="Arial" w:cs="Arial"/>
                <w:b/>
                <w:bCs/>
                <w:color w:val="000000"/>
                <w:sz w:val="20"/>
              </w:rPr>
              <w:t>водных</w:t>
            </w:r>
            <w:r w:rsidR="008E4E3F" w:rsidRPr="00017DB2">
              <w:rPr>
                <w:rFonts w:ascii="Arial" w:hAnsi="Arial" w:cs="Arial"/>
                <w:b/>
                <w:bCs/>
                <w:color w:val="000000"/>
                <w:sz w:val="20"/>
              </w:rPr>
              <w:t xml:space="preserve"> </w:t>
            </w:r>
            <w:r w:rsidRPr="00017DB2">
              <w:rPr>
                <w:rFonts w:ascii="Arial" w:hAnsi="Arial" w:cs="Arial"/>
                <w:b/>
                <w:bCs/>
                <w:color w:val="000000"/>
                <w:sz w:val="20"/>
              </w:rPr>
              <w:t>объектах</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w:t>
            </w:r>
            <w:r w:rsidR="008E4E3F" w:rsidRPr="00017DB2">
              <w:rPr>
                <w:rFonts w:ascii="Arial" w:hAnsi="Arial" w:cs="Arial"/>
                <w:b/>
                <w:bCs/>
                <w:color w:val="000000"/>
                <w:sz w:val="20"/>
              </w:rPr>
              <w:t xml:space="preserve"> </w:t>
            </w:r>
            <w:r w:rsidRPr="00017DB2">
              <w:rPr>
                <w:rFonts w:ascii="Arial" w:hAnsi="Arial" w:cs="Arial"/>
                <w:b/>
                <w:bCs/>
                <w:color w:val="000000"/>
                <w:sz w:val="20"/>
              </w:rPr>
              <w:t>–</w:t>
            </w:r>
            <w:r w:rsidR="008E4E3F" w:rsidRPr="00017DB2">
              <w:rPr>
                <w:rFonts w:ascii="Arial" w:hAnsi="Arial" w:cs="Arial"/>
                <w:b/>
                <w:bCs/>
                <w:color w:val="000000"/>
                <w:sz w:val="20"/>
              </w:rPr>
              <w:t xml:space="preserve"> </w:t>
            </w:r>
            <w:r w:rsidRPr="00017DB2">
              <w:rPr>
                <w:rFonts w:ascii="Arial" w:hAnsi="Arial" w:cs="Arial"/>
                <w:b/>
                <w:bCs/>
                <w:color w:val="000000"/>
                <w:sz w:val="20"/>
              </w:rPr>
              <w:t>Поса</w:t>
            </w:r>
            <w:r w:rsidRPr="00017DB2">
              <w:rPr>
                <w:rFonts w:ascii="Arial" w:hAnsi="Arial" w:cs="Arial"/>
                <w:b/>
                <w:bCs/>
                <w:color w:val="000000"/>
                <w:sz w:val="20"/>
              </w:rPr>
              <w:t>д</w:t>
            </w:r>
            <w:r w:rsidRPr="00017DB2">
              <w:rPr>
                <w:rFonts w:ascii="Arial" w:hAnsi="Arial" w:cs="Arial"/>
                <w:b/>
                <w:bCs/>
                <w:color w:val="000000"/>
                <w:sz w:val="20"/>
              </w:rPr>
              <w:t>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осенне-зимний</w:t>
            </w:r>
            <w:r w:rsidR="008E4E3F" w:rsidRPr="00017DB2">
              <w:rPr>
                <w:rFonts w:ascii="Arial" w:hAnsi="Arial" w:cs="Arial"/>
                <w:b/>
                <w:bCs/>
                <w:color w:val="000000"/>
                <w:sz w:val="20"/>
              </w:rPr>
              <w:t xml:space="preserve"> </w:t>
            </w:r>
            <w:r w:rsidRPr="00017DB2">
              <w:rPr>
                <w:rFonts w:ascii="Arial" w:hAnsi="Arial" w:cs="Arial"/>
                <w:b/>
                <w:bCs/>
                <w:color w:val="000000"/>
                <w:sz w:val="20"/>
              </w:rPr>
              <w:t>период</w:t>
            </w:r>
            <w:r w:rsidR="008E4E3F" w:rsidRPr="00017DB2">
              <w:rPr>
                <w:rFonts w:ascii="Arial" w:hAnsi="Arial" w:cs="Arial"/>
                <w:b/>
                <w:bCs/>
                <w:color w:val="000000"/>
                <w:sz w:val="20"/>
              </w:rPr>
              <w:t xml:space="preserve"> </w:t>
            </w:r>
            <w:r w:rsidRPr="00017DB2">
              <w:rPr>
                <w:rFonts w:ascii="Arial" w:hAnsi="Arial" w:cs="Arial"/>
                <w:b/>
                <w:bCs/>
                <w:color w:val="000000"/>
                <w:sz w:val="20"/>
              </w:rPr>
              <w:t>2020/2021</w:t>
            </w:r>
            <w:r w:rsidR="008E4E3F" w:rsidRPr="00017DB2">
              <w:rPr>
                <w:rFonts w:ascii="Arial" w:hAnsi="Arial" w:cs="Arial"/>
                <w:b/>
                <w:bCs/>
                <w:color w:val="000000"/>
                <w:sz w:val="20"/>
              </w:rPr>
              <w:t xml:space="preserve"> </w:t>
            </w:r>
            <w:r w:rsidRPr="00017DB2">
              <w:rPr>
                <w:rFonts w:ascii="Arial" w:hAnsi="Arial" w:cs="Arial"/>
                <w:b/>
                <w:bCs/>
                <w:color w:val="000000"/>
                <w:sz w:val="20"/>
              </w:rPr>
              <w:t>года</w:t>
            </w:r>
          </w:p>
        </w:tc>
      </w:tr>
    </w:tbl>
    <w:p w:rsidR="00F02B2C" w:rsidRPr="00017DB2" w:rsidRDefault="00F02B2C" w:rsidP="00017DB2">
      <w:pPr>
        <w:pStyle w:val="12"/>
        <w:ind w:left="-142"/>
        <w:jc w:val="both"/>
        <w:rPr>
          <w:rFonts w:ascii="Arial" w:hAnsi="Arial" w:cs="Arial"/>
          <w:b/>
          <w:color w:val="000000"/>
          <w:sz w:val="20"/>
        </w:rPr>
      </w:pPr>
    </w:p>
    <w:p w:rsidR="00F02B2C" w:rsidRPr="00017DB2" w:rsidRDefault="008E4E3F" w:rsidP="00017DB2">
      <w:pPr>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соответствии</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Законами</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15</w:t>
      </w:r>
      <w:r w:rsidRPr="00017DB2">
        <w:rPr>
          <w:rFonts w:ascii="Arial" w:hAnsi="Arial" w:cs="Arial"/>
          <w:color w:val="000000"/>
          <w:sz w:val="20"/>
        </w:rPr>
        <w:t xml:space="preserve"> </w:t>
      </w:r>
      <w:r w:rsidR="00F02B2C" w:rsidRPr="00017DB2">
        <w:rPr>
          <w:rFonts w:ascii="Arial" w:hAnsi="Arial" w:cs="Arial"/>
          <w:color w:val="000000"/>
          <w:sz w:val="20"/>
        </w:rPr>
        <w:t>апреля</w:t>
      </w:r>
      <w:r w:rsidRPr="00017DB2">
        <w:rPr>
          <w:rFonts w:ascii="Arial" w:hAnsi="Arial" w:cs="Arial"/>
          <w:color w:val="000000"/>
          <w:sz w:val="20"/>
        </w:rPr>
        <w:t xml:space="preserve"> </w:t>
      </w:r>
      <w:r w:rsidR="00F02B2C" w:rsidRPr="00017DB2">
        <w:rPr>
          <w:rFonts w:ascii="Arial" w:hAnsi="Arial" w:cs="Arial"/>
          <w:color w:val="000000"/>
          <w:sz w:val="20"/>
        </w:rPr>
        <w:t>1996</w:t>
      </w:r>
      <w:r w:rsidRPr="00017DB2">
        <w:rPr>
          <w:rFonts w:ascii="Arial" w:hAnsi="Arial" w:cs="Arial"/>
          <w:color w:val="000000"/>
          <w:sz w:val="20"/>
        </w:rPr>
        <w:t xml:space="preserve"> </w:t>
      </w:r>
      <w:r w:rsidR="00F02B2C" w:rsidRPr="00017DB2">
        <w:rPr>
          <w:rFonts w:ascii="Arial" w:hAnsi="Arial" w:cs="Arial"/>
          <w:color w:val="000000"/>
          <w:sz w:val="20"/>
        </w:rPr>
        <w:t>г.</w:t>
      </w:r>
      <w:r w:rsidRPr="00017DB2">
        <w:rPr>
          <w:rFonts w:ascii="Arial" w:hAnsi="Arial" w:cs="Arial"/>
          <w:color w:val="000000"/>
          <w:sz w:val="20"/>
        </w:rPr>
        <w:t xml:space="preserve"> </w:t>
      </w:r>
      <w:r w:rsidR="00F02B2C" w:rsidRPr="00017DB2">
        <w:rPr>
          <w:rFonts w:ascii="Arial" w:hAnsi="Arial" w:cs="Arial"/>
          <w:color w:val="000000"/>
          <w:sz w:val="20"/>
        </w:rPr>
        <w:t>№7</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защите</w:t>
      </w:r>
      <w:r w:rsidRPr="00017DB2">
        <w:rPr>
          <w:rFonts w:ascii="Arial" w:hAnsi="Arial" w:cs="Arial"/>
          <w:color w:val="000000"/>
          <w:sz w:val="20"/>
        </w:rPr>
        <w:t xml:space="preserve"> </w:t>
      </w:r>
      <w:r w:rsidR="00F02B2C" w:rsidRPr="00017DB2">
        <w:rPr>
          <w:rFonts w:ascii="Arial" w:hAnsi="Arial" w:cs="Arial"/>
          <w:color w:val="000000"/>
          <w:sz w:val="20"/>
        </w:rPr>
        <w:t>населения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территорий</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чрезвычайных</w:t>
      </w:r>
      <w:r w:rsidRPr="00017DB2">
        <w:rPr>
          <w:rFonts w:ascii="Arial" w:hAnsi="Arial" w:cs="Arial"/>
          <w:color w:val="000000"/>
          <w:sz w:val="20"/>
        </w:rPr>
        <w:t xml:space="preserve"> </w:t>
      </w:r>
      <w:r w:rsidR="00F02B2C" w:rsidRPr="00017DB2">
        <w:rPr>
          <w:rFonts w:ascii="Arial" w:hAnsi="Arial" w:cs="Arial"/>
          <w:color w:val="000000"/>
          <w:sz w:val="20"/>
        </w:rPr>
        <w:t>ситуаций</w:t>
      </w:r>
      <w:r w:rsidRPr="00017DB2">
        <w:rPr>
          <w:rFonts w:ascii="Arial" w:hAnsi="Arial" w:cs="Arial"/>
          <w:color w:val="000000"/>
          <w:sz w:val="20"/>
        </w:rPr>
        <w:t xml:space="preserve"> </w:t>
      </w:r>
      <w:r w:rsidR="00F02B2C" w:rsidRPr="00017DB2">
        <w:rPr>
          <w:rFonts w:ascii="Arial" w:hAnsi="Arial" w:cs="Arial"/>
          <w:color w:val="000000"/>
          <w:sz w:val="20"/>
        </w:rPr>
        <w:t>природного</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техн</w:t>
      </w:r>
      <w:r w:rsidR="00F02B2C" w:rsidRPr="00017DB2">
        <w:rPr>
          <w:rFonts w:ascii="Arial" w:hAnsi="Arial" w:cs="Arial"/>
          <w:color w:val="000000"/>
          <w:sz w:val="20"/>
        </w:rPr>
        <w:t>о</w:t>
      </w:r>
      <w:r w:rsidR="00F02B2C" w:rsidRPr="00017DB2">
        <w:rPr>
          <w:rFonts w:ascii="Arial" w:hAnsi="Arial" w:cs="Arial"/>
          <w:color w:val="000000"/>
          <w:sz w:val="20"/>
        </w:rPr>
        <w:t>генного</w:t>
      </w:r>
      <w:r w:rsidRPr="00017DB2">
        <w:rPr>
          <w:rFonts w:ascii="Arial" w:hAnsi="Arial" w:cs="Arial"/>
          <w:color w:val="000000"/>
          <w:sz w:val="20"/>
        </w:rPr>
        <w:t xml:space="preserve"> </w:t>
      </w:r>
      <w:r w:rsidR="00F02B2C" w:rsidRPr="00017DB2">
        <w:rPr>
          <w:rFonts w:ascii="Arial" w:hAnsi="Arial" w:cs="Arial"/>
          <w:color w:val="000000"/>
          <w:sz w:val="20"/>
        </w:rPr>
        <w:t>характера»,</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18</w:t>
      </w:r>
      <w:r w:rsidRPr="00017DB2">
        <w:rPr>
          <w:rFonts w:ascii="Arial" w:hAnsi="Arial" w:cs="Arial"/>
          <w:color w:val="000000"/>
          <w:sz w:val="20"/>
        </w:rPr>
        <w:t xml:space="preserve"> </w:t>
      </w:r>
      <w:r w:rsidR="00F02B2C" w:rsidRPr="00017DB2">
        <w:rPr>
          <w:rFonts w:ascii="Arial" w:hAnsi="Arial" w:cs="Arial"/>
          <w:color w:val="000000"/>
          <w:sz w:val="20"/>
        </w:rPr>
        <w:t>октября</w:t>
      </w:r>
      <w:r w:rsidRPr="00017DB2">
        <w:rPr>
          <w:rFonts w:ascii="Arial" w:hAnsi="Arial" w:cs="Arial"/>
          <w:color w:val="000000"/>
          <w:sz w:val="20"/>
        </w:rPr>
        <w:t xml:space="preserve"> </w:t>
      </w:r>
      <w:r w:rsidR="00F02B2C" w:rsidRPr="00017DB2">
        <w:rPr>
          <w:rFonts w:ascii="Arial" w:hAnsi="Arial" w:cs="Arial"/>
          <w:color w:val="000000"/>
          <w:sz w:val="20"/>
        </w:rPr>
        <w:t>2004</w:t>
      </w:r>
      <w:r w:rsidRPr="00017DB2">
        <w:rPr>
          <w:rFonts w:ascii="Arial" w:hAnsi="Arial" w:cs="Arial"/>
          <w:color w:val="000000"/>
          <w:sz w:val="20"/>
        </w:rPr>
        <w:t xml:space="preserve"> </w:t>
      </w:r>
      <w:r w:rsidR="00F02B2C" w:rsidRPr="00017DB2">
        <w:rPr>
          <w:rFonts w:ascii="Arial" w:hAnsi="Arial" w:cs="Arial"/>
          <w:color w:val="000000"/>
          <w:sz w:val="20"/>
        </w:rPr>
        <w:t>г.</w:t>
      </w:r>
      <w:r w:rsidRPr="00017DB2">
        <w:rPr>
          <w:rFonts w:ascii="Arial" w:hAnsi="Arial" w:cs="Arial"/>
          <w:color w:val="000000"/>
          <w:sz w:val="20"/>
        </w:rPr>
        <w:t xml:space="preserve"> </w:t>
      </w:r>
      <w:r w:rsidR="00F02B2C" w:rsidRPr="00017DB2">
        <w:rPr>
          <w:rFonts w:ascii="Arial" w:hAnsi="Arial" w:cs="Arial"/>
          <w:color w:val="000000"/>
          <w:sz w:val="20"/>
        </w:rPr>
        <w:t>№19</w:t>
      </w:r>
      <w:r w:rsidRPr="00017DB2">
        <w:rPr>
          <w:rFonts w:ascii="Arial" w:hAnsi="Arial" w:cs="Arial"/>
          <w:color w:val="000000"/>
          <w:sz w:val="20"/>
        </w:rPr>
        <w:t xml:space="preserve"> </w:t>
      </w:r>
      <w:r w:rsidR="00F02B2C" w:rsidRPr="00017DB2">
        <w:rPr>
          <w:rFonts w:ascii="Arial" w:hAnsi="Arial" w:cs="Arial"/>
          <w:color w:val="000000"/>
          <w:sz w:val="20"/>
        </w:rPr>
        <w:t>«Об</w:t>
      </w:r>
      <w:r w:rsidRPr="00017DB2">
        <w:rPr>
          <w:rFonts w:ascii="Arial" w:hAnsi="Arial" w:cs="Arial"/>
          <w:color w:val="000000"/>
          <w:sz w:val="20"/>
        </w:rPr>
        <w:t xml:space="preserve"> </w:t>
      </w:r>
      <w:r w:rsidR="00F02B2C" w:rsidRPr="00017DB2">
        <w:rPr>
          <w:rFonts w:ascii="Arial" w:hAnsi="Arial" w:cs="Arial"/>
          <w:color w:val="000000"/>
          <w:sz w:val="20"/>
        </w:rPr>
        <w:t>организации</w:t>
      </w:r>
      <w:r w:rsidRPr="00017DB2">
        <w:rPr>
          <w:rFonts w:ascii="Arial" w:hAnsi="Arial" w:cs="Arial"/>
          <w:color w:val="000000"/>
          <w:sz w:val="20"/>
        </w:rPr>
        <w:t xml:space="preserve"> </w:t>
      </w:r>
      <w:r w:rsidR="00F02B2C" w:rsidRPr="00017DB2">
        <w:rPr>
          <w:rFonts w:ascii="Arial" w:hAnsi="Arial" w:cs="Arial"/>
          <w:color w:val="000000"/>
          <w:sz w:val="20"/>
        </w:rPr>
        <w:t>местного</w:t>
      </w:r>
      <w:r w:rsidRPr="00017DB2">
        <w:rPr>
          <w:rFonts w:ascii="Arial" w:hAnsi="Arial" w:cs="Arial"/>
          <w:color w:val="000000"/>
          <w:sz w:val="20"/>
        </w:rPr>
        <w:t xml:space="preserve"> </w:t>
      </w:r>
      <w:r w:rsidR="00F02B2C" w:rsidRPr="00017DB2">
        <w:rPr>
          <w:rFonts w:ascii="Arial" w:hAnsi="Arial" w:cs="Arial"/>
          <w:color w:val="000000"/>
          <w:sz w:val="20"/>
        </w:rPr>
        <w:t>самоуправления</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Республике»,</w:t>
      </w:r>
      <w:r w:rsidRPr="00017DB2">
        <w:rPr>
          <w:rFonts w:ascii="Arial" w:hAnsi="Arial" w:cs="Arial"/>
          <w:color w:val="000000"/>
          <w:sz w:val="20"/>
        </w:rPr>
        <w:t xml:space="preserve"> </w:t>
      </w:r>
      <w:r w:rsidR="00F02B2C" w:rsidRPr="00017DB2">
        <w:rPr>
          <w:rFonts w:ascii="Arial" w:hAnsi="Arial" w:cs="Arial"/>
          <w:color w:val="000000"/>
          <w:sz w:val="20"/>
        </w:rPr>
        <w:t>постановлением</w:t>
      </w:r>
      <w:r w:rsidRPr="00017DB2">
        <w:rPr>
          <w:rFonts w:ascii="Arial" w:hAnsi="Arial" w:cs="Arial"/>
          <w:color w:val="000000"/>
          <w:sz w:val="20"/>
        </w:rPr>
        <w:t xml:space="preserve"> </w:t>
      </w:r>
      <w:r w:rsidR="00F02B2C" w:rsidRPr="00017DB2">
        <w:rPr>
          <w:rFonts w:ascii="Arial" w:hAnsi="Arial" w:cs="Arial"/>
          <w:color w:val="000000"/>
          <w:sz w:val="20"/>
        </w:rPr>
        <w:t>Кабинета</w:t>
      </w:r>
      <w:r w:rsidRPr="00017DB2">
        <w:rPr>
          <w:rFonts w:ascii="Arial" w:hAnsi="Arial" w:cs="Arial"/>
          <w:color w:val="000000"/>
          <w:sz w:val="20"/>
        </w:rPr>
        <w:t xml:space="preserve"> </w:t>
      </w:r>
      <w:r w:rsidR="00F02B2C" w:rsidRPr="00017DB2">
        <w:rPr>
          <w:rFonts w:ascii="Arial" w:hAnsi="Arial" w:cs="Arial"/>
          <w:color w:val="000000"/>
          <w:sz w:val="20"/>
        </w:rPr>
        <w:t>Министров</w:t>
      </w:r>
      <w:r w:rsidRPr="00017DB2">
        <w:rPr>
          <w:rFonts w:ascii="Arial" w:hAnsi="Arial" w:cs="Arial"/>
          <w:color w:val="000000"/>
          <w:sz w:val="20"/>
        </w:rPr>
        <w:t xml:space="preserve"> </w:t>
      </w:r>
      <w:r w:rsidR="00F02B2C" w:rsidRPr="00017DB2">
        <w:rPr>
          <w:rFonts w:ascii="Arial" w:hAnsi="Arial" w:cs="Arial"/>
          <w:color w:val="000000"/>
          <w:sz w:val="20"/>
        </w:rPr>
        <w:t>Ч</w:t>
      </w:r>
      <w:r w:rsidR="00F02B2C" w:rsidRPr="00017DB2">
        <w:rPr>
          <w:rFonts w:ascii="Arial" w:hAnsi="Arial" w:cs="Arial"/>
          <w:color w:val="000000"/>
          <w:sz w:val="20"/>
        </w:rPr>
        <w:t>у</w:t>
      </w:r>
      <w:r w:rsidR="00F02B2C" w:rsidRPr="00017DB2">
        <w:rPr>
          <w:rFonts w:ascii="Arial" w:hAnsi="Arial" w:cs="Arial"/>
          <w:color w:val="000000"/>
          <w:sz w:val="20"/>
        </w:rPr>
        <w:t>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26</w:t>
      </w:r>
      <w:r w:rsidRPr="00017DB2">
        <w:rPr>
          <w:rFonts w:ascii="Arial" w:hAnsi="Arial" w:cs="Arial"/>
          <w:color w:val="000000"/>
          <w:sz w:val="20"/>
        </w:rPr>
        <w:t xml:space="preserve"> </w:t>
      </w:r>
      <w:r w:rsidR="00F02B2C" w:rsidRPr="00017DB2">
        <w:rPr>
          <w:rFonts w:ascii="Arial" w:hAnsi="Arial" w:cs="Arial"/>
          <w:color w:val="000000"/>
          <w:sz w:val="20"/>
        </w:rPr>
        <w:t>мая</w:t>
      </w:r>
      <w:r w:rsidRPr="00017DB2">
        <w:rPr>
          <w:rFonts w:ascii="Arial" w:hAnsi="Arial" w:cs="Arial"/>
          <w:color w:val="000000"/>
          <w:sz w:val="20"/>
        </w:rPr>
        <w:t xml:space="preserve"> </w:t>
      </w:r>
      <w:r w:rsidR="00F02B2C" w:rsidRPr="00017DB2">
        <w:rPr>
          <w:rFonts w:ascii="Arial" w:hAnsi="Arial" w:cs="Arial"/>
          <w:color w:val="000000"/>
          <w:sz w:val="20"/>
        </w:rPr>
        <w:t>2006</w:t>
      </w:r>
      <w:r w:rsidRPr="00017DB2">
        <w:rPr>
          <w:rFonts w:ascii="Arial" w:hAnsi="Arial" w:cs="Arial"/>
          <w:color w:val="000000"/>
          <w:sz w:val="20"/>
        </w:rPr>
        <w:t xml:space="preserve"> </w:t>
      </w:r>
      <w:r w:rsidR="00F02B2C" w:rsidRPr="00017DB2">
        <w:rPr>
          <w:rFonts w:ascii="Arial" w:hAnsi="Arial" w:cs="Arial"/>
          <w:color w:val="000000"/>
          <w:sz w:val="20"/>
        </w:rPr>
        <w:t>г.</w:t>
      </w:r>
      <w:r w:rsidRPr="00017DB2">
        <w:rPr>
          <w:rFonts w:ascii="Arial" w:hAnsi="Arial" w:cs="Arial"/>
          <w:color w:val="000000"/>
          <w:sz w:val="20"/>
        </w:rPr>
        <w:t xml:space="preserve"> </w:t>
      </w:r>
      <w:r w:rsidR="00F02B2C" w:rsidRPr="00017DB2">
        <w:rPr>
          <w:rFonts w:ascii="Arial" w:hAnsi="Arial" w:cs="Arial"/>
          <w:color w:val="000000"/>
          <w:sz w:val="20"/>
        </w:rPr>
        <w:t>№139</w:t>
      </w:r>
      <w:r w:rsidRPr="00017DB2">
        <w:rPr>
          <w:rFonts w:ascii="Arial" w:hAnsi="Arial" w:cs="Arial"/>
          <w:color w:val="000000"/>
          <w:sz w:val="20"/>
        </w:rPr>
        <w:t xml:space="preserve"> </w:t>
      </w:r>
      <w:r w:rsidR="00F02B2C" w:rsidRPr="00017DB2">
        <w:rPr>
          <w:rFonts w:ascii="Arial" w:hAnsi="Arial" w:cs="Arial"/>
          <w:color w:val="000000"/>
          <w:sz w:val="20"/>
        </w:rPr>
        <w:t>«Об</w:t>
      </w:r>
      <w:r w:rsidRPr="00017DB2">
        <w:rPr>
          <w:rFonts w:ascii="Arial" w:hAnsi="Arial" w:cs="Arial"/>
          <w:color w:val="000000"/>
          <w:sz w:val="20"/>
        </w:rPr>
        <w:t xml:space="preserve"> </w:t>
      </w:r>
      <w:r w:rsidR="00F02B2C" w:rsidRPr="00017DB2">
        <w:rPr>
          <w:rFonts w:ascii="Arial" w:hAnsi="Arial" w:cs="Arial"/>
          <w:color w:val="000000"/>
          <w:sz w:val="20"/>
        </w:rPr>
        <w:t>утверждении</w:t>
      </w:r>
      <w:r w:rsidRPr="00017DB2">
        <w:rPr>
          <w:rFonts w:ascii="Arial" w:hAnsi="Arial" w:cs="Arial"/>
          <w:color w:val="000000"/>
          <w:sz w:val="20"/>
        </w:rPr>
        <w:t xml:space="preserve"> </w:t>
      </w:r>
      <w:r w:rsidR="00F02B2C" w:rsidRPr="00017DB2">
        <w:rPr>
          <w:rFonts w:ascii="Arial" w:hAnsi="Arial" w:cs="Arial"/>
          <w:color w:val="000000"/>
          <w:sz w:val="20"/>
        </w:rPr>
        <w:t>Правил</w:t>
      </w:r>
      <w:r w:rsidRPr="00017DB2">
        <w:rPr>
          <w:rFonts w:ascii="Arial" w:hAnsi="Arial" w:cs="Arial"/>
          <w:color w:val="000000"/>
          <w:sz w:val="20"/>
        </w:rPr>
        <w:t xml:space="preserve"> </w:t>
      </w:r>
      <w:r w:rsidR="00F02B2C" w:rsidRPr="00017DB2">
        <w:rPr>
          <w:rFonts w:ascii="Arial" w:hAnsi="Arial" w:cs="Arial"/>
          <w:color w:val="000000"/>
          <w:sz w:val="20"/>
        </w:rPr>
        <w:t>охраны</w:t>
      </w:r>
      <w:r w:rsidRPr="00017DB2">
        <w:rPr>
          <w:rFonts w:ascii="Arial" w:hAnsi="Arial" w:cs="Arial"/>
          <w:color w:val="000000"/>
          <w:sz w:val="20"/>
        </w:rPr>
        <w:t xml:space="preserve"> </w:t>
      </w:r>
      <w:r w:rsidR="00F02B2C" w:rsidRPr="00017DB2">
        <w:rPr>
          <w:rFonts w:ascii="Arial" w:hAnsi="Arial" w:cs="Arial"/>
          <w:color w:val="000000"/>
          <w:sz w:val="20"/>
        </w:rPr>
        <w:t>жизни</w:t>
      </w:r>
      <w:r w:rsidRPr="00017DB2">
        <w:rPr>
          <w:rFonts w:ascii="Arial" w:hAnsi="Arial" w:cs="Arial"/>
          <w:color w:val="000000"/>
          <w:sz w:val="20"/>
        </w:rPr>
        <w:t xml:space="preserve"> </w:t>
      </w:r>
      <w:r w:rsidR="00F02B2C" w:rsidRPr="00017DB2">
        <w:rPr>
          <w:rFonts w:ascii="Arial" w:hAnsi="Arial" w:cs="Arial"/>
          <w:color w:val="000000"/>
          <w:sz w:val="20"/>
        </w:rPr>
        <w:t>людей</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воде</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Республике»,</w:t>
      </w:r>
      <w:r w:rsidRPr="00017DB2">
        <w:rPr>
          <w:rFonts w:ascii="Arial" w:hAnsi="Arial" w:cs="Arial"/>
          <w:b/>
          <w:bCs/>
          <w:color w:val="000000"/>
          <w:sz w:val="20"/>
        </w:rPr>
        <w:t xml:space="preserve"> </w:t>
      </w:r>
      <w:r w:rsidR="00F02B2C" w:rsidRPr="00017DB2">
        <w:rPr>
          <w:rFonts w:ascii="Arial" w:hAnsi="Arial" w:cs="Arial"/>
          <w:bCs/>
          <w:color w:val="000000"/>
          <w:sz w:val="20"/>
        </w:rPr>
        <w:t>Указанием</w:t>
      </w:r>
      <w:r w:rsidRPr="00017DB2">
        <w:rPr>
          <w:rFonts w:ascii="Arial" w:hAnsi="Arial" w:cs="Arial"/>
          <w:color w:val="000000"/>
          <w:sz w:val="20"/>
        </w:rPr>
        <w:t xml:space="preserve"> </w:t>
      </w:r>
      <w:r w:rsidR="00F02B2C" w:rsidRPr="00017DB2">
        <w:rPr>
          <w:rFonts w:ascii="Arial" w:hAnsi="Arial" w:cs="Arial"/>
          <w:color w:val="000000"/>
          <w:sz w:val="20"/>
        </w:rPr>
        <w:t>Кабинета</w:t>
      </w:r>
      <w:r w:rsidRPr="00017DB2">
        <w:rPr>
          <w:rFonts w:ascii="Arial" w:hAnsi="Arial" w:cs="Arial"/>
          <w:color w:val="000000"/>
          <w:sz w:val="20"/>
        </w:rPr>
        <w:t xml:space="preserve"> </w:t>
      </w:r>
      <w:r w:rsidR="00F02B2C" w:rsidRPr="00017DB2">
        <w:rPr>
          <w:rFonts w:ascii="Arial" w:hAnsi="Arial" w:cs="Arial"/>
          <w:color w:val="000000"/>
          <w:sz w:val="20"/>
        </w:rPr>
        <w:t>Министров</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bCs/>
          <w:color w:val="000000"/>
          <w:sz w:val="20"/>
        </w:rPr>
        <w:t>18</w:t>
      </w:r>
      <w:r w:rsidRPr="00017DB2">
        <w:rPr>
          <w:rFonts w:ascii="Arial" w:hAnsi="Arial" w:cs="Arial"/>
          <w:bCs/>
          <w:color w:val="000000"/>
          <w:sz w:val="20"/>
        </w:rPr>
        <w:t xml:space="preserve"> </w:t>
      </w:r>
      <w:r w:rsidR="00F02B2C" w:rsidRPr="00017DB2">
        <w:rPr>
          <w:rFonts w:ascii="Arial" w:hAnsi="Arial" w:cs="Arial"/>
          <w:bCs/>
          <w:color w:val="000000"/>
          <w:sz w:val="20"/>
        </w:rPr>
        <w:t>сентября</w:t>
      </w:r>
      <w:r w:rsidRPr="00017DB2">
        <w:rPr>
          <w:rFonts w:ascii="Arial" w:hAnsi="Arial" w:cs="Arial"/>
          <w:bCs/>
          <w:color w:val="000000"/>
          <w:sz w:val="20"/>
        </w:rPr>
        <w:t xml:space="preserve"> </w:t>
      </w:r>
      <w:r w:rsidR="00F02B2C" w:rsidRPr="00017DB2">
        <w:rPr>
          <w:rFonts w:ascii="Arial" w:hAnsi="Arial" w:cs="Arial"/>
          <w:bCs/>
          <w:color w:val="000000"/>
          <w:sz w:val="20"/>
        </w:rPr>
        <w:t>2020</w:t>
      </w:r>
      <w:r w:rsidRPr="00017DB2">
        <w:rPr>
          <w:rFonts w:ascii="Arial" w:hAnsi="Arial" w:cs="Arial"/>
          <w:bCs/>
          <w:color w:val="000000"/>
          <w:sz w:val="20"/>
        </w:rPr>
        <w:t xml:space="preserve"> </w:t>
      </w:r>
      <w:r w:rsidR="00F02B2C" w:rsidRPr="00017DB2">
        <w:rPr>
          <w:rFonts w:ascii="Arial" w:hAnsi="Arial" w:cs="Arial"/>
          <w:bCs/>
          <w:color w:val="000000"/>
          <w:sz w:val="20"/>
        </w:rPr>
        <w:t>г.</w:t>
      </w:r>
      <w:r w:rsidRPr="00017DB2">
        <w:rPr>
          <w:rFonts w:ascii="Arial" w:hAnsi="Arial" w:cs="Arial"/>
          <w:color w:val="000000"/>
          <w:sz w:val="20"/>
        </w:rPr>
        <w:t xml:space="preserve"> </w:t>
      </w:r>
      <w:r w:rsidR="00F02B2C" w:rsidRPr="00017DB2">
        <w:rPr>
          <w:rFonts w:ascii="Arial" w:hAnsi="Arial" w:cs="Arial"/>
          <w:bCs/>
          <w:color w:val="000000"/>
          <w:sz w:val="20"/>
        </w:rPr>
        <w:t>№</w:t>
      </w:r>
      <w:r w:rsidRPr="00017DB2">
        <w:rPr>
          <w:rFonts w:ascii="Arial" w:hAnsi="Arial" w:cs="Arial"/>
          <w:bCs/>
          <w:color w:val="000000"/>
          <w:sz w:val="20"/>
        </w:rPr>
        <w:t xml:space="preserve"> </w:t>
      </w:r>
      <w:r w:rsidR="00F02B2C" w:rsidRPr="00017DB2">
        <w:rPr>
          <w:rFonts w:ascii="Arial" w:hAnsi="Arial" w:cs="Arial"/>
          <w:bCs/>
          <w:color w:val="000000"/>
          <w:sz w:val="20"/>
        </w:rPr>
        <w:t>14</w:t>
      </w:r>
      <w:r w:rsidRPr="00017DB2">
        <w:rPr>
          <w:rFonts w:ascii="Arial" w:hAnsi="Arial" w:cs="Arial"/>
          <w:color w:val="000000"/>
          <w:sz w:val="20"/>
        </w:rPr>
        <w:t xml:space="preserve"> </w:t>
      </w:r>
      <w:r w:rsidR="00F02B2C" w:rsidRPr="00017DB2">
        <w:rPr>
          <w:rFonts w:ascii="Arial" w:hAnsi="Arial" w:cs="Arial"/>
          <w:bCs/>
          <w:color w:val="000000"/>
          <w:sz w:val="20"/>
        </w:rPr>
        <w:t>«Об</w:t>
      </w:r>
      <w:r w:rsidRPr="00017DB2">
        <w:rPr>
          <w:rFonts w:ascii="Arial" w:hAnsi="Arial" w:cs="Arial"/>
          <w:bCs/>
          <w:color w:val="000000"/>
          <w:sz w:val="20"/>
        </w:rPr>
        <w:t xml:space="preserve"> </w:t>
      </w:r>
      <w:r w:rsidR="00F02B2C" w:rsidRPr="00017DB2">
        <w:rPr>
          <w:rFonts w:ascii="Arial" w:hAnsi="Arial" w:cs="Arial"/>
          <w:bCs/>
          <w:color w:val="000000"/>
          <w:sz w:val="20"/>
        </w:rPr>
        <w:t>обеспечении</w:t>
      </w:r>
      <w:r w:rsidRPr="00017DB2">
        <w:rPr>
          <w:rFonts w:ascii="Arial" w:hAnsi="Arial" w:cs="Arial"/>
          <w:bCs/>
          <w:color w:val="000000"/>
          <w:sz w:val="20"/>
        </w:rPr>
        <w:t xml:space="preserve"> </w:t>
      </w:r>
      <w:r w:rsidR="00F02B2C" w:rsidRPr="00017DB2">
        <w:rPr>
          <w:rFonts w:ascii="Arial" w:hAnsi="Arial" w:cs="Arial"/>
          <w:bCs/>
          <w:color w:val="000000"/>
          <w:sz w:val="20"/>
        </w:rPr>
        <w:t>безопасности</w:t>
      </w:r>
      <w:r w:rsidRPr="00017DB2">
        <w:rPr>
          <w:rFonts w:ascii="Arial" w:hAnsi="Arial" w:cs="Arial"/>
          <w:bCs/>
          <w:color w:val="000000"/>
          <w:sz w:val="20"/>
        </w:rPr>
        <w:t xml:space="preserve"> </w:t>
      </w:r>
      <w:r w:rsidR="00F02B2C" w:rsidRPr="00017DB2">
        <w:rPr>
          <w:rFonts w:ascii="Arial" w:hAnsi="Arial" w:cs="Arial"/>
          <w:bCs/>
          <w:color w:val="000000"/>
          <w:sz w:val="20"/>
        </w:rPr>
        <w:t>людей</w:t>
      </w:r>
      <w:r w:rsidRPr="00017DB2">
        <w:rPr>
          <w:rFonts w:ascii="Arial" w:hAnsi="Arial" w:cs="Arial"/>
          <w:bCs/>
          <w:color w:val="000000"/>
          <w:sz w:val="20"/>
        </w:rPr>
        <w:t xml:space="preserve"> </w:t>
      </w:r>
      <w:r w:rsidR="00F02B2C" w:rsidRPr="00017DB2">
        <w:rPr>
          <w:rFonts w:ascii="Arial" w:hAnsi="Arial" w:cs="Arial"/>
          <w:bCs/>
          <w:color w:val="000000"/>
          <w:sz w:val="20"/>
        </w:rPr>
        <w:t>на</w:t>
      </w:r>
      <w:r w:rsidRPr="00017DB2">
        <w:rPr>
          <w:rFonts w:ascii="Arial" w:hAnsi="Arial" w:cs="Arial"/>
          <w:bCs/>
          <w:color w:val="000000"/>
          <w:sz w:val="20"/>
        </w:rPr>
        <w:t xml:space="preserve"> </w:t>
      </w:r>
      <w:r w:rsidR="00F02B2C" w:rsidRPr="00017DB2">
        <w:rPr>
          <w:rFonts w:ascii="Arial" w:hAnsi="Arial" w:cs="Arial"/>
          <w:bCs/>
          <w:color w:val="000000"/>
          <w:sz w:val="20"/>
        </w:rPr>
        <w:t>водных</w:t>
      </w:r>
      <w:r w:rsidRPr="00017DB2">
        <w:rPr>
          <w:rFonts w:ascii="Arial" w:hAnsi="Arial" w:cs="Arial"/>
          <w:bCs/>
          <w:color w:val="000000"/>
          <w:sz w:val="20"/>
        </w:rPr>
        <w:t xml:space="preserve"> </w:t>
      </w:r>
      <w:r w:rsidR="00F02B2C" w:rsidRPr="00017DB2">
        <w:rPr>
          <w:rFonts w:ascii="Arial" w:hAnsi="Arial" w:cs="Arial"/>
          <w:bCs/>
          <w:color w:val="000000"/>
          <w:sz w:val="20"/>
        </w:rPr>
        <w:t>объектах</w:t>
      </w:r>
      <w:r w:rsidRPr="00017DB2">
        <w:rPr>
          <w:rFonts w:ascii="Arial" w:hAnsi="Arial" w:cs="Arial"/>
          <w:bCs/>
          <w:color w:val="000000"/>
          <w:sz w:val="20"/>
        </w:rPr>
        <w:t xml:space="preserve"> </w:t>
      </w:r>
      <w:r w:rsidR="00F02B2C" w:rsidRPr="00017DB2">
        <w:rPr>
          <w:rFonts w:ascii="Arial" w:hAnsi="Arial" w:cs="Arial"/>
          <w:bCs/>
          <w:color w:val="000000"/>
          <w:sz w:val="20"/>
        </w:rPr>
        <w:t>Чувашской</w:t>
      </w:r>
      <w:r w:rsidRPr="00017DB2">
        <w:rPr>
          <w:rFonts w:ascii="Arial" w:hAnsi="Arial" w:cs="Arial"/>
          <w:bCs/>
          <w:color w:val="000000"/>
          <w:sz w:val="20"/>
        </w:rPr>
        <w:t xml:space="preserve"> </w:t>
      </w:r>
      <w:r w:rsidR="00F02B2C" w:rsidRPr="00017DB2">
        <w:rPr>
          <w:rFonts w:ascii="Arial" w:hAnsi="Arial" w:cs="Arial"/>
          <w:bCs/>
          <w:color w:val="000000"/>
          <w:sz w:val="20"/>
        </w:rPr>
        <w:t>Республики</w:t>
      </w:r>
      <w:r w:rsidRPr="00017DB2">
        <w:rPr>
          <w:rFonts w:ascii="Arial" w:hAnsi="Arial" w:cs="Arial"/>
          <w:bCs/>
          <w:color w:val="000000"/>
          <w:sz w:val="20"/>
        </w:rPr>
        <w:t xml:space="preserve"> </w:t>
      </w:r>
      <w:r w:rsidR="00F02B2C" w:rsidRPr="00017DB2">
        <w:rPr>
          <w:rFonts w:ascii="Arial" w:hAnsi="Arial" w:cs="Arial"/>
          <w:bCs/>
          <w:color w:val="000000"/>
          <w:sz w:val="20"/>
        </w:rPr>
        <w:t>в</w:t>
      </w:r>
      <w:r w:rsidRPr="00017DB2">
        <w:rPr>
          <w:rFonts w:ascii="Arial" w:hAnsi="Arial" w:cs="Arial"/>
          <w:bCs/>
          <w:color w:val="000000"/>
          <w:sz w:val="20"/>
        </w:rPr>
        <w:t xml:space="preserve"> </w:t>
      </w:r>
      <w:r w:rsidR="00F02B2C" w:rsidRPr="00017DB2">
        <w:rPr>
          <w:rFonts w:ascii="Arial" w:hAnsi="Arial" w:cs="Arial"/>
          <w:bCs/>
          <w:color w:val="000000"/>
          <w:sz w:val="20"/>
        </w:rPr>
        <w:t>осенне-зимний</w:t>
      </w:r>
      <w:r w:rsidRPr="00017DB2">
        <w:rPr>
          <w:rFonts w:ascii="Arial" w:hAnsi="Arial" w:cs="Arial"/>
          <w:bCs/>
          <w:color w:val="000000"/>
          <w:sz w:val="20"/>
        </w:rPr>
        <w:t xml:space="preserve"> </w:t>
      </w:r>
      <w:r w:rsidR="00F02B2C" w:rsidRPr="00017DB2">
        <w:rPr>
          <w:rFonts w:ascii="Arial" w:hAnsi="Arial" w:cs="Arial"/>
          <w:bCs/>
          <w:color w:val="000000"/>
          <w:sz w:val="20"/>
        </w:rPr>
        <w:t>период</w:t>
      </w:r>
      <w:r w:rsidRPr="00017DB2">
        <w:rPr>
          <w:rFonts w:ascii="Arial" w:hAnsi="Arial" w:cs="Arial"/>
          <w:bCs/>
          <w:color w:val="000000"/>
          <w:sz w:val="20"/>
        </w:rPr>
        <w:t xml:space="preserve"> </w:t>
      </w:r>
      <w:r w:rsidR="00F02B2C" w:rsidRPr="00017DB2">
        <w:rPr>
          <w:rFonts w:ascii="Arial" w:hAnsi="Arial" w:cs="Arial"/>
          <w:bCs/>
          <w:color w:val="000000"/>
          <w:sz w:val="20"/>
        </w:rPr>
        <w:t>2020/2021</w:t>
      </w:r>
      <w:r w:rsidRPr="00017DB2">
        <w:rPr>
          <w:rFonts w:ascii="Arial" w:hAnsi="Arial" w:cs="Arial"/>
          <w:bCs/>
          <w:color w:val="000000"/>
          <w:sz w:val="20"/>
        </w:rPr>
        <w:t xml:space="preserve"> </w:t>
      </w:r>
      <w:r w:rsidR="00F02B2C" w:rsidRPr="00017DB2">
        <w:rPr>
          <w:rFonts w:ascii="Arial" w:hAnsi="Arial" w:cs="Arial"/>
          <w:bCs/>
          <w:color w:val="000000"/>
          <w:sz w:val="20"/>
        </w:rPr>
        <w:t>года»</w:t>
      </w:r>
      <w:r w:rsidRPr="00017DB2">
        <w:rPr>
          <w:rFonts w:ascii="Arial" w:hAnsi="Arial" w:cs="Arial"/>
          <w:bCs/>
          <w:color w:val="000000"/>
          <w:sz w:val="20"/>
        </w:rPr>
        <w:t xml:space="preserve"> </w:t>
      </w:r>
      <w:r w:rsidR="00F02B2C" w:rsidRPr="00017DB2">
        <w:rPr>
          <w:rFonts w:ascii="Arial" w:hAnsi="Arial" w:cs="Arial"/>
          <w:bCs/>
          <w:color w:val="000000"/>
          <w:sz w:val="20"/>
        </w:rPr>
        <w:t>и</w:t>
      </w:r>
      <w:r w:rsidRPr="00017DB2">
        <w:rPr>
          <w:rFonts w:ascii="Arial" w:hAnsi="Arial" w:cs="Arial"/>
          <w:bCs/>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целях</w:t>
      </w:r>
      <w:r w:rsidRPr="00017DB2">
        <w:rPr>
          <w:rFonts w:ascii="Arial" w:hAnsi="Arial" w:cs="Arial"/>
          <w:color w:val="000000"/>
          <w:sz w:val="20"/>
        </w:rPr>
        <w:t xml:space="preserve"> </w:t>
      </w:r>
      <w:r w:rsidR="00F02B2C" w:rsidRPr="00017DB2">
        <w:rPr>
          <w:rFonts w:ascii="Arial" w:hAnsi="Arial" w:cs="Arial"/>
          <w:color w:val="000000"/>
          <w:sz w:val="20"/>
        </w:rPr>
        <w:t>обеспечения</w:t>
      </w:r>
      <w:r w:rsidRPr="00017DB2">
        <w:rPr>
          <w:rFonts w:ascii="Arial" w:hAnsi="Arial" w:cs="Arial"/>
          <w:color w:val="000000"/>
          <w:sz w:val="20"/>
        </w:rPr>
        <w:t xml:space="preserve"> </w:t>
      </w:r>
      <w:r w:rsidR="00F02B2C" w:rsidRPr="00017DB2">
        <w:rPr>
          <w:rFonts w:ascii="Arial" w:hAnsi="Arial" w:cs="Arial"/>
          <w:color w:val="000000"/>
          <w:sz w:val="20"/>
        </w:rPr>
        <w:t>безопасности</w:t>
      </w:r>
      <w:r w:rsidRPr="00017DB2">
        <w:rPr>
          <w:rFonts w:ascii="Arial" w:hAnsi="Arial" w:cs="Arial"/>
          <w:color w:val="000000"/>
          <w:sz w:val="20"/>
        </w:rPr>
        <w:t xml:space="preserve"> </w:t>
      </w:r>
      <w:r w:rsidR="00F02B2C" w:rsidRPr="00017DB2">
        <w:rPr>
          <w:rFonts w:ascii="Arial" w:hAnsi="Arial" w:cs="Arial"/>
          <w:color w:val="000000"/>
          <w:sz w:val="20"/>
        </w:rPr>
        <w:t>людей</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водных</w:t>
      </w:r>
      <w:r w:rsidRPr="00017DB2">
        <w:rPr>
          <w:rFonts w:ascii="Arial" w:hAnsi="Arial" w:cs="Arial"/>
          <w:color w:val="000000"/>
          <w:sz w:val="20"/>
        </w:rPr>
        <w:t xml:space="preserve"> </w:t>
      </w:r>
      <w:r w:rsidR="00F02B2C" w:rsidRPr="00017DB2">
        <w:rPr>
          <w:rFonts w:ascii="Arial" w:hAnsi="Arial" w:cs="Arial"/>
          <w:color w:val="000000"/>
          <w:sz w:val="20"/>
        </w:rPr>
        <w:t>объектах</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осенне-зимний</w:t>
      </w:r>
      <w:r w:rsidRPr="00017DB2">
        <w:rPr>
          <w:rFonts w:ascii="Arial" w:hAnsi="Arial" w:cs="Arial"/>
          <w:color w:val="000000"/>
          <w:sz w:val="20"/>
        </w:rPr>
        <w:t xml:space="preserve"> </w:t>
      </w:r>
      <w:r w:rsidR="00F02B2C" w:rsidRPr="00017DB2">
        <w:rPr>
          <w:rFonts w:ascii="Arial" w:hAnsi="Arial" w:cs="Arial"/>
          <w:color w:val="000000"/>
          <w:sz w:val="20"/>
        </w:rPr>
        <w:t>период</w:t>
      </w:r>
      <w:r w:rsidRPr="00017DB2">
        <w:rPr>
          <w:rFonts w:ascii="Arial" w:hAnsi="Arial" w:cs="Arial"/>
          <w:color w:val="000000"/>
          <w:sz w:val="20"/>
        </w:rPr>
        <w:t xml:space="preserve"> </w:t>
      </w:r>
      <w:r w:rsidR="00F02B2C" w:rsidRPr="00017DB2">
        <w:rPr>
          <w:rFonts w:ascii="Arial" w:hAnsi="Arial" w:cs="Arial"/>
          <w:color w:val="000000"/>
          <w:sz w:val="20"/>
        </w:rPr>
        <w:t>2020/2021</w:t>
      </w:r>
      <w:r w:rsidRPr="00017DB2">
        <w:rPr>
          <w:rFonts w:ascii="Arial" w:hAnsi="Arial" w:cs="Arial"/>
          <w:color w:val="000000"/>
          <w:sz w:val="20"/>
        </w:rPr>
        <w:t xml:space="preserve"> </w:t>
      </w:r>
      <w:r w:rsidR="00F02B2C" w:rsidRPr="00017DB2">
        <w:rPr>
          <w:rFonts w:ascii="Arial" w:hAnsi="Arial" w:cs="Arial"/>
          <w:color w:val="000000"/>
          <w:sz w:val="20"/>
        </w:rPr>
        <w:t>года,</w:t>
      </w:r>
      <w:r w:rsidRPr="00017DB2">
        <w:rPr>
          <w:rFonts w:ascii="Arial" w:hAnsi="Arial" w:cs="Arial"/>
          <w:color w:val="000000"/>
          <w:sz w:val="20"/>
        </w:rPr>
        <w:t xml:space="preserve"> </w:t>
      </w:r>
      <w:r w:rsidR="00F02B2C" w:rsidRPr="00017DB2">
        <w:rPr>
          <w:rFonts w:ascii="Arial" w:hAnsi="Arial" w:cs="Arial"/>
          <w:color w:val="000000"/>
          <w:sz w:val="20"/>
        </w:rPr>
        <w:t>администрация</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b/>
          <w:color w:val="000000"/>
          <w:sz w:val="20"/>
        </w:rPr>
        <w:t>п</w:t>
      </w:r>
      <w:r w:rsidRPr="00017DB2">
        <w:rPr>
          <w:rFonts w:ascii="Arial" w:hAnsi="Arial" w:cs="Arial"/>
          <w:b/>
          <w:color w:val="000000"/>
          <w:sz w:val="20"/>
        </w:rPr>
        <w:t xml:space="preserve"> </w:t>
      </w:r>
      <w:r w:rsidR="00F02B2C" w:rsidRPr="00017DB2">
        <w:rPr>
          <w:rFonts w:ascii="Arial" w:hAnsi="Arial" w:cs="Arial"/>
          <w:b/>
          <w:color w:val="000000"/>
          <w:sz w:val="20"/>
        </w:rPr>
        <w:t>о</w:t>
      </w:r>
      <w:r w:rsidRPr="00017DB2">
        <w:rPr>
          <w:rFonts w:ascii="Arial" w:hAnsi="Arial" w:cs="Arial"/>
          <w:b/>
          <w:color w:val="000000"/>
          <w:sz w:val="20"/>
        </w:rPr>
        <w:t xml:space="preserve"> </w:t>
      </w:r>
      <w:r w:rsidR="00F02B2C" w:rsidRPr="00017DB2">
        <w:rPr>
          <w:rFonts w:ascii="Arial" w:hAnsi="Arial" w:cs="Arial"/>
          <w:b/>
          <w:color w:val="000000"/>
          <w:sz w:val="20"/>
        </w:rPr>
        <w:t>с</w:t>
      </w:r>
      <w:r w:rsidRPr="00017DB2">
        <w:rPr>
          <w:rFonts w:ascii="Arial" w:hAnsi="Arial" w:cs="Arial"/>
          <w:b/>
          <w:color w:val="000000"/>
          <w:sz w:val="20"/>
        </w:rPr>
        <w:t xml:space="preserve"> </w:t>
      </w:r>
      <w:r w:rsidR="00F02B2C" w:rsidRPr="00017DB2">
        <w:rPr>
          <w:rFonts w:ascii="Arial" w:hAnsi="Arial" w:cs="Arial"/>
          <w:b/>
          <w:color w:val="000000"/>
          <w:sz w:val="20"/>
        </w:rPr>
        <w:t>т</w:t>
      </w:r>
      <w:r w:rsidRPr="00017DB2">
        <w:rPr>
          <w:rFonts w:ascii="Arial" w:hAnsi="Arial" w:cs="Arial"/>
          <w:b/>
          <w:color w:val="000000"/>
          <w:sz w:val="20"/>
        </w:rPr>
        <w:t xml:space="preserve"> </w:t>
      </w:r>
      <w:r w:rsidR="00F02B2C" w:rsidRPr="00017DB2">
        <w:rPr>
          <w:rFonts w:ascii="Arial" w:hAnsi="Arial" w:cs="Arial"/>
          <w:b/>
          <w:color w:val="000000"/>
          <w:sz w:val="20"/>
        </w:rPr>
        <w:t>а</w:t>
      </w:r>
      <w:r w:rsidRPr="00017DB2">
        <w:rPr>
          <w:rFonts w:ascii="Arial" w:hAnsi="Arial" w:cs="Arial"/>
          <w:b/>
          <w:color w:val="000000"/>
          <w:sz w:val="20"/>
        </w:rPr>
        <w:t xml:space="preserve"> </w:t>
      </w:r>
      <w:r w:rsidR="00F02B2C" w:rsidRPr="00017DB2">
        <w:rPr>
          <w:rFonts w:ascii="Arial" w:hAnsi="Arial" w:cs="Arial"/>
          <w:b/>
          <w:color w:val="000000"/>
          <w:sz w:val="20"/>
        </w:rPr>
        <w:t>н</w:t>
      </w:r>
      <w:r w:rsidRPr="00017DB2">
        <w:rPr>
          <w:rFonts w:ascii="Arial" w:hAnsi="Arial" w:cs="Arial"/>
          <w:b/>
          <w:color w:val="000000"/>
          <w:sz w:val="20"/>
        </w:rPr>
        <w:t xml:space="preserve"> </w:t>
      </w:r>
      <w:r w:rsidR="00F02B2C" w:rsidRPr="00017DB2">
        <w:rPr>
          <w:rFonts w:ascii="Arial" w:hAnsi="Arial" w:cs="Arial"/>
          <w:b/>
          <w:color w:val="000000"/>
          <w:sz w:val="20"/>
        </w:rPr>
        <w:t>о</w:t>
      </w:r>
      <w:r w:rsidRPr="00017DB2">
        <w:rPr>
          <w:rFonts w:ascii="Arial" w:hAnsi="Arial" w:cs="Arial"/>
          <w:b/>
          <w:color w:val="000000"/>
          <w:sz w:val="20"/>
        </w:rPr>
        <w:t xml:space="preserve"> </w:t>
      </w:r>
      <w:r w:rsidR="00F02B2C" w:rsidRPr="00017DB2">
        <w:rPr>
          <w:rFonts w:ascii="Arial" w:hAnsi="Arial" w:cs="Arial"/>
          <w:b/>
          <w:color w:val="000000"/>
          <w:sz w:val="20"/>
        </w:rPr>
        <w:t>в</w:t>
      </w:r>
      <w:r w:rsidRPr="00017DB2">
        <w:rPr>
          <w:rFonts w:ascii="Arial" w:hAnsi="Arial" w:cs="Arial"/>
          <w:b/>
          <w:color w:val="000000"/>
          <w:sz w:val="20"/>
        </w:rPr>
        <w:t xml:space="preserve"> </w:t>
      </w:r>
      <w:r w:rsidR="00F02B2C" w:rsidRPr="00017DB2">
        <w:rPr>
          <w:rFonts w:ascii="Arial" w:hAnsi="Arial" w:cs="Arial"/>
          <w:b/>
          <w:color w:val="000000"/>
          <w:sz w:val="20"/>
        </w:rPr>
        <w:t>л</w:t>
      </w:r>
      <w:r w:rsidRPr="00017DB2">
        <w:rPr>
          <w:rFonts w:ascii="Arial" w:hAnsi="Arial" w:cs="Arial"/>
          <w:b/>
          <w:color w:val="000000"/>
          <w:sz w:val="20"/>
        </w:rPr>
        <w:t xml:space="preserve"> </w:t>
      </w:r>
      <w:r w:rsidR="00F02B2C" w:rsidRPr="00017DB2">
        <w:rPr>
          <w:rFonts w:ascii="Arial" w:hAnsi="Arial" w:cs="Arial"/>
          <w:b/>
          <w:color w:val="000000"/>
          <w:sz w:val="20"/>
        </w:rPr>
        <w:t>я</w:t>
      </w:r>
      <w:r w:rsidRPr="00017DB2">
        <w:rPr>
          <w:rFonts w:ascii="Arial" w:hAnsi="Arial" w:cs="Arial"/>
          <w:b/>
          <w:color w:val="000000"/>
          <w:sz w:val="20"/>
        </w:rPr>
        <w:t xml:space="preserve"> </w:t>
      </w:r>
      <w:r w:rsidR="00F02B2C" w:rsidRPr="00017DB2">
        <w:rPr>
          <w:rFonts w:ascii="Arial" w:hAnsi="Arial" w:cs="Arial"/>
          <w:b/>
          <w:color w:val="000000"/>
          <w:sz w:val="20"/>
        </w:rPr>
        <w:t>е</w:t>
      </w:r>
      <w:r w:rsidRPr="00017DB2">
        <w:rPr>
          <w:rFonts w:ascii="Arial" w:hAnsi="Arial" w:cs="Arial"/>
          <w:b/>
          <w:color w:val="000000"/>
          <w:sz w:val="20"/>
        </w:rPr>
        <w:t xml:space="preserve"> </w:t>
      </w:r>
      <w:r w:rsidR="00F02B2C" w:rsidRPr="00017DB2">
        <w:rPr>
          <w:rFonts w:ascii="Arial" w:hAnsi="Arial" w:cs="Arial"/>
          <w:b/>
          <w:color w:val="000000"/>
          <w:sz w:val="20"/>
        </w:rPr>
        <w:t>т</w:t>
      </w:r>
      <w:r w:rsidR="00F02B2C" w:rsidRPr="00017DB2">
        <w:rPr>
          <w:rFonts w:ascii="Arial" w:hAnsi="Arial" w:cs="Arial"/>
          <w:color w:val="000000"/>
          <w:sz w:val="20"/>
        </w:rPr>
        <w:t>:</w:t>
      </w:r>
    </w:p>
    <w:p w:rsidR="00F02B2C" w:rsidRPr="00017DB2" w:rsidRDefault="00F02B2C" w:rsidP="00017DB2">
      <w:pPr>
        <w:pStyle w:val="a7"/>
        <w:numPr>
          <w:ilvl w:val="0"/>
          <w:numId w:val="18"/>
        </w:numPr>
        <w:ind w:left="0" w:firstLine="705"/>
        <w:jc w:val="both"/>
        <w:rPr>
          <w:rFonts w:ascii="Arial" w:hAnsi="Arial" w:cs="Arial"/>
          <w:color w:val="000000"/>
          <w:szCs w:val="24"/>
          <w:lang w:val="ru-RU"/>
        </w:rPr>
      </w:pPr>
      <w:r w:rsidRPr="00017DB2">
        <w:rPr>
          <w:rFonts w:ascii="Arial" w:hAnsi="Arial" w:cs="Arial"/>
          <w:color w:val="000000"/>
          <w:szCs w:val="24"/>
          <w:lang w:val="ru-RU"/>
        </w:rPr>
        <w:t>Рекомендовать</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администрациям</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городского</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и</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сельских</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поселений</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Мариинско-Посадского</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района</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Чувашской</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Республики:</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предусмотреть</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формировании</w:t>
      </w:r>
      <w:r w:rsidR="008E4E3F" w:rsidRPr="00017DB2">
        <w:rPr>
          <w:rFonts w:ascii="Arial" w:hAnsi="Arial" w:cs="Arial"/>
          <w:color w:val="000000"/>
          <w:sz w:val="20"/>
        </w:rPr>
        <w:t xml:space="preserve"> </w:t>
      </w:r>
      <w:r w:rsidRPr="00017DB2">
        <w:rPr>
          <w:rFonts w:ascii="Arial" w:hAnsi="Arial" w:cs="Arial"/>
          <w:color w:val="000000"/>
          <w:sz w:val="20"/>
        </w:rPr>
        <w:t>бюджетов</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финансирование</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обеспечению</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водных</w:t>
      </w:r>
      <w:r w:rsidR="008E4E3F" w:rsidRPr="00017DB2">
        <w:rPr>
          <w:rFonts w:ascii="Arial" w:hAnsi="Arial" w:cs="Arial"/>
          <w:color w:val="000000"/>
          <w:sz w:val="20"/>
        </w:rPr>
        <w:t xml:space="preserve"> </w:t>
      </w:r>
      <w:r w:rsidRPr="00017DB2">
        <w:rPr>
          <w:rFonts w:ascii="Arial" w:hAnsi="Arial" w:cs="Arial"/>
          <w:color w:val="000000"/>
          <w:sz w:val="20"/>
        </w:rPr>
        <w:t>объектах;</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назначить</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ответственных</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обеспечение</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водных</w:t>
      </w:r>
      <w:r w:rsidR="008E4E3F" w:rsidRPr="00017DB2">
        <w:rPr>
          <w:rFonts w:ascii="Arial" w:hAnsi="Arial" w:cs="Arial"/>
          <w:color w:val="000000"/>
          <w:sz w:val="20"/>
        </w:rPr>
        <w:t xml:space="preserve"> </w:t>
      </w:r>
      <w:r w:rsidRPr="00017DB2">
        <w:rPr>
          <w:rFonts w:ascii="Arial" w:hAnsi="Arial" w:cs="Arial"/>
          <w:color w:val="000000"/>
          <w:sz w:val="20"/>
        </w:rPr>
        <w:t>объектах,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участвующих</w:t>
      </w:r>
      <w:r w:rsidR="008E4E3F" w:rsidRPr="00017DB2">
        <w:rPr>
          <w:rFonts w:ascii="Arial" w:hAnsi="Arial" w:cs="Arial"/>
          <w:color w:val="000000"/>
          <w:sz w:val="20"/>
        </w:rPr>
        <w:t xml:space="preserve"> </w:t>
      </w:r>
      <w:r w:rsidRPr="00017DB2">
        <w:rPr>
          <w:rFonts w:ascii="Arial" w:hAnsi="Arial" w:cs="Arial"/>
          <w:color w:val="000000"/>
          <w:sz w:val="20"/>
        </w:rPr>
        <w:t>с</w:t>
      </w:r>
      <w:r w:rsidRPr="00017DB2">
        <w:rPr>
          <w:rFonts w:ascii="Arial" w:hAnsi="Arial" w:cs="Arial"/>
          <w:color w:val="000000"/>
          <w:sz w:val="20"/>
        </w:rPr>
        <w:t>о</w:t>
      </w:r>
      <w:r w:rsidRPr="00017DB2">
        <w:rPr>
          <w:rFonts w:ascii="Arial" w:hAnsi="Arial" w:cs="Arial"/>
          <w:color w:val="000000"/>
          <w:sz w:val="20"/>
        </w:rPr>
        <w:t>вместно</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надзорными</w:t>
      </w:r>
      <w:r w:rsidR="008E4E3F" w:rsidRPr="00017DB2">
        <w:rPr>
          <w:rFonts w:ascii="Arial" w:hAnsi="Arial" w:cs="Arial"/>
          <w:color w:val="000000"/>
          <w:sz w:val="20"/>
        </w:rPr>
        <w:t xml:space="preserve"> </w:t>
      </w:r>
      <w:r w:rsidRPr="00017DB2">
        <w:rPr>
          <w:rFonts w:ascii="Arial" w:hAnsi="Arial" w:cs="Arial"/>
          <w:color w:val="000000"/>
          <w:sz w:val="20"/>
        </w:rPr>
        <w:t>органами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проводимых</w:t>
      </w:r>
      <w:r w:rsidR="008E4E3F" w:rsidRPr="00017DB2">
        <w:rPr>
          <w:rFonts w:ascii="Arial" w:hAnsi="Arial" w:cs="Arial"/>
          <w:color w:val="000000"/>
          <w:sz w:val="20"/>
        </w:rPr>
        <w:t xml:space="preserve"> </w:t>
      </w:r>
      <w:r w:rsidRPr="00017DB2">
        <w:rPr>
          <w:rFonts w:ascii="Arial" w:hAnsi="Arial" w:cs="Arial"/>
          <w:color w:val="000000"/>
          <w:sz w:val="20"/>
        </w:rPr>
        <w:t>проверках;</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срок</w:t>
      </w:r>
      <w:r w:rsidR="008E4E3F" w:rsidRPr="00017DB2">
        <w:rPr>
          <w:rFonts w:ascii="Arial" w:hAnsi="Arial" w:cs="Arial"/>
          <w:b/>
          <w:color w:val="000000"/>
          <w:sz w:val="20"/>
        </w:rPr>
        <w:t xml:space="preserve"> </w:t>
      </w:r>
      <w:r w:rsidRPr="00017DB2">
        <w:rPr>
          <w:rFonts w:ascii="Arial" w:hAnsi="Arial" w:cs="Arial"/>
          <w:b/>
          <w:color w:val="000000"/>
          <w:sz w:val="20"/>
        </w:rPr>
        <w:t>до</w:t>
      </w:r>
      <w:r w:rsidR="008E4E3F" w:rsidRPr="00017DB2">
        <w:rPr>
          <w:rFonts w:ascii="Arial" w:hAnsi="Arial" w:cs="Arial"/>
          <w:b/>
          <w:color w:val="000000"/>
          <w:sz w:val="20"/>
        </w:rPr>
        <w:t xml:space="preserve"> </w:t>
      </w:r>
      <w:r w:rsidRPr="00017DB2">
        <w:rPr>
          <w:rFonts w:ascii="Arial" w:hAnsi="Arial" w:cs="Arial"/>
          <w:b/>
          <w:color w:val="000000"/>
          <w:sz w:val="20"/>
        </w:rPr>
        <w:t>2</w:t>
      </w:r>
      <w:r w:rsidR="008E4E3F" w:rsidRPr="00017DB2">
        <w:rPr>
          <w:rFonts w:ascii="Arial" w:hAnsi="Arial" w:cs="Arial"/>
          <w:b/>
          <w:color w:val="000000"/>
          <w:sz w:val="20"/>
        </w:rPr>
        <w:t xml:space="preserve"> </w:t>
      </w:r>
      <w:r w:rsidRPr="00017DB2">
        <w:rPr>
          <w:rFonts w:ascii="Arial" w:hAnsi="Arial" w:cs="Arial"/>
          <w:b/>
          <w:color w:val="000000"/>
          <w:sz w:val="20"/>
        </w:rPr>
        <w:t>ноября</w:t>
      </w:r>
      <w:r w:rsidR="008E4E3F" w:rsidRPr="00017DB2">
        <w:rPr>
          <w:rFonts w:ascii="Arial" w:hAnsi="Arial" w:cs="Arial"/>
          <w:b/>
          <w:color w:val="000000"/>
          <w:sz w:val="20"/>
        </w:rPr>
        <w:t xml:space="preserve"> </w:t>
      </w:r>
      <w:r w:rsidRPr="00017DB2">
        <w:rPr>
          <w:rFonts w:ascii="Arial" w:hAnsi="Arial" w:cs="Arial"/>
          <w:b/>
          <w:color w:val="000000"/>
          <w:sz w:val="20"/>
        </w:rPr>
        <w:t>2020</w:t>
      </w:r>
      <w:r w:rsidR="008E4E3F" w:rsidRPr="00017DB2">
        <w:rPr>
          <w:rFonts w:ascii="Arial" w:hAnsi="Arial" w:cs="Arial"/>
          <w:b/>
          <w:color w:val="000000"/>
          <w:sz w:val="20"/>
        </w:rPr>
        <w:t xml:space="preserve"> </w:t>
      </w: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color w:val="000000"/>
          <w:sz w:val="20"/>
        </w:rPr>
        <w:t>разработать</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согласовать</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отделом</w:t>
      </w:r>
      <w:r w:rsidR="008E4E3F" w:rsidRPr="00017DB2">
        <w:rPr>
          <w:rFonts w:ascii="Arial" w:hAnsi="Arial" w:cs="Arial"/>
          <w:color w:val="000000"/>
          <w:sz w:val="20"/>
        </w:rPr>
        <w:t xml:space="preserve"> </w:t>
      </w:r>
      <w:r w:rsidRPr="00017DB2">
        <w:rPr>
          <w:rFonts w:ascii="Arial" w:hAnsi="Arial" w:cs="Arial"/>
          <w:color w:val="000000"/>
          <w:sz w:val="20"/>
        </w:rPr>
        <w:t>специальных</w:t>
      </w:r>
      <w:r w:rsidR="008E4E3F" w:rsidRPr="00017DB2">
        <w:rPr>
          <w:rFonts w:ascii="Arial" w:hAnsi="Arial" w:cs="Arial"/>
          <w:color w:val="000000"/>
          <w:sz w:val="20"/>
        </w:rPr>
        <w:t xml:space="preserve"> </w:t>
      </w:r>
      <w:r w:rsidRPr="00017DB2">
        <w:rPr>
          <w:rFonts w:ascii="Arial" w:hAnsi="Arial" w:cs="Arial"/>
          <w:color w:val="000000"/>
          <w:sz w:val="20"/>
        </w:rPr>
        <w:t>программ</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планы</w:t>
      </w:r>
      <w:r w:rsidR="008E4E3F" w:rsidRPr="00017DB2">
        <w:rPr>
          <w:rFonts w:ascii="Arial" w:hAnsi="Arial" w:cs="Arial"/>
          <w:color w:val="000000"/>
          <w:sz w:val="20"/>
        </w:rPr>
        <w:t xml:space="preserve"> </w:t>
      </w:r>
      <w:r w:rsidRPr="00017DB2">
        <w:rPr>
          <w:rFonts w:ascii="Arial" w:hAnsi="Arial" w:cs="Arial"/>
          <w:color w:val="000000"/>
          <w:sz w:val="20"/>
        </w:rPr>
        <w:t>взаимодействия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обеспечению</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водных</w:t>
      </w:r>
      <w:r w:rsidR="008E4E3F" w:rsidRPr="00017DB2">
        <w:rPr>
          <w:rFonts w:ascii="Arial" w:hAnsi="Arial" w:cs="Arial"/>
          <w:color w:val="000000"/>
          <w:sz w:val="20"/>
        </w:rPr>
        <w:t xml:space="preserve"> </w:t>
      </w:r>
      <w:r w:rsidRPr="00017DB2">
        <w:rPr>
          <w:rFonts w:ascii="Arial" w:hAnsi="Arial" w:cs="Arial"/>
          <w:color w:val="000000"/>
          <w:sz w:val="20"/>
        </w:rPr>
        <w:t>объектах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осенне-зимний</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отражением</w:t>
      </w:r>
      <w:r w:rsidR="008E4E3F" w:rsidRPr="00017DB2">
        <w:rPr>
          <w:rFonts w:ascii="Arial" w:hAnsi="Arial" w:cs="Arial"/>
          <w:color w:val="000000"/>
          <w:sz w:val="20"/>
        </w:rPr>
        <w:t xml:space="preserve"> </w:t>
      </w:r>
      <w:r w:rsidRPr="00017DB2">
        <w:rPr>
          <w:rFonts w:ascii="Arial" w:hAnsi="Arial" w:cs="Arial"/>
          <w:color w:val="000000"/>
          <w:sz w:val="20"/>
        </w:rPr>
        <w:t>имеющихся</w:t>
      </w:r>
      <w:r w:rsidR="008E4E3F" w:rsidRPr="00017DB2">
        <w:rPr>
          <w:rFonts w:ascii="Arial" w:hAnsi="Arial" w:cs="Arial"/>
          <w:color w:val="000000"/>
          <w:sz w:val="20"/>
        </w:rPr>
        <w:t xml:space="preserve"> </w:t>
      </w:r>
      <w:r w:rsidRPr="00017DB2">
        <w:rPr>
          <w:rFonts w:ascii="Arial" w:hAnsi="Arial" w:cs="Arial"/>
          <w:color w:val="000000"/>
          <w:sz w:val="20"/>
        </w:rPr>
        <w:t>сил</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предназначенных</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предупреждения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учетом</w:t>
      </w:r>
      <w:r w:rsidR="008E4E3F" w:rsidRPr="00017DB2">
        <w:rPr>
          <w:rFonts w:ascii="Arial" w:hAnsi="Arial" w:cs="Arial"/>
          <w:color w:val="000000"/>
          <w:sz w:val="20"/>
        </w:rPr>
        <w:t xml:space="preserve"> </w:t>
      </w:r>
      <w:r w:rsidRPr="00017DB2">
        <w:rPr>
          <w:rFonts w:ascii="Arial" w:hAnsi="Arial" w:cs="Arial"/>
          <w:color w:val="000000"/>
          <w:sz w:val="20"/>
        </w:rPr>
        <w:t>особенностей</w:t>
      </w:r>
      <w:r w:rsidR="008E4E3F" w:rsidRPr="00017DB2">
        <w:rPr>
          <w:rFonts w:ascii="Arial" w:hAnsi="Arial" w:cs="Arial"/>
          <w:color w:val="000000"/>
          <w:sz w:val="20"/>
        </w:rPr>
        <w:t xml:space="preserve"> </w:t>
      </w:r>
      <w:r w:rsidRPr="00017DB2">
        <w:rPr>
          <w:rFonts w:ascii="Arial" w:hAnsi="Arial" w:cs="Arial"/>
          <w:color w:val="000000"/>
          <w:sz w:val="20"/>
        </w:rPr>
        <w:t>территорий;</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взаимодействие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имеющейся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спасательной</w:t>
      </w:r>
      <w:r w:rsidR="008E4E3F" w:rsidRPr="00017DB2">
        <w:rPr>
          <w:rFonts w:ascii="Arial" w:hAnsi="Arial" w:cs="Arial"/>
          <w:color w:val="000000"/>
          <w:sz w:val="20"/>
        </w:rPr>
        <w:t xml:space="preserve"> </w:t>
      </w:r>
      <w:r w:rsidRPr="00017DB2">
        <w:rPr>
          <w:rFonts w:ascii="Arial" w:hAnsi="Arial" w:cs="Arial"/>
          <w:color w:val="000000"/>
          <w:sz w:val="20"/>
        </w:rPr>
        <w:t>станцией</w:t>
      </w:r>
      <w:r w:rsidR="008E4E3F" w:rsidRPr="00017DB2">
        <w:rPr>
          <w:rFonts w:ascii="Arial" w:hAnsi="Arial" w:cs="Arial"/>
          <w:color w:val="000000"/>
          <w:sz w:val="20"/>
        </w:rPr>
        <w:t xml:space="preserve"> </w:t>
      </w:r>
      <w:r w:rsidRPr="00017DB2">
        <w:rPr>
          <w:rFonts w:ascii="Arial" w:hAnsi="Arial" w:cs="Arial"/>
          <w:color w:val="000000"/>
          <w:sz w:val="20"/>
        </w:rPr>
        <w:t>«Марпосадская»</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целью</w:t>
      </w:r>
      <w:r w:rsidR="008E4E3F" w:rsidRPr="00017DB2">
        <w:rPr>
          <w:rFonts w:ascii="Arial" w:hAnsi="Arial" w:cs="Arial"/>
          <w:color w:val="000000"/>
          <w:sz w:val="20"/>
        </w:rPr>
        <w:t xml:space="preserve"> </w:t>
      </w:r>
      <w:r w:rsidRPr="00017DB2">
        <w:rPr>
          <w:rFonts w:ascii="Arial" w:hAnsi="Arial" w:cs="Arial"/>
          <w:color w:val="000000"/>
          <w:sz w:val="20"/>
        </w:rPr>
        <w:t>оперативного</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спас</w:t>
      </w:r>
      <w:r w:rsidRPr="00017DB2">
        <w:rPr>
          <w:rFonts w:ascii="Arial" w:hAnsi="Arial" w:cs="Arial"/>
          <w:color w:val="000000"/>
          <w:sz w:val="20"/>
        </w:rPr>
        <w:t>а</w:t>
      </w:r>
      <w:r w:rsidRPr="00017DB2">
        <w:rPr>
          <w:rFonts w:ascii="Arial" w:hAnsi="Arial" w:cs="Arial"/>
          <w:color w:val="000000"/>
          <w:sz w:val="20"/>
        </w:rPr>
        <w:t>тельных</w:t>
      </w:r>
      <w:r w:rsidR="008E4E3F" w:rsidRPr="00017DB2">
        <w:rPr>
          <w:rFonts w:ascii="Arial" w:hAnsi="Arial" w:cs="Arial"/>
          <w:color w:val="000000"/>
          <w:sz w:val="20"/>
        </w:rPr>
        <w:t xml:space="preserve"> </w:t>
      </w:r>
      <w:r w:rsidRPr="00017DB2">
        <w:rPr>
          <w:rFonts w:ascii="Arial" w:hAnsi="Arial" w:cs="Arial"/>
          <w:color w:val="000000"/>
          <w:sz w:val="20"/>
        </w:rPr>
        <w:t>ра</w:t>
      </w:r>
      <w:r w:rsidRPr="00017DB2">
        <w:rPr>
          <w:rFonts w:ascii="Arial" w:hAnsi="Arial" w:cs="Arial"/>
          <w:color w:val="000000"/>
          <w:spacing w:val="-6"/>
          <w:sz w:val="20"/>
        </w:rPr>
        <w:t>бот;</w:t>
      </w:r>
      <w:r w:rsidR="008E4E3F" w:rsidRPr="00017DB2">
        <w:rPr>
          <w:rFonts w:ascii="Arial" w:hAnsi="Arial" w:cs="Arial"/>
          <w:color w:val="000000"/>
          <w:sz w:val="20"/>
        </w:rPr>
        <w:t xml:space="preserve"> </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участием</w:t>
      </w:r>
      <w:r w:rsidR="008E4E3F" w:rsidRPr="00017DB2">
        <w:rPr>
          <w:rFonts w:ascii="Arial" w:hAnsi="Arial" w:cs="Arial"/>
          <w:color w:val="000000"/>
          <w:sz w:val="20"/>
        </w:rPr>
        <w:t xml:space="preserve"> </w:t>
      </w:r>
      <w:r w:rsidRPr="00017DB2">
        <w:rPr>
          <w:rFonts w:ascii="Arial" w:hAnsi="Arial" w:cs="Arial"/>
          <w:color w:val="000000"/>
          <w:sz w:val="20"/>
        </w:rPr>
        <w:t>сотрудников</w:t>
      </w:r>
      <w:r w:rsidR="008E4E3F" w:rsidRPr="00017DB2">
        <w:rPr>
          <w:rFonts w:ascii="Arial" w:hAnsi="Arial" w:cs="Arial"/>
          <w:color w:val="000000"/>
          <w:sz w:val="20"/>
        </w:rPr>
        <w:t xml:space="preserve"> </w:t>
      </w:r>
      <w:r w:rsidRPr="00017DB2">
        <w:rPr>
          <w:rFonts w:ascii="Arial" w:hAnsi="Arial" w:cs="Arial"/>
          <w:color w:val="000000"/>
          <w:sz w:val="20"/>
        </w:rPr>
        <w:t>спасательной</w:t>
      </w:r>
      <w:r w:rsidR="008E4E3F" w:rsidRPr="00017DB2">
        <w:rPr>
          <w:rFonts w:ascii="Arial" w:hAnsi="Arial" w:cs="Arial"/>
          <w:color w:val="000000"/>
          <w:sz w:val="20"/>
        </w:rPr>
        <w:t xml:space="preserve"> </w:t>
      </w:r>
      <w:r w:rsidRPr="00017DB2">
        <w:rPr>
          <w:rFonts w:ascii="Arial" w:hAnsi="Arial" w:cs="Arial"/>
          <w:color w:val="000000"/>
          <w:sz w:val="20"/>
        </w:rPr>
        <w:t>станции</w:t>
      </w:r>
      <w:r w:rsidR="008E4E3F" w:rsidRPr="00017DB2">
        <w:rPr>
          <w:rFonts w:ascii="Arial" w:hAnsi="Arial" w:cs="Arial"/>
          <w:color w:val="000000"/>
          <w:sz w:val="20"/>
        </w:rPr>
        <w:t xml:space="preserve"> </w:t>
      </w:r>
      <w:r w:rsidRPr="00017DB2">
        <w:rPr>
          <w:rFonts w:ascii="Arial" w:hAnsi="Arial" w:cs="Arial"/>
          <w:color w:val="000000"/>
          <w:sz w:val="20"/>
        </w:rPr>
        <w:t>«Марпосадская»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Мариинско-Посадским</w:t>
      </w:r>
      <w:r w:rsidR="008E4E3F" w:rsidRPr="00017DB2">
        <w:rPr>
          <w:rFonts w:ascii="Arial" w:hAnsi="Arial" w:cs="Arial"/>
          <w:color w:val="000000"/>
          <w:sz w:val="20"/>
        </w:rPr>
        <w:t xml:space="preserve"> </w:t>
      </w:r>
      <w:r w:rsidRPr="00017DB2">
        <w:rPr>
          <w:rFonts w:ascii="Arial" w:hAnsi="Arial" w:cs="Arial"/>
          <w:color w:val="000000"/>
          <w:sz w:val="20"/>
        </w:rPr>
        <w:t>участком</w:t>
      </w:r>
      <w:r w:rsidR="008E4E3F" w:rsidRPr="00017DB2">
        <w:rPr>
          <w:rFonts w:ascii="Arial" w:hAnsi="Arial" w:cs="Arial"/>
          <w:color w:val="000000"/>
          <w:sz w:val="20"/>
        </w:rPr>
        <w:t xml:space="preserve"> </w:t>
      </w:r>
      <w:r w:rsidRPr="00017DB2">
        <w:rPr>
          <w:rFonts w:ascii="Arial" w:hAnsi="Arial" w:cs="Arial"/>
          <w:color w:val="000000"/>
          <w:sz w:val="20"/>
        </w:rPr>
        <w:t>Центра</w:t>
      </w:r>
      <w:r w:rsidR="008E4E3F" w:rsidRPr="00017DB2">
        <w:rPr>
          <w:rFonts w:ascii="Arial" w:hAnsi="Arial" w:cs="Arial"/>
          <w:color w:val="000000"/>
          <w:sz w:val="20"/>
        </w:rPr>
        <w:t xml:space="preserve"> </w:t>
      </w:r>
      <w:r w:rsidRPr="00017DB2">
        <w:rPr>
          <w:rFonts w:ascii="Arial" w:hAnsi="Arial" w:cs="Arial"/>
          <w:color w:val="000000"/>
          <w:sz w:val="20"/>
        </w:rPr>
        <w:t>ГИМС</w:t>
      </w:r>
      <w:r w:rsidR="008E4E3F" w:rsidRPr="00017DB2">
        <w:rPr>
          <w:rFonts w:ascii="Arial" w:hAnsi="Arial" w:cs="Arial"/>
          <w:color w:val="000000"/>
          <w:sz w:val="20"/>
        </w:rPr>
        <w:t xml:space="preserve"> </w:t>
      </w:r>
      <w:r w:rsidRPr="00017DB2">
        <w:rPr>
          <w:rFonts w:ascii="Arial" w:hAnsi="Arial" w:cs="Arial"/>
          <w:color w:val="000000"/>
          <w:sz w:val="20"/>
        </w:rPr>
        <w:t>МЧС</w:t>
      </w:r>
      <w:r w:rsidR="008E4E3F" w:rsidRPr="00017DB2">
        <w:rPr>
          <w:rFonts w:ascii="Arial" w:hAnsi="Arial" w:cs="Arial"/>
          <w:color w:val="000000"/>
          <w:sz w:val="20"/>
        </w:rPr>
        <w:t xml:space="preserve"> </w:t>
      </w:r>
      <w:r w:rsidRPr="00017DB2">
        <w:rPr>
          <w:rFonts w:ascii="Arial" w:hAnsi="Arial" w:cs="Arial"/>
          <w:color w:val="000000"/>
          <w:sz w:val="20"/>
        </w:rPr>
        <w:t>России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Чува</w:t>
      </w:r>
      <w:r w:rsidRPr="00017DB2">
        <w:rPr>
          <w:rFonts w:ascii="Arial" w:hAnsi="Arial" w:cs="Arial"/>
          <w:color w:val="000000"/>
          <w:sz w:val="20"/>
        </w:rPr>
        <w:t>ш</w:t>
      </w:r>
      <w:r w:rsidRPr="00017DB2">
        <w:rPr>
          <w:rFonts w:ascii="Arial" w:hAnsi="Arial" w:cs="Arial"/>
          <w:color w:val="000000"/>
          <w:sz w:val="20"/>
        </w:rPr>
        <w:t>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инструкторско-методических</w:t>
      </w:r>
      <w:r w:rsidR="008E4E3F" w:rsidRPr="00017DB2">
        <w:rPr>
          <w:rFonts w:ascii="Arial" w:hAnsi="Arial" w:cs="Arial"/>
          <w:color w:val="000000"/>
          <w:sz w:val="20"/>
        </w:rPr>
        <w:t xml:space="preserve"> </w:t>
      </w:r>
      <w:r w:rsidRPr="00017DB2">
        <w:rPr>
          <w:rFonts w:ascii="Arial" w:hAnsi="Arial" w:cs="Arial"/>
          <w:color w:val="000000"/>
          <w:sz w:val="20"/>
        </w:rPr>
        <w:t>занятий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местах</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отработке</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охраны</w:t>
      </w:r>
      <w:r w:rsidR="008E4E3F" w:rsidRPr="00017DB2">
        <w:rPr>
          <w:rFonts w:ascii="Arial" w:hAnsi="Arial" w:cs="Arial"/>
          <w:color w:val="000000"/>
          <w:sz w:val="20"/>
        </w:rPr>
        <w:t xml:space="preserve"> </w:t>
      </w:r>
      <w:r w:rsidRPr="00017DB2">
        <w:rPr>
          <w:rFonts w:ascii="Arial" w:hAnsi="Arial" w:cs="Arial"/>
          <w:color w:val="000000"/>
          <w:sz w:val="20"/>
        </w:rPr>
        <w:t>жизни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здоровья</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льду</w:t>
      </w:r>
      <w:r w:rsidR="008E4E3F" w:rsidRPr="00017DB2">
        <w:rPr>
          <w:rFonts w:ascii="Arial" w:hAnsi="Arial" w:cs="Arial"/>
          <w:color w:val="000000"/>
          <w:sz w:val="20"/>
        </w:rPr>
        <w:t xml:space="preserve"> </w:t>
      </w:r>
      <w:r w:rsidRPr="00017DB2">
        <w:rPr>
          <w:rFonts w:ascii="Arial" w:hAnsi="Arial" w:cs="Arial"/>
          <w:color w:val="000000"/>
          <w:sz w:val="20"/>
        </w:rPr>
        <w:t>(воде)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ледостава;</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момента</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ледостава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водоемах</w:t>
      </w:r>
      <w:r w:rsidR="008E4E3F" w:rsidRPr="00017DB2">
        <w:rPr>
          <w:rFonts w:ascii="Arial" w:hAnsi="Arial" w:cs="Arial"/>
          <w:color w:val="000000"/>
          <w:sz w:val="20"/>
        </w:rPr>
        <w:t xml:space="preserve"> </w:t>
      </w:r>
      <w:r w:rsidRPr="00017DB2">
        <w:rPr>
          <w:rFonts w:ascii="Arial" w:hAnsi="Arial" w:cs="Arial"/>
          <w:color w:val="000000"/>
          <w:sz w:val="20"/>
        </w:rPr>
        <w:t>ежедневное</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замеров</w:t>
      </w:r>
      <w:r w:rsidR="008E4E3F" w:rsidRPr="00017DB2">
        <w:rPr>
          <w:rFonts w:ascii="Arial" w:hAnsi="Arial" w:cs="Arial"/>
          <w:color w:val="000000"/>
          <w:sz w:val="20"/>
        </w:rPr>
        <w:t xml:space="preserve"> </w:t>
      </w:r>
      <w:r w:rsidRPr="00017DB2">
        <w:rPr>
          <w:rFonts w:ascii="Arial" w:hAnsi="Arial" w:cs="Arial"/>
          <w:color w:val="000000"/>
          <w:sz w:val="20"/>
        </w:rPr>
        <w:t>толщины</w:t>
      </w:r>
      <w:r w:rsidR="008E4E3F" w:rsidRPr="00017DB2">
        <w:rPr>
          <w:rFonts w:ascii="Arial" w:hAnsi="Arial" w:cs="Arial"/>
          <w:color w:val="000000"/>
          <w:sz w:val="20"/>
        </w:rPr>
        <w:t xml:space="preserve"> </w:t>
      </w:r>
      <w:r w:rsidRPr="00017DB2">
        <w:rPr>
          <w:rFonts w:ascii="Arial" w:hAnsi="Arial" w:cs="Arial"/>
          <w:color w:val="000000"/>
          <w:sz w:val="20"/>
        </w:rPr>
        <w:t>льда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определение</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структуры</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утреннее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вечернее</w:t>
      </w:r>
      <w:r w:rsidR="008E4E3F" w:rsidRPr="00017DB2">
        <w:rPr>
          <w:rFonts w:ascii="Arial" w:hAnsi="Arial" w:cs="Arial"/>
          <w:color w:val="000000"/>
          <w:sz w:val="20"/>
        </w:rPr>
        <w:t xml:space="preserve"> </w:t>
      </w:r>
      <w:r w:rsidRPr="00017DB2">
        <w:rPr>
          <w:rFonts w:ascii="Arial" w:hAnsi="Arial" w:cs="Arial"/>
          <w:color w:val="000000"/>
          <w:sz w:val="20"/>
        </w:rPr>
        <w:t>время,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периоды</w:t>
      </w:r>
      <w:r w:rsidR="008E4E3F" w:rsidRPr="00017DB2">
        <w:rPr>
          <w:rFonts w:ascii="Arial" w:hAnsi="Arial" w:cs="Arial"/>
          <w:color w:val="000000"/>
          <w:sz w:val="20"/>
        </w:rPr>
        <w:t xml:space="preserve"> </w:t>
      </w:r>
      <w:r w:rsidRPr="00017DB2">
        <w:rPr>
          <w:rFonts w:ascii="Arial" w:hAnsi="Arial" w:cs="Arial"/>
          <w:color w:val="000000"/>
          <w:sz w:val="20"/>
        </w:rPr>
        <w:t>оттепели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снеготаяния</w:t>
      </w:r>
      <w:r w:rsidR="008E4E3F" w:rsidRPr="00017DB2">
        <w:rPr>
          <w:rFonts w:ascii="Arial" w:hAnsi="Arial" w:cs="Arial"/>
          <w:color w:val="000000"/>
          <w:sz w:val="20"/>
        </w:rPr>
        <w:t xml:space="preserve"> </w:t>
      </w:r>
      <w:r w:rsidRPr="00017DB2">
        <w:rPr>
          <w:rFonts w:ascii="Arial" w:hAnsi="Arial" w:cs="Arial"/>
          <w:color w:val="000000"/>
          <w:sz w:val="20"/>
        </w:rPr>
        <w:t>производить</w:t>
      </w:r>
      <w:r w:rsidR="008E4E3F" w:rsidRPr="00017DB2">
        <w:rPr>
          <w:rFonts w:ascii="Arial" w:hAnsi="Arial" w:cs="Arial"/>
          <w:color w:val="000000"/>
          <w:sz w:val="20"/>
        </w:rPr>
        <w:t xml:space="preserve"> </w:t>
      </w:r>
      <w:r w:rsidRPr="00017DB2">
        <w:rPr>
          <w:rFonts w:ascii="Arial" w:hAnsi="Arial" w:cs="Arial"/>
          <w:color w:val="000000"/>
          <w:sz w:val="20"/>
        </w:rPr>
        <w:t>замеры</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дневные</w:t>
      </w:r>
      <w:r w:rsidR="008E4E3F" w:rsidRPr="00017DB2">
        <w:rPr>
          <w:rFonts w:ascii="Arial" w:hAnsi="Arial" w:cs="Arial"/>
          <w:color w:val="000000"/>
          <w:sz w:val="20"/>
        </w:rPr>
        <w:t xml:space="preserve"> </w:t>
      </w:r>
      <w:r w:rsidRPr="00017DB2">
        <w:rPr>
          <w:rFonts w:ascii="Arial" w:hAnsi="Arial" w:cs="Arial"/>
          <w:color w:val="000000"/>
          <w:sz w:val="20"/>
        </w:rPr>
        <w:t>часы;</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выставить</w:t>
      </w:r>
      <w:r w:rsidR="008E4E3F" w:rsidRPr="00017DB2">
        <w:rPr>
          <w:rFonts w:ascii="Arial" w:hAnsi="Arial" w:cs="Arial"/>
          <w:color w:val="000000"/>
          <w:sz w:val="20"/>
        </w:rPr>
        <w:t xml:space="preserve"> </w:t>
      </w:r>
      <w:r w:rsidRPr="00017DB2">
        <w:rPr>
          <w:rFonts w:ascii="Arial" w:hAnsi="Arial" w:cs="Arial"/>
          <w:color w:val="000000"/>
          <w:sz w:val="20"/>
        </w:rPr>
        <w:t>предупреждающие</w:t>
      </w:r>
      <w:r w:rsidR="008E4E3F" w:rsidRPr="00017DB2">
        <w:rPr>
          <w:rFonts w:ascii="Arial" w:hAnsi="Arial" w:cs="Arial"/>
          <w:color w:val="000000"/>
          <w:sz w:val="20"/>
        </w:rPr>
        <w:t xml:space="preserve"> </w:t>
      </w:r>
      <w:r w:rsidRPr="00017DB2">
        <w:rPr>
          <w:rFonts w:ascii="Arial" w:hAnsi="Arial" w:cs="Arial"/>
          <w:color w:val="000000"/>
          <w:sz w:val="20"/>
        </w:rPr>
        <w:t>знаки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опасных</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движения</w:t>
      </w:r>
      <w:r w:rsidR="008E4E3F" w:rsidRPr="00017DB2">
        <w:rPr>
          <w:rFonts w:ascii="Arial" w:hAnsi="Arial" w:cs="Arial"/>
          <w:color w:val="000000"/>
          <w:sz w:val="20"/>
        </w:rPr>
        <w:t xml:space="preserve"> </w:t>
      </w:r>
      <w:r w:rsidRPr="00017DB2">
        <w:rPr>
          <w:rFonts w:ascii="Arial" w:hAnsi="Arial" w:cs="Arial"/>
          <w:color w:val="000000"/>
          <w:sz w:val="20"/>
        </w:rPr>
        <w:t>транспорта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пешеходов</w:t>
      </w:r>
      <w:r w:rsidR="008E4E3F" w:rsidRPr="00017DB2">
        <w:rPr>
          <w:rFonts w:ascii="Arial" w:hAnsi="Arial" w:cs="Arial"/>
          <w:color w:val="000000"/>
          <w:sz w:val="20"/>
        </w:rPr>
        <w:t xml:space="preserve"> </w:t>
      </w:r>
      <w:r w:rsidRPr="00017DB2">
        <w:rPr>
          <w:rFonts w:ascii="Arial" w:hAnsi="Arial" w:cs="Arial"/>
          <w:color w:val="000000"/>
          <w:sz w:val="20"/>
        </w:rPr>
        <w:t>участках;</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работу</w:t>
      </w:r>
      <w:r w:rsidR="008E4E3F" w:rsidRPr="00017DB2">
        <w:rPr>
          <w:rFonts w:ascii="Arial" w:hAnsi="Arial" w:cs="Arial"/>
          <w:color w:val="000000"/>
          <w:sz w:val="20"/>
        </w:rPr>
        <w:t xml:space="preserve"> </w:t>
      </w:r>
      <w:r w:rsidRPr="00017DB2">
        <w:rPr>
          <w:rFonts w:ascii="Arial" w:hAnsi="Arial" w:cs="Arial"/>
          <w:color w:val="000000"/>
          <w:sz w:val="20"/>
        </w:rPr>
        <w:t>межведомственных</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групп</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местах</w:t>
      </w:r>
      <w:r w:rsidR="008E4E3F" w:rsidRPr="00017DB2">
        <w:rPr>
          <w:rFonts w:ascii="Arial" w:hAnsi="Arial" w:cs="Arial"/>
          <w:color w:val="000000"/>
          <w:sz w:val="20"/>
        </w:rPr>
        <w:t xml:space="preserve"> </w:t>
      </w:r>
      <w:r w:rsidRPr="00017DB2">
        <w:rPr>
          <w:rFonts w:ascii="Arial" w:hAnsi="Arial" w:cs="Arial"/>
          <w:color w:val="000000"/>
          <w:sz w:val="20"/>
        </w:rPr>
        <w:t>массового</w:t>
      </w:r>
      <w:r w:rsidR="008E4E3F" w:rsidRPr="00017DB2">
        <w:rPr>
          <w:rFonts w:ascii="Arial" w:hAnsi="Arial" w:cs="Arial"/>
          <w:color w:val="000000"/>
          <w:sz w:val="20"/>
        </w:rPr>
        <w:t xml:space="preserve"> </w:t>
      </w:r>
      <w:r w:rsidRPr="00017DB2">
        <w:rPr>
          <w:rFonts w:ascii="Arial" w:hAnsi="Arial" w:cs="Arial"/>
          <w:color w:val="000000"/>
          <w:sz w:val="20"/>
        </w:rPr>
        <w:t>выхода</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лед</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целью</w:t>
      </w:r>
      <w:r w:rsidR="008E4E3F" w:rsidRPr="00017DB2">
        <w:rPr>
          <w:rFonts w:ascii="Arial" w:hAnsi="Arial" w:cs="Arial"/>
          <w:color w:val="000000"/>
          <w:sz w:val="20"/>
        </w:rPr>
        <w:t xml:space="preserve"> </w:t>
      </w:r>
      <w:r w:rsidRPr="00017DB2">
        <w:rPr>
          <w:rFonts w:ascii="Arial" w:hAnsi="Arial" w:cs="Arial"/>
          <w:color w:val="000000"/>
          <w:sz w:val="20"/>
        </w:rPr>
        <w:t>профилактики</w:t>
      </w:r>
      <w:r w:rsidR="008E4E3F" w:rsidRPr="00017DB2">
        <w:rPr>
          <w:rFonts w:ascii="Arial" w:hAnsi="Arial" w:cs="Arial"/>
          <w:color w:val="000000"/>
          <w:sz w:val="20"/>
        </w:rPr>
        <w:t xml:space="preserve"> </w:t>
      </w:r>
      <w:r w:rsidRPr="00017DB2">
        <w:rPr>
          <w:rFonts w:ascii="Arial" w:hAnsi="Arial" w:cs="Arial"/>
          <w:color w:val="000000"/>
          <w:sz w:val="20"/>
        </w:rPr>
        <w:t>несчастных</w:t>
      </w:r>
      <w:r w:rsidR="008E4E3F" w:rsidRPr="00017DB2">
        <w:rPr>
          <w:rFonts w:ascii="Arial" w:hAnsi="Arial" w:cs="Arial"/>
          <w:color w:val="000000"/>
          <w:sz w:val="20"/>
        </w:rPr>
        <w:t xml:space="preserve"> </w:t>
      </w:r>
      <w:r w:rsidRPr="00017DB2">
        <w:rPr>
          <w:rFonts w:ascii="Arial" w:hAnsi="Arial" w:cs="Arial"/>
          <w:color w:val="000000"/>
          <w:sz w:val="20"/>
        </w:rPr>
        <w:t>случаев,</w:t>
      </w:r>
      <w:r w:rsidR="008E4E3F" w:rsidRPr="00017DB2">
        <w:rPr>
          <w:rFonts w:ascii="Arial" w:hAnsi="Arial" w:cs="Arial"/>
          <w:color w:val="000000"/>
          <w:sz w:val="20"/>
        </w:rPr>
        <w:t xml:space="preserve"> </w:t>
      </w:r>
      <w:r w:rsidRPr="00017DB2">
        <w:rPr>
          <w:rFonts w:ascii="Arial" w:hAnsi="Arial" w:cs="Arial"/>
          <w:color w:val="000000"/>
          <w:sz w:val="20"/>
        </w:rPr>
        <w:t>прав</w:t>
      </w:r>
      <w:r w:rsidRPr="00017DB2">
        <w:rPr>
          <w:rFonts w:ascii="Arial" w:hAnsi="Arial" w:cs="Arial"/>
          <w:color w:val="000000"/>
          <w:sz w:val="20"/>
        </w:rPr>
        <w:t>о</w:t>
      </w:r>
      <w:r w:rsidRPr="00017DB2">
        <w:rPr>
          <w:rFonts w:ascii="Arial" w:hAnsi="Arial" w:cs="Arial"/>
          <w:color w:val="000000"/>
          <w:sz w:val="20"/>
        </w:rPr>
        <w:t>нарушений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области</w:t>
      </w:r>
      <w:r w:rsidR="008E4E3F" w:rsidRPr="00017DB2">
        <w:rPr>
          <w:rFonts w:ascii="Arial" w:hAnsi="Arial" w:cs="Arial"/>
          <w:color w:val="000000"/>
          <w:sz w:val="20"/>
        </w:rPr>
        <w:t xml:space="preserve"> </w:t>
      </w:r>
      <w:r w:rsidRPr="00017DB2">
        <w:rPr>
          <w:rFonts w:ascii="Arial" w:hAnsi="Arial" w:cs="Arial"/>
          <w:color w:val="000000"/>
          <w:sz w:val="20"/>
        </w:rPr>
        <w:t>природоохранного</w:t>
      </w:r>
      <w:r w:rsidR="008E4E3F" w:rsidRPr="00017DB2">
        <w:rPr>
          <w:rFonts w:ascii="Arial" w:hAnsi="Arial" w:cs="Arial"/>
          <w:color w:val="000000"/>
          <w:sz w:val="20"/>
        </w:rPr>
        <w:t xml:space="preserve"> </w:t>
      </w:r>
      <w:r w:rsidRPr="00017DB2">
        <w:rPr>
          <w:rFonts w:ascii="Arial" w:hAnsi="Arial" w:cs="Arial"/>
          <w:color w:val="000000"/>
          <w:sz w:val="20"/>
        </w:rPr>
        <w:t>законодательства;</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работу</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выявлению</w:t>
      </w:r>
      <w:r w:rsidR="008E4E3F" w:rsidRPr="00017DB2">
        <w:rPr>
          <w:rFonts w:ascii="Arial" w:hAnsi="Arial" w:cs="Arial"/>
          <w:color w:val="000000"/>
          <w:sz w:val="20"/>
        </w:rPr>
        <w:t xml:space="preserve"> </w:t>
      </w:r>
      <w:r w:rsidRPr="00017DB2">
        <w:rPr>
          <w:rFonts w:ascii="Arial" w:hAnsi="Arial" w:cs="Arial"/>
          <w:color w:val="000000"/>
          <w:sz w:val="20"/>
        </w:rPr>
        <w:t>незарегистрированных</w:t>
      </w:r>
      <w:r w:rsidR="008E4E3F" w:rsidRPr="00017DB2">
        <w:rPr>
          <w:rFonts w:ascii="Arial" w:hAnsi="Arial" w:cs="Arial"/>
          <w:color w:val="000000"/>
          <w:sz w:val="20"/>
        </w:rPr>
        <w:t xml:space="preserve"> </w:t>
      </w:r>
      <w:r w:rsidRPr="00017DB2">
        <w:rPr>
          <w:rFonts w:ascii="Arial" w:hAnsi="Arial" w:cs="Arial"/>
          <w:color w:val="000000"/>
          <w:sz w:val="20"/>
        </w:rPr>
        <w:t>мест</w:t>
      </w:r>
      <w:r w:rsidR="008E4E3F" w:rsidRPr="00017DB2">
        <w:rPr>
          <w:rFonts w:ascii="Arial" w:hAnsi="Arial" w:cs="Arial"/>
          <w:color w:val="000000"/>
          <w:sz w:val="20"/>
        </w:rPr>
        <w:t xml:space="preserve"> </w:t>
      </w:r>
      <w:r w:rsidRPr="00017DB2">
        <w:rPr>
          <w:rFonts w:ascii="Arial" w:hAnsi="Arial" w:cs="Arial"/>
          <w:color w:val="000000"/>
          <w:sz w:val="20"/>
        </w:rPr>
        <w:t>массового</w:t>
      </w:r>
      <w:r w:rsidR="008E4E3F" w:rsidRPr="00017DB2">
        <w:rPr>
          <w:rFonts w:ascii="Arial" w:hAnsi="Arial" w:cs="Arial"/>
          <w:color w:val="000000"/>
          <w:sz w:val="20"/>
        </w:rPr>
        <w:t xml:space="preserve"> </w:t>
      </w:r>
      <w:r w:rsidRPr="00017DB2">
        <w:rPr>
          <w:rFonts w:ascii="Arial" w:hAnsi="Arial" w:cs="Arial"/>
          <w:color w:val="000000"/>
          <w:sz w:val="20"/>
        </w:rPr>
        <w:t>выхода</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лед</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принять</w:t>
      </w:r>
      <w:r w:rsidR="008E4E3F" w:rsidRPr="00017DB2">
        <w:rPr>
          <w:rFonts w:ascii="Arial" w:hAnsi="Arial" w:cs="Arial"/>
          <w:color w:val="000000"/>
          <w:sz w:val="20"/>
        </w:rPr>
        <w:t xml:space="preserve"> </w:t>
      </w:r>
      <w:r w:rsidRPr="00017DB2">
        <w:rPr>
          <w:rFonts w:ascii="Arial" w:hAnsi="Arial" w:cs="Arial"/>
          <w:color w:val="000000"/>
          <w:sz w:val="20"/>
        </w:rPr>
        <w:t>необходимые</w:t>
      </w:r>
      <w:r w:rsidR="008E4E3F" w:rsidRPr="00017DB2">
        <w:rPr>
          <w:rFonts w:ascii="Arial" w:hAnsi="Arial" w:cs="Arial"/>
          <w:color w:val="000000"/>
          <w:sz w:val="20"/>
        </w:rPr>
        <w:t xml:space="preserve"> </w:t>
      </w:r>
      <w:r w:rsidRPr="00017DB2">
        <w:rPr>
          <w:rFonts w:ascii="Arial" w:hAnsi="Arial" w:cs="Arial"/>
          <w:color w:val="000000"/>
          <w:sz w:val="20"/>
        </w:rPr>
        <w:t>меры</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обеспечению</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размещать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СМИ,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официальных</w:t>
      </w:r>
      <w:r w:rsidR="008E4E3F" w:rsidRPr="00017DB2">
        <w:rPr>
          <w:rFonts w:ascii="Arial" w:hAnsi="Arial" w:cs="Arial"/>
          <w:color w:val="000000"/>
          <w:sz w:val="20"/>
        </w:rPr>
        <w:t xml:space="preserve"> </w:t>
      </w:r>
      <w:r w:rsidRPr="00017DB2">
        <w:rPr>
          <w:rFonts w:ascii="Arial" w:hAnsi="Arial" w:cs="Arial"/>
          <w:color w:val="000000"/>
          <w:sz w:val="20"/>
        </w:rPr>
        <w:t>сайтах</w:t>
      </w:r>
      <w:r w:rsidR="008E4E3F" w:rsidRPr="00017DB2">
        <w:rPr>
          <w:rFonts w:ascii="Arial" w:hAnsi="Arial" w:cs="Arial"/>
          <w:color w:val="000000"/>
          <w:sz w:val="20"/>
        </w:rPr>
        <w:t xml:space="preserve"> </w:t>
      </w:r>
      <w:r w:rsidRPr="00017DB2">
        <w:rPr>
          <w:rFonts w:ascii="Arial" w:hAnsi="Arial" w:cs="Arial"/>
          <w:color w:val="000000"/>
          <w:sz w:val="20"/>
        </w:rPr>
        <w:t>администраций</w:t>
      </w:r>
      <w:r w:rsidR="008E4E3F" w:rsidRPr="00017DB2">
        <w:rPr>
          <w:rFonts w:ascii="Arial" w:hAnsi="Arial" w:cs="Arial"/>
          <w:color w:val="000000"/>
          <w:sz w:val="20"/>
        </w:rPr>
        <w:t xml:space="preserve"> </w:t>
      </w:r>
      <w:r w:rsidRPr="00017DB2">
        <w:rPr>
          <w:rFonts w:ascii="Arial" w:hAnsi="Arial" w:cs="Arial"/>
          <w:color w:val="000000"/>
          <w:sz w:val="20"/>
        </w:rPr>
        <w:t>городского</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сельских</w:t>
      </w:r>
      <w:r w:rsidR="008E4E3F" w:rsidRPr="00017DB2">
        <w:rPr>
          <w:rFonts w:ascii="Arial" w:hAnsi="Arial" w:cs="Arial"/>
          <w:color w:val="000000"/>
          <w:sz w:val="20"/>
        </w:rPr>
        <w:t xml:space="preserve"> </w:t>
      </w:r>
      <w:r w:rsidRPr="00017DB2">
        <w:rPr>
          <w:rFonts w:ascii="Arial" w:hAnsi="Arial" w:cs="Arial"/>
          <w:color w:val="000000"/>
          <w:sz w:val="20"/>
        </w:rPr>
        <w:t>поселений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информационные</w:t>
      </w:r>
      <w:r w:rsidR="008E4E3F" w:rsidRPr="00017DB2">
        <w:rPr>
          <w:rFonts w:ascii="Arial" w:hAnsi="Arial" w:cs="Arial"/>
          <w:color w:val="000000"/>
          <w:sz w:val="20"/>
        </w:rPr>
        <w:t xml:space="preserve"> </w:t>
      </w:r>
      <w:r w:rsidRPr="00017DB2">
        <w:rPr>
          <w:rFonts w:ascii="Arial" w:hAnsi="Arial" w:cs="Arial"/>
          <w:color w:val="000000"/>
          <w:sz w:val="20"/>
        </w:rPr>
        <w:t>материалы</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состо</w:t>
      </w:r>
      <w:r w:rsidRPr="00017DB2">
        <w:rPr>
          <w:rFonts w:ascii="Arial" w:hAnsi="Arial" w:cs="Arial"/>
          <w:color w:val="000000"/>
          <w:sz w:val="20"/>
        </w:rPr>
        <w:t>я</w:t>
      </w:r>
      <w:r w:rsidRPr="00017DB2">
        <w:rPr>
          <w:rFonts w:ascii="Arial" w:hAnsi="Arial" w:cs="Arial"/>
          <w:color w:val="000000"/>
          <w:sz w:val="20"/>
        </w:rPr>
        <w:t>нии</w:t>
      </w:r>
      <w:r w:rsidR="008E4E3F" w:rsidRPr="00017DB2">
        <w:rPr>
          <w:rFonts w:ascii="Arial" w:hAnsi="Arial" w:cs="Arial"/>
          <w:color w:val="000000"/>
          <w:sz w:val="20"/>
        </w:rPr>
        <w:t xml:space="preserve"> </w:t>
      </w:r>
      <w:r w:rsidRPr="00017DB2">
        <w:rPr>
          <w:rFonts w:ascii="Arial" w:hAnsi="Arial" w:cs="Arial"/>
          <w:color w:val="000000"/>
          <w:sz w:val="20"/>
        </w:rPr>
        <w:t>льда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традиционных</w:t>
      </w:r>
      <w:r w:rsidR="008E4E3F" w:rsidRPr="00017DB2">
        <w:rPr>
          <w:rFonts w:ascii="Arial" w:hAnsi="Arial" w:cs="Arial"/>
          <w:color w:val="000000"/>
          <w:sz w:val="20"/>
        </w:rPr>
        <w:t xml:space="preserve"> </w:t>
      </w:r>
      <w:r w:rsidRPr="00017DB2">
        <w:rPr>
          <w:rFonts w:ascii="Arial" w:hAnsi="Arial" w:cs="Arial"/>
          <w:color w:val="000000"/>
          <w:sz w:val="20"/>
        </w:rPr>
        <w:t>местах</w:t>
      </w:r>
      <w:r w:rsidR="008E4E3F" w:rsidRPr="00017DB2">
        <w:rPr>
          <w:rFonts w:ascii="Arial" w:hAnsi="Arial" w:cs="Arial"/>
          <w:color w:val="000000"/>
          <w:sz w:val="20"/>
        </w:rPr>
        <w:t xml:space="preserve"> </w:t>
      </w:r>
      <w:r w:rsidRPr="00017DB2">
        <w:rPr>
          <w:rFonts w:ascii="Arial" w:hAnsi="Arial" w:cs="Arial"/>
          <w:color w:val="000000"/>
          <w:sz w:val="20"/>
        </w:rPr>
        <w:t>массового</w:t>
      </w:r>
      <w:r w:rsidR="008E4E3F" w:rsidRPr="00017DB2">
        <w:rPr>
          <w:rFonts w:ascii="Arial" w:hAnsi="Arial" w:cs="Arial"/>
          <w:color w:val="000000"/>
          <w:sz w:val="20"/>
        </w:rPr>
        <w:t xml:space="preserve"> </w:t>
      </w:r>
      <w:r w:rsidRPr="00017DB2">
        <w:rPr>
          <w:rFonts w:ascii="Arial" w:hAnsi="Arial" w:cs="Arial"/>
          <w:color w:val="000000"/>
          <w:sz w:val="20"/>
        </w:rPr>
        <w:t>отдыха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подледного</w:t>
      </w:r>
      <w:r w:rsidR="008E4E3F" w:rsidRPr="00017DB2">
        <w:rPr>
          <w:rFonts w:ascii="Arial" w:hAnsi="Arial" w:cs="Arial"/>
          <w:color w:val="000000"/>
          <w:sz w:val="20"/>
        </w:rPr>
        <w:t xml:space="preserve"> </w:t>
      </w:r>
      <w:r w:rsidRPr="00017DB2">
        <w:rPr>
          <w:rFonts w:ascii="Arial" w:hAnsi="Arial" w:cs="Arial"/>
          <w:color w:val="000000"/>
          <w:sz w:val="20"/>
        </w:rPr>
        <w:t>лова</w:t>
      </w:r>
      <w:r w:rsidR="008E4E3F" w:rsidRPr="00017DB2">
        <w:rPr>
          <w:rFonts w:ascii="Arial" w:hAnsi="Arial" w:cs="Arial"/>
          <w:color w:val="000000"/>
          <w:sz w:val="20"/>
        </w:rPr>
        <w:t xml:space="preserve"> </w:t>
      </w:r>
      <w:r w:rsidRPr="00017DB2">
        <w:rPr>
          <w:rFonts w:ascii="Arial" w:hAnsi="Arial" w:cs="Arial"/>
          <w:color w:val="000000"/>
          <w:sz w:val="20"/>
        </w:rPr>
        <w:t>рыбы,</w:t>
      </w:r>
      <w:r w:rsidR="008E4E3F" w:rsidRPr="00017DB2">
        <w:rPr>
          <w:rFonts w:ascii="Arial" w:hAnsi="Arial" w:cs="Arial"/>
          <w:color w:val="000000"/>
          <w:sz w:val="20"/>
        </w:rPr>
        <w:t xml:space="preserve"> </w:t>
      </w:r>
      <w:r w:rsidRPr="00017DB2">
        <w:rPr>
          <w:rFonts w:ascii="Arial" w:hAnsi="Arial" w:cs="Arial"/>
          <w:color w:val="000000"/>
          <w:sz w:val="20"/>
        </w:rPr>
        <w:t>правилах</w:t>
      </w:r>
      <w:r w:rsidR="008E4E3F" w:rsidRPr="00017DB2">
        <w:rPr>
          <w:rFonts w:ascii="Arial" w:hAnsi="Arial" w:cs="Arial"/>
          <w:color w:val="000000"/>
          <w:sz w:val="20"/>
        </w:rPr>
        <w:t xml:space="preserve"> </w:t>
      </w:r>
      <w:r w:rsidRPr="00017DB2">
        <w:rPr>
          <w:rFonts w:ascii="Arial" w:hAnsi="Arial" w:cs="Arial"/>
          <w:color w:val="000000"/>
          <w:sz w:val="20"/>
        </w:rPr>
        <w:t>поведения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льду</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оказания</w:t>
      </w:r>
      <w:r w:rsidR="008E4E3F" w:rsidRPr="00017DB2">
        <w:rPr>
          <w:rFonts w:ascii="Arial" w:hAnsi="Arial" w:cs="Arial"/>
          <w:color w:val="000000"/>
          <w:sz w:val="20"/>
        </w:rPr>
        <w:t xml:space="preserve"> </w:t>
      </w:r>
      <w:r w:rsidRPr="00017DB2">
        <w:rPr>
          <w:rFonts w:ascii="Arial" w:hAnsi="Arial" w:cs="Arial"/>
          <w:color w:val="000000"/>
          <w:sz w:val="20"/>
        </w:rPr>
        <w:t>первой</w:t>
      </w:r>
      <w:r w:rsidR="008E4E3F" w:rsidRPr="00017DB2">
        <w:rPr>
          <w:rFonts w:ascii="Arial" w:hAnsi="Arial" w:cs="Arial"/>
          <w:color w:val="000000"/>
          <w:sz w:val="20"/>
        </w:rPr>
        <w:t xml:space="preserve"> </w:t>
      </w:r>
      <w:r w:rsidRPr="00017DB2">
        <w:rPr>
          <w:rFonts w:ascii="Arial" w:hAnsi="Arial" w:cs="Arial"/>
          <w:color w:val="000000"/>
          <w:sz w:val="20"/>
        </w:rPr>
        <w:t>помощи</w:t>
      </w:r>
      <w:r w:rsidR="008E4E3F" w:rsidRPr="00017DB2">
        <w:rPr>
          <w:rFonts w:ascii="Arial" w:hAnsi="Arial" w:cs="Arial"/>
          <w:color w:val="000000"/>
          <w:sz w:val="20"/>
        </w:rPr>
        <w:t xml:space="preserve"> </w:t>
      </w:r>
      <w:r w:rsidRPr="00017DB2">
        <w:rPr>
          <w:rFonts w:ascii="Arial" w:hAnsi="Arial" w:cs="Arial"/>
          <w:color w:val="000000"/>
          <w:sz w:val="20"/>
        </w:rPr>
        <w:t>пострадавшим,</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публиковать</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несчастных</w:t>
      </w:r>
      <w:r w:rsidR="008E4E3F" w:rsidRPr="00017DB2">
        <w:rPr>
          <w:rFonts w:ascii="Arial" w:hAnsi="Arial" w:cs="Arial"/>
          <w:color w:val="000000"/>
          <w:sz w:val="20"/>
        </w:rPr>
        <w:t xml:space="preserve"> </w:t>
      </w:r>
      <w:r w:rsidRPr="00017DB2">
        <w:rPr>
          <w:rFonts w:ascii="Arial" w:hAnsi="Arial" w:cs="Arial"/>
          <w:color w:val="000000"/>
          <w:sz w:val="20"/>
        </w:rPr>
        <w:t>случаях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льду.</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определить:</w:t>
      </w:r>
    </w:p>
    <w:p w:rsidR="00F02B2C" w:rsidRPr="00017DB2" w:rsidRDefault="00F02B2C" w:rsidP="00017DB2">
      <w:pPr>
        <w:pStyle w:val="a9"/>
        <w:rPr>
          <w:rFonts w:ascii="Arial" w:hAnsi="Arial" w:cs="Arial"/>
          <w:color w:val="000000"/>
          <w:sz w:val="20"/>
          <w:szCs w:val="24"/>
        </w:rPr>
      </w:pPr>
      <w:r w:rsidRPr="00017DB2">
        <w:rPr>
          <w:rFonts w:ascii="Arial" w:hAnsi="Arial" w:cs="Arial"/>
          <w:color w:val="000000"/>
          <w:sz w:val="20"/>
          <w:szCs w:val="24"/>
        </w:rPr>
        <w:t>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потенциально</w:t>
      </w:r>
      <w:r w:rsidR="008E4E3F" w:rsidRPr="00017DB2">
        <w:rPr>
          <w:rFonts w:ascii="Arial" w:hAnsi="Arial" w:cs="Arial"/>
          <w:color w:val="000000"/>
          <w:sz w:val="20"/>
          <w:szCs w:val="24"/>
        </w:rPr>
        <w:t xml:space="preserve"> </w:t>
      </w:r>
      <w:r w:rsidRPr="00017DB2">
        <w:rPr>
          <w:rFonts w:ascii="Arial" w:hAnsi="Arial" w:cs="Arial"/>
          <w:color w:val="000000"/>
          <w:sz w:val="20"/>
          <w:szCs w:val="24"/>
        </w:rPr>
        <w:t>опасные</w:t>
      </w:r>
      <w:r w:rsidR="008E4E3F" w:rsidRPr="00017DB2">
        <w:rPr>
          <w:rFonts w:ascii="Arial" w:hAnsi="Arial" w:cs="Arial"/>
          <w:color w:val="000000"/>
          <w:sz w:val="20"/>
          <w:szCs w:val="24"/>
        </w:rPr>
        <w:t xml:space="preserve"> </w:t>
      </w:r>
      <w:r w:rsidRPr="00017DB2">
        <w:rPr>
          <w:rFonts w:ascii="Arial" w:hAnsi="Arial" w:cs="Arial"/>
          <w:color w:val="000000"/>
          <w:sz w:val="20"/>
          <w:szCs w:val="24"/>
        </w:rPr>
        <w:t>участки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водоемов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обозначить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их</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соответствующими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предупреждающими</w:t>
      </w:r>
      <w:r w:rsidR="008E4E3F" w:rsidRPr="00017DB2">
        <w:rPr>
          <w:rFonts w:ascii="Arial" w:hAnsi="Arial" w:cs="Arial"/>
          <w:color w:val="000000"/>
          <w:sz w:val="20"/>
          <w:szCs w:val="24"/>
        </w:rPr>
        <w:t xml:space="preserve"> </w:t>
      </w:r>
      <w:r w:rsidRPr="00017DB2">
        <w:rPr>
          <w:rFonts w:ascii="Arial" w:hAnsi="Arial" w:cs="Arial"/>
          <w:color w:val="000000"/>
          <w:sz w:val="20"/>
          <w:szCs w:val="24"/>
        </w:rPr>
        <w:t>знаками;</w:t>
      </w:r>
    </w:p>
    <w:p w:rsidR="00F02B2C" w:rsidRPr="00017DB2" w:rsidRDefault="00F02B2C" w:rsidP="00017DB2">
      <w:pPr>
        <w:pStyle w:val="a9"/>
        <w:widowControl w:val="0"/>
        <w:rPr>
          <w:rFonts w:ascii="Arial" w:hAnsi="Arial" w:cs="Arial"/>
          <w:color w:val="000000"/>
          <w:sz w:val="20"/>
          <w:szCs w:val="24"/>
        </w:rPr>
      </w:pPr>
      <w:r w:rsidRPr="00017DB2">
        <w:rPr>
          <w:rFonts w:ascii="Arial" w:hAnsi="Arial" w:cs="Arial"/>
          <w:color w:val="000000"/>
          <w:sz w:val="20"/>
          <w:szCs w:val="24"/>
        </w:rPr>
        <w:t>б)</w:t>
      </w:r>
      <w:r w:rsidR="008E4E3F" w:rsidRPr="00017DB2">
        <w:rPr>
          <w:rFonts w:ascii="Arial" w:hAnsi="Arial" w:cs="Arial"/>
          <w:color w:val="000000"/>
          <w:sz w:val="20"/>
          <w:szCs w:val="24"/>
        </w:rPr>
        <w:t xml:space="preserve"> </w:t>
      </w:r>
      <w:r w:rsidRPr="00017DB2">
        <w:rPr>
          <w:rFonts w:ascii="Arial" w:hAnsi="Arial" w:cs="Arial"/>
          <w:color w:val="000000"/>
          <w:sz w:val="20"/>
          <w:szCs w:val="24"/>
        </w:rPr>
        <w:t>специальные</w:t>
      </w:r>
      <w:r w:rsidR="008E4E3F" w:rsidRPr="00017DB2">
        <w:rPr>
          <w:rFonts w:ascii="Arial" w:hAnsi="Arial" w:cs="Arial"/>
          <w:color w:val="000000"/>
          <w:sz w:val="20"/>
          <w:szCs w:val="24"/>
        </w:rPr>
        <w:t xml:space="preserve"> </w:t>
      </w:r>
      <w:r w:rsidRPr="00017DB2">
        <w:rPr>
          <w:rFonts w:ascii="Arial" w:hAnsi="Arial" w:cs="Arial"/>
          <w:color w:val="000000"/>
          <w:sz w:val="20"/>
          <w:szCs w:val="24"/>
        </w:rPr>
        <w:t>места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для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массового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подледного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лова</w:t>
      </w:r>
      <w:r w:rsidR="008E4E3F" w:rsidRPr="00017DB2">
        <w:rPr>
          <w:rFonts w:ascii="Arial" w:hAnsi="Arial" w:cs="Arial"/>
          <w:color w:val="000000"/>
          <w:sz w:val="20"/>
          <w:szCs w:val="24"/>
        </w:rPr>
        <w:t xml:space="preserve"> </w:t>
      </w:r>
      <w:r w:rsidRPr="00017DB2">
        <w:rPr>
          <w:rFonts w:ascii="Arial" w:hAnsi="Arial" w:cs="Arial"/>
          <w:color w:val="000000"/>
          <w:sz w:val="20"/>
          <w:szCs w:val="24"/>
        </w:rPr>
        <w:t>рыбы</w:t>
      </w:r>
      <w:r w:rsidR="008E4E3F" w:rsidRPr="00017DB2">
        <w:rPr>
          <w:rFonts w:ascii="Arial" w:hAnsi="Arial" w:cs="Arial"/>
          <w:color w:val="000000"/>
          <w:sz w:val="20"/>
          <w:szCs w:val="24"/>
        </w:rPr>
        <w:t xml:space="preserve"> </w:t>
      </w:r>
      <w:r w:rsidRPr="00017DB2">
        <w:rPr>
          <w:rFonts w:ascii="Arial" w:hAnsi="Arial" w:cs="Arial"/>
          <w:color w:val="000000"/>
          <w:sz w:val="20"/>
          <w:szCs w:val="24"/>
        </w:rPr>
        <w:t>рыболовами-любителями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зимний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период</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организовать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них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временные</w:t>
      </w:r>
      <w:r w:rsidR="008E4E3F" w:rsidRPr="00017DB2">
        <w:rPr>
          <w:rFonts w:ascii="Arial" w:hAnsi="Arial" w:cs="Arial"/>
          <w:color w:val="000000"/>
          <w:sz w:val="20"/>
          <w:szCs w:val="24"/>
        </w:rPr>
        <w:t xml:space="preserve"> </w:t>
      </w:r>
      <w:r w:rsidRPr="00017DB2">
        <w:rPr>
          <w:rFonts w:ascii="Arial" w:hAnsi="Arial" w:cs="Arial"/>
          <w:color w:val="000000"/>
          <w:sz w:val="20"/>
          <w:szCs w:val="24"/>
        </w:rPr>
        <w:t>спасательные</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посты</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пункты</w:t>
      </w:r>
      <w:r w:rsidR="008E4E3F" w:rsidRPr="00017DB2">
        <w:rPr>
          <w:rFonts w:ascii="Arial" w:hAnsi="Arial" w:cs="Arial"/>
          <w:color w:val="000000"/>
          <w:sz w:val="20"/>
          <w:szCs w:val="24"/>
        </w:rPr>
        <w:t xml:space="preserve"> </w:t>
      </w:r>
      <w:r w:rsidRPr="00017DB2">
        <w:rPr>
          <w:rFonts w:ascii="Arial" w:hAnsi="Arial" w:cs="Arial"/>
          <w:color w:val="000000"/>
          <w:sz w:val="20"/>
          <w:szCs w:val="24"/>
        </w:rPr>
        <w:t>обогрева;</w:t>
      </w:r>
    </w:p>
    <w:p w:rsidR="00F02B2C" w:rsidRPr="00017DB2" w:rsidRDefault="00F02B2C" w:rsidP="00017DB2">
      <w:pPr>
        <w:pStyle w:val="a9"/>
        <w:widowControl w:val="0"/>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места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пеших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переправ</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соответствии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Правилами</w:t>
      </w:r>
      <w:r w:rsidR="008E4E3F" w:rsidRPr="00017DB2">
        <w:rPr>
          <w:rFonts w:ascii="Arial" w:hAnsi="Arial" w:cs="Arial"/>
          <w:color w:val="000000"/>
          <w:sz w:val="20"/>
          <w:szCs w:val="24"/>
        </w:rPr>
        <w:t xml:space="preserve"> </w:t>
      </w:r>
      <w:r w:rsidRPr="00017DB2">
        <w:rPr>
          <w:rFonts w:ascii="Arial" w:hAnsi="Arial" w:cs="Arial"/>
          <w:color w:val="000000"/>
          <w:sz w:val="20"/>
          <w:szCs w:val="24"/>
        </w:rPr>
        <w:t>охраны</w:t>
      </w:r>
      <w:r w:rsidR="008E4E3F" w:rsidRPr="00017DB2">
        <w:rPr>
          <w:rFonts w:ascii="Arial" w:hAnsi="Arial" w:cs="Arial"/>
          <w:color w:val="000000"/>
          <w:sz w:val="20"/>
          <w:szCs w:val="24"/>
        </w:rPr>
        <w:t xml:space="preserve"> </w:t>
      </w:r>
      <w:r w:rsidRPr="00017DB2">
        <w:rPr>
          <w:rFonts w:ascii="Arial" w:hAnsi="Arial" w:cs="Arial"/>
          <w:color w:val="000000"/>
          <w:sz w:val="20"/>
          <w:szCs w:val="24"/>
        </w:rPr>
        <w:t>жизни</w:t>
      </w:r>
      <w:r w:rsidR="008E4E3F" w:rsidRPr="00017DB2">
        <w:rPr>
          <w:rFonts w:ascii="Arial" w:hAnsi="Arial" w:cs="Arial"/>
          <w:color w:val="000000"/>
          <w:sz w:val="20"/>
          <w:szCs w:val="24"/>
        </w:rPr>
        <w:t xml:space="preserve"> </w:t>
      </w:r>
      <w:r w:rsidRPr="00017DB2">
        <w:rPr>
          <w:rFonts w:ascii="Arial" w:hAnsi="Arial" w:cs="Arial"/>
          <w:color w:val="000000"/>
          <w:sz w:val="20"/>
          <w:szCs w:val="24"/>
        </w:rPr>
        <w:t>людей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воде</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Республике</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требованиями</w:t>
      </w:r>
      <w:r w:rsidR="008E4E3F" w:rsidRPr="00017DB2">
        <w:rPr>
          <w:rFonts w:ascii="Arial" w:hAnsi="Arial" w:cs="Arial"/>
          <w:color w:val="000000"/>
          <w:sz w:val="20"/>
          <w:szCs w:val="24"/>
        </w:rPr>
        <w:t xml:space="preserve"> </w:t>
      </w:r>
      <w:r w:rsidRPr="00017DB2">
        <w:rPr>
          <w:rFonts w:ascii="Arial" w:hAnsi="Arial" w:cs="Arial"/>
          <w:color w:val="000000"/>
          <w:sz w:val="20"/>
          <w:szCs w:val="24"/>
        </w:rPr>
        <w:t>руководящих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документов,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обеспечив</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развертывание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них</w:t>
      </w:r>
      <w:r w:rsidR="008E4E3F" w:rsidRPr="00017DB2">
        <w:rPr>
          <w:rFonts w:ascii="Arial" w:hAnsi="Arial" w:cs="Arial"/>
          <w:color w:val="000000"/>
          <w:sz w:val="20"/>
          <w:szCs w:val="24"/>
        </w:rPr>
        <w:t xml:space="preserve"> </w:t>
      </w:r>
      <w:r w:rsidRPr="00017DB2">
        <w:rPr>
          <w:rFonts w:ascii="Arial" w:hAnsi="Arial" w:cs="Arial"/>
          <w:color w:val="000000"/>
          <w:sz w:val="20"/>
          <w:szCs w:val="24"/>
        </w:rPr>
        <w:t>спасательных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постов;</w:t>
      </w:r>
    </w:p>
    <w:p w:rsidR="00F02B2C" w:rsidRPr="00017DB2" w:rsidRDefault="00F02B2C" w:rsidP="00017DB2">
      <w:pPr>
        <w:pStyle w:val="a9"/>
        <w:widowControl w:val="0"/>
        <w:rPr>
          <w:rFonts w:ascii="Arial" w:hAnsi="Arial" w:cs="Arial"/>
          <w:color w:val="000000"/>
          <w:sz w:val="20"/>
          <w:szCs w:val="24"/>
        </w:rPr>
      </w:pPr>
      <w:r w:rsidRPr="00017DB2">
        <w:rPr>
          <w:rFonts w:ascii="Arial" w:hAnsi="Arial" w:cs="Arial"/>
          <w:color w:val="000000"/>
          <w:sz w:val="20"/>
          <w:szCs w:val="24"/>
        </w:rPr>
        <w:t>г)</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порядок</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привлечения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добровольцев-общественников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для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оказания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помощи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профессиональным</w:t>
      </w:r>
      <w:r w:rsidR="008E4E3F" w:rsidRPr="00017DB2">
        <w:rPr>
          <w:rFonts w:ascii="Arial" w:hAnsi="Arial" w:cs="Arial"/>
          <w:color w:val="000000"/>
          <w:sz w:val="20"/>
          <w:szCs w:val="24"/>
        </w:rPr>
        <w:t xml:space="preserve"> </w:t>
      </w:r>
      <w:r w:rsidRPr="00017DB2">
        <w:rPr>
          <w:rFonts w:ascii="Arial" w:hAnsi="Arial" w:cs="Arial"/>
          <w:color w:val="000000"/>
          <w:sz w:val="20"/>
          <w:szCs w:val="24"/>
        </w:rPr>
        <w:t>спасательным</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подразделениям</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случае</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возникнов</w:t>
      </w:r>
      <w:r w:rsidRPr="00017DB2">
        <w:rPr>
          <w:rFonts w:ascii="Arial" w:hAnsi="Arial" w:cs="Arial"/>
          <w:color w:val="000000"/>
          <w:sz w:val="20"/>
          <w:szCs w:val="24"/>
        </w:rPr>
        <w:t>е</w:t>
      </w:r>
      <w:r w:rsidRPr="00017DB2">
        <w:rPr>
          <w:rFonts w:ascii="Arial" w:hAnsi="Arial" w:cs="Arial"/>
          <w:color w:val="000000"/>
          <w:sz w:val="20"/>
          <w:szCs w:val="24"/>
        </w:rPr>
        <w:t>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чрезвычайных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ситуаций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происшествий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водных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объектах.</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b/>
          <w:color w:val="000000"/>
          <w:sz w:val="20"/>
        </w:rPr>
        <w:t xml:space="preserve"> </w:t>
      </w:r>
      <w:r w:rsidRPr="00017DB2">
        <w:rPr>
          <w:rFonts w:ascii="Arial" w:hAnsi="Arial" w:cs="Arial"/>
          <w:color w:val="000000"/>
          <w:sz w:val="20"/>
        </w:rPr>
        <w:t>Рекомендовать</w:t>
      </w:r>
      <w:r w:rsidR="008E4E3F" w:rsidRPr="00017DB2">
        <w:rPr>
          <w:rFonts w:ascii="Arial" w:hAnsi="Arial" w:cs="Arial"/>
          <w:color w:val="000000"/>
          <w:sz w:val="20"/>
        </w:rPr>
        <w:t xml:space="preserve"> </w:t>
      </w:r>
      <w:r w:rsidRPr="00017DB2">
        <w:rPr>
          <w:rFonts w:ascii="Arial" w:hAnsi="Arial" w:cs="Arial"/>
          <w:color w:val="000000"/>
          <w:sz w:val="20"/>
        </w:rPr>
        <w:t>руководителям</w:t>
      </w:r>
      <w:r w:rsidR="008E4E3F" w:rsidRPr="00017DB2">
        <w:rPr>
          <w:rFonts w:ascii="Arial" w:hAnsi="Arial" w:cs="Arial"/>
          <w:color w:val="000000"/>
          <w:sz w:val="20"/>
        </w:rPr>
        <w:t xml:space="preserve"> </w:t>
      </w:r>
      <w:r w:rsidRPr="00017DB2">
        <w:rPr>
          <w:rFonts w:ascii="Arial" w:hAnsi="Arial" w:cs="Arial"/>
          <w:color w:val="000000"/>
          <w:sz w:val="20"/>
        </w:rPr>
        <w:t>предприятий,</w:t>
      </w:r>
      <w:r w:rsidR="008E4E3F" w:rsidRPr="00017DB2">
        <w:rPr>
          <w:rFonts w:ascii="Arial" w:hAnsi="Arial" w:cs="Arial"/>
          <w:color w:val="000000"/>
          <w:sz w:val="20"/>
        </w:rPr>
        <w:t xml:space="preserve"> </w:t>
      </w:r>
      <w:r w:rsidRPr="00017DB2">
        <w:rPr>
          <w:rFonts w:ascii="Arial" w:hAnsi="Arial" w:cs="Arial"/>
          <w:color w:val="000000"/>
          <w:sz w:val="20"/>
        </w:rPr>
        <w:t>организаций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расположенных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независимо</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форм</w:t>
      </w:r>
      <w:r w:rsidR="008E4E3F" w:rsidRPr="00017DB2">
        <w:rPr>
          <w:rFonts w:ascii="Arial" w:hAnsi="Arial" w:cs="Arial"/>
          <w:color w:val="000000"/>
          <w:sz w:val="20"/>
        </w:rPr>
        <w:t xml:space="preserve"> </w:t>
      </w:r>
      <w:r w:rsidRPr="00017DB2">
        <w:rPr>
          <w:rFonts w:ascii="Arial" w:hAnsi="Arial" w:cs="Arial"/>
          <w:color w:val="000000"/>
          <w:sz w:val="20"/>
        </w:rPr>
        <w:t>собственности;</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провести</w:t>
      </w:r>
      <w:r w:rsidR="008E4E3F" w:rsidRPr="00017DB2">
        <w:rPr>
          <w:rFonts w:ascii="Arial" w:hAnsi="Arial" w:cs="Arial"/>
          <w:color w:val="000000"/>
          <w:sz w:val="20"/>
        </w:rPr>
        <w:t xml:space="preserve"> </w:t>
      </w:r>
      <w:r w:rsidRPr="00017DB2">
        <w:rPr>
          <w:rFonts w:ascii="Arial" w:hAnsi="Arial" w:cs="Arial"/>
          <w:color w:val="000000"/>
          <w:sz w:val="20"/>
        </w:rPr>
        <w:t>инструктажи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охране</w:t>
      </w:r>
      <w:r w:rsidR="008E4E3F" w:rsidRPr="00017DB2">
        <w:rPr>
          <w:rFonts w:ascii="Arial" w:hAnsi="Arial" w:cs="Arial"/>
          <w:color w:val="000000"/>
          <w:sz w:val="20"/>
        </w:rPr>
        <w:t xml:space="preserve"> </w:t>
      </w:r>
      <w:r w:rsidRPr="00017DB2">
        <w:rPr>
          <w:rFonts w:ascii="Arial" w:hAnsi="Arial" w:cs="Arial"/>
          <w:color w:val="000000"/>
          <w:sz w:val="20"/>
        </w:rPr>
        <w:t>труда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техники</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всеми</w:t>
      </w:r>
      <w:r w:rsidR="008E4E3F" w:rsidRPr="00017DB2">
        <w:rPr>
          <w:rFonts w:ascii="Arial" w:hAnsi="Arial" w:cs="Arial"/>
          <w:color w:val="000000"/>
          <w:sz w:val="20"/>
        </w:rPr>
        <w:t xml:space="preserve"> </w:t>
      </w:r>
      <w:r w:rsidRPr="00017DB2">
        <w:rPr>
          <w:rFonts w:ascii="Arial" w:hAnsi="Arial" w:cs="Arial"/>
          <w:color w:val="000000"/>
          <w:sz w:val="20"/>
        </w:rPr>
        <w:t>категориями</w:t>
      </w:r>
      <w:r w:rsidR="008E4E3F" w:rsidRPr="00017DB2">
        <w:rPr>
          <w:rFonts w:ascii="Arial" w:hAnsi="Arial" w:cs="Arial"/>
          <w:color w:val="000000"/>
          <w:sz w:val="20"/>
        </w:rPr>
        <w:t xml:space="preserve"> </w:t>
      </w:r>
      <w:r w:rsidRPr="00017DB2">
        <w:rPr>
          <w:rFonts w:ascii="Arial" w:hAnsi="Arial" w:cs="Arial"/>
          <w:color w:val="000000"/>
          <w:sz w:val="20"/>
        </w:rPr>
        <w:t>работников</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безопасному</w:t>
      </w:r>
      <w:r w:rsidR="008E4E3F" w:rsidRPr="00017DB2">
        <w:rPr>
          <w:rFonts w:ascii="Arial" w:hAnsi="Arial" w:cs="Arial"/>
          <w:color w:val="000000"/>
          <w:sz w:val="20"/>
        </w:rPr>
        <w:t xml:space="preserve"> </w:t>
      </w:r>
      <w:r w:rsidRPr="00017DB2">
        <w:rPr>
          <w:rFonts w:ascii="Arial" w:hAnsi="Arial" w:cs="Arial"/>
          <w:color w:val="000000"/>
          <w:sz w:val="20"/>
        </w:rPr>
        <w:t>поведению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льду;</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ледовых</w:t>
      </w:r>
      <w:r w:rsidR="008E4E3F" w:rsidRPr="00017DB2">
        <w:rPr>
          <w:rFonts w:ascii="Arial" w:hAnsi="Arial" w:cs="Arial"/>
          <w:color w:val="000000"/>
          <w:sz w:val="20"/>
        </w:rPr>
        <w:t xml:space="preserve"> </w:t>
      </w:r>
      <w:r w:rsidRPr="00017DB2">
        <w:rPr>
          <w:rFonts w:ascii="Arial" w:hAnsi="Arial" w:cs="Arial"/>
          <w:color w:val="000000"/>
          <w:sz w:val="20"/>
        </w:rPr>
        <w:t>переправ</w:t>
      </w:r>
      <w:r w:rsidR="008E4E3F" w:rsidRPr="00017DB2">
        <w:rPr>
          <w:rFonts w:ascii="Arial" w:hAnsi="Arial" w:cs="Arial"/>
          <w:color w:val="000000"/>
          <w:sz w:val="20"/>
        </w:rPr>
        <w:t xml:space="preserve"> </w:t>
      </w:r>
      <w:r w:rsidRPr="00017DB2">
        <w:rPr>
          <w:rFonts w:ascii="Arial" w:hAnsi="Arial" w:cs="Arial"/>
          <w:color w:val="000000"/>
          <w:sz w:val="20"/>
        </w:rPr>
        <w:t>согласовывать</w:t>
      </w:r>
      <w:r w:rsidR="008E4E3F" w:rsidRPr="00017DB2">
        <w:rPr>
          <w:rFonts w:ascii="Arial" w:hAnsi="Arial" w:cs="Arial"/>
          <w:color w:val="000000"/>
          <w:sz w:val="20"/>
        </w:rPr>
        <w:t xml:space="preserve"> </w:t>
      </w:r>
      <w:r w:rsidRPr="00017DB2">
        <w:rPr>
          <w:rFonts w:ascii="Arial" w:hAnsi="Arial" w:cs="Arial"/>
          <w:color w:val="000000"/>
          <w:sz w:val="20"/>
        </w:rPr>
        <w:t>места</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расположения</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главами</w:t>
      </w:r>
      <w:r w:rsidR="008E4E3F" w:rsidRPr="00017DB2">
        <w:rPr>
          <w:rFonts w:ascii="Arial" w:hAnsi="Arial" w:cs="Arial"/>
          <w:color w:val="000000"/>
          <w:sz w:val="20"/>
        </w:rPr>
        <w:t xml:space="preserve"> </w:t>
      </w:r>
      <w:r w:rsidRPr="00017DB2">
        <w:rPr>
          <w:rFonts w:ascii="Arial" w:hAnsi="Arial" w:cs="Arial"/>
          <w:color w:val="000000"/>
          <w:sz w:val="20"/>
        </w:rPr>
        <w:t>поселений,</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работы</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регистрации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Мариинско-Посадским</w:t>
      </w:r>
      <w:r w:rsidR="008E4E3F" w:rsidRPr="00017DB2">
        <w:rPr>
          <w:rFonts w:ascii="Arial" w:hAnsi="Arial" w:cs="Arial"/>
          <w:color w:val="000000"/>
          <w:sz w:val="20"/>
        </w:rPr>
        <w:t xml:space="preserve"> </w:t>
      </w:r>
      <w:r w:rsidRPr="00017DB2">
        <w:rPr>
          <w:rFonts w:ascii="Arial" w:hAnsi="Arial" w:cs="Arial"/>
          <w:color w:val="000000"/>
          <w:sz w:val="20"/>
        </w:rPr>
        <w:t>инспекторским</w:t>
      </w:r>
      <w:r w:rsidR="008E4E3F" w:rsidRPr="00017DB2">
        <w:rPr>
          <w:rFonts w:ascii="Arial" w:hAnsi="Arial" w:cs="Arial"/>
          <w:color w:val="000000"/>
          <w:sz w:val="20"/>
        </w:rPr>
        <w:t xml:space="preserve"> </w:t>
      </w:r>
      <w:r w:rsidRPr="00017DB2">
        <w:rPr>
          <w:rFonts w:ascii="Arial" w:hAnsi="Arial" w:cs="Arial"/>
          <w:color w:val="000000"/>
          <w:sz w:val="20"/>
        </w:rPr>
        <w:t>участком</w:t>
      </w:r>
      <w:r w:rsidR="008E4E3F" w:rsidRPr="00017DB2">
        <w:rPr>
          <w:rFonts w:ascii="Arial" w:hAnsi="Arial" w:cs="Arial"/>
          <w:color w:val="000000"/>
          <w:sz w:val="20"/>
        </w:rPr>
        <w:t xml:space="preserve"> </w:t>
      </w:r>
      <w:r w:rsidRPr="00017DB2">
        <w:rPr>
          <w:rFonts w:ascii="Arial" w:hAnsi="Arial" w:cs="Arial"/>
          <w:color w:val="000000"/>
          <w:sz w:val="20"/>
        </w:rPr>
        <w:t>Центра</w:t>
      </w:r>
      <w:r w:rsidR="008E4E3F" w:rsidRPr="00017DB2">
        <w:rPr>
          <w:rFonts w:ascii="Arial" w:hAnsi="Arial" w:cs="Arial"/>
          <w:color w:val="000000"/>
          <w:sz w:val="20"/>
        </w:rPr>
        <w:t xml:space="preserve"> </w:t>
      </w:r>
      <w:r w:rsidRPr="00017DB2">
        <w:rPr>
          <w:rFonts w:ascii="Arial" w:hAnsi="Arial" w:cs="Arial"/>
          <w:color w:val="000000"/>
          <w:sz w:val="20"/>
        </w:rPr>
        <w:t>ГИМС</w:t>
      </w:r>
      <w:r w:rsidR="008E4E3F" w:rsidRPr="00017DB2">
        <w:rPr>
          <w:rFonts w:ascii="Arial" w:hAnsi="Arial" w:cs="Arial"/>
          <w:color w:val="000000"/>
          <w:sz w:val="20"/>
        </w:rPr>
        <w:t xml:space="preserve"> </w:t>
      </w:r>
      <w:r w:rsidRPr="00017DB2">
        <w:rPr>
          <w:rFonts w:ascii="Arial" w:hAnsi="Arial" w:cs="Arial"/>
          <w:color w:val="000000"/>
          <w:sz w:val="20"/>
        </w:rPr>
        <w:t>МЧС</w:t>
      </w:r>
      <w:r w:rsidR="008E4E3F" w:rsidRPr="00017DB2">
        <w:rPr>
          <w:rFonts w:ascii="Arial" w:hAnsi="Arial" w:cs="Arial"/>
          <w:color w:val="000000"/>
          <w:sz w:val="20"/>
        </w:rPr>
        <w:t xml:space="preserve"> </w:t>
      </w:r>
      <w:r w:rsidRPr="00017DB2">
        <w:rPr>
          <w:rFonts w:ascii="Arial" w:hAnsi="Arial" w:cs="Arial"/>
          <w:color w:val="000000"/>
          <w:sz w:val="20"/>
        </w:rPr>
        <w:t>России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спасательной</w:t>
      </w:r>
      <w:r w:rsidR="008E4E3F" w:rsidRPr="00017DB2">
        <w:rPr>
          <w:rFonts w:ascii="Arial" w:hAnsi="Arial" w:cs="Arial"/>
          <w:color w:val="000000"/>
          <w:sz w:val="20"/>
        </w:rPr>
        <w:t xml:space="preserve"> </w:t>
      </w:r>
      <w:r w:rsidRPr="00017DB2">
        <w:rPr>
          <w:rFonts w:ascii="Arial" w:hAnsi="Arial" w:cs="Arial"/>
          <w:color w:val="000000"/>
          <w:sz w:val="20"/>
        </w:rPr>
        <w:t>станцией</w:t>
      </w:r>
      <w:r w:rsidR="008E4E3F" w:rsidRPr="00017DB2">
        <w:rPr>
          <w:rFonts w:ascii="Arial" w:hAnsi="Arial" w:cs="Arial"/>
          <w:color w:val="000000"/>
          <w:sz w:val="20"/>
        </w:rPr>
        <w:t xml:space="preserve"> </w:t>
      </w:r>
      <w:r w:rsidRPr="00017DB2">
        <w:rPr>
          <w:rFonts w:ascii="Arial" w:hAnsi="Arial" w:cs="Arial"/>
          <w:color w:val="000000"/>
          <w:sz w:val="20"/>
        </w:rPr>
        <w:t>«Марпосадская».</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Отделу</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молодежной</w:t>
      </w:r>
      <w:r w:rsidR="008E4E3F" w:rsidRPr="00017DB2">
        <w:rPr>
          <w:rFonts w:ascii="Arial" w:hAnsi="Arial" w:cs="Arial"/>
          <w:color w:val="000000"/>
          <w:sz w:val="20"/>
        </w:rPr>
        <w:t xml:space="preserve"> </w:t>
      </w:r>
      <w:r w:rsidRPr="00017DB2">
        <w:rPr>
          <w:rFonts w:ascii="Arial" w:hAnsi="Arial" w:cs="Arial"/>
          <w:color w:val="000000"/>
          <w:sz w:val="20"/>
        </w:rPr>
        <w:t>политики</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провести</w:t>
      </w:r>
      <w:r w:rsidR="008E4E3F" w:rsidRPr="00017DB2">
        <w:rPr>
          <w:rFonts w:ascii="Arial" w:hAnsi="Arial" w:cs="Arial"/>
          <w:color w:val="000000"/>
          <w:sz w:val="20"/>
        </w:rPr>
        <w:t xml:space="preserve"> </w:t>
      </w:r>
      <w:r w:rsidRPr="00017DB2">
        <w:rPr>
          <w:rFonts w:ascii="Arial" w:hAnsi="Arial" w:cs="Arial"/>
          <w:color w:val="000000"/>
          <w:sz w:val="20"/>
        </w:rPr>
        <w:t>профилактические</w:t>
      </w:r>
      <w:r w:rsidR="008E4E3F" w:rsidRPr="00017DB2">
        <w:rPr>
          <w:rFonts w:ascii="Arial" w:hAnsi="Arial" w:cs="Arial"/>
          <w:color w:val="000000"/>
          <w:sz w:val="20"/>
        </w:rPr>
        <w:t xml:space="preserve"> </w:t>
      </w:r>
      <w:r w:rsidRPr="00017DB2">
        <w:rPr>
          <w:rFonts w:ascii="Arial" w:hAnsi="Arial" w:cs="Arial"/>
          <w:color w:val="000000"/>
          <w:sz w:val="20"/>
        </w:rPr>
        <w:t>мероприятия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тематике</w:t>
      </w:r>
      <w:r w:rsidR="008E4E3F" w:rsidRPr="00017DB2">
        <w:rPr>
          <w:rFonts w:ascii="Arial" w:hAnsi="Arial" w:cs="Arial"/>
          <w:color w:val="000000"/>
          <w:sz w:val="20"/>
        </w:rPr>
        <w:t xml:space="preserve"> </w:t>
      </w:r>
      <w:r w:rsidRPr="00017DB2">
        <w:rPr>
          <w:rFonts w:ascii="Arial" w:hAnsi="Arial" w:cs="Arial"/>
          <w:color w:val="000000"/>
          <w:sz w:val="20"/>
        </w:rPr>
        <w:t>«Осторожно,</w:t>
      </w:r>
      <w:r w:rsidR="008E4E3F" w:rsidRPr="00017DB2">
        <w:rPr>
          <w:rFonts w:ascii="Arial" w:hAnsi="Arial" w:cs="Arial"/>
          <w:color w:val="000000"/>
          <w:sz w:val="20"/>
        </w:rPr>
        <w:t xml:space="preserve"> </w:t>
      </w:r>
      <w:r w:rsidRPr="00017DB2">
        <w:rPr>
          <w:rFonts w:ascii="Arial" w:hAnsi="Arial" w:cs="Arial"/>
          <w:color w:val="000000"/>
          <w:sz w:val="20"/>
        </w:rPr>
        <w:t>тонкий</w:t>
      </w:r>
      <w:r w:rsidR="008E4E3F" w:rsidRPr="00017DB2">
        <w:rPr>
          <w:rFonts w:ascii="Arial" w:hAnsi="Arial" w:cs="Arial"/>
          <w:color w:val="000000"/>
          <w:sz w:val="20"/>
        </w:rPr>
        <w:t xml:space="preserve"> </w:t>
      </w:r>
      <w:r w:rsidRPr="00017DB2">
        <w:rPr>
          <w:rFonts w:ascii="Arial" w:hAnsi="Arial" w:cs="Arial"/>
          <w:color w:val="000000"/>
          <w:sz w:val="20"/>
        </w:rPr>
        <w:t>лед!»,</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встречи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данному</w:t>
      </w:r>
      <w:r w:rsidR="008E4E3F" w:rsidRPr="00017DB2">
        <w:rPr>
          <w:rFonts w:ascii="Arial" w:hAnsi="Arial" w:cs="Arial"/>
          <w:color w:val="000000"/>
          <w:sz w:val="20"/>
        </w:rPr>
        <w:t xml:space="preserve"> </w:t>
      </w:r>
      <w:r w:rsidRPr="00017DB2">
        <w:rPr>
          <w:rFonts w:ascii="Arial" w:hAnsi="Arial" w:cs="Arial"/>
          <w:color w:val="000000"/>
          <w:sz w:val="20"/>
        </w:rPr>
        <w:t>направлению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образовательных</w:t>
      </w:r>
      <w:r w:rsidR="008E4E3F" w:rsidRPr="00017DB2">
        <w:rPr>
          <w:rFonts w:ascii="Arial" w:hAnsi="Arial" w:cs="Arial"/>
          <w:color w:val="000000"/>
          <w:sz w:val="20"/>
        </w:rPr>
        <w:t xml:space="preserve"> </w:t>
      </w:r>
      <w:r w:rsidRPr="00017DB2">
        <w:rPr>
          <w:rFonts w:ascii="Arial" w:hAnsi="Arial" w:cs="Arial"/>
          <w:color w:val="000000"/>
          <w:sz w:val="20"/>
        </w:rPr>
        <w:t>учреждениях</w:t>
      </w:r>
      <w:r w:rsidR="008E4E3F" w:rsidRPr="00017DB2">
        <w:rPr>
          <w:rFonts w:ascii="Arial" w:hAnsi="Arial" w:cs="Arial"/>
          <w:color w:val="000000"/>
          <w:sz w:val="20"/>
        </w:rPr>
        <w:t xml:space="preserve"> </w:t>
      </w:r>
      <w:r w:rsidRPr="00017DB2">
        <w:rPr>
          <w:rFonts w:ascii="Arial" w:hAnsi="Arial" w:cs="Arial"/>
          <w:color w:val="000000"/>
          <w:sz w:val="20"/>
        </w:rPr>
        <w:t>(детские</w:t>
      </w:r>
      <w:r w:rsidR="008E4E3F" w:rsidRPr="00017DB2">
        <w:rPr>
          <w:rFonts w:ascii="Arial" w:hAnsi="Arial" w:cs="Arial"/>
          <w:color w:val="000000"/>
          <w:sz w:val="20"/>
        </w:rPr>
        <w:t xml:space="preserve"> </w:t>
      </w:r>
      <w:r w:rsidRPr="00017DB2">
        <w:rPr>
          <w:rFonts w:ascii="Arial" w:hAnsi="Arial" w:cs="Arial"/>
          <w:color w:val="000000"/>
          <w:sz w:val="20"/>
        </w:rPr>
        <w:t>сады,</w:t>
      </w:r>
      <w:r w:rsidR="008E4E3F" w:rsidRPr="00017DB2">
        <w:rPr>
          <w:rFonts w:ascii="Arial" w:hAnsi="Arial" w:cs="Arial"/>
          <w:color w:val="000000"/>
          <w:sz w:val="20"/>
        </w:rPr>
        <w:t xml:space="preserve"> </w:t>
      </w:r>
      <w:r w:rsidRPr="00017DB2">
        <w:rPr>
          <w:rFonts w:ascii="Arial" w:hAnsi="Arial" w:cs="Arial"/>
          <w:color w:val="000000"/>
          <w:sz w:val="20"/>
        </w:rPr>
        <w:t>школы),</w:t>
      </w:r>
      <w:r w:rsidR="008E4E3F" w:rsidRPr="00017DB2">
        <w:rPr>
          <w:rFonts w:ascii="Arial" w:hAnsi="Arial" w:cs="Arial"/>
          <w:color w:val="000000"/>
          <w:sz w:val="20"/>
        </w:rPr>
        <w:t xml:space="preserve"> </w:t>
      </w:r>
      <w:r w:rsidRPr="00017DB2">
        <w:rPr>
          <w:rFonts w:ascii="Arial" w:hAnsi="Arial" w:cs="Arial"/>
          <w:color w:val="000000"/>
          <w:sz w:val="20"/>
        </w:rPr>
        <w:t>разместить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средствах</w:t>
      </w:r>
      <w:r w:rsidR="008E4E3F" w:rsidRPr="00017DB2">
        <w:rPr>
          <w:rFonts w:ascii="Arial" w:hAnsi="Arial" w:cs="Arial"/>
          <w:color w:val="000000"/>
          <w:sz w:val="20"/>
        </w:rPr>
        <w:t xml:space="preserve"> </w:t>
      </w:r>
      <w:r w:rsidRPr="00017DB2">
        <w:rPr>
          <w:rFonts w:ascii="Arial" w:hAnsi="Arial" w:cs="Arial"/>
          <w:color w:val="000000"/>
          <w:sz w:val="20"/>
        </w:rPr>
        <w:t>массовой</w:t>
      </w:r>
      <w:r w:rsidR="008E4E3F" w:rsidRPr="00017DB2">
        <w:rPr>
          <w:rFonts w:ascii="Arial" w:hAnsi="Arial" w:cs="Arial"/>
          <w:color w:val="000000"/>
          <w:sz w:val="20"/>
        </w:rPr>
        <w:t xml:space="preserve"> </w:t>
      </w:r>
      <w:r w:rsidRPr="00017DB2">
        <w:rPr>
          <w:rFonts w:ascii="Arial" w:hAnsi="Arial" w:cs="Arial"/>
          <w:color w:val="000000"/>
          <w:sz w:val="20"/>
        </w:rPr>
        <w:t>информации</w:t>
      </w:r>
      <w:r w:rsidR="008E4E3F" w:rsidRPr="00017DB2">
        <w:rPr>
          <w:rFonts w:ascii="Arial" w:hAnsi="Arial" w:cs="Arial"/>
          <w:color w:val="000000"/>
          <w:sz w:val="20"/>
        </w:rPr>
        <w:t xml:space="preserve"> </w:t>
      </w:r>
      <w:r w:rsidRPr="00017DB2">
        <w:rPr>
          <w:rFonts w:ascii="Arial" w:hAnsi="Arial" w:cs="Arial"/>
          <w:color w:val="000000"/>
          <w:sz w:val="20"/>
        </w:rPr>
        <w:t>информационные</w:t>
      </w:r>
      <w:r w:rsidR="008E4E3F" w:rsidRPr="00017DB2">
        <w:rPr>
          <w:rFonts w:ascii="Arial" w:hAnsi="Arial" w:cs="Arial"/>
          <w:color w:val="000000"/>
          <w:sz w:val="20"/>
        </w:rPr>
        <w:t xml:space="preserve"> </w:t>
      </w:r>
      <w:r w:rsidRPr="00017DB2">
        <w:rPr>
          <w:rFonts w:ascii="Arial" w:hAnsi="Arial" w:cs="Arial"/>
          <w:color w:val="000000"/>
          <w:sz w:val="20"/>
        </w:rPr>
        <w:t>материалы</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данной</w:t>
      </w:r>
      <w:r w:rsidR="008E4E3F" w:rsidRPr="00017DB2">
        <w:rPr>
          <w:rFonts w:ascii="Arial" w:hAnsi="Arial" w:cs="Arial"/>
          <w:color w:val="000000"/>
          <w:sz w:val="20"/>
        </w:rPr>
        <w:t xml:space="preserve"> </w:t>
      </w:r>
      <w:r w:rsidRPr="00017DB2">
        <w:rPr>
          <w:rFonts w:ascii="Arial" w:hAnsi="Arial" w:cs="Arial"/>
          <w:color w:val="000000"/>
          <w:sz w:val="20"/>
        </w:rPr>
        <w:t>тематике,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привлечением</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с</w:t>
      </w:r>
      <w:r w:rsidRPr="00017DB2">
        <w:rPr>
          <w:rFonts w:ascii="Arial" w:hAnsi="Arial" w:cs="Arial"/>
          <w:color w:val="000000"/>
          <w:sz w:val="20"/>
        </w:rPr>
        <w:t>о</w:t>
      </w:r>
      <w:r w:rsidRPr="00017DB2">
        <w:rPr>
          <w:rFonts w:ascii="Arial" w:hAnsi="Arial" w:cs="Arial"/>
          <w:color w:val="000000"/>
          <w:sz w:val="20"/>
        </w:rPr>
        <w:t>гласованию)</w:t>
      </w:r>
      <w:r w:rsidR="008E4E3F" w:rsidRPr="00017DB2">
        <w:rPr>
          <w:rFonts w:ascii="Arial" w:hAnsi="Arial" w:cs="Arial"/>
          <w:color w:val="000000"/>
          <w:sz w:val="20"/>
        </w:rPr>
        <w:t xml:space="preserve"> </w:t>
      </w:r>
      <w:r w:rsidRPr="00017DB2">
        <w:rPr>
          <w:rFonts w:ascii="Arial" w:hAnsi="Arial" w:cs="Arial"/>
          <w:color w:val="000000"/>
          <w:sz w:val="20"/>
        </w:rPr>
        <w:t>работников</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инспекторского</w:t>
      </w:r>
      <w:r w:rsidR="008E4E3F" w:rsidRPr="00017DB2">
        <w:rPr>
          <w:rFonts w:ascii="Arial" w:hAnsi="Arial" w:cs="Arial"/>
          <w:color w:val="000000"/>
          <w:sz w:val="20"/>
        </w:rPr>
        <w:t xml:space="preserve"> </w:t>
      </w:r>
      <w:r w:rsidRPr="00017DB2">
        <w:rPr>
          <w:rFonts w:ascii="Arial" w:hAnsi="Arial" w:cs="Arial"/>
          <w:color w:val="000000"/>
          <w:sz w:val="20"/>
        </w:rPr>
        <w:t>участка</w:t>
      </w:r>
      <w:r w:rsidR="008E4E3F" w:rsidRPr="00017DB2">
        <w:rPr>
          <w:rFonts w:ascii="Arial" w:hAnsi="Arial" w:cs="Arial"/>
          <w:color w:val="000000"/>
          <w:sz w:val="20"/>
        </w:rPr>
        <w:t xml:space="preserve"> </w:t>
      </w:r>
      <w:r w:rsidRPr="00017DB2">
        <w:rPr>
          <w:rFonts w:ascii="Arial" w:hAnsi="Arial" w:cs="Arial"/>
          <w:color w:val="000000"/>
          <w:sz w:val="20"/>
        </w:rPr>
        <w:t>Центра</w:t>
      </w:r>
      <w:r w:rsidR="008E4E3F" w:rsidRPr="00017DB2">
        <w:rPr>
          <w:rFonts w:ascii="Arial" w:hAnsi="Arial" w:cs="Arial"/>
          <w:color w:val="000000"/>
          <w:sz w:val="20"/>
        </w:rPr>
        <w:t xml:space="preserve"> </w:t>
      </w:r>
      <w:r w:rsidRPr="00017DB2">
        <w:rPr>
          <w:rFonts w:ascii="Arial" w:hAnsi="Arial" w:cs="Arial"/>
          <w:color w:val="000000"/>
          <w:sz w:val="20"/>
        </w:rPr>
        <w:t>ГИМС</w:t>
      </w:r>
      <w:r w:rsidR="008E4E3F" w:rsidRPr="00017DB2">
        <w:rPr>
          <w:rFonts w:ascii="Arial" w:hAnsi="Arial" w:cs="Arial"/>
          <w:color w:val="000000"/>
          <w:sz w:val="20"/>
        </w:rPr>
        <w:t xml:space="preserve"> </w:t>
      </w:r>
      <w:r w:rsidRPr="00017DB2">
        <w:rPr>
          <w:rFonts w:ascii="Arial" w:hAnsi="Arial" w:cs="Arial"/>
          <w:color w:val="000000"/>
          <w:sz w:val="20"/>
        </w:rPr>
        <w:t>МЧС</w:t>
      </w:r>
      <w:r w:rsidR="008E4E3F" w:rsidRPr="00017DB2">
        <w:rPr>
          <w:rFonts w:ascii="Arial" w:hAnsi="Arial" w:cs="Arial"/>
          <w:color w:val="000000"/>
          <w:sz w:val="20"/>
        </w:rPr>
        <w:t xml:space="preserve"> </w:t>
      </w:r>
      <w:r w:rsidRPr="00017DB2">
        <w:rPr>
          <w:rFonts w:ascii="Arial" w:hAnsi="Arial" w:cs="Arial"/>
          <w:color w:val="000000"/>
          <w:sz w:val="20"/>
        </w:rPr>
        <w:t>России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спасательной</w:t>
      </w:r>
      <w:r w:rsidR="008E4E3F" w:rsidRPr="00017DB2">
        <w:rPr>
          <w:rFonts w:ascii="Arial" w:hAnsi="Arial" w:cs="Arial"/>
          <w:color w:val="000000"/>
          <w:sz w:val="20"/>
        </w:rPr>
        <w:t xml:space="preserve"> </w:t>
      </w:r>
      <w:r w:rsidRPr="00017DB2">
        <w:rPr>
          <w:rFonts w:ascii="Arial" w:hAnsi="Arial" w:cs="Arial"/>
          <w:color w:val="000000"/>
          <w:sz w:val="20"/>
        </w:rPr>
        <w:t>станции</w:t>
      </w:r>
      <w:r w:rsidR="008E4E3F" w:rsidRPr="00017DB2">
        <w:rPr>
          <w:rFonts w:ascii="Arial" w:hAnsi="Arial" w:cs="Arial"/>
          <w:color w:val="000000"/>
          <w:sz w:val="20"/>
        </w:rPr>
        <w:t xml:space="preserve"> </w:t>
      </w:r>
      <w:r w:rsidRPr="00017DB2">
        <w:rPr>
          <w:rFonts w:ascii="Arial" w:hAnsi="Arial" w:cs="Arial"/>
          <w:color w:val="000000"/>
          <w:sz w:val="20"/>
        </w:rPr>
        <w:t>«Марп</w:t>
      </w:r>
      <w:r w:rsidRPr="00017DB2">
        <w:rPr>
          <w:rFonts w:ascii="Arial" w:hAnsi="Arial" w:cs="Arial"/>
          <w:color w:val="000000"/>
          <w:sz w:val="20"/>
        </w:rPr>
        <w:t>о</w:t>
      </w:r>
      <w:r w:rsidRPr="00017DB2">
        <w:rPr>
          <w:rFonts w:ascii="Arial" w:hAnsi="Arial" w:cs="Arial"/>
          <w:color w:val="000000"/>
          <w:sz w:val="20"/>
        </w:rPr>
        <w:t>садская»;</w:t>
      </w:r>
    </w:p>
    <w:p w:rsidR="00F02B2C" w:rsidRPr="00017DB2" w:rsidRDefault="00F02B2C" w:rsidP="00017DB2">
      <w:pPr>
        <w:ind w:firstLine="748"/>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разработать</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утвердить</w:t>
      </w:r>
      <w:r w:rsidR="008E4E3F" w:rsidRPr="00017DB2">
        <w:rPr>
          <w:rFonts w:ascii="Arial" w:hAnsi="Arial" w:cs="Arial"/>
          <w:color w:val="000000"/>
          <w:sz w:val="20"/>
        </w:rPr>
        <w:t xml:space="preserve"> </w:t>
      </w:r>
      <w:r w:rsidRPr="00017DB2">
        <w:rPr>
          <w:rFonts w:ascii="Arial" w:hAnsi="Arial" w:cs="Arial"/>
          <w:color w:val="000000"/>
          <w:sz w:val="20"/>
        </w:rPr>
        <w:t>приказами</w:t>
      </w:r>
      <w:r w:rsidR="008E4E3F" w:rsidRPr="00017DB2">
        <w:rPr>
          <w:rFonts w:ascii="Arial" w:hAnsi="Arial" w:cs="Arial"/>
          <w:color w:val="000000"/>
          <w:sz w:val="20"/>
        </w:rPr>
        <w:t xml:space="preserve"> </w:t>
      </w:r>
      <w:r w:rsidRPr="00017DB2">
        <w:rPr>
          <w:rFonts w:ascii="Arial" w:hAnsi="Arial" w:cs="Arial"/>
          <w:color w:val="000000"/>
          <w:sz w:val="20"/>
        </w:rPr>
        <w:t>руководителей</w:t>
      </w:r>
      <w:r w:rsidR="008E4E3F" w:rsidRPr="00017DB2">
        <w:rPr>
          <w:rFonts w:ascii="Arial" w:hAnsi="Arial" w:cs="Arial"/>
          <w:color w:val="000000"/>
          <w:sz w:val="20"/>
        </w:rPr>
        <w:t xml:space="preserve"> </w:t>
      </w:r>
      <w:r w:rsidRPr="00017DB2">
        <w:rPr>
          <w:rFonts w:ascii="Arial" w:hAnsi="Arial" w:cs="Arial"/>
          <w:color w:val="000000"/>
          <w:sz w:val="20"/>
        </w:rPr>
        <w:t>образовательных</w:t>
      </w:r>
      <w:r w:rsidR="008E4E3F" w:rsidRPr="00017DB2">
        <w:rPr>
          <w:rFonts w:ascii="Arial" w:hAnsi="Arial" w:cs="Arial"/>
          <w:color w:val="000000"/>
          <w:sz w:val="20"/>
        </w:rPr>
        <w:t xml:space="preserve"> </w:t>
      </w:r>
      <w:r w:rsidRPr="00017DB2">
        <w:rPr>
          <w:rFonts w:ascii="Arial" w:hAnsi="Arial" w:cs="Arial"/>
          <w:color w:val="000000"/>
          <w:sz w:val="20"/>
        </w:rPr>
        <w:t>организаций</w:t>
      </w:r>
      <w:r w:rsidR="008E4E3F" w:rsidRPr="00017DB2">
        <w:rPr>
          <w:rFonts w:ascii="Arial" w:hAnsi="Arial" w:cs="Arial"/>
          <w:color w:val="000000"/>
          <w:sz w:val="20"/>
        </w:rPr>
        <w:t xml:space="preserve"> </w:t>
      </w:r>
      <w:r w:rsidRPr="00017DB2">
        <w:rPr>
          <w:rFonts w:ascii="Arial" w:hAnsi="Arial" w:cs="Arial"/>
          <w:color w:val="000000"/>
          <w:sz w:val="20"/>
        </w:rPr>
        <w:t>План</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обеспечению</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детей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осенне-зимний</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bCs/>
          <w:color w:val="000000"/>
          <w:sz w:val="20"/>
        </w:rPr>
        <w:t>2020/2021</w:t>
      </w:r>
      <w:r w:rsidR="008E4E3F" w:rsidRPr="00017DB2">
        <w:rPr>
          <w:rFonts w:ascii="Arial" w:hAnsi="Arial" w:cs="Arial"/>
          <w:bCs/>
          <w:color w:val="000000"/>
          <w:sz w:val="20"/>
        </w:rPr>
        <w:t xml:space="preserve"> </w:t>
      </w:r>
      <w:r w:rsidRPr="00017DB2">
        <w:rPr>
          <w:rFonts w:ascii="Arial" w:hAnsi="Arial" w:cs="Arial"/>
          <w:bCs/>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водных</w:t>
      </w:r>
      <w:r w:rsidR="008E4E3F" w:rsidRPr="00017DB2">
        <w:rPr>
          <w:rFonts w:ascii="Arial" w:hAnsi="Arial" w:cs="Arial"/>
          <w:color w:val="000000"/>
          <w:sz w:val="20"/>
        </w:rPr>
        <w:t xml:space="preserve"> </w:t>
      </w:r>
      <w:r w:rsidRPr="00017DB2">
        <w:rPr>
          <w:rFonts w:ascii="Arial" w:hAnsi="Arial" w:cs="Arial"/>
          <w:color w:val="000000"/>
          <w:sz w:val="20"/>
        </w:rPr>
        <w:t>объектах</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pStyle w:val="a7"/>
        <w:ind w:firstLine="708"/>
        <w:jc w:val="both"/>
        <w:rPr>
          <w:rFonts w:ascii="Arial" w:hAnsi="Arial" w:cs="Arial"/>
          <w:color w:val="000000"/>
          <w:szCs w:val="24"/>
          <w:lang w:val="ru-RU"/>
        </w:rPr>
      </w:pPr>
      <w:r w:rsidRPr="00017DB2">
        <w:rPr>
          <w:rFonts w:ascii="Arial" w:hAnsi="Arial" w:cs="Arial"/>
          <w:color w:val="000000"/>
          <w:szCs w:val="24"/>
          <w:lang w:val="ru-RU"/>
        </w:rPr>
        <w:t>4.</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Признать</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утратившим</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силу</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Постановление</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администрации</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Мариинско-Посадского</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района</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Чувашской</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Республики</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от</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24</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сентября</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2019</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г.</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№674</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w:t>
      </w:r>
      <w:r w:rsidRPr="00017DB2">
        <w:rPr>
          <w:rFonts w:ascii="Arial" w:hAnsi="Arial" w:cs="Arial"/>
          <w:bCs/>
          <w:color w:val="000000"/>
          <w:szCs w:val="24"/>
          <w:lang w:val="ru-RU"/>
        </w:rPr>
        <w:t>Об</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обеспечении</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безопасности</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людей</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на</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водных</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объектах</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Мариинско</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Посадского</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района</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Чувашской</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Республики</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в</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осенне-зимний</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период</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2019/2020</w:t>
      </w:r>
      <w:r w:rsidR="008E4E3F" w:rsidRPr="00017DB2">
        <w:rPr>
          <w:rFonts w:ascii="Arial" w:hAnsi="Arial" w:cs="Arial"/>
          <w:bCs/>
          <w:color w:val="000000"/>
          <w:szCs w:val="24"/>
          <w:lang w:val="ru-RU"/>
        </w:rPr>
        <w:t xml:space="preserve"> </w:t>
      </w:r>
      <w:r w:rsidRPr="00017DB2">
        <w:rPr>
          <w:rFonts w:ascii="Arial" w:hAnsi="Arial" w:cs="Arial"/>
          <w:bCs/>
          <w:color w:val="000000"/>
          <w:szCs w:val="24"/>
          <w:lang w:val="ru-RU"/>
        </w:rPr>
        <w:t>года</w:t>
      </w:r>
      <w:r w:rsidRPr="00017DB2">
        <w:rPr>
          <w:rFonts w:ascii="Arial" w:hAnsi="Arial" w:cs="Arial"/>
          <w:color w:val="000000"/>
          <w:szCs w:val="24"/>
          <w:lang w:val="ru-RU"/>
        </w:rPr>
        <w:t>».</w:t>
      </w:r>
    </w:p>
    <w:p w:rsidR="00F02B2C" w:rsidRPr="00017DB2" w:rsidRDefault="008E4E3F" w:rsidP="00017DB2">
      <w:pPr>
        <w:pStyle w:val="a7"/>
        <w:ind w:firstLine="708"/>
        <w:jc w:val="both"/>
        <w:rPr>
          <w:rFonts w:ascii="Arial" w:hAnsi="Arial" w:cs="Arial"/>
          <w:color w:val="000000"/>
          <w:szCs w:val="24"/>
          <w:lang w:val="ru-RU"/>
        </w:rPr>
      </w:pPr>
      <w:r w:rsidRPr="00017DB2">
        <w:rPr>
          <w:rFonts w:ascii="Arial" w:hAnsi="Arial" w:cs="Arial"/>
          <w:color w:val="000000"/>
          <w:szCs w:val="24"/>
          <w:lang w:val="ru-RU"/>
        </w:rPr>
        <w:t xml:space="preserve"> </w:t>
      </w:r>
      <w:r w:rsidR="00F02B2C" w:rsidRPr="00017DB2">
        <w:rPr>
          <w:rFonts w:ascii="Arial" w:hAnsi="Arial" w:cs="Arial"/>
          <w:color w:val="000000"/>
          <w:szCs w:val="24"/>
          <w:lang w:val="ru-RU"/>
        </w:rPr>
        <w:t>5.</w:t>
      </w:r>
      <w:r w:rsidRPr="00017DB2">
        <w:rPr>
          <w:rFonts w:ascii="Arial" w:hAnsi="Arial" w:cs="Arial"/>
          <w:color w:val="000000"/>
          <w:szCs w:val="24"/>
          <w:lang w:val="ru-RU"/>
        </w:rPr>
        <w:t xml:space="preserve"> </w:t>
      </w:r>
      <w:r w:rsidR="00F02B2C" w:rsidRPr="00017DB2">
        <w:rPr>
          <w:rFonts w:ascii="Arial" w:hAnsi="Arial" w:cs="Arial"/>
          <w:color w:val="000000"/>
          <w:szCs w:val="24"/>
          <w:lang w:val="ru-RU"/>
        </w:rPr>
        <w:t>Постановление</w:t>
      </w:r>
      <w:r w:rsidRPr="00017DB2">
        <w:rPr>
          <w:rFonts w:ascii="Arial" w:hAnsi="Arial" w:cs="Arial"/>
          <w:color w:val="000000"/>
          <w:szCs w:val="24"/>
          <w:lang w:val="ru-RU"/>
        </w:rPr>
        <w:t xml:space="preserve"> </w:t>
      </w:r>
      <w:r w:rsidR="00F02B2C" w:rsidRPr="00017DB2">
        <w:rPr>
          <w:rFonts w:ascii="Arial" w:hAnsi="Arial" w:cs="Arial"/>
          <w:color w:val="000000"/>
          <w:szCs w:val="24"/>
          <w:lang w:val="ru-RU"/>
        </w:rPr>
        <w:t>вступает</w:t>
      </w:r>
      <w:r w:rsidRPr="00017DB2">
        <w:rPr>
          <w:rFonts w:ascii="Arial" w:hAnsi="Arial" w:cs="Arial"/>
          <w:color w:val="000000"/>
          <w:szCs w:val="24"/>
          <w:lang w:val="ru-RU"/>
        </w:rPr>
        <w:t xml:space="preserve"> </w:t>
      </w:r>
      <w:r w:rsidR="00F02B2C" w:rsidRPr="00017DB2">
        <w:rPr>
          <w:rFonts w:ascii="Arial" w:hAnsi="Arial" w:cs="Arial"/>
          <w:color w:val="000000"/>
          <w:szCs w:val="24"/>
          <w:lang w:val="ru-RU"/>
        </w:rPr>
        <w:t>в</w:t>
      </w:r>
      <w:r w:rsidRPr="00017DB2">
        <w:rPr>
          <w:rFonts w:ascii="Arial" w:hAnsi="Arial" w:cs="Arial"/>
          <w:color w:val="000000"/>
          <w:szCs w:val="24"/>
          <w:lang w:val="ru-RU"/>
        </w:rPr>
        <w:t xml:space="preserve"> </w:t>
      </w:r>
      <w:r w:rsidR="00F02B2C" w:rsidRPr="00017DB2">
        <w:rPr>
          <w:rFonts w:ascii="Arial" w:hAnsi="Arial" w:cs="Arial"/>
          <w:color w:val="000000"/>
          <w:szCs w:val="24"/>
          <w:lang w:val="ru-RU"/>
        </w:rPr>
        <w:t>силу</w:t>
      </w:r>
      <w:r w:rsidRPr="00017DB2">
        <w:rPr>
          <w:rFonts w:ascii="Arial" w:hAnsi="Arial" w:cs="Arial"/>
          <w:color w:val="000000"/>
          <w:szCs w:val="24"/>
          <w:lang w:val="ru-RU"/>
        </w:rPr>
        <w:t xml:space="preserve"> </w:t>
      </w:r>
      <w:r w:rsidR="00F02B2C" w:rsidRPr="00017DB2">
        <w:rPr>
          <w:rFonts w:ascii="Arial" w:hAnsi="Arial" w:cs="Arial"/>
          <w:color w:val="000000"/>
          <w:szCs w:val="24"/>
          <w:lang w:val="ru-RU"/>
        </w:rPr>
        <w:t>со</w:t>
      </w:r>
      <w:r w:rsidRPr="00017DB2">
        <w:rPr>
          <w:rFonts w:ascii="Arial" w:hAnsi="Arial" w:cs="Arial"/>
          <w:color w:val="000000"/>
          <w:szCs w:val="24"/>
          <w:lang w:val="ru-RU"/>
        </w:rPr>
        <w:t xml:space="preserve"> </w:t>
      </w:r>
      <w:r w:rsidR="00F02B2C" w:rsidRPr="00017DB2">
        <w:rPr>
          <w:rFonts w:ascii="Arial" w:hAnsi="Arial" w:cs="Arial"/>
          <w:color w:val="000000"/>
          <w:szCs w:val="24"/>
          <w:lang w:val="ru-RU"/>
        </w:rPr>
        <w:t>дня</w:t>
      </w:r>
      <w:r w:rsidRPr="00017DB2">
        <w:rPr>
          <w:rFonts w:ascii="Arial" w:hAnsi="Arial" w:cs="Arial"/>
          <w:color w:val="000000"/>
          <w:szCs w:val="24"/>
          <w:lang w:val="ru-RU"/>
        </w:rPr>
        <w:t xml:space="preserve"> </w:t>
      </w:r>
      <w:r w:rsidR="00F02B2C" w:rsidRPr="00017DB2">
        <w:rPr>
          <w:rFonts w:ascii="Arial" w:hAnsi="Arial" w:cs="Arial"/>
          <w:color w:val="000000"/>
          <w:szCs w:val="24"/>
          <w:lang w:val="ru-RU"/>
        </w:rPr>
        <w:t>его</w:t>
      </w:r>
      <w:r w:rsidRPr="00017DB2">
        <w:rPr>
          <w:rFonts w:ascii="Arial" w:hAnsi="Arial" w:cs="Arial"/>
          <w:color w:val="000000"/>
          <w:szCs w:val="24"/>
          <w:lang w:val="ru-RU"/>
        </w:rPr>
        <w:t xml:space="preserve"> </w:t>
      </w:r>
      <w:r w:rsidR="00F02B2C" w:rsidRPr="00017DB2">
        <w:rPr>
          <w:rFonts w:ascii="Arial" w:hAnsi="Arial" w:cs="Arial"/>
          <w:color w:val="000000"/>
          <w:szCs w:val="24"/>
          <w:lang w:val="ru-RU"/>
        </w:rPr>
        <w:t>официального</w:t>
      </w:r>
      <w:r w:rsidRPr="00017DB2">
        <w:rPr>
          <w:rFonts w:ascii="Arial" w:hAnsi="Arial" w:cs="Arial"/>
          <w:color w:val="000000"/>
          <w:szCs w:val="24"/>
          <w:lang w:val="ru-RU"/>
        </w:rPr>
        <w:t xml:space="preserve"> </w:t>
      </w:r>
      <w:r w:rsidR="00F02B2C" w:rsidRPr="00017DB2">
        <w:rPr>
          <w:rFonts w:ascii="Arial" w:hAnsi="Arial" w:cs="Arial"/>
          <w:color w:val="000000"/>
          <w:szCs w:val="24"/>
          <w:lang w:val="ru-RU"/>
        </w:rPr>
        <w:t>опубликования.</w:t>
      </w:r>
    </w:p>
    <w:p w:rsidR="00983E5F" w:rsidRPr="00017DB2" w:rsidRDefault="00F02B2C" w:rsidP="00017DB2">
      <w:pPr>
        <w:pStyle w:val="a7"/>
        <w:ind w:firstLine="708"/>
        <w:jc w:val="both"/>
        <w:rPr>
          <w:rFonts w:ascii="Arial" w:hAnsi="Arial" w:cs="Arial"/>
          <w:color w:val="000000"/>
          <w:szCs w:val="24"/>
          <w:lang w:val="ru-RU"/>
        </w:rPr>
      </w:pPr>
      <w:r w:rsidRPr="00017DB2">
        <w:rPr>
          <w:rFonts w:ascii="Arial" w:hAnsi="Arial" w:cs="Arial"/>
          <w:color w:val="000000"/>
          <w:szCs w:val="24"/>
          <w:lang w:val="ru-RU"/>
        </w:rPr>
        <w:t>6.</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Контроль</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за</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выполнением</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мероприятий</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настоящего</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постановления</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оставляю</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за</w:t>
      </w:r>
      <w:r w:rsidR="008E4E3F" w:rsidRPr="00017DB2">
        <w:rPr>
          <w:rFonts w:ascii="Arial" w:hAnsi="Arial" w:cs="Arial"/>
          <w:color w:val="000000"/>
          <w:szCs w:val="24"/>
          <w:lang w:val="ru-RU"/>
        </w:rPr>
        <w:t xml:space="preserve"> </w:t>
      </w:r>
      <w:r w:rsidRPr="00017DB2">
        <w:rPr>
          <w:rFonts w:ascii="Arial" w:hAnsi="Arial" w:cs="Arial"/>
          <w:color w:val="000000"/>
          <w:szCs w:val="24"/>
          <w:lang w:val="ru-RU"/>
        </w:rPr>
        <w:t>собой.</w:t>
      </w:r>
    </w:p>
    <w:p w:rsidR="00F02B2C" w:rsidRPr="00017DB2" w:rsidRDefault="00F02B2C" w:rsidP="00017DB2">
      <w:pPr>
        <w:pStyle w:val="a7"/>
        <w:ind w:firstLine="708"/>
        <w:jc w:val="both"/>
        <w:rPr>
          <w:rFonts w:ascii="Arial" w:hAnsi="Arial" w:cs="Arial"/>
          <w:color w:val="000000"/>
          <w:szCs w:val="24"/>
          <w:lang w:val="ru-RU"/>
        </w:rPr>
      </w:pPr>
    </w:p>
    <w:tbl>
      <w:tblPr>
        <w:tblW w:w="5000" w:type="pct"/>
        <w:tblLook w:val="04A0"/>
      </w:tblPr>
      <w:tblGrid>
        <w:gridCol w:w="8221"/>
        <w:gridCol w:w="7134"/>
      </w:tblGrid>
      <w:tr w:rsidR="00F02B2C" w:rsidRPr="00017DB2" w:rsidTr="00217D1C">
        <w:tc>
          <w:tcPr>
            <w:tcW w:w="2677" w:type="pct"/>
            <w:vAlign w:val="center"/>
          </w:tcPr>
          <w:p w:rsidR="00F02B2C" w:rsidRPr="00017DB2" w:rsidRDefault="00F02B2C" w:rsidP="00217D1C">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p>
          <w:p w:rsidR="00F02B2C" w:rsidRPr="00017DB2" w:rsidRDefault="00F02B2C" w:rsidP="00217D1C">
            <w:pPr>
              <w:rPr>
                <w:rFonts w:ascii="Arial" w:hAnsi="Arial" w:cs="Arial"/>
                <w:color w:val="000000"/>
                <w:sz w:val="20"/>
              </w:rPr>
            </w:pP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p>
        </w:tc>
        <w:tc>
          <w:tcPr>
            <w:tcW w:w="2323" w:type="pct"/>
            <w:vAlign w:val="center"/>
          </w:tcPr>
          <w:p w:rsidR="00F02B2C" w:rsidRPr="00017DB2" w:rsidRDefault="00F02B2C" w:rsidP="00217D1C">
            <w:pPr>
              <w:rPr>
                <w:rFonts w:ascii="Arial" w:hAnsi="Arial" w:cs="Arial"/>
                <w:color w:val="000000"/>
                <w:sz w:val="20"/>
              </w:rPr>
            </w:pPr>
          </w:p>
          <w:p w:rsidR="00F02B2C" w:rsidRPr="00017DB2" w:rsidRDefault="00F02B2C" w:rsidP="00217D1C">
            <w:pPr>
              <w:rPr>
                <w:rFonts w:ascii="Arial" w:hAnsi="Arial" w:cs="Arial"/>
                <w:color w:val="000000"/>
                <w:sz w:val="20"/>
              </w:rPr>
            </w:pPr>
            <w:r w:rsidRPr="00017DB2">
              <w:rPr>
                <w:rFonts w:ascii="Arial" w:hAnsi="Arial" w:cs="Arial"/>
                <w:color w:val="000000"/>
                <w:sz w:val="20"/>
              </w:rPr>
              <w:t>В.Н.</w:t>
            </w:r>
            <w:r w:rsidR="008E4E3F" w:rsidRPr="00017DB2">
              <w:rPr>
                <w:rFonts w:ascii="Arial" w:hAnsi="Arial" w:cs="Arial"/>
                <w:color w:val="000000"/>
                <w:sz w:val="20"/>
              </w:rPr>
              <w:t xml:space="preserve"> </w:t>
            </w:r>
            <w:r w:rsidRPr="00017DB2">
              <w:rPr>
                <w:rFonts w:ascii="Arial" w:hAnsi="Arial" w:cs="Arial"/>
                <w:color w:val="000000"/>
                <w:sz w:val="20"/>
              </w:rPr>
              <w:t>Мустаев</w:t>
            </w:r>
          </w:p>
        </w:tc>
      </w:tr>
    </w:tbl>
    <w:p w:rsidR="00F02B2C" w:rsidRDefault="00F02B2C" w:rsidP="00017DB2">
      <w:pPr>
        <w:rPr>
          <w:rFonts w:ascii="Arial" w:hAnsi="Arial" w:cs="Arial"/>
          <w:color w:val="000000"/>
          <w:sz w:val="20"/>
          <w:szCs w:val="26"/>
        </w:rPr>
      </w:pPr>
    </w:p>
    <w:p w:rsidR="00217D1C" w:rsidRPr="00017DB2" w:rsidRDefault="00217D1C" w:rsidP="00017DB2">
      <w:pPr>
        <w:rPr>
          <w:rFonts w:ascii="Arial" w:hAnsi="Arial" w:cs="Arial"/>
          <w:color w:val="000000"/>
          <w:sz w:val="20"/>
          <w:szCs w:val="26"/>
        </w:rPr>
      </w:pPr>
    </w:p>
    <w:tbl>
      <w:tblPr>
        <w:tblW w:w="4680" w:type="pct"/>
        <w:tblLook w:val="04A0"/>
      </w:tblPr>
      <w:tblGrid>
        <w:gridCol w:w="5706"/>
        <w:gridCol w:w="2748"/>
        <w:gridCol w:w="5918"/>
      </w:tblGrid>
      <w:tr w:rsidR="00F02B2C" w:rsidRPr="00017DB2" w:rsidTr="00217D1C">
        <w:tc>
          <w:tcPr>
            <w:tcW w:w="1985" w:type="pct"/>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Чёваш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С.нт.рвёрри</w:t>
            </w:r>
            <w:r w:rsidR="008E4E3F" w:rsidRPr="00017DB2">
              <w:rPr>
                <w:rFonts w:ascii="Arial" w:hAnsi="Arial" w:cs="Arial"/>
                <w:b/>
                <w:color w:val="000000"/>
                <w:sz w:val="20"/>
              </w:rPr>
              <w:t xml:space="preserve"> </w:t>
            </w:r>
            <w:r w:rsidRPr="00017DB2">
              <w:rPr>
                <w:rFonts w:ascii="Arial" w:hAnsi="Arial" w:cs="Arial"/>
                <w:b/>
                <w:color w:val="000000"/>
                <w:sz w:val="20"/>
              </w:rPr>
              <w:t>район.н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администраций.</w:t>
            </w:r>
          </w:p>
          <w:p w:rsidR="00F02B2C" w:rsidRPr="00017DB2" w:rsidRDefault="00F02B2C" w:rsidP="00217D1C">
            <w:pPr>
              <w:pStyle w:val="12"/>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Pr="00017DB2">
              <w:rPr>
                <w:rFonts w:ascii="Arial" w:hAnsi="Arial" w:cs="Arial"/>
                <w:color w:val="000000"/>
                <w:sz w:val="20"/>
              </w:rPr>
              <w:t>Ё</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F02B2C" w:rsidRPr="00017DB2" w:rsidRDefault="00F02B2C" w:rsidP="00217D1C">
            <w:pPr>
              <w:ind w:left="600"/>
              <w:jc w:val="center"/>
              <w:rPr>
                <w:rFonts w:ascii="Arial" w:hAnsi="Arial" w:cs="Arial"/>
                <w:b/>
                <w:bCs/>
                <w:color w:val="000000"/>
                <w:sz w:val="20"/>
              </w:rPr>
            </w:pPr>
            <w:r w:rsidRPr="00017DB2">
              <w:rPr>
                <w:rFonts w:ascii="Arial" w:hAnsi="Arial" w:cs="Arial"/>
                <w:bCs/>
                <w:color w:val="000000"/>
                <w:sz w:val="20"/>
              </w:rPr>
              <w:t>№</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С.нт.рвёрри</w:t>
            </w:r>
            <w:r w:rsidR="008E4E3F" w:rsidRPr="00017DB2">
              <w:rPr>
                <w:rFonts w:ascii="Arial" w:hAnsi="Arial" w:cs="Arial"/>
                <w:b/>
                <w:color w:val="000000"/>
                <w:sz w:val="20"/>
              </w:rPr>
              <w:t xml:space="preserve"> </w:t>
            </w:r>
            <w:r w:rsidRPr="00017DB2">
              <w:rPr>
                <w:rFonts w:ascii="Arial" w:hAnsi="Arial" w:cs="Arial"/>
                <w:b/>
                <w:color w:val="000000"/>
                <w:sz w:val="20"/>
              </w:rPr>
              <w:t>хули</w:t>
            </w:r>
            <w:r w:rsidR="008E4E3F" w:rsidRPr="00017DB2">
              <w:rPr>
                <w:rFonts w:ascii="Arial" w:hAnsi="Arial" w:cs="Arial"/>
                <w:b/>
                <w:color w:val="000000"/>
                <w:sz w:val="20"/>
              </w:rPr>
              <w:t xml:space="preserve"> </w:t>
            </w:r>
          </w:p>
        </w:tc>
        <w:tc>
          <w:tcPr>
            <w:tcW w:w="956" w:type="pct"/>
            <w:vAlign w:val="center"/>
          </w:tcPr>
          <w:p w:rsidR="00F02B2C" w:rsidRPr="00017DB2" w:rsidRDefault="00F02B2C" w:rsidP="00217D1C">
            <w:pPr>
              <w:ind w:hanging="783"/>
              <w:jc w:val="center"/>
              <w:rPr>
                <w:rFonts w:ascii="Arial" w:hAnsi="Arial" w:cs="Arial"/>
                <w:b/>
                <w:color w:val="000000"/>
                <w:sz w:val="20"/>
              </w:rPr>
            </w:pPr>
            <w:r w:rsidRPr="00017DB2">
              <w:rPr>
                <w:rFonts w:ascii="Arial" w:hAnsi="Arial" w:cs="Arial"/>
                <w:b/>
                <w:noProof/>
                <w:color w:val="000000"/>
                <w:sz w:val="20"/>
              </w:rPr>
              <w:drawing>
                <wp:anchor distT="0" distB="0" distL="114300" distR="114300" simplePos="0" relativeHeight="251673600" behindDoc="0" locked="0" layoutInCell="1" allowOverlap="1">
                  <wp:simplePos x="0" y="0"/>
                  <wp:positionH relativeFrom="margin">
                    <wp:posOffset>173355</wp:posOffset>
                  </wp:positionH>
                  <wp:positionV relativeFrom="margin">
                    <wp:posOffset>97790</wp:posOffset>
                  </wp:positionV>
                  <wp:extent cx="596265" cy="775335"/>
                  <wp:effectExtent l="19050" t="0" r="0" b="0"/>
                  <wp:wrapSquare wrapText="bothSides"/>
                  <wp:docPr id="6"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ум"/>
                          <pic:cNvPicPr>
                            <a:picLocks noChangeAspect="1" noChangeArrowheads="1"/>
                          </pic:cNvPicPr>
                        </pic:nvPicPr>
                        <pic:blipFill>
                          <a:blip r:embed="rId9" cstate="print"/>
                          <a:srcRect/>
                          <a:stretch>
                            <a:fillRect/>
                          </a:stretch>
                        </pic:blipFill>
                        <pic:spPr bwMode="auto">
                          <a:xfrm>
                            <a:off x="0" y="0"/>
                            <a:ext cx="596265" cy="775335"/>
                          </a:xfrm>
                          <a:prstGeom prst="rect">
                            <a:avLst/>
                          </a:prstGeom>
                          <a:noFill/>
                        </pic:spPr>
                      </pic:pic>
                    </a:graphicData>
                  </a:graphic>
                </wp:anchor>
              </w:drawing>
            </w:r>
            <w:r w:rsidR="008E4E3F" w:rsidRPr="00017DB2">
              <w:rPr>
                <w:rFonts w:ascii="Arial" w:hAnsi="Arial" w:cs="Arial"/>
                <w:b/>
                <w:color w:val="000000"/>
                <w:sz w:val="20"/>
              </w:rPr>
              <w:t xml:space="preserve"> </w:t>
            </w:r>
          </w:p>
          <w:p w:rsidR="00F02B2C" w:rsidRPr="00017DB2" w:rsidRDefault="00F02B2C" w:rsidP="00217D1C">
            <w:pPr>
              <w:jc w:val="center"/>
              <w:rPr>
                <w:rFonts w:ascii="Arial" w:hAnsi="Arial" w:cs="Arial"/>
                <w:b/>
                <w:color w:val="000000"/>
                <w:sz w:val="20"/>
              </w:rPr>
            </w:pPr>
          </w:p>
        </w:tc>
        <w:tc>
          <w:tcPr>
            <w:tcW w:w="2059" w:type="pct"/>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Администрация</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Мариинско-Посадского</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района</w:t>
            </w:r>
          </w:p>
          <w:p w:rsidR="00983E5F" w:rsidRPr="00017DB2" w:rsidRDefault="00F02B2C" w:rsidP="00217D1C">
            <w:pPr>
              <w:jc w:val="center"/>
              <w:rPr>
                <w:rFonts w:ascii="Arial" w:hAnsi="Arial" w:cs="Arial"/>
                <w:b/>
                <w:color w:val="000000"/>
                <w:sz w:val="20"/>
              </w:rPr>
            </w:pPr>
            <w:r w:rsidRPr="00017DB2">
              <w:rPr>
                <w:rFonts w:ascii="Arial" w:hAnsi="Arial" w:cs="Arial"/>
                <w:color w:val="000000"/>
                <w:sz w:val="20"/>
              </w:rPr>
              <w:t>П</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Т</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Л</w:t>
            </w:r>
            <w:r w:rsidR="008E4E3F" w:rsidRPr="00017DB2">
              <w:rPr>
                <w:rFonts w:ascii="Arial" w:hAnsi="Arial" w:cs="Arial"/>
                <w:color w:val="000000"/>
                <w:sz w:val="20"/>
              </w:rPr>
              <w:t xml:space="preserve"> </w:t>
            </w:r>
            <w:r w:rsidRPr="00017DB2">
              <w:rPr>
                <w:rFonts w:ascii="Arial" w:hAnsi="Arial" w:cs="Arial"/>
                <w:color w:val="000000"/>
                <w:sz w:val="20"/>
              </w:rPr>
              <w:t>Е</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Е</w:t>
            </w:r>
          </w:p>
          <w:p w:rsidR="00983E5F" w:rsidRPr="00017DB2" w:rsidRDefault="00F02B2C" w:rsidP="00217D1C">
            <w:pPr>
              <w:jc w:val="center"/>
              <w:rPr>
                <w:rFonts w:ascii="Arial" w:hAnsi="Arial" w:cs="Arial"/>
                <w:bCs/>
                <w:color w:val="000000"/>
                <w:sz w:val="20"/>
              </w:rPr>
            </w:pPr>
            <w:r w:rsidRPr="00017DB2">
              <w:rPr>
                <w:rFonts w:ascii="Arial" w:hAnsi="Arial" w:cs="Arial"/>
                <w:bCs/>
                <w:color w:val="000000"/>
                <w:sz w:val="20"/>
              </w:rPr>
              <w:t>05.10.2020№</w:t>
            </w:r>
            <w:r w:rsidR="008E4E3F" w:rsidRPr="00017DB2">
              <w:rPr>
                <w:rFonts w:ascii="Arial" w:hAnsi="Arial" w:cs="Arial"/>
                <w:bCs/>
                <w:color w:val="000000"/>
                <w:sz w:val="20"/>
              </w:rPr>
              <w:t xml:space="preserve"> </w:t>
            </w:r>
            <w:r w:rsidRPr="00017DB2">
              <w:rPr>
                <w:rFonts w:ascii="Arial" w:hAnsi="Arial" w:cs="Arial"/>
                <w:bCs/>
                <w:color w:val="000000"/>
                <w:sz w:val="20"/>
              </w:rPr>
              <w:t>655</w:t>
            </w:r>
          </w:p>
          <w:p w:rsidR="00F02B2C" w:rsidRPr="00217D1C" w:rsidRDefault="00F02B2C" w:rsidP="00217D1C">
            <w:pPr>
              <w:jc w:val="center"/>
              <w:rPr>
                <w:rFonts w:ascii="Arial" w:hAnsi="Arial" w:cs="Arial"/>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tc>
      </w:tr>
    </w:tbl>
    <w:tbl>
      <w:tblPr>
        <w:tblStyle w:val="ae"/>
        <w:tblW w:w="5000" w:type="pct"/>
        <w:tblLook w:val="04A0"/>
      </w:tblPr>
      <w:tblGrid>
        <w:gridCol w:w="8135"/>
        <w:gridCol w:w="7220"/>
      </w:tblGrid>
      <w:tr w:rsidR="00F02B2C" w:rsidRPr="00017DB2" w:rsidTr="00217D1C">
        <w:tc>
          <w:tcPr>
            <w:tcW w:w="2649" w:type="pct"/>
            <w:tcBorders>
              <w:top w:val="nil"/>
              <w:left w:val="nil"/>
              <w:bottom w:val="nil"/>
              <w:right w:val="nil"/>
            </w:tcBorders>
            <w:vAlign w:val="center"/>
          </w:tcPr>
          <w:p w:rsidR="00F02B2C" w:rsidRPr="00017DB2" w:rsidRDefault="00F02B2C" w:rsidP="00217D1C">
            <w:pPr>
              <w:rPr>
                <w:rFonts w:ascii="Arial" w:hAnsi="Arial" w:cs="Arial"/>
                <w:b/>
                <w:color w:val="000000"/>
                <w:sz w:val="20"/>
              </w:rPr>
            </w:pP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дополнительных</w:t>
            </w:r>
            <w:r w:rsidR="008E4E3F" w:rsidRPr="00017DB2">
              <w:rPr>
                <w:rFonts w:ascii="Arial" w:hAnsi="Arial" w:cs="Arial"/>
                <w:b/>
                <w:color w:val="000000"/>
                <w:sz w:val="20"/>
              </w:rPr>
              <w:t xml:space="preserve"> </w:t>
            </w:r>
            <w:r w:rsidRPr="00017DB2">
              <w:rPr>
                <w:rFonts w:ascii="Arial" w:hAnsi="Arial" w:cs="Arial"/>
                <w:b/>
                <w:color w:val="000000"/>
                <w:sz w:val="20"/>
              </w:rPr>
              <w:t>мерах</w:t>
            </w:r>
            <w:r w:rsidR="008E4E3F" w:rsidRPr="00017DB2">
              <w:rPr>
                <w:rFonts w:ascii="Arial" w:hAnsi="Arial" w:cs="Arial"/>
                <w:b/>
                <w:color w:val="000000"/>
                <w:sz w:val="20"/>
              </w:rPr>
              <w:t xml:space="preserve"> </w:t>
            </w:r>
            <w:r w:rsidRPr="00017DB2">
              <w:rPr>
                <w:rFonts w:ascii="Arial" w:hAnsi="Arial" w:cs="Arial"/>
                <w:b/>
                <w:color w:val="000000"/>
                <w:sz w:val="20"/>
              </w:rPr>
              <w:t>по</w:t>
            </w:r>
            <w:r w:rsidR="008E4E3F" w:rsidRPr="00017DB2">
              <w:rPr>
                <w:rFonts w:ascii="Arial" w:hAnsi="Arial" w:cs="Arial"/>
                <w:b/>
                <w:color w:val="000000"/>
                <w:sz w:val="20"/>
              </w:rPr>
              <w:t xml:space="preserve"> </w:t>
            </w:r>
            <w:r w:rsidRPr="00017DB2">
              <w:rPr>
                <w:rFonts w:ascii="Arial" w:hAnsi="Arial" w:cs="Arial"/>
                <w:b/>
                <w:color w:val="000000"/>
                <w:sz w:val="20"/>
              </w:rPr>
              <w:t>обеспечению</w:t>
            </w:r>
            <w:r w:rsidR="008E4E3F" w:rsidRPr="00017DB2">
              <w:rPr>
                <w:rFonts w:ascii="Arial" w:hAnsi="Arial" w:cs="Arial"/>
                <w:b/>
                <w:color w:val="000000"/>
                <w:sz w:val="20"/>
              </w:rPr>
              <w:t xml:space="preserve"> </w:t>
            </w:r>
            <w:r w:rsidRPr="00017DB2">
              <w:rPr>
                <w:rFonts w:ascii="Arial" w:hAnsi="Arial" w:cs="Arial"/>
                <w:b/>
                <w:color w:val="000000"/>
                <w:sz w:val="20"/>
              </w:rPr>
              <w:t>безопасности</w:t>
            </w:r>
            <w:r w:rsidR="008E4E3F" w:rsidRPr="00017DB2">
              <w:rPr>
                <w:rFonts w:ascii="Arial" w:hAnsi="Arial" w:cs="Arial"/>
                <w:b/>
                <w:color w:val="000000"/>
                <w:sz w:val="20"/>
              </w:rPr>
              <w:t xml:space="preserve"> </w:t>
            </w:r>
            <w:r w:rsidRPr="00017DB2">
              <w:rPr>
                <w:rFonts w:ascii="Arial" w:hAnsi="Arial" w:cs="Arial"/>
                <w:b/>
                <w:color w:val="000000"/>
                <w:sz w:val="20"/>
              </w:rPr>
              <w:t>жизнедеятельности</w:t>
            </w:r>
            <w:r w:rsidR="008E4E3F" w:rsidRPr="00017DB2">
              <w:rPr>
                <w:rFonts w:ascii="Arial" w:hAnsi="Arial" w:cs="Arial"/>
                <w:b/>
                <w:color w:val="000000"/>
                <w:sz w:val="20"/>
              </w:rPr>
              <w:t xml:space="preserve"> </w:t>
            </w:r>
            <w:r w:rsidRPr="00017DB2">
              <w:rPr>
                <w:rFonts w:ascii="Arial" w:hAnsi="Arial" w:cs="Arial"/>
                <w:b/>
                <w:color w:val="000000"/>
                <w:sz w:val="20"/>
              </w:rPr>
              <w:t>населения,</w:t>
            </w:r>
            <w:r w:rsidR="008E4E3F" w:rsidRPr="00017DB2">
              <w:rPr>
                <w:rFonts w:ascii="Arial" w:hAnsi="Arial" w:cs="Arial"/>
                <w:b/>
                <w:color w:val="000000"/>
                <w:sz w:val="20"/>
              </w:rPr>
              <w:t xml:space="preserve"> </w:t>
            </w:r>
            <w:r w:rsidRPr="00017DB2">
              <w:rPr>
                <w:rFonts w:ascii="Arial" w:hAnsi="Arial" w:cs="Arial"/>
                <w:b/>
                <w:color w:val="000000"/>
                <w:sz w:val="20"/>
              </w:rPr>
              <w:t>объектов</w:t>
            </w:r>
            <w:r w:rsidR="008E4E3F" w:rsidRPr="00017DB2">
              <w:rPr>
                <w:rFonts w:ascii="Arial" w:hAnsi="Arial" w:cs="Arial"/>
                <w:b/>
                <w:color w:val="000000"/>
                <w:sz w:val="20"/>
              </w:rPr>
              <w:t xml:space="preserve"> </w:t>
            </w:r>
            <w:r w:rsidRPr="00017DB2">
              <w:rPr>
                <w:rFonts w:ascii="Arial" w:hAnsi="Arial" w:cs="Arial"/>
                <w:b/>
                <w:color w:val="000000"/>
                <w:sz w:val="20"/>
              </w:rPr>
              <w:t>экономики</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социальной</w:t>
            </w:r>
            <w:r w:rsidR="008E4E3F" w:rsidRPr="00017DB2">
              <w:rPr>
                <w:rFonts w:ascii="Arial" w:hAnsi="Arial" w:cs="Arial"/>
                <w:b/>
                <w:color w:val="000000"/>
                <w:sz w:val="20"/>
              </w:rPr>
              <w:t xml:space="preserve"> </w:t>
            </w:r>
            <w:r w:rsidRPr="00017DB2">
              <w:rPr>
                <w:rFonts w:ascii="Arial" w:hAnsi="Arial" w:cs="Arial"/>
                <w:b/>
                <w:color w:val="000000"/>
                <w:sz w:val="20"/>
              </w:rPr>
              <w:t>инфраструктуры</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осенне-зимний</w:t>
            </w:r>
            <w:r w:rsidR="008E4E3F" w:rsidRPr="00017DB2">
              <w:rPr>
                <w:rFonts w:ascii="Arial" w:hAnsi="Arial" w:cs="Arial"/>
                <w:b/>
                <w:color w:val="000000"/>
                <w:sz w:val="20"/>
              </w:rPr>
              <w:t xml:space="preserve"> </w:t>
            </w:r>
            <w:r w:rsidRPr="00017DB2">
              <w:rPr>
                <w:rFonts w:ascii="Arial" w:hAnsi="Arial" w:cs="Arial"/>
                <w:b/>
                <w:color w:val="000000"/>
                <w:sz w:val="20"/>
              </w:rPr>
              <w:t>период</w:t>
            </w:r>
            <w:r w:rsidR="008E4E3F" w:rsidRPr="00017DB2">
              <w:rPr>
                <w:rFonts w:ascii="Arial" w:hAnsi="Arial" w:cs="Arial"/>
                <w:b/>
                <w:color w:val="000000"/>
                <w:sz w:val="20"/>
              </w:rPr>
              <w:t xml:space="preserve"> </w:t>
            </w:r>
            <w:r w:rsidRPr="00017DB2">
              <w:rPr>
                <w:rFonts w:ascii="Arial" w:hAnsi="Arial" w:cs="Arial"/>
                <w:b/>
                <w:color w:val="000000"/>
                <w:sz w:val="20"/>
              </w:rPr>
              <w:t>2020/2021</w:t>
            </w:r>
            <w:r w:rsidR="008E4E3F" w:rsidRPr="00017DB2">
              <w:rPr>
                <w:rFonts w:ascii="Arial" w:hAnsi="Arial" w:cs="Arial"/>
                <w:b/>
                <w:color w:val="000000"/>
                <w:sz w:val="20"/>
              </w:rPr>
              <w:t xml:space="preserve"> </w:t>
            </w:r>
            <w:r w:rsidRPr="00017DB2">
              <w:rPr>
                <w:rFonts w:ascii="Arial" w:hAnsi="Arial" w:cs="Arial"/>
                <w:b/>
                <w:color w:val="000000"/>
                <w:sz w:val="20"/>
              </w:rPr>
              <w:t>года</w:t>
            </w:r>
          </w:p>
          <w:p w:rsidR="00F02B2C" w:rsidRPr="00017DB2" w:rsidRDefault="00F02B2C" w:rsidP="00217D1C">
            <w:pPr>
              <w:jc w:val="center"/>
              <w:rPr>
                <w:rFonts w:ascii="Arial" w:hAnsi="Arial" w:cs="Arial"/>
                <w:color w:val="000000"/>
                <w:sz w:val="20"/>
              </w:rPr>
            </w:pPr>
          </w:p>
        </w:tc>
        <w:tc>
          <w:tcPr>
            <w:tcW w:w="2351"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rPr>
            </w:pPr>
          </w:p>
        </w:tc>
      </w:tr>
    </w:tbl>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предупреждения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возможных</w:t>
      </w:r>
      <w:r w:rsidR="008E4E3F" w:rsidRPr="00017DB2">
        <w:rPr>
          <w:rFonts w:ascii="Arial" w:hAnsi="Arial" w:cs="Arial"/>
          <w:color w:val="000000"/>
          <w:sz w:val="20"/>
        </w:rPr>
        <w:t xml:space="preserve"> </w:t>
      </w:r>
      <w:r w:rsidRPr="00017DB2">
        <w:rPr>
          <w:rFonts w:ascii="Arial" w:hAnsi="Arial" w:cs="Arial"/>
          <w:color w:val="000000"/>
          <w:sz w:val="20"/>
        </w:rPr>
        <w:t>аварийных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r w:rsidRPr="00017DB2">
        <w:rPr>
          <w:rFonts w:ascii="Arial" w:hAnsi="Arial" w:cs="Arial"/>
          <w:color w:val="000000"/>
          <w:sz w:val="20"/>
        </w:rPr>
        <w:t>устойчивого</w:t>
      </w:r>
      <w:r w:rsidR="008E4E3F" w:rsidRPr="00017DB2">
        <w:rPr>
          <w:rFonts w:ascii="Arial" w:hAnsi="Arial" w:cs="Arial"/>
          <w:color w:val="000000"/>
          <w:sz w:val="20"/>
        </w:rPr>
        <w:t xml:space="preserve"> </w:t>
      </w:r>
      <w:r w:rsidRPr="00017DB2">
        <w:rPr>
          <w:rFonts w:ascii="Arial" w:hAnsi="Arial" w:cs="Arial"/>
          <w:color w:val="000000"/>
          <w:sz w:val="20"/>
        </w:rPr>
        <w:t>функционир</w:t>
      </w:r>
      <w:r w:rsidRPr="00017DB2">
        <w:rPr>
          <w:rFonts w:ascii="Arial" w:hAnsi="Arial" w:cs="Arial"/>
          <w:color w:val="000000"/>
          <w:sz w:val="20"/>
        </w:rPr>
        <w:t>о</w:t>
      </w:r>
      <w:r w:rsidRPr="00017DB2">
        <w:rPr>
          <w:rFonts w:ascii="Arial" w:hAnsi="Arial" w:cs="Arial"/>
          <w:color w:val="000000"/>
          <w:sz w:val="20"/>
        </w:rPr>
        <w:t>вания</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экономики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жизнеобеспечения,</w:t>
      </w:r>
      <w:r w:rsidR="008E4E3F" w:rsidRPr="00017DB2">
        <w:rPr>
          <w:rFonts w:ascii="Arial" w:hAnsi="Arial" w:cs="Arial"/>
          <w:color w:val="000000"/>
          <w:sz w:val="20"/>
        </w:rPr>
        <w:t xml:space="preserve"> </w:t>
      </w:r>
      <w:r w:rsidRPr="00017DB2">
        <w:rPr>
          <w:rFonts w:ascii="Arial" w:hAnsi="Arial" w:cs="Arial"/>
          <w:color w:val="000000"/>
          <w:sz w:val="20"/>
        </w:rPr>
        <w:t>защиты</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осенне-зимний</w:t>
      </w:r>
      <w:r w:rsidR="008E4E3F" w:rsidRPr="00017DB2">
        <w:rPr>
          <w:rFonts w:ascii="Arial" w:hAnsi="Arial" w:cs="Arial"/>
          <w:color w:val="000000"/>
          <w:sz w:val="20"/>
        </w:rPr>
        <w:t xml:space="preserve"> </w:t>
      </w:r>
      <w:r w:rsidRPr="00017DB2">
        <w:rPr>
          <w:rFonts w:ascii="Arial" w:hAnsi="Arial" w:cs="Arial"/>
          <w:color w:val="000000"/>
          <w:sz w:val="20"/>
        </w:rPr>
        <w:t>пер</w:t>
      </w:r>
      <w:r w:rsidRPr="00017DB2">
        <w:rPr>
          <w:rFonts w:ascii="Arial" w:hAnsi="Arial" w:cs="Arial"/>
          <w:color w:val="000000"/>
          <w:sz w:val="20"/>
        </w:rPr>
        <w:t>и</w:t>
      </w:r>
      <w:r w:rsidRPr="00017DB2">
        <w:rPr>
          <w:rFonts w:ascii="Arial" w:hAnsi="Arial" w:cs="Arial"/>
          <w:color w:val="000000"/>
          <w:sz w:val="20"/>
        </w:rPr>
        <w:t>од</w:t>
      </w:r>
      <w:r w:rsidR="008E4E3F" w:rsidRPr="00017DB2">
        <w:rPr>
          <w:rFonts w:ascii="Arial" w:hAnsi="Arial" w:cs="Arial"/>
          <w:color w:val="000000"/>
          <w:sz w:val="20"/>
        </w:rPr>
        <w:t xml:space="preserve"> </w:t>
      </w:r>
      <w:r w:rsidRPr="00017DB2">
        <w:rPr>
          <w:rFonts w:ascii="Arial" w:hAnsi="Arial" w:cs="Arial"/>
          <w:color w:val="000000"/>
          <w:sz w:val="20"/>
        </w:rPr>
        <w:t>2020/2021</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основании</w:t>
      </w:r>
      <w:r w:rsidR="008E4E3F" w:rsidRPr="00017DB2">
        <w:rPr>
          <w:rFonts w:ascii="Arial" w:hAnsi="Arial" w:cs="Arial"/>
          <w:color w:val="000000"/>
          <w:sz w:val="20"/>
        </w:rPr>
        <w:t xml:space="preserve"> </w:t>
      </w:r>
      <w:r w:rsidRPr="00017DB2">
        <w:rPr>
          <w:rFonts w:ascii="Arial" w:hAnsi="Arial" w:cs="Arial"/>
          <w:color w:val="000000"/>
          <w:sz w:val="20"/>
        </w:rPr>
        <w:t>указания</w:t>
      </w:r>
      <w:r w:rsidR="008E4E3F" w:rsidRPr="00017DB2">
        <w:rPr>
          <w:rFonts w:ascii="Arial" w:hAnsi="Arial" w:cs="Arial"/>
          <w:color w:val="000000"/>
          <w:sz w:val="20"/>
        </w:rPr>
        <w:t xml:space="preserve"> </w:t>
      </w:r>
      <w:r w:rsidRPr="00017DB2">
        <w:rPr>
          <w:rFonts w:ascii="Arial" w:hAnsi="Arial" w:cs="Arial"/>
          <w:color w:val="000000"/>
          <w:sz w:val="20"/>
        </w:rPr>
        <w:t>Кабинета</w:t>
      </w:r>
      <w:r w:rsidR="008E4E3F" w:rsidRPr="00017DB2">
        <w:rPr>
          <w:rFonts w:ascii="Arial" w:hAnsi="Arial" w:cs="Arial"/>
          <w:color w:val="000000"/>
          <w:sz w:val="20"/>
        </w:rPr>
        <w:t xml:space="preserve"> </w:t>
      </w:r>
      <w:r w:rsidRPr="00017DB2">
        <w:rPr>
          <w:rFonts w:ascii="Arial" w:hAnsi="Arial" w:cs="Arial"/>
          <w:color w:val="000000"/>
          <w:sz w:val="20"/>
        </w:rPr>
        <w:t>Министров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18</w:t>
      </w:r>
      <w:r w:rsidR="008E4E3F" w:rsidRPr="00017DB2">
        <w:rPr>
          <w:rFonts w:ascii="Arial" w:hAnsi="Arial" w:cs="Arial"/>
          <w:color w:val="000000"/>
          <w:sz w:val="20"/>
        </w:rPr>
        <w:t xml:space="preserve"> </w:t>
      </w:r>
      <w:r w:rsidRPr="00017DB2">
        <w:rPr>
          <w:rFonts w:ascii="Arial" w:hAnsi="Arial" w:cs="Arial"/>
          <w:color w:val="000000"/>
          <w:sz w:val="20"/>
        </w:rPr>
        <w:t>сентября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дополнительных</w:t>
      </w:r>
      <w:r w:rsidR="008E4E3F" w:rsidRPr="00017DB2">
        <w:rPr>
          <w:rFonts w:ascii="Arial" w:hAnsi="Arial" w:cs="Arial"/>
          <w:color w:val="000000"/>
          <w:sz w:val="20"/>
        </w:rPr>
        <w:t xml:space="preserve"> </w:t>
      </w:r>
      <w:r w:rsidRPr="00017DB2">
        <w:rPr>
          <w:rFonts w:ascii="Arial" w:hAnsi="Arial" w:cs="Arial"/>
          <w:color w:val="000000"/>
          <w:sz w:val="20"/>
        </w:rPr>
        <w:t>мерах</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обеспечению</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жизнедеятельности</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экономики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социальной</w:t>
      </w:r>
      <w:r w:rsidR="008E4E3F" w:rsidRPr="00017DB2">
        <w:rPr>
          <w:rFonts w:ascii="Arial" w:hAnsi="Arial" w:cs="Arial"/>
          <w:color w:val="000000"/>
          <w:sz w:val="20"/>
        </w:rPr>
        <w:t xml:space="preserve"> </w:t>
      </w:r>
      <w:r w:rsidRPr="00017DB2">
        <w:rPr>
          <w:rFonts w:ascii="Arial" w:hAnsi="Arial" w:cs="Arial"/>
          <w:color w:val="000000"/>
          <w:sz w:val="20"/>
        </w:rPr>
        <w:t>инфраструктуры</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осенне-зимний</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2020/2021</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М</w:t>
      </w:r>
      <w:r w:rsidRPr="00017DB2">
        <w:rPr>
          <w:rFonts w:ascii="Arial" w:hAnsi="Arial" w:cs="Arial"/>
          <w:color w:val="000000"/>
          <w:sz w:val="20"/>
        </w:rPr>
        <w:t>а</w:t>
      </w:r>
      <w:r w:rsidRPr="00017DB2">
        <w:rPr>
          <w:rFonts w:ascii="Arial" w:hAnsi="Arial" w:cs="Arial"/>
          <w:color w:val="000000"/>
          <w:sz w:val="20"/>
        </w:rPr>
        <w:t>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b/>
          <w:color w:val="000000"/>
          <w:sz w:val="20"/>
        </w:rPr>
        <w:t>п</w:t>
      </w:r>
      <w:r w:rsidR="008E4E3F" w:rsidRPr="00017DB2">
        <w:rPr>
          <w:rFonts w:ascii="Arial" w:hAnsi="Arial" w:cs="Arial"/>
          <w:b/>
          <w:color w:val="000000"/>
          <w:sz w:val="20"/>
        </w:rPr>
        <w:t xml:space="preserve"> </w:t>
      </w: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с</w:t>
      </w:r>
      <w:r w:rsidR="008E4E3F" w:rsidRPr="00017DB2">
        <w:rPr>
          <w:rFonts w:ascii="Arial" w:hAnsi="Arial" w:cs="Arial"/>
          <w:b/>
          <w:color w:val="000000"/>
          <w:sz w:val="20"/>
        </w:rPr>
        <w:t xml:space="preserve"> </w:t>
      </w:r>
      <w:r w:rsidRPr="00017DB2">
        <w:rPr>
          <w:rFonts w:ascii="Arial" w:hAnsi="Arial" w:cs="Arial"/>
          <w:b/>
          <w:color w:val="000000"/>
          <w:sz w:val="20"/>
        </w:rPr>
        <w:t>т</w:t>
      </w:r>
      <w:r w:rsidR="008E4E3F" w:rsidRPr="00017DB2">
        <w:rPr>
          <w:rFonts w:ascii="Arial" w:hAnsi="Arial" w:cs="Arial"/>
          <w:b/>
          <w:color w:val="000000"/>
          <w:sz w:val="20"/>
        </w:rPr>
        <w:t xml:space="preserve"> </w:t>
      </w:r>
      <w:r w:rsidRPr="00017DB2">
        <w:rPr>
          <w:rFonts w:ascii="Arial" w:hAnsi="Arial" w:cs="Arial"/>
          <w:b/>
          <w:color w:val="000000"/>
          <w:sz w:val="20"/>
        </w:rPr>
        <w:t>а</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л</w:t>
      </w:r>
      <w:r w:rsidR="008E4E3F" w:rsidRPr="00017DB2">
        <w:rPr>
          <w:rFonts w:ascii="Arial" w:hAnsi="Arial" w:cs="Arial"/>
          <w:b/>
          <w:color w:val="000000"/>
          <w:sz w:val="20"/>
        </w:rPr>
        <w:t xml:space="preserve"> </w:t>
      </w:r>
      <w:r w:rsidRPr="00017DB2">
        <w:rPr>
          <w:rFonts w:ascii="Arial" w:hAnsi="Arial" w:cs="Arial"/>
          <w:b/>
          <w:color w:val="000000"/>
          <w:sz w:val="20"/>
        </w:rPr>
        <w:t>я</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т</w:t>
      </w:r>
      <w:r w:rsidRPr="00017DB2">
        <w:rPr>
          <w:rFonts w:ascii="Arial" w:hAnsi="Arial" w:cs="Arial"/>
          <w:color w:val="000000"/>
          <w:sz w:val="20"/>
        </w:rPr>
        <w:t>:</w:t>
      </w: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1.Администрациям</w:t>
      </w:r>
      <w:r w:rsidR="008E4E3F" w:rsidRPr="00017DB2">
        <w:rPr>
          <w:rFonts w:ascii="Arial" w:hAnsi="Arial" w:cs="Arial"/>
          <w:color w:val="000000"/>
          <w:sz w:val="20"/>
        </w:rPr>
        <w:t xml:space="preserve"> </w:t>
      </w:r>
      <w:r w:rsidRPr="00017DB2">
        <w:rPr>
          <w:rFonts w:ascii="Arial" w:hAnsi="Arial" w:cs="Arial"/>
          <w:color w:val="000000"/>
          <w:sz w:val="20"/>
        </w:rPr>
        <w:t>городского</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сельских</w:t>
      </w:r>
      <w:r w:rsidR="008E4E3F" w:rsidRPr="00017DB2">
        <w:rPr>
          <w:rFonts w:ascii="Arial" w:hAnsi="Arial" w:cs="Arial"/>
          <w:color w:val="000000"/>
          <w:sz w:val="20"/>
        </w:rPr>
        <w:t xml:space="preserve"> </w:t>
      </w:r>
      <w:r w:rsidRPr="00017DB2">
        <w:rPr>
          <w:rFonts w:ascii="Arial" w:hAnsi="Arial" w:cs="Arial"/>
          <w:color w:val="000000"/>
          <w:sz w:val="20"/>
        </w:rPr>
        <w:t>поселений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срок</w:t>
      </w:r>
      <w:r w:rsidR="008E4E3F" w:rsidRPr="00017DB2">
        <w:rPr>
          <w:rFonts w:ascii="Arial" w:hAnsi="Arial" w:cs="Arial"/>
          <w:color w:val="000000"/>
          <w:sz w:val="20"/>
        </w:rPr>
        <w:t xml:space="preserve"> </w:t>
      </w:r>
      <w:r w:rsidRPr="00017DB2">
        <w:rPr>
          <w:rFonts w:ascii="Arial" w:hAnsi="Arial" w:cs="Arial"/>
          <w:b/>
          <w:color w:val="000000"/>
          <w:sz w:val="20"/>
        </w:rPr>
        <w:t>до</w:t>
      </w:r>
      <w:r w:rsidR="008E4E3F" w:rsidRPr="00017DB2">
        <w:rPr>
          <w:rFonts w:ascii="Arial" w:hAnsi="Arial" w:cs="Arial"/>
          <w:b/>
          <w:color w:val="000000"/>
          <w:sz w:val="20"/>
        </w:rPr>
        <w:t xml:space="preserve"> </w:t>
      </w:r>
      <w:r w:rsidRPr="00017DB2">
        <w:rPr>
          <w:rFonts w:ascii="Arial" w:hAnsi="Arial" w:cs="Arial"/>
          <w:b/>
          <w:color w:val="000000"/>
          <w:sz w:val="20"/>
        </w:rPr>
        <w:t>30</w:t>
      </w:r>
      <w:r w:rsidR="008E4E3F" w:rsidRPr="00017DB2">
        <w:rPr>
          <w:rFonts w:ascii="Arial" w:hAnsi="Arial" w:cs="Arial"/>
          <w:b/>
          <w:color w:val="000000"/>
          <w:sz w:val="20"/>
        </w:rPr>
        <w:t xml:space="preserve"> </w:t>
      </w:r>
      <w:r w:rsidRPr="00017DB2">
        <w:rPr>
          <w:rFonts w:ascii="Arial" w:hAnsi="Arial" w:cs="Arial"/>
          <w:b/>
          <w:color w:val="000000"/>
          <w:sz w:val="20"/>
        </w:rPr>
        <w:t>октября</w:t>
      </w:r>
      <w:r w:rsidR="008E4E3F" w:rsidRPr="00017DB2">
        <w:rPr>
          <w:rFonts w:ascii="Arial" w:hAnsi="Arial" w:cs="Arial"/>
          <w:b/>
          <w:color w:val="000000"/>
          <w:sz w:val="20"/>
        </w:rPr>
        <w:t xml:space="preserve"> </w:t>
      </w:r>
      <w:r w:rsidRPr="00017DB2">
        <w:rPr>
          <w:rFonts w:ascii="Arial" w:hAnsi="Arial" w:cs="Arial"/>
          <w:b/>
          <w:color w:val="000000"/>
          <w:sz w:val="20"/>
        </w:rPr>
        <w:t>2020</w:t>
      </w:r>
      <w:r w:rsidR="008E4E3F" w:rsidRPr="00017DB2">
        <w:rPr>
          <w:rFonts w:ascii="Arial" w:hAnsi="Arial" w:cs="Arial"/>
          <w:b/>
          <w:color w:val="000000"/>
          <w:sz w:val="20"/>
        </w:rPr>
        <w:t xml:space="preserve"> </w:t>
      </w:r>
      <w:r w:rsidRPr="00017DB2">
        <w:rPr>
          <w:rFonts w:ascii="Arial" w:hAnsi="Arial" w:cs="Arial"/>
          <w:b/>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рассмотреть</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заседаниях</w:t>
      </w:r>
      <w:r w:rsidR="008E4E3F" w:rsidRPr="00017DB2">
        <w:rPr>
          <w:rFonts w:ascii="Arial" w:hAnsi="Arial" w:cs="Arial"/>
          <w:color w:val="000000"/>
          <w:sz w:val="20"/>
        </w:rPr>
        <w:t xml:space="preserve"> </w:t>
      </w:r>
      <w:r w:rsidRPr="00017DB2">
        <w:rPr>
          <w:rFonts w:ascii="Arial" w:hAnsi="Arial" w:cs="Arial"/>
          <w:color w:val="000000"/>
          <w:sz w:val="20"/>
        </w:rPr>
        <w:t>комиссий</w:t>
      </w:r>
      <w:r w:rsidR="008E4E3F" w:rsidRPr="00017DB2">
        <w:rPr>
          <w:rFonts w:ascii="Arial" w:hAnsi="Arial" w:cs="Arial"/>
          <w:color w:val="000000"/>
          <w:sz w:val="20"/>
        </w:rPr>
        <w:t xml:space="preserve"> </w:t>
      </w:r>
      <w:r w:rsidRPr="00017DB2">
        <w:rPr>
          <w:rFonts w:ascii="Arial" w:hAnsi="Arial" w:cs="Arial"/>
          <w:color w:val="000000"/>
          <w:sz w:val="20"/>
        </w:rPr>
        <w:t>по</w:t>
      </w:r>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lastRenderedPageBreak/>
        <w:t>предупреждению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обеспечению</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вопрос</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готовности</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экономики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инфраструктуры</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осенне-зимнему</w:t>
      </w:r>
      <w:r w:rsidR="008E4E3F" w:rsidRPr="00017DB2">
        <w:rPr>
          <w:rFonts w:ascii="Arial" w:hAnsi="Arial" w:cs="Arial"/>
          <w:color w:val="000000"/>
          <w:sz w:val="20"/>
        </w:rPr>
        <w:t xml:space="preserve"> </w:t>
      </w:r>
      <w:r w:rsidRPr="00017DB2">
        <w:rPr>
          <w:rFonts w:ascii="Arial" w:hAnsi="Arial" w:cs="Arial"/>
          <w:color w:val="000000"/>
          <w:sz w:val="20"/>
        </w:rPr>
        <w:t>периоду</w:t>
      </w:r>
      <w:r w:rsidR="008E4E3F" w:rsidRPr="00017DB2">
        <w:rPr>
          <w:rFonts w:ascii="Arial" w:hAnsi="Arial" w:cs="Arial"/>
          <w:color w:val="000000"/>
          <w:sz w:val="20"/>
        </w:rPr>
        <w:t xml:space="preserve"> </w:t>
      </w:r>
      <w:r w:rsidRPr="00017DB2">
        <w:rPr>
          <w:rFonts w:ascii="Arial" w:hAnsi="Arial" w:cs="Arial"/>
          <w:color w:val="000000"/>
          <w:sz w:val="20"/>
        </w:rPr>
        <w:t>2020/2021</w:t>
      </w:r>
      <w:r w:rsidR="008E4E3F" w:rsidRPr="00017DB2">
        <w:rPr>
          <w:rFonts w:ascii="Arial" w:hAnsi="Arial" w:cs="Arial"/>
          <w:color w:val="000000"/>
          <w:sz w:val="20"/>
        </w:rPr>
        <w:t xml:space="preserve"> </w:t>
      </w:r>
      <w:r w:rsidRPr="00017DB2">
        <w:rPr>
          <w:rFonts w:ascii="Arial" w:hAnsi="Arial" w:cs="Arial"/>
          <w:color w:val="000000"/>
          <w:sz w:val="20"/>
        </w:rPr>
        <w:t>года;</w:t>
      </w:r>
    </w:p>
    <w:p w:rsidR="00F02B2C" w:rsidRPr="00017DB2" w:rsidRDefault="00F02B2C" w:rsidP="00017DB2">
      <w:pPr>
        <w:pStyle w:val="a9"/>
        <w:rPr>
          <w:rFonts w:ascii="Arial" w:hAnsi="Arial" w:cs="Arial"/>
          <w:color w:val="000000"/>
          <w:sz w:val="20"/>
          <w:szCs w:val="24"/>
        </w:rPr>
      </w:pP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целью</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предупреждения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недопущения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несчастных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случаев,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связанных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со</w:t>
      </w:r>
      <w:r w:rsidR="008E4E3F" w:rsidRPr="00017DB2">
        <w:rPr>
          <w:rFonts w:ascii="Arial" w:hAnsi="Arial" w:cs="Arial"/>
          <w:color w:val="000000"/>
          <w:sz w:val="20"/>
          <w:szCs w:val="24"/>
        </w:rPr>
        <w:t xml:space="preserve"> </w:t>
      </w:r>
      <w:r w:rsidRPr="00017DB2">
        <w:rPr>
          <w:rFonts w:ascii="Arial" w:hAnsi="Arial" w:cs="Arial"/>
          <w:color w:val="000000"/>
          <w:sz w:val="20"/>
          <w:szCs w:val="24"/>
        </w:rPr>
        <w:t>сходом</w:t>
      </w:r>
      <w:r w:rsidR="008E4E3F" w:rsidRPr="00017DB2">
        <w:rPr>
          <w:rFonts w:ascii="Arial" w:hAnsi="Arial" w:cs="Arial"/>
          <w:color w:val="000000"/>
          <w:sz w:val="20"/>
          <w:szCs w:val="24"/>
        </w:rPr>
        <w:t xml:space="preserve"> </w:t>
      </w:r>
      <w:r w:rsidRPr="00017DB2">
        <w:rPr>
          <w:rFonts w:ascii="Arial" w:hAnsi="Arial" w:cs="Arial"/>
          <w:color w:val="000000"/>
          <w:sz w:val="20"/>
          <w:szCs w:val="24"/>
        </w:rPr>
        <w:t>снежной</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массы,</w:t>
      </w:r>
      <w:r w:rsidR="008E4E3F" w:rsidRPr="00017DB2">
        <w:rPr>
          <w:rFonts w:ascii="Arial" w:hAnsi="Arial" w:cs="Arial"/>
          <w:color w:val="000000"/>
          <w:sz w:val="20"/>
          <w:szCs w:val="24"/>
        </w:rPr>
        <w:t xml:space="preserve"> </w:t>
      </w:r>
      <w:r w:rsidRPr="00017DB2">
        <w:rPr>
          <w:rFonts w:ascii="Arial" w:hAnsi="Arial" w:cs="Arial"/>
          <w:color w:val="000000"/>
          <w:sz w:val="20"/>
          <w:szCs w:val="24"/>
        </w:rPr>
        <w:t>наледи</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сосулек,</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разработать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перечень</w:t>
      </w:r>
      <w:r w:rsidR="008E4E3F" w:rsidRPr="00017DB2">
        <w:rPr>
          <w:rFonts w:ascii="Arial" w:hAnsi="Arial" w:cs="Arial"/>
          <w:color w:val="000000"/>
          <w:sz w:val="20"/>
          <w:szCs w:val="24"/>
        </w:rPr>
        <w:t xml:space="preserve"> </w:t>
      </w:r>
      <w:r w:rsidRPr="00017DB2">
        <w:rPr>
          <w:rFonts w:ascii="Arial" w:hAnsi="Arial" w:cs="Arial"/>
          <w:color w:val="000000"/>
          <w:sz w:val="20"/>
          <w:szCs w:val="24"/>
        </w:rPr>
        <w:t>мер</w:t>
      </w:r>
      <w:r w:rsidRPr="00017DB2">
        <w:rPr>
          <w:rFonts w:ascii="Arial" w:hAnsi="Arial" w:cs="Arial"/>
          <w:color w:val="000000"/>
          <w:sz w:val="20"/>
          <w:szCs w:val="24"/>
        </w:rPr>
        <w:t>о</w:t>
      </w:r>
      <w:r w:rsidRPr="00017DB2">
        <w:rPr>
          <w:rFonts w:ascii="Arial" w:hAnsi="Arial" w:cs="Arial"/>
          <w:color w:val="000000"/>
          <w:sz w:val="20"/>
          <w:szCs w:val="24"/>
        </w:rPr>
        <w:t>приятий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указанием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ответственных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исполнителей,</w:t>
      </w:r>
      <w:r w:rsidR="008E4E3F" w:rsidRPr="00017DB2">
        <w:rPr>
          <w:rFonts w:ascii="Arial" w:hAnsi="Arial" w:cs="Arial"/>
          <w:color w:val="000000"/>
          <w:sz w:val="20"/>
          <w:szCs w:val="24"/>
        </w:rPr>
        <w:t xml:space="preserve"> </w:t>
      </w:r>
      <w:r w:rsidRPr="00017DB2">
        <w:rPr>
          <w:rFonts w:ascii="Arial" w:hAnsi="Arial" w:cs="Arial"/>
          <w:color w:val="000000"/>
          <w:sz w:val="20"/>
          <w:szCs w:val="24"/>
        </w:rPr>
        <w:t>сроков,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периодичности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порядка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контроля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за</w:t>
      </w:r>
      <w:r w:rsidR="008E4E3F" w:rsidRPr="00017DB2">
        <w:rPr>
          <w:rFonts w:ascii="Arial" w:hAnsi="Arial" w:cs="Arial"/>
          <w:color w:val="000000"/>
          <w:sz w:val="20"/>
          <w:szCs w:val="24"/>
        </w:rPr>
        <w:t xml:space="preserve"> </w:t>
      </w:r>
      <w:r w:rsidRPr="00017DB2">
        <w:rPr>
          <w:rFonts w:ascii="Arial" w:hAnsi="Arial" w:cs="Arial"/>
          <w:color w:val="000000"/>
          <w:sz w:val="20"/>
          <w:szCs w:val="24"/>
        </w:rPr>
        <w:t>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выполнением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осуществить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их</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реализацию,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том</w:t>
      </w:r>
      <w:r w:rsidR="008E4E3F" w:rsidRPr="00017DB2">
        <w:rPr>
          <w:rFonts w:ascii="Arial" w:hAnsi="Arial" w:cs="Arial"/>
          <w:color w:val="000000"/>
          <w:sz w:val="20"/>
          <w:szCs w:val="24"/>
        </w:rPr>
        <w:t xml:space="preserve"> </w:t>
      </w:r>
      <w:r w:rsidRPr="00017DB2">
        <w:rPr>
          <w:rFonts w:ascii="Arial" w:hAnsi="Arial" w:cs="Arial"/>
          <w:color w:val="000000"/>
          <w:sz w:val="20"/>
          <w:szCs w:val="24"/>
        </w:rPr>
        <w:t>числе:</w:t>
      </w:r>
    </w:p>
    <w:p w:rsidR="00F02B2C" w:rsidRPr="00017DB2" w:rsidRDefault="00F02B2C" w:rsidP="00017DB2">
      <w:pPr>
        <w:pStyle w:val="a9"/>
        <w:rPr>
          <w:rFonts w:ascii="Arial" w:hAnsi="Arial" w:cs="Arial"/>
          <w:color w:val="000000"/>
          <w:sz w:val="20"/>
          <w:szCs w:val="24"/>
        </w:rPr>
      </w:pPr>
      <w:r w:rsidRPr="00017DB2">
        <w:rPr>
          <w:rFonts w:ascii="Arial" w:hAnsi="Arial" w:cs="Arial"/>
          <w:color w:val="000000"/>
          <w:sz w:val="20"/>
          <w:szCs w:val="24"/>
        </w:rPr>
        <w:t>а)</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провести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обследование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кровли</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несущих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конструкций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зданий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сооружений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привлечением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коммунальных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служб</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поселений;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установления</w:t>
      </w:r>
      <w:r w:rsidR="008E4E3F" w:rsidRPr="00017DB2">
        <w:rPr>
          <w:rFonts w:ascii="Arial" w:hAnsi="Arial" w:cs="Arial"/>
          <w:color w:val="000000"/>
          <w:sz w:val="20"/>
        </w:rPr>
        <w:t xml:space="preserve"> </w:t>
      </w:r>
      <w:r w:rsidRPr="00017DB2">
        <w:rPr>
          <w:rFonts w:ascii="Arial" w:hAnsi="Arial" w:cs="Arial"/>
          <w:color w:val="000000"/>
          <w:sz w:val="20"/>
        </w:rPr>
        <w:t>снежного</w:t>
      </w:r>
      <w:r w:rsidR="008E4E3F" w:rsidRPr="00017DB2">
        <w:rPr>
          <w:rFonts w:ascii="Arial" w:hAnsi="Arial" w:cs="Arial"/>
          <w:color w:val="000000"/>
          <w:sz w:val="20"/>
        </w:rPr>
        <w:t xml:space="preserve"> </w:t>
      </w:r>
      <w:r w:rsidRPr="00017DB2">
        <w:rPr>
          <w:rFonts w:ascii="Arial" w:hAnsi="Arial" w:cs="Arial"/>
          <w:color w:val="000000"/>
          <w:sz w:val="20"/>
        </w:rPr>
        <w:t>покрова</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завершение</w:t>
      </w:r>
      <w:r w:rsidR="008E4E3F" w:rsidRPr="00017DB2">
        <w:rPr>
          <w:rFonts w:ascii="Arial" w:hAnsi="Arial" w:cs="Arial"/>
          <w:color w:val="000000"/>
          <w:sz w:val="20"/>
        </w:rPr>
        <w:t xml:space="preserve"> </w:t>
      </w:r>
      <w:r w:rsidRPr="00017DB2">
        <w:rPr>
          <w:rFonts w:ascii="Arial" w:hAnsi="Arial" w:cs="Arial"/>
          <w:color w:val="000000"/>
          <w:sz w:val="20"/>
        </w:rPr>
        <w:t>работ</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ремонту</w:t>
      </w:r>
      <w:r w:rsidR="008E4E3F" w:rsidRPr="00017DB2">
        <w:rPr>
          <w:rFonts w:ascii="Arial" w:hAnsi="Arial" w:cs="Arial"/>
          <w:color w:val="000000"/>
          <w:sz w:val="20"/>
        </w:rPr>
        <w:t xml:space="preserve"> </w:t>
      </w:r>
      <w:r w:rsidRPr="00017DB2">
        <w:rPr>
          <w:rFonts w:ascii="Arial" w:hAnsi="Arial" w:cs="Arial"/>
          <w:color w:val="000000"/>
          <w:sz w:val="20"/>
        </w:rPr>
        <w:t>кровли,</w:t>
      </w:r>
      <w:r w:rsidR="008E4E3F" w:rsidRPr="00017DB2">
        <w:rPr>
          <w:rFonts w:ascii="Arial" w:hAnsi="Arial" w:cs="Arial"/>
          <w:color w:val="000000"/>
          <w:sz w:val="20"/>
        </w:rPr>
        <w:t xml:space="preserve"> </w:t>
      </w:r>
      <w:r w:rsidRPr="00017DB2">
        <w:rPr>
          <w:rFonts w:ascii="Arial" w:hAnsi="Arial" w:cs="Arial"/>
          <w:color w:val="000000"/>
          <w:sz w:val="20"/>
        </w:rPr>
        <w:t>замене</w:t>
      </w:r>
      <w:r w:rsidR="008E4E3F" w:rsidRPr="00017DB2">
        <w:rPr>
          <w:rFonts w:ascii="Arial" w:hAnsi="Arial" w:cs="Arial"/>
          <w:color w:val="000000"/>
          <w:sz w:val="20"/>
        </w:rPr>
        <w:t xml:space="preserve"> </w:t>
      </w:r>
      <w:r w:rsidRPr="00017DB2">
        <w:rPr>
          <w:rFonts w:ascii="Arial" w:hAnsi="Arial" w:cs="Arial"/>
          <w:color w:val="000000"/>
          <w:sz w:val="20"/>
        </w:rPr>
        <w:t>изношенных</w:t>
      </w:r>
      <w:r w:rsidR="008E4E3F" w:rsidRPr="00017DB2">
        <w:rPr>
          <w:rFonts w:ascii="Arial" w:hAnsi="Arial" w:cs="Arial"/>
          <w:color w:val="000000"/>
          <w:sz w:val="20"/>
        </w:rPr>
        <w:t xml:space="preserve"> </w:t>
      </w:r>
      <w:r w:rsidRPr="00017DB2">
        <w:rPr>
          <w:rFonts w:ascii="Arial" w:hAnsi="Arial" w:cs="Arial"/>
          <w:color w:val="000000"/>
          <w:sz w:val="20"/>
        </w:rPr>
        <w:t>несущих</w:t>
      </w:r>
      <w:r w:rsidR="008E4E3F" w:rsidRPr="00017DB2">
        <w:rPr>
          <w:rFonts w:ascii="Arial" w:hAnsi="Arial" w:cs="Arial"/>
          <w:color w:val="000000"/>
          <w:sz w:val="20"/>
        </w:rPr>
        <w:t xml:space="preserve"> </w:t>
      </w:r>
      <w:r w:rsidRPr="00017DB2">
        <w:rPr>
          <w:rFonts w:ascii="Arial" w:hAnsi="Arial" w:cs="Arial"/>
          <w:color w:val="000000"/>
          <w:sz w:val="20"/>
        </w:rPr>
        <w:t>конструкций</w:t>
      </w:r>
      <w:r w:rsidR="008E4E3F" w:rsidRPr="00017DB2">
        <w:rPr>
          <w:rFonts w:ascii="Arial" w:hAnsi="Arial" w:cs="Arial"/>
          <w:color w:val="000000"/>
          <w:sz w:val="20"/>
        </w:rPr>
        <w:t xml:space="preserve"> </w:t>
      </w:r>
      <w:r w:rsidRPr="00017DB2">
        <w:rPr>
          <w:rFonts w:ascii="Arial" w:hAnsi="Arial" w:cs="Arial"/>
          <w:color w:val="000000"/>
          <w:sz w:val="20"/>
        </w:rPr>
        <w:t>зданий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сооружений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последующий</w:t>
      </w:r>
      <w:r w:rsidR="008E4E3F" w:rsidRPr="00017DB2">
        <w:rPr>
          <w:rFonts w:ascii="Arial" w:hAnsi="Arial" w:cs="Arial"/>
          <w:color w:val="000000"/>
          <w:sz w:val="20"/>
        </w:rPr>
        <w:t xml:space="preserve"> </w:t>
      </w:r>
      <w:r w:rsidRPr="00017DB2">
        <w:rPr>
          <w:rFonts w:ascii="Arial" w:hAnsi="Arial" w:cs="Arial"/>
          <w:color w:val="000000"/>
          <w:sz w:val="20"/>
        </w:rPr>
        <w:t>мониторинг</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состоянием</w:t>
      </w:r>
      <w:r w:rsidR="008E4E3F" w:rsidRPr="00017DB2">
        <w:rPr>
          <w:rFonts w:ascii="Arial" w:hAnsi="Arial" w:cs="Arial"/>
          <w:color w:val="000000"/>
          <w:sz w:val="20"/>
        </w:rPr>
        <w:t xml:space="preserve"> </w:t>
      </w:r>
      <w:r w:rsidRPr="00017DB2">
        <w:rPr>
          <w:rFonts w:ascii="Arial" w:hAnsi="Arial" w:cs="Arial"/>
          <w:color w:val="000000"/>
          <w:sz w:val="20"/>
        </w:rPr>
        <w:t>жилого</w:t>
      </w:r>
      <w:r w:rsidR="008E4E3F" w:rsidRPr="00017DB2">
        <w:rPr>
          <w:rFonts w:ascii="Arial" w:hAnsi="Arial" w:cs="Arial"/>
          <w:color w:val="000000"/>
          <w:sz w:val="20"/>
        </w:rPr>
        <w:t xml:space="preserve"> </w:t>
      </w:r>
      <w:r w:rsidRPr="00017DB2">
        <w:rPr>
          <w:rFonts w:ascii="Arial" w:hAnsi="Arial" w:cs="Arial"/>
          <w:color w:val="000000"/>
          <w:sz w:val="20"/>
        </w:rPr>
        <w:t>фонда,</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экономики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инфраструктуры;</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довести</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каждого</w:t>
      </w:r>
      <w:r w:rsidR="008E4E3F" w:rsidRPr="00017DB2">
        <w:rPr>
          <w:rFonts w:ascii="Arial" w:hAnsi="Arial" w:cs="Arial"/>
          <w:color w:val="000000"/>
          <w:sz w:val="20"/>
        </w:rPr>
        <w:t xml:space="preserve"> </w:t>
      </w:r>
      <w:r w:rsidRPr="00017DB2">
        <w:rPr>
          <w:rFonts w:ascii="Arial" w:hAnsi="Arial" w:cs="Arial"/>
          <w:color w:val="000000"/>
          <w:sz w:val="20"/>
        </w:rPr>
        <w:t>жителя</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информацию</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функционировании</w:t>
      </w:r>
      <w:r w:rsidR="008E4E3F" w:rsidRPr="00017DB2">
        <w:rPr>
          <w:rFonts w:ascii="Arial" w:hAnsi="Arial" w:cs="Arial"/>
          <w:color w:val="000000"/>
          <w:sz w:val="20"/>
        </w:rPr>
        <w:t xml:space="preserve"> </w:t>
      </w:r>
      <w:r w:rsidRPr="00017DB2">
        <w:rPr>
          <w:rFonts w:ascii="Arial" w:hAnsi="Arial" w:cs="Arial"/>
          <w:color w:val="000000"/>
          <w:sz w:val="20"/>
        </w:rPr>
        <w:t>номеров</w:t>
      </w:r>
      <w:r w:rsidR="008E4E3F" w:rsidRPr="00017DB2">
        <w:rPr>
          <w:rFonts w:ascii="Arial" w:hAnsi="Arial" w:cs="Arial"/>
          <w:color w:val="000000"/>
          <w:sz w:val="20"/>
        </w:rPr>
        <w:t xml:space="preserve"> </w:t>
      </w:r>
      <w:r w:rsidRPr="00017DB2">
        <w:rPr>
          <w:rFonts w:ascii="Arial" w:hAnsi="Arial" w:cs="Arial"/>
          <w:color w:val="000000"/>
          <w:sz w:val="20"/>
        </w:rPr>
        <w:t>телефонов</w:t>
      </w:r>
      <w:r w:rsidR="008E4E3F" w:rsidRPr="00017DB2">
        <w:rPr>
          <w:rFonts w:ascii="Arial" w:hAnsi="Arial" w:cs="Arial"/>
          <w:color w:val="000000"/>
          <w:sz w:val="20"/>
        </w:rPr>
        <w:t xml:space="preserve"> </w:t>
      </w:r>
      <w:r w:rsidRPr="00017DB2">
        <w:rPr>
          <w:rFonts w:ascii="Arial" w:hAnsi="Arial" w:cs="Arial"/>
          <w:color w:val="000000"/>
          <w:sz w:val="20"/>
        </w:rPr>
        <w:t>«01»</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«112»,</w:t>
      </w:r>
      <w:r w:rsidR="008E4E3F" w:rsidRPr="00017DB2">
        <w:rPr>
          <w:rFonts w:ascii="Arial" w:hAnsi="Arial" w:cs="Arial"/>
          <w:color w:val="000000"/>
          <w:sz w:val="20"/>
        </w:rPr>
        <w:t xml:space="preserve"> </w:t>
      </w:r>
      <w:r w:rsidRPr="00017DB2">
        <w:rPr>
          <w:rFonts w:ascii="Arial" w:hAnsi="Arial" w:cs="Arial"/>
          <w:color w:val="000000"/>
          <w:sz w:val="20"/>
        </w:rPr>
        <w:t>предназначе</w:t>
      </w:r>
      <w:r w:rsidRPr="00017DB2">
        <w:rPr>
          <w:rFonts w:ascii="Arial" w:hAnsi="Arial" w:cs="Arial"/>
          <w:color w:val="000000"/>
          <w:sz w:val="20"/>
        </w:rPr>
        <w:t>н</w:t>
      </w:r>
      <w:r w:rsidRPr="00017DB2">
        <w:rPr>
          <w:rFonts w:ascii="Arial" w:hAnsi="Arial" w:cs="Arial"/>
          <w:color w:val="000000"/>
          <w:sz w:val="20"/>
        </w:rPr>
        <w:t>ных</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вызова</w:t>
      </w:r>
      <w:r w:rsidR="008E4E3F" w:rsidRPr="00017DB2">
        <w:rPr>
          <w:rFonts w:ascii="Arial" w:hAnsi="Arial" w:cs="Arial"/>
          <w:color w:val="000000"/>
          <w:sz w:val="20"/>
        </w:rPr>
        <w:t xml:space="preserve"> </w:t>
      </w:r>
      <w:r w:rsidRPr="00017DB2">
        <w:rPr>
          <w:rFonts w:ascii="Arial" w:hAnsi="Arial" w:cs="Arial"/>
          <w:color w:val="000000"/>
          <w:sz w:val="20"/>
        </w:rPr>
        <w:t>населением</w:t>
      </w:r>
      <w:r w:rsidR="008E4E3F" w:rsidRPr="00017DB2">
        <w:rPr>
          <w:rFonts w:ascii="Arial" w:hAnsi="Arial" w:cs="Arial"/>
          <w:color w:val="000000"/>
          <w:sz w:val="20"/>
        </w:rPr>
        <w:t xml:space="preserve"> </w:t>
      </w:r>
      <w:r w:rsidRPr="00017DB2">
        <w:rPr>
          <w:rFonts w:ascii="Arial" w:hAnsi="Arial" w:cs="Arial"/>
          <w:color w:val="000000"/>
          <w:sz w:val="20"/>
        </w:rPr>
        <w:t>спасательных</w:t>
      </w:r>
      <w:r w:rsidR="008E4E3F" w:rsidRPr="00017DB2">
        <w:rPr>
          <w:rFonts w:ascii="Arial" w:hAnsi="Arial" w:cs="Arial"/>
          <w:color w:val="000000"/>
          <w:sz w:val="20"/>
        </w:rPr>
        <w:t xml:space="preserve"> </w:t>
      </w:r>
      <w:r w:rsidRPr="00017DB2">
        <w:rPr>
          <w:rFonts w:ascii="Arial" w:hAnsi="Arial" w:cs="Arial"/>
          <w:color w:val="000000"/>
          <w:sz w:val="20"/>
        </w:rPr>
        <w:t>служб</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экстренного</w:t>
      </w:r>
      <w:r w:rsidR="008E4E3F" w:rsidRPr="00017DB2">
        <w:rPr>
          <w:rFonts w:ascii="Arial" w:hAnsi="Arial" w:cs="Arial"/>
          <w:color w:val="000000"/>
          <w:sz w:val="20"/>
        </w:rPr>
        <w:t xml:space="preserve"> </w:t>
      </w:r>
      <w:r w:rsidRPr="00017DB2">
        <w:rPr>
          <w:rFonts w:ascii="Arial" w:hAnsi="Arial" w:cs="Arial"/>
          <w:color w:val="000000"/>
          <w:sz w:val="20"/>
        </w:rPr>
        <w:t>реагирования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возникающие</w:t>
      </w:r>
      <w:r w:rsidR="008E4E3F" w:rsidRPr="00017DB2">
        <w:rPr>
          <w:rFonts w:ascii="Arial" w:hAnsi="Arial" w:cs="Arial"/>
          <w:color w:val="000000"/>
          <w:sz w:val="20"/>
        </w:rPr>
        <w:t xml:space="preserve"> </w:t>
      </w:r>
      <w:r w:rsidRPr="00017DB2">
        <w:rPr>
          <w:rFonts w:ascii="Arial" w:hAnsi="Arial" w:cs="Arial"/>
          <w:color w:val="000000"/>
          <w:sz w:val="20"/>
        </w:rPr>
        <w:t>аварийные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чрезвычайные</w:t>
      </w:r>
      <w:r w:rsidR="008E4E3F" w:rsidRPr="00017DB2">
        <w:rPr>
          <w:rFonts w:ascii="Arial" w:hAnsi="Arial" w:cs="Arial"/>
          <w:color w:val="000000"/>
          <w:sz w:val="20"/>
        </w:rPr>
        <w:t xml:space="preserve"> </w:t>
      </w:r>
      <w:r w:rsidRPr="00017DB2">
        <w:rPr>
          <w:rFonts w:ascii="Arial" w:hAnsi="Arial" w:cs="Arial"/>
          <w:color w:val="000000"/>
          <w:sz w:val="20"/>
        </w:rPr>
        <w:t>ситуации.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w:t>
      </w:r>
      <w:r w:rsidRPr="00017DB2">
        <w:rPr>
          <w:rFonts w:ascii="Arial" w:hAnsi="Arial" w:cs="Arial"/>
          <w:color w:val="000000"/>
          <w:sz w:val="20"/>
        </w:rPr>
        <w:t>и</w:t>
      </w:r>
      <w:r w:rsidRPr="00017DB2">
        <w:rPr>
          <w:rFonts w:ascii="Arial" w:hAnsi="Arial" w:cs="Arial"/>
          <w:color w:val="000000"/>
          <w:sz w:val="20"/>
        </w:rPr>
        <w:t>альных</w:t>
      </w:r>
      <w:r w:rsidR="008E4E3F" w:rsidRPr="00017DB2">
        <w:rPr>
          <w:rFonts w:ascii="Arial" w:hAnsi="Arial" w:cs="Arial"/>
          <w:color w:val="000000"/>
          <w:sz w:val="20"/>
        </w:rPr>
        <w:t xml:space="preserve"> </w:t>
      </w:r>
      <w:r w:rsidRPr="00017DB2">
        <w:rPr>
          <w:rFonts w:ascii="Arial" w:hAnsi="Arial" w:cs="Arial"/>
          <w:color w:val="000000"/>
          <w:sz w:val="20"/>
        </w:rPr>
        <w:t>сайтах</w:t>
      </w:r>
      <w:r w:rsidR="008E4E3F" w:rsidRPr="00017DB2">
        <w:rPr>
          <w:rFonts w:ascii="Arial" w:hAnsi="Arial" w:cs="Arial"/>
          <w:color w:val="000000"/>
          <w:sz w:val="20"/>
        </w:rPr>
        <w:t xml:space="preserve"> </w:t>
      </w:r>
      <w:r w:rsidRPr="00017DB2">
        <w:rPr>
          <w:rFonts w:ascii="Arial" w:hAnsi="Arial" w:cs="Arial"/>
          <w:color w:val="000000"/>
          <w:sz w:val="20"/>
        </w:rPr>
        <w:t>администраций</w:t>
      </w:r>
      <w:r w:rsidR="008E4E3F" w:rsidRPr="00017DB2">
        <w:rPr>
          <w:rFonts w:ascii="Arial" w:hAnsi="Arial" w:cs="Arial"/>
          <w:color w:val="000000"/>
          <w:sz w:val="20"/>
        </w:rPr>
        <w:t xml:space="preserve"> </w:t>
      </w:r>
      <w:r w:rsidRPr="00017DB2">
        <w:rPr>
          <w:rFonts w:ascii="Arial" w:hAnsi="Arial" w:cs="Arial"/>
          <w:color w:val="000000"/>
          <w:sz w:val="20"/>
        </w:rPr>
        <w:t>поселений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разместить</w:t>
      </w:r>
      <w:r w:rsidR="008E4E3F" w:rsidRPr="00017DB2">
        <w:rPr>
          <w:rFonts w:ascii="Arial" w:hAnsi="Arial" w:cs="Arial"/>
          <w:color w:val="000000"/>
          <w:sz w:val="20"/>
        </w:rPr>
        <w:t xml:space="preserve"> </w:t>
      </w:r>
      <w:r w:rsidRPr="00017DB2">
        <w:rPr>
          <w:rFonts w:ascii="Arial" w:hAnsi="Arial" w:cs="Arial"/>
          <w:color w:val="000000"/>
          <w:sz w:val="20"/>
        </w:rPr>
        <w:t>памятку</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соблюдении</w:t>
      </w:r>
      <w:r w:rsidR="008E4E3F" w:rsidRPr="00017DB2">
        <w:rPr>
          <w:rFonts w:ascii="Arial" w:hAnsi="Arial" w:cs="Arial"/>
          <w:color w:val="000000"/>
          <w:sz w:val="20"/>
        </w:rPr>
        <w:t xml:space="preserve"> </w:t>
      </w:r>
      <w:r w:rsidRPr="00017DB2">
        <w:rPr>
          <w:rFonts w:ascii="Arial" w:hAnsi="Arial" w:cs="Arial"/>
          <w:color w:val="000000"/>
          <w:sz w:val="20"/>
        </w:rPr>
        <w:t>гражданами</w:t>
      </w:r>
      <w:r w:rsidR="008E4E3F" w:rsidRPr="00017DB2">
        <w:rPr>
          <w:rFonts w:ascii="Arial" w:hAnsi="Arial" w:cs="Arial"/>
          <w:color w:val="000000"/>
          <w:sz w:val="20"/>
        </w:rPr>
        <w:t xml:space="preserve"> </w:t>
      </w:r>
      <w:r w:rsidRPr="00017DB2">
        <w:rPr>
          <w:rFonts w:ascii="Arial" w:hAnsi="Arial" w:cs="Arial"/>
          <w:color w:val="000000"/>
          <w:sz w:val="20"/>
        </w:rPr>
        <w:t>мер</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нахождении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зонах</w:t>
      </w:r>
      <w:r w:rsidR="008E4E3F" w:rsidRPr="00017DB2">
        <w:rPr>
          <w:rFonts w:ascii="Arial" w:hAnsi="Arial" w:cs="Arial"/>
          <w:color w:val="000000"/>
          <w:sz w:val="20"/>
        </w:rPr>
        <w:t xml:space="preserve"> </w:t>
      </w:r>
      <w:r w:rsidRPr="00017DB2">
        <w:rPr>
          <w:rFonts w:ascii="Arial" w:hAnsi="Arial" w:cs="Arial"/>
          <w:color w:val="000000"/>
          <w:sz w:val="20"/>
        </w:rPr>
        <w:t>возможн</w:t>
      </w:r>
      <w:r w:rsidRPr="00017DB2">
        <w:rPr>
          <w:rFonts w:ascii="Arial" w:hAnsi="Arial" w:cs="Arial"/>
          <w:color w:val="000000"/>
          <w:sz w:val="20"/>
        </w:rPr>
        <w:t>о</w:t>
      </w:r>
      <w:r w:rsidRPr="00017DB2">
        <w:rPr>
          <w:rFonts w:ascii="Arial" w:hAnsi="Arial" w:cs="Arial"/>
          <w:color w:val="000000"/>
          <w:sz w:val="20"/>
        </w:rPr>
        <w:t>го</w:t>
      </w:r>
      <w:r w:rsidR="008E4E3F" w:rsidRPr="00017DB2">
        <w:rPr>
          <w:rFonts w:ascii="Arial" w:hAnsi="Arial" w:cs="Arial"/>
          <w:color w:val="000000"/>
          <w:sz w:val="20"/>
        </w:rPr>
        <w:t xml:space="preserve"> </w:t>
      </w:r>
      <w:r w:rsidRPr="00017DB2">
        <w:rPr>
          <w:rFonts w:ascii="Arial" w:hAnsi="Arial" w:cs="Arial"/>
          <w:color w:val="000000"/>
          <w:sz w:val="20"/>
        </w:rPr>
        <w:t>схода</w:t>
      </w:r>
      <w:r w:rsidR="008E4E3F" w:rsidRPr="00017DB2">
        <w:rPr>
          <w:rFonts w:ascii="Arial" w:hAnsi="Arial" w:cs="Arial"/>
          <w:color w:val="000000"/>
          <w:sz w:val="20"/>
        </w:rPr>
        <w:t xml:space="preserve"> </w:t>
      </w:r>
      <w:r w:rsidRPr="00017DB2">
        <w:rPr>
          <w:rFonts w:ascii="Arial" w:hAnsi="Arial" w:cs="Arial"/>
          <w:color w:val="000000"/>
          <w:sz w:val="20"/>
        </w:rPr>
        <w:t>снежной</w:t>
      </w:r>
      <w:r w:rsidR="008E4E3F" w:rsidRPr="00017DB2">
        <w:rPr>
          <w:rFonts w:ascii="Arial" w:hAnsi="Arial" w:cs="Arial"/>
          <w:color w:val="000000"/>
          <w:sz w:val="20"/>
        </w:rPr>
        <w:t xml:space="preserve"> </w:t>
      </w:r>
      <w:r w:rsidRPr="00017DB2">
        <w:rPr>
          <w:rFonts w:ascii="Arial" w:hAnsi="Arial" w:cs="Arial"/>
          <w:color w:val="000000"/>
          <w:sz w:val="20"/>
        </w:rPr>
        <w:t>массы,</w:t>
      </w:r>
      <w:r w:rsidR="008E4E3F" w:rsidRPr="00017DB2">
        <w:rPr>
          <w:rFonts w:ascii="Arial" w:hAnsi="Arial" w:cs="Arial"/>
          <w:color w:val="000000"/>
          <w:sz w:val="20"/>
        </w:rPr>
        <w:t xml:space="preserve"> </w:t>
      </w:r>
      <w:r w:rsidRPr="00017DB2">
        <w:rPr>
          <w:rFonts w:ascii="Arial" w:hAnsi="Arial" w:cs="Arial"/>
          <w:color w:val="000000"/>
          <w:sz w:val="20"/>
        </w:rPr>
        <w:t>наледи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сосулек,</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кровли</w:t>
      </w:r>
      <w:r w:rsidR="008E4E3F" w:rsidRPr="00017DB2">
        <w:rPr>
          <w:rFonts w:ascii="Arial" w:hAnsi="Arial" w:cs="Arial"/>
          <w:color w:val="000000"/>
          <w:sz w:val="20"/>
        </w:rPr>
        <w:t xml:space="preserve"> </w:t>
      </w:r>
      <w:r w:rsidRPr="00017DB2">
        <w:rPr>
          <w:rFonts w:ascii="Arial" w:hAnsi="Arial" w:cs="Arial"/>
          <w:color w:val="000000"/>
          <w:sz w:val="20"/>
        </w:rPr>
        <w:t>зданий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сооружений,</w:t>
      </w:r>
      <w:r w:rsidR="008E4E3F" w:rsidRPr="00017DB2">
        <w:rPr>
          <w:rFonts w:ascii="Arial" w:hAnsi="Arial" w:cs="Arial"/>
          <w:color w:val="000000"/>
          <w:sz w:val="20"/>
        </w:rPr>
        <w:t xml:space="preserve"> </w:t>
      </w:r>
      <w:r w:rsidRPr="00017DB2">
        <w:rPr>
          <w:rFonts w:ascii="Arial" w:hAnsi="Arial" w:cs="Arial"/>
          <w:color w:val="000000"/>
          <w:sz w:val="20"/>
        </w:rPr>
        <w:t>регулярно</w:t>
      </w:r>
      <w:r w:rsidR="008E4E3F" w:rsidRPr="00017DB2">
        <w:rPr>
          <w:rFonts w:ascii="Arial" w:hAnsi="Arial" w:cs="Arial"/>
          <w:color w:val="000000"/>
          <w:sz w:val="20"/>
        </w:rPr>
        <w:t xml:space="preserve"> </w:t>
      </w:r>
      <w:r w:rsidRPr="00017DB2">
        <w:rPr>
          <w:rFonts w:ascii="Arial" w:hAnsi="Arial" w:cs="Arial"/>
          <w:color w:val="000000"/>
          <w:sz w:val="20"/>
        </w:rPr>
        <w:t>информировать</w:t>
      </w:r>
      <w:r w:rsidR="008E4E3F" w:rsidRPr="00017DB2">
        <w:rPr>
          <w:rFonts w:ascii="Arial" w:hAnsi="Arial" w:cs="Arial"/>
          <w:color w:val="000000"/>
          <w:sz w:val="20"/>
        </w:rPr>
        <w:t xml:space="preserve"> </w:t>
      </w:r>
      <w:r w:rsidRPr="00017DB2">
        <w:rPr>
          <w:rFonts w:ascii="Arial" w:hAnsi="Arial" w:cs="Arial"/>
          <w:color w:val="000000"/>
          <w:sz w:val="20"/>
        </w:rPr>
        <w:t>население</w:t>
      </w:r>
      <w:r w:rsidR="008E4E3F" w:rsidRPr="00017DB2">
        <w:rPr>
          <w:rFonts w:ascii="Arial" w:hAnsi="Arial" w:cs="Arial"/>
          <w:color w:val="000000"/>
          <w:sz w:val="20"/>
        </w:rPr>
        <w:t xml:space="preserve"> </w:t>
      </w:r>
      <w:r w:rsidRPr="00017DB2">
        <w:rPr>
          <w:rFonts w:ascii="Arial" w:hAnsi="Arial" w:cs="Arial"/>
          <w:color w:val="000000"/>
          <w:sz w:val="20"/>
        </w:rPr>
        <w:t>через</w:t>
      </w:r>
      <w:r w:rsidR="008E4E3F" w:rsidRPr="00017DB2">
        <w:rPr>
          <w:rFonts w:ascii="Arial" w:hAnsi="Arial" w:cs="Arial"/>
          <w:color w:val="000000"/>
          <w:sz w:val="20"/>
        </w:rPr>
        <w:t xml:space="preserve"> </w:t>
      </w:r>
      <w:r w:rsidRPr="00017DB2">
        <w:rPr>
          <w:rFonts w:ascii="Arial" w:hAnsi="Arial" w:cs="Arial"/>
          <w:color w:val="000000"/>
          <w:sz w:val="20"/>
        </w:rPr>
        <w:t>средства</w:t>
      </w:r>
      <w:r w:rsidR="008E4E3F" w:rsidRPr="00017DB2">
        <w:rPr>
          <w:rFonts w:ascii="Arial" w:hAnsi="Arial" w:cs="Arial"/>
          <w:color w:val="000000"/>
          <w:sz w:val="20"/>
        </w:rPr>
        <w:t xml:space="preserve"> </w:t>
      </w:r>
      <w:r w:rsidRPr="00017DB2">
        <w:rPr>
          <w:rFonts w:ascii="Arial" w:hAnsi="Arial" w:cs="Arial"/>
          <w:color w:val="000000"/>
          <w:sz w:val="20"/>
        </w:rPr>
        <w:t>массовой</w:t>
      </w:r>
      <w:r w:rsidR="008E4E3F" w:rsidRPr="00017DB2">
        <w:rPr>
          <w:rFonts w:ascii="Arial" w:hAnsi="Arial" w:cs="Arial"/>
          <w:color w:val="000000"/>
          <w:sz w:val="20"/>
        </w:rPr>
        <w:t xml:space="preserve"> </w:t>
      </w:r>
      <w:r w:rsidRPr="00017DB2">
        <w:rPr>
          <w:rFonts w:ascii="Arial" w:hAnsi="Arial" w:cs="Arial"/>
          <w:color w:val="000000"/>
          <w:sz w:val="20"/>
        </w:rPr>
        <w:t>информации</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опасности</w:t>
      </w:r>
      <w:r w:rsidR="008E4E3F" w:rsidRPr="00017DB2">
        <w:rPr>
          <w:rFonts w:ascii="Arial" w:hAnsi="Arial" w:cs="Arial"/>
          <w:color w:val="000000"/>
          <w:sz w:val="20"/>
        </w:rPr>
        <w:t xml:space="preserve"> </w:t>
      </w:r>
      <w:r w:rsidRPr="00017DB2">
        <w:rPr>
          <w:rFonts w:ascii="Arial" w:hAnsi="Arial" w:cs="Arial"/>
          <w:color w:val="000000"/>
          <w:sz w:val="20"/>
        </w:rPr>
        <w:t>схода</w:t>
      </w:r>
      <w:r w:rsidR="008E4E3F" w:rsidRPr="00017DB2">
        <w:rPr>
          <w:rFonts w:ascii="Arial" w:hAnsi="Arial" w:cs="Arial"/>
          <w:color w:val="000000"/>
          <w:sz w:val="20"/>
        </w:rPr>
        <w:t xml:space="preserve"> </w:t>
      </w:r>
      <w:r w:rsidRPr="00017DB2">
        <w:rPr>
          <w:rFonts w:ascii="Arial" w:hAnsi="Arial" w:cs="Arial"/>
          <w:color w:val="000000"/>
          <w:sz w:val="20"/>
        </w:rPr>
        <w:t>снежной</w:t>
      </w:r>
      <w:r w:rsidR="008E4E3F" w:rsidRPr="00017DB2">
        <w:rPr>
          <w:rFonts w:ascii="Arial" w:hAnsi="Arial" w:cs="Arial"/>
          <w:color w:val="000000"/>
          <w:sz w:val="20"/>
        </w:rPr>
        <w:t xml:space="preserve"> </w:t>
      </w:r>
      <w:r w:rsidRPr="00017DB2">
        <w:rPr>
          <w:rFonts w:ascii="Arial" w:hAnsi="Arial" w:cs="Arial"/>
          <w:color w:val="000000"/>
          <w:sz w:val="20"/>
        </w:rPr>
        <w:t>массы,</w:t>
      </w:r>
      <w:r w:rsidR="008E4E3F" w:rsidRPr="00017DB2">
        <w:rPr>
          <w:rFonts w:ascii="Arial" w:hAnsi="Arial" w:cs="Arial"/>
          <w:color w:val="000000"/>
          <w:sz w:val="20"/>
        </w:rPr>
        <w:t xml:space="preserve"> </w:t>
      </w:r>
      <w:r w:rsidRPr="00017DB2">
        <w:rPr>
          <w:rFonts w:ascii="Arial" w:hAnsi="Arial" w:cs="Arial"/>
          <w:color w:val="000000"/>
          <w:sz w:val="20"/>
        </w:rPr>
        <w:t>наледи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сосулек;</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разработать</w:t>
      </w:r>
      <w:r w:rsidR="008E4E3F" w:rsidRPr="00017DB2">
        <w:rPr>
          <w:rFonts w:ascii="Arial" w:hAnsi="Arial" w:cs="Arial"/>
          <w:color w:val="000000"/>
          <w:sz w:val="20"/>
        </w:rPr>
        <w:t xml:space="preserve"> </w:t>
      </w:r>
      <w:r w:rsidRPr="00017DB2">
        <w:rPr>
          <w:rFonts w:ascii="Arial" w:hAnsi="Arial" w:cs="Arial"/>
          <w:color w:val="000000"/>
          <w:sz w:val="20"/>
        </w:rPr>
        <w:t>детальные</w:t>
      </w:r>
      <w:r w:rsidR="008E4E3F" w:rsidRPr="00017DB2">
        <w:rPr>
          <w:rFonts w:ascii="Arial" w:hAnsi="Arial" w:cs="Arial"/>
          <w:color w:val="000000"/>
          <w:sz w:val="20"/>
        </w:rPr>
        <w:t xml:space="preserve"> </w:t>
      </w:r>
      <w:r w:rsidRPr="00017DB2">
        <w:rPr>
          <w:rFonts w:ascii="Arial" w:hAnsi="Arial" w:cs="Arial"/>
          <w:color w:val="000000"/>
          <w:sz w:val="20"/>
        </w:rPr>
        <w:t>схемы</w:t>
      </w:r>
      <w:r w:rsidR="008E4E3F" w:rsidRPr="00017DB2">
        <w:rPr>
          <w:rFonts w:ascii="Arial" w:hAnsi="Arial" w:cs="Arial"/>
          <w:color w:val="000000"/>
          <w:sz w:val="20"/>
        </w:rPr>
        <w:t xml:space="preserve"> </w:t>
      </w:r>
      <w:r w:rsidRPr="00017DB2">
        <w:rPr>
          <w:rFonts w:ascii="Arial" w:hAnsi="Arial" w:cs="Arial"/>
          <w:color w:val="000000"/>
          <w:sz w:val="20"/>
        </w:rPr>
        <w:t>эвакуации</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материальных</w:t>
      </w:r>
      <w:r w:rsidR="008E4E3F" w:rsidRPr="00017DB2">
        <w:rPr>
          <w:rFonts w:ascii="Arial" w:hAnsi="Arial" w:cs="Arial"/>
          <w:color w:val="000000"/>
          <w:sz w:val="20"/>
        </w:rPr>
        <w:t xml:space="preserve"> </w:t>
      </w:r>
      <w:r w:rsidRPr="00017DB2">
        <w:rPr>
          <w:rFonts w:ascii="Arial" w:hAnsi="Arial" w:cs="Arial"/>
          <w:color w:val="000000"/>
          <w:sz w:val="20"/>
        </w:rPr>
        <w:t>ценностей</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возникновении</w:t>
      </w:r>
      <w:r w:rsidR="008E4E3F" w:rsidRPr="00017DB2">
        <w:rPr>
          <w:rFonts w:ascii="Arial" w:hAnsi="Arial" w:cs="Arial"/>
          <w:color w:val="000000"/>
          <w:sz w:val="20"/>
        </w:rPr>
        <w:t xml:space="preserve"> </w:t>
      </w:r>
      <w:r w:rsidRPr="00017DB2">
        <w:rPr>
          <w:rFonts w:ascii="Arial" w:hAnsi="Arial" w:cs="Arial"/>
          <w:color w:val="000000"/>
          <w:sz w:val="20"/>
        </w:rPr>
        <w:t>аварийных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указанием</w:t>
      </w:r>
      <w:r w:rsidR="008E4E3F" w:rsidRPr="00017DB2">
        <w:rPr>
          <w:rFonts w:ascii="Arial" w:hAnsi="Arial" w:cs="Arial"/>
          <w:color w:val="000000"/>
          <w:sz w:val="20"/>
        </w:rPr>
        <w:t xml:space="preserve"> </w:t>
      </w:r>
      <w:r w:rsidRPr="00017DB2">
        <w:rPr>
          <w:rFonts w:ascii="Arial" w:hAnsi="Arial" w:cs="Arial"/>
          <w:color w:val="000000"/>
          <w:sz w:val="20"/>
        </w:rPr>
        <w:t>районов</w:t>
      </w:r>
      <w:r w:rsidR="008E4E3F" w:rsidRPr="00017DB2">
        <w:rPr>
          <w:rFonts w:ascii="Arial" w:hAnsi="Arial" w:cs="Arial"/>
          <w:color w:val="000000"/>
          <w:sz w:val="20"/>
        </w:rPr>
        <w:t xml:space="preserve"> </w:t>
      </w:r>
      <w:r w:rsidRPr="00017DB2">
        <w:rPr>
          <w:rFonts w:ascii="Arial" w:hAnsi="Arial" w:cs="Arial"/>
          <w:color w:val="000000"/>
          <w:sz w:val="20"/>
        </w:rPr>
        <w:t>(пунктов)</w:t>
      </w:r>
      <w:r w:rsidR="008E4E3F" w:rsidRPr="00017DB2">
        <w:rPr>
          <w:rFonts w:ascii="Arial" w:hAnsi="Arial" w:cs="Arial"/>
          <w:color w:val="000000"/>
          <w:sz w:val="20"/>
        </w:rPr>
        <w:t xml:space="preserve"> </w:t>
      </w:r>
      <w:r w:rsidRPr="00017DB2">
        <w:rPr>
          <w:rFonts w:ascii="Arial" w:hAnsi="Arial" w:cs="Arial"/>
          <w:color w:val="000000"/>
          <w:sz w:val="20"/>
        </w:rPr>
        <w:t>эвакуации,</w:t>
      </w:r>
      <w:r w:rsidR="008E4E3F" w:rsidRPr="00017DB2">
        <w:rPr>
          <w:rFonts w:ascii="Arial" w:hAnsi="Arial" w:cs="Arial"/>
          <w:color w:val="000000"/>
          <w:sz w:val="20"/>
        </w:rPr>
        <w:t xml:space="preserve"> </w:t>
      </w:r>
      <w:r w:rsidRPr="00017DB2">
        <w:rPr>
          <w:rFonts w:ascii="Arial" w:hAnsi="Arial" w:cs="Arial"/>
          <w:color w:val="000000"/>
          <w:sz w:val="20"/>
        </w:rPr>
        <w:t>предусмотрев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них:</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маршрут</w:t>
      </w:r>
      <w:r w:rsidR="008E4E3F" w:rsidRPr="00017DB2">
        <w:rPr>
          <w:rFonts w:ascii="Arial" w:hAnsi="Arial" w:cs="Arial"/>
          <w:color w:val="000000"/>
          <w:sz w:val="20"/>
        </w:rPr>
        <w:t xml:space="preserve"> </w:t>
      </w:r>
      <w:r w:rsidRPr="00017DB2">
        <w:rPr>
          <w:rFonts w:ascii="Arial" w:hAnsi="Arial" w:cs="Arial"/>
          <w:color w:val="000000"/>
          <w:sz w:val="20"/>
        </w:rPr>
        <w:t>выдвижения;</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расчет</w:t>
      </w:r>
      <w:r w:rsidR="008E4E3F" w:rsidRPr="00017DB2">
        <w:rPr>
          <w:rFonts w:ascii="Arial" w:hAnsi="Arial" w:cs="Arial"/>
          <w:color w:val="000000"/>
          <w:sz w:val="20"/>
        </w:rPr>
        <w:t xml:space="preserve"> </w:t>
      </w:r>
      <w:r w:rsidRPr="00017DB2">
        <w:rPr>
          <w:rFonts w:ascii="Arial" w:hAnsi="Arial" w:cs="Arial"/>
          <w:color w:val="000000"/>
          <w:sz w:val="20"/>
        </w:rPr>
        <w:t>времени</w:t>
      </w:r>
      <w:r w:rsidR="008E4E3F" w:rsidRPr="00017DB2">
        <w:rPr>
          <w:rFonts w:ascii="Arial" w:hAnsi="Arial" w:cs="Arial"/>
          <w:color w:val="000000"/>
          <w:sz w:val="20"/>
        </w:rPr>
        <w:t xml:space="preserve"> </w:t>
      </w:r>
      <w:r w:rsidRPr="00017DB2">
        <w:rPr>
          <w:rFonts w:ascii="Arial" w:hAnsi="Arial" w:cs="Arial"/>
          <w:color w:val="000000"/>
          <w:sz w:val="20"/>
        </w:rPr>
        <w:t>подготовки</w:t>
      </w:r>
      <w:r w:rsidR="008E4E3F" w:rsidRPr="00017DB2">
        <w:rPr>
          <w:rFonts w:ascii="Arial" w:hAnsi="Arial" w:cs="Arial"/>
          <w:color w:val="000000"/>
          <w:sz w:val="20"/>
        </w:rPr>
        <w:t xml:space="preserve"> </w:t>
      </w:r>
      <w:r w:rsidRPr="00017DB2">
        <w:rPr>
          <w:rFonts w:ascii="Arial" w:hAnsi="Arial" w:cs="Arial"/>
          <w:color w:val="000000"/>
          <w:sz w:val="20"/>
        </w:rPr>
        <w:t>поселений</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временному</w:t>
      </w:r>
      <w:r w:rsidR="008E4E3F" w:rsidRPr="00017DB2">
        <w:rPr>
          <w:rFonts w:ascii="Arial" w:hAnsi="Arial" w:cs="Arial"/>
          <w:color w:val="000000"/>
          <w:sz w:val="20"/>
        </w:rPr>
        <w:t xml:space="preserve"> </w:t>
      </w:r>
      <w:r w:rsidRPr="00017DB2">
        <w:rPr>
          <w:rFonts w:ascii="Arial" w:hAnsi="Arial" w:cs="Arial"/>
          <w:color w:val="000000"/>
          <w:sz w:val="20"/>
        </w:rPr>
        <w:t>проживанию</w:t>
      </w:r>
      <w:r w:rsidR="008E4E3F" w:rsidRPr="00017DB2">
        <w:rPr>
          <w:rFonts w:ascii="Arial" w:hAnsi="Arial" w:cs="Arial"/>
          <w:color w:val="000000"/>
          <w:sz w:val="20"/>
        </w:rPr>
        <w:t xml:space="preserve"> </w:t>
      </w:r>
      <w:r w:rsidRPr="00017DB2">
        <w:rPr>
          <w:rFonts w:ascii="Arial" w:hAnsi="Arial" w:cs="Arial"/>
          <w:color w:val="000000"/>
          <w:sz w:val="20"/>
        </w:rPr>
        <w:t>пострадавшего</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количества</w:t>
      </w:r>
      <w:r w:rsidR="008E4E3F" w:rsidRPr="00017DB2">
        <w:rPr>
          <w:rFonts w:ascii="Arial" w:hAnsi="Arial" w:cs="Arial"/>
          <w:color w:val="000000"/>
          <w:sz w:val="20"/>
        </w:rPr>
        <w:t xml:space="preserve"> </w:t>
      </w:r>
      <w:r w:rsidRPr="00017DB2">
        <w:rPr>
          <w:rFonts w:ascii="Arial" w:hAnsi="Arial" w:cs="Arial"/>
          <w:color w:val="000000"/>
          <w:sz w:val="20"/>
        </w:rPr>
        <w:t>необходимой</w:t>
      </w:r>
      <w:r w:rsidR="008E4E3F" w:rsidRPr="00017DB2">
        <w:rPr>
          <w:rFonts w:ascii="Arial" w:hAnsi="Arial" w:cs="Arial"/>
          <w:color w:val="000000"/>
          <w:sz w:val="20"/>
        </w:rPr>
        <w:t xml:space="preserve"> </w:t>
      </w:r>
      <w:r w:rsidRPr="00017DB2">
        <w:rPr>
          <w:rFonts w:ascii="Arial" w:hAnsi="Arial" w:cs="Arial"/>
          <w:color w:val="000000"/>
          <w:sz w:val="20"/>
        </w:rPr>
        <w:t>техники;</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пункты</w:t>
      </w:r>
      <w:r w:rsidR="008E4E3F" w:rsidRPr="00017DB2">
        <w:rPr>
          <w:rFonts w:ascii="Arial" w:hAnsi="Arial" w:cs="Arial"/>
          <w:color w:val="000000"/>
          <w:sz w:val="20"/>
        </w:rPr>
        <w:t xml:space="preserve"> </w:t>
      </w:r>
      <w:r w:rsidRPr="00017DB2">
        <w:rPr>
          <w:rFonts w:ascii="Arial" w:hAnsi="Arial" w:cs="Arial"/>
          <w:color w:val="000000"/>
          <w:sz w:val="20"/>
        </w:rPr>
        <w:t>временного</w:t>
      </w:r>
      <w:r w:rsidR="008E4E3F" w:rsidRPr="00017DB2">
        <w:rPr>
          <w:rFonts w:ascii="Arial" w:hAnsi="Arial" w:cs="Arial"/>
          <w:color w:val="000000"/>
          <w:sz w:val="20"/>
        </w:rPr>
        <w:t xml:space="preserve"> </w:t>
      </w:r>
      <w:r w:rsidRPr="00017DB2">
        <w:rPr>
          <w:rFonts w:ascii="Arial" w:hAnsi="Arial" w:cs="Arial"/>
          <w:color w:val="000000"/>
          <w:sz w:val="20"/>
        </w:rPr>
        <w:t>размещения</w:t>
      </w:r>
      <w:r w:rsidR="008E4E3F" w:rsidRPr="00017DB2">
        <w:rPr>
          <w:rFonts w:ascii="Arial" w:hAnsi="Arial" w:cs="Arial"/>
          <w:color w:val="000000"/>
          <w:sz w:val="20"/>
        </w:rPr>
        <w:t xml:space="preserve"> </w:t>
      </w:r>
      <w:r w:rsidRPr="00017DB2">
        <w:rPr>
          <w:rFonts w:ascii="Arial" w:hAnsi="Arial" w:cs="Arial"/>
          <w:color w:val="000000"/>
          <w:sz w:val="20"/>
        </w:rPr>
        <w:t>населения;</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мероприятия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первоочередному</w:t>
      </w:r>
      <w:r w:rsidR="008E4E3F" w:rsidRPr="00017DB2">
        <w:rPr>
          <w:rFonts w:ascii="Arial" w:hAnsi="Arial" w:cs="Arial"/>
          <w:color w:val="000000"/>
          <w:sz w:val="20"/>
        </w:rPr>
        <w:t xml:space="preserve"> </w:t>
      </w:r>
      <w:r w:rsidRPr="00017DB2">
        <w:rPr>
          <w:rFonts w:ascii="Arial" w:hAnsi="Arial" w:cs="Arial"/>
          <w:color w:val="000000"/>
          <w:sz w:val="20"/>
        </w:rPr>
        <w:t>жизнеобеспечению</w:t>
      </w:r>
      <w:r w:rsidR="008E4E3F" w:rsidRPr="00017DB2">
        <w:rPr>
          <w:rFonts w:ascii="Arial" w:hAnsi="Arial" w:cs="Arial"/>
          <w:color w:val="000000"/>
          <w:sz w:val="20"/>
        </w:rPr>
        <w:t xml:space="preserve"> </w:t>
      </w:r>
      <w:r w:rsidRPr="00017DB2">
        <w:rPr>
          <w:rFonts w:ascii="Arial" w:hAnsi="Arial" w:cs="Arial"/>
          <w:color w:val="000000"/>
          <w:sz w:val="20"/>
        </w:rPr>
        <w:t>эвакуированного</w:t>
      </w:r>
      <w:r w:rsidR="008E4E3F" w:rsidRPr="00017DB2">
        <w:rPr>
          <w:rFonts w:ascii="Arial" w:hAnsi="Arial" w:cs="Arial"/>
          <w:color w:val="000000"/>
          <w:sz w:val="20"/>
        </w:rPr>
        <w:t xml:space="preserve"> </w:t>
      </w:r>
      <w:r w:rsidRPr="00017DB2">
        <w:rPr>
          <w:rFonts w:ascii="Arial" w:hAnsi="Arial" w:cs="Arial"/>
          <w:color w:val="000000"/>
          <w:sz w:val="20"/>
        </w:rPr>
        <w:t>населения;</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создание</w:t>
      </w:r>
      <w:r w:rsidR="008E4E3F" w:rsidRPr="00017DB2">
        <w:rPr>
          <w:rFonts w:ascii="Arial" w:hAnsi="Arial" w:cs="Arial"/>
          <w:color w:val="000000"/>
          <w:sz w:val="20"/>
        </w:rPr>
        <w:t xml:space="preserve"> </w:t>
      </w:r>
      <w:r w:rsidRPr="00017DB2">
        <w:rPr>
          <w:rFonts w:ascii="Arial" w:hAnsi="Arial" w:cs="Arial"/>
          <w:color w:val="000000"/>
          <w:sz w:val="20"/>
        </w:rPr>
        <w:t>запасов</w:t>
      </w:r>
      <w:r w:rsidR="008E4E3F" w:rsidRPr="00017DB2">
        <w:rPr>
          <w:rFonts w:ascii="Arial" w:hAnsi="Arial" w:cs="Arial"/>
          <w:color w:val="000000"/>
          <w:sz w:val="20"/>
        </w:rPr>
        <w:t xml:space="preserve"> </w:t>
      </w:r>
      <w:r w:rsidRPr="00017DB2">
        <w:rPr>
          <w:rFonts w:ascii="Arial" w:hAnsi="Arial" w:cs="Arial"/>
          <w:color w:val="000000"/>
          <w:sz w:val="20"/>
        </w:rPr>
        <w:t>материальных</w:t>
      </w:r>
      <w:r w:rsidR="008E4E3F" w:rsidRPr="00017DB2">
        <w:rPr>
          <w:rFonts w:ascii="Arial" w:hAnsi="Arial" w:cs="Arial"/>
          <w:color w:val="000000"/>
          <w:sz w:val="20"/>
        </w:rPr>
        <w:t xml:space="preserve"> </w:t>
      </w:r>
      <w:r w:rsidRPr="00017DB2">
        <w:rPr>
          <w:rFonts w:ascii="Arial" w:hAnsi="Arial" w:cs="Arial"/>
          <w:color w:val="000000"/>
          <w:sz w:val="20"/>
        </w:rPr>
        <w:t>резервов;</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д)</w:t>
      </w:r>
      <w:r w:rsidR="008E4E3F" w:rsidRPr="00017DB2">
        <w:rPr>
          <w:rFonts w:ascii="Arial" w:hAnsi="Arial" w:cs="Arial"/>
          <w:color w:val="000000"/>
          <w:sz w:val="20"/>
        </w:rPr>
        <w:t xml:space="preserve"> </w:t>
      </w:r>
      <w:r w:rsidRPr="00017DB2">
        <w:rPr>
          <w:rFonts w:ascii="Arial" w:hAnsi="Arial" w:cs="Arial"/>
          <w:color w:val="000000"/>
          <w:sz w:val="20"/>
        </w:rPr>
        <w:t>провести</w:t>
      </w:r>
      <w:r w:rsidR="008E4E3F" w:rsidRPr="00017DB2">
        <w:rPr>
          <w:rFonts w:ascii="Arial" w:hAnsi="Arial" w:cs="Arial"/>
          <w:color w:val="000000"/>
          <w:sz w:val="20"/>
        </w:rPr>
        <w:t xml:space="preserve"> </w:t>
      </w:r>
      <w:r w:rsidRPr="00017DB2">
        <w:rPr>
          <w:rFonts w:ascii="Arial" w:hAnsi="Arial" w:cs="Arial"/>
          <w:color w:val="000000"/>
          <w:sz w:val="20"/>
        </w:rPr>
        <w:t>тренировочные</w:t>
      </w:r>
      <w:r w:rsidR="008E4E3F" w:rsidRPr="00017DB2">
        <w:rPr>
          <w:rFonts w:ascii="Arial" w:hAnsi="Arial" w:cs="Arial"/>
          <w:color w:val="000000"/>
          <w:sz w:val="20"/>
        </w:rPr>
        <w:t xml:space="preserve"> </w:t>
      </w:r>
      <w:r w:rsidRPr="00017DB2">
        <w:rPr>
          <w:rFonts w:ascii="Arial" w:hAnsi="Arial" w:cs="Arial"/>
          <w:color w:val="000000"/>
          <w:sz w:val="20"/>
        </w:rPr>
        <w:t>занятия</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отработкой</w:t>
      </w:r>
      <w:r w:rsidR="008E4E3F" w:rsidRPr="00017DB2">
        <w:rPr>
          <w:rFonts w:ascii="Arial" w:hAnsi="Arial" w:cs="Arial"/>
          <w:color w:val="000000"/>
          <w:sz w:val="20"/>
        </w:rPr>
        <w:t xml:space="preserve"> </w:t>
      </w:r>
      <w:r w:rsidRPr="00017DB2">
        <w:rPr>
          <w:rFonts w:ascii="Arial" w:hAnsi="Arial" w:cs="Arial"/>
          <w:color w:val="000000"/>
          <w:sz w:val="20"/>
        </w:rPr>
        <w:t>оказания</w:t>
      </w:r>
      <w:r w:rsidR="008E4E3F" w:rsidRPr="00017DB2">
        <w:rPr>
          <w:rFonts w:ascii="Arial" w:hAnsi="Arial" w:cs="Arial"/>
          <w:color w:val="000000"/>
          <w:sz w:val="20"/>
        </w:rPr>
        <w:t xml:space="preserve"> </w:t>
      </w:r>
      <w:r w:rsidRPr="00017DB2">
        <w:rPr>
          <w:rFonts w:ascii="Arial" w:hAnsi="Arial" w:cs="Arial"/>
          <w:color w:val="000000"/>
          <w:sz w:val="20"/>
        </w:rPr>
        <w:t>первой</w:t>
      </w:r>
      <w:r w:rsidR="008E4E3F" w:rsidRPr="00017DB2">
        <w:rPr>
          <w:rFonts w:ascii="Arial" w:hAnsi="Arial" w:cs="Arial"/>
          <w:color w:val="000000"/>
          <w:sz w:val="20"/>
        </w:rPr>
        <w:t xml:space="preserve"> </w:t>
      </w:r>
      <w:r w:rsidRPr="00017DB2">
        <w:rPr>
          <w:rFonts w:ascii="Arial" w:hAnsi="Arial" w:cs="Arial"/>
          <w:color w:val="000000"/>
          <w:sz w:val="20"/>
        </w:rPr>
        <w:t>помощи</w:t>
      </w:r>
      <w:r w:rsidR="008E4E3F" w:rsidRPr="00017DB2">
        <w:rPr>
          <w:rFonts w:ascii="Arial" w:hAnsi="Arial" w:cs="Arial"/>
          <w:color w:val="000000"/>
          <w:sz w:val="20"/>
        </w:rPr>
        <w:t xml:space="preserve"> </w:t>
      </w:r>
      <w:r w:rsidRPr="00017DB2">
        <w:rPr>
          <w:rFonts w:ascii="Arial" w:hAnsi="Arial" w:cs="Arial"/>
          <w:color w:val="000000"/>
          <w:sz w:val="20"/>
        </w:rPr>
        <w:t>пострадавшему</w:t>
      </w:r>
      <w:r w:rsidR="008E4E3F" w:rsidRPr="00017DB2">
        <w:rPr>
          <w:rFonts w:ascii="Arial" w:hAnsi="Arial" w:cs="Arial"/>
          <w:color w:val="000000"/>
          <w:sz w:val="20"/>
        </w:rPr>
        <w:t xml:space="preserve"> </w:t>
      </w:r>
      <w:r w:rsidRPr="00017DB2">
        <w:rPr>
          <w:rFonts w:ascii="Arial" w:hAnsi="Arial" w:cs="Arial"/>
          <w:color w:val="000000"/>
          <w:sz w:val="20"/>
        </w:rPr>
        <w:t>населению</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привлечением</w:t>
      </w:r>
      <w:r w:rsidR="008E4E3F" w:rsidRPr="00017DB2">
        <w:rPr>
          <w:rFonts w:ascii="Arial" w:hAnsi="Arial" w:cs="Arial"/>
          <w:color w:val="000000"/>
          <w:sz w:val="20"/>
        </w:rPr>
        <w:t xml:space="preserve"> </w:t>
      </w:r>
      <w:r w:rsidRPr="00017DB2">
        <w:rPr>
          <w:rFonts w:ascii="Arial" w:hAnsi="Arial" w:cs="Arial"/>
          <w:color w:val="000000"/>
          <w:sz w:val="20"/>
        </w:rPr>
        <w:t>спасательных</w:t>
      </w:r>
      <w:r w:rsidR="008E4E3F" w:rsidRPr="00017DB2">
        <w:rPr>
          <w:rFonts w:ascii="Arial" w:hAnsi="Arial" w:cs="Arial"/>
          <w:color w:val="000000"/>
          <w:sz w:val="20"/>
        </w:rPr>
        <w:t xml:space="preserve"> </w:t>
      </w:r>
      <w:r w:rsidRPr="00017DB2">
        <w:rPr>
          <w:rFonts w:ascii="Arial" w:hAnsi="Arial" w:cs="Arial"/>
          <w:color w:val="000000"/>
          <w:sz w:val="20"/>
        </w:rPr>
        <w:t>формирований;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е)</w:t>
      </w:r>
      <w:r w:rsidR="008E4E3F" w:rsidRPr="00017DB2">
        <w:rPr>
          <w:rFonts w:ascii="Arial" w:hAnsi="Arial" w:cs="Arial"/>
          <w:color w:val="000000"/>
          <w:sz w:val="20"/>
        </w:rPr>
        <w:t xml:space="preserve"> </w:t>
      </w:r>
      <w:r w:rsidRPr="00017DB2">
        <w:rPr>
          <w:rFonts w:ascii="Arial" w:hAnsi="Arial" w:cs="Arial"/>
          <w:color w:val="000000"/>
          <w:sz w:val="20"/>
        </w:rPr>
        <w:t>утвердить</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сил</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экстренных</w:t>
      </w:r>
      <w:r w:rsidR="008E4E3F" w:rsidRPr="00017DB2">
        <w:rPr>
          <w:rFonts w:ascii="Arial" w:hAnsi="Arial" w:cs="Arial"/>
          <w:color w:val="000000"/>
          <w:sz w:val="20"/>
        </w:rPr>
        <w:t xml:space="preserve"> </w:t>
      </w:r>
      <w:r w:rsidRPr="00017DB2">
        <w:rPr>
          <w:rFonts w:ascii="Arial" w:hAnsi="Arial" w:cs="Arial"/>
          <w:color w:val="000000"/>
          <w:sz w:val="20"/>
        </w:rPr>
        <w:t>служб</w:t>
      </w:r>
      <w:r w:rsidR="008E4E3F" w:rsidRPr="00017DB2">
        <w:rPr>
          <w:rFonts w:ascii="Arial" w:hAnsi="Arial" w:cs="Arial"/>
          <w:color w:val="000000"/>
          <w:sz w:val="20"/>
        </w:rPr>
        <w:t xml:space="preserve"> </w:t>
      </w:r>
      <w:r w:rsidRPr="00017DB2">
        <w:rPr>
          <w:rFonts w:ascii="Arial" w:hAnsi="Arial" w:cs="Arial"/>
          <w:color w:val="000000"/>
          <w:sz w:val="20"/>
        </w:rPr>
        <w:t>поселений,</w:t>
      </w:r>
      <w:r w:rsidR="008E4E3F" w:rsidRPr="00017DB2">
        <w:rPr>
          <w:rFonts w:ascii="Arial" w:hAnsi="Arial" w:cs="Arial"/>
          <w:color w:val="000000"/>
          <w:sz w:val="20"/>
        </w:rPr>
        <w:t xml:space="preserve"> </w:t>
      </w:r>
      <w:r w:rsidRPr="00017DB2">
        <w:rPr>
          <w:rFonts w:ascii="Arial" w:hAnsi="Arial" w:cs="Arial"/>
          <w:color w:val="000000"/>
          <w:sz w:val="20"/>
        </w:rPr>
        <w:t>привлекаемых</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выполнению</w:t>
      </w:r>
      <w:r w:rsidR="008E4E3F" w:rsidRPr="00017DB2">
        <w:rPr>
          <w:rFonts w:ascii="Arial" w:hAnsi="Arial" w:cs="Arial"/>
          <w:color w:val="000000"/>
          <w:sz w:val="20"/>
        </w:rPr>
        <w:t xml:space="preserve"> </w:t>
      </w:r>
      <w:r w:rsidRPr="00017DB2">
        <w:rPr>
          <w:rFonts w:ascii="Arial" w:hAnsi="Arial" w:cs="Arial"/>
          <w:color w:val="000000"/>
          <w:sz w:val="20"/>
        </w:rPr>
        <w:t>аварийно-спасательных</w:t>
      </w:r>
      <w:r w:rsidR="008E4E3F" w:rsidRPr="00017DB2">
        <w:rPr>
          <w:rFonts w:ascii="Arial" w:hAnsi="Arial" w:cs="Arial"/>
          <w:color w:val="000000"/>
          <w:sz w:val="20"/>
        </w:rPr>
        <w:t xml:space="preserve"> </w:t>
      </w:r>
      <w:r w:rsidRPr="00017DB2">
        <w:rPr>
          <w:rFonts w:ascii="Arial" w:hAnsi="Arial" w:cs="Arial"/>
          <w:color w:val="000000"/>
          <w:sz w:val="20"/>
        </w:rPr>
        <w:t>работ;</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ж)</w:t>
      </w:r>
      <w:r w:rsidR="008E4E3F" w:rsidRPr="00017DB2">
        <w:rPr>
          <w:rFonts w:ascii="Arial" w:hAnsi="Arial" w:cs="Arial"/>
          <w:color w:val="000000"/>
          <w:sz w:val="20"/>
        </w:rPr>
        <w:t xml:space="preserve"> </w:t>
      </w:r>
      <w:r w:rsidRPr="00017DB2">
        <w:rPr>
          <w:rFonts w:ascii="Arial" w:hAnsi="Arial" w:cs="Arial"/>
          <w:color w:val="000000"/>
          <w:sz w:val="20"/>
        </w:rPr>
        <w:t>принять</w:t>
      </w:r>
      <w:r w:rsidR="008E4E3F" w:rsidRPr="00017DB2">
        <w:rPr>
          <w:rFonts w:ascii="Arial" w:hAnsi="Arial" w:cs="Arial"/>
          <w:color w:val="000000"/>
          <w:sz w:val="20"/>
        </w:rPr>
        <w:t xml:space="preserve"> </w:t>
      </w:r>
      <w:r w:rsidRPr="00017DB2">
        <w:rPr>
          <w:rFonts w:ascii="Arial" w:hAnsi="Arial" w:cs="Arial"/>
          <w:color w:val="000000"/>
          <w:sz w:val="20"/>
        </w:rPr>
        <w:t>меры</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оснащению</w:t>
      </w:r>
      <w:r w:rsidR="008E4E3F" w:rsidRPr="00017DB2">
        <w:rPr>
          <w:rFonts w:ascii="Arial" w:hAnsi="Arial" w:cs="Arial"/>
          <w:color w:val="000000"/>
          <w:sz w:val="20"/>
        </w:rPr>
        <w:t xml:space="preserve"> </w:t>
      </w:r>
      <w:r w:rsidRPr="00017DB2">
        <w:rPr>
          <w:rFonts w:ascii="Arial" w:hAnsi="Arial" w:cs="Arial"/>
          <w:color w:val="000000"/>
          <w:sz w:val="20"/>
        </w:rPr>
        <w:t>нештатных</w:t>
      </w:r>
      <w:r w:rsidR="008E4E3F" w:rsidRPr="00017DB2">
        <w:rPr>
          <w:rFonts w:ascii="Arial" w:hAnsi="Arial" w:cs="Arial"/>
          <w:color w:val="000000"/>
          <w:sz w:val="20"/>
        </w:rPr>
        <w:t xml:space="preserve"> </w:t>
      </w:r>
      <w:r w:rsidRPr="00017DB2">
        <w:rPr>
          <w:rFonts w:ascii="Arial" w:hAnsi="Arial" w:cs="Arial"/>
          <w:color w:val="000000"/>
          <w:sz w:val="20"/>
        </w:rPr>
        <w:t>аварийно-спасательных</w:t>
      </w:r>
      <w:r w:rsidR="008E4E3F" w:rsidRPr="00017DB2">
        <w:rPr>
          <w:rFonts w:ascii="Arial" w:hAnsi="Arial" w:cs="Arial"/>
          <w:color w:val="000000"/>
          <w:sz w:val="20"/>
        </w:rPr>
        <w:t xml:space="preserve"> </w:t>
      </w:r>
      <w:r w:rsidRPr="00017DB2">
        <w:rPr>
          <w:rFonts w:ascii="Arial" w:hAnsi="Arial" w:cs="Arial"/>
          <w:color w:val="000000"/>
          <w:sz w:val="20"/>
        </w:rPr>
        <w:t>формирований</w:t>
      </w:r>
      <w:r w:rsidR="008E4E3F" w:rsidRPr="00017DB2">
        <w:rPr>
          <w:rFonts w:ascii="Arial" w:hAnsi="Arial" w:cs="Arial"/>
          <w:color w:val="000000"/>
          <w:sz w:val="20"/>
        </w:rPr>
        <w:t xml:space="preserve"> </w:t>
      </w:r>
      <w:r w:rsidRPr="00017DB2">
        <w:rPr>
          <w:rFonts w:ascii="Arial" w:hAnsi="Arial" w:cs="Arial"/>
          <w:color w:val="000000"/>
          <w:sz w:val="20"/>
        </w:rPr>
        <w:t>необходимым</w:t>
      </w:r>
      <w:r w:rsidR="008E4E3F" w:rsidRPr="00017DB2">
        <w:rPr>
          <w:rFonts w:ascii="Arial" w:hAnsi="Arial" w:cs="Arial"/>
          <w:color w:val="000000"/>
          <w:sz w:val="20"/>
        </w:rPr>
        <w:t xml:space="preserve"> </w:t>
      </w:r>
      <w:r w:rsidRPr="00017DB2">
        <w:rPr>
          <w:rFonts w:ascii="Arial" w:hAnsi="Arial" w:cs="Arial"/>
          <w:color w:val="000000"/>
          <w:sz w:val="20"/>
        </w:rPr>
        <w:t>оборудованием,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счет</w:t>
      </w:r>
      <w:r w:rsidR="008E4E3F" w:rsidRPr="00017DB2">
        <w:rPr>
          <w:rFonts w:ascii="Arial" w:hAnsi="Arial" w:cs="Arial"/>
          <w:color w:val="000000"/>
          <w:sz w:val="20"/>
        </w:rPr>
        <w:t xml:space="preserve"> </w:t>
      </w:r>
      <w:r w:rsidRPr="00017DB2">
        <w:rPr>
          <w:rFonts w:ascii="Arial" w:hAnsi="Arial" w:cs="Arial"/>
          <w:color w:val="000000"/>
          <w:sz w:val="20"/>
        </w:rPr>
        <w:t>внебюджетных</w:t>
      </w:r>
      <w:r w:rsidR="008E4E3F" w:rsidRPr="00017DB2">
        <w:rPr>
          <w:rFonts w:ascii="Arial" w:hAnsi="Arial" w:cs="Arial"/>
          <w:color w:val="000000"/>
          <w:sz w:val="20"/>
        </w:rPr>
        <w:t xml:space="preserve"> </w:t>
      </w:r>
      <w:r w:rsidRPr="00017DB2">
        <w:rPr>
          <w:rFonts w:ascii="Arial" w:hAnsi="Arial" w:cs="Arial"/>
          <w:color w:val="000000"/>
          <w:sz w:val="20"/>
        </w:rPr>
        <w:t>источников;</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з)</w:t>
      </w:r>
      <w:r w:rsidR="008E4E3F" w:rsidRPr="00017DB2">
        <w:rPr>
          <w:rFonts w:ascii="Arial" w:hAnsi="Arial" w:cs="Arial"/>
          <w:color w:val="000000"/>
          <w:sz w:val="20"/>
        </w:rPr>
        <w:t xml:space="preserve"> </w:t>
      </w:r>
      <w:r w:rsidRPr="00017DB2">
        <w:rPr>
          <w:rFonts w:ascii="Arial" w:hAnsi="Arial" w:cs="Arial"/>
          <w:color w:val="000000"/>
          <w:sz w:val="20"/>
        </w:rPr>
        <w:t>осуществлять</w:t>
      </w:r>
      <w:r w:rsidR="008E4E3F" w:rsidRPr="00017DB2">
        <w:rPr>
          <w:rFonts w:ascii="Arial" w:hAnsi="Arial" w:cs="Arial"/>
          <w:color w:val="000000"/>
          <w:sz w:val="20"/>
        </w:rPr>
        <w:t xml:space="preserve"> </w:t>
      </w:r>
      <w:r w:rsidRPr="00017DB2">
        <w:rPr>
          <w:rFonts w:ascii="Arial" w:hAnsi="Arial" w:cs="Arial"/>
          <w:color w:val="000000"/>
          <w:sz w:val="20"/>
        </w:rPr>
        <w:t>силами</w:t>
      </w:r>
      <w:r w:rsidR="008E4E3F" w:rsidRPr="00017DB2">
        <w:rPr>
          <w:rFonts w:ascii="Arial" w:hAnsi="Arial" w:cs="Arial"/>
          <w:color w:val="000000"/>
          <w:sz w:val="20"/>
        </w:rPr>
        <w:t xml:space="preserve"> </w:t>
      </w:r>
      <w:r w:rsidRPr="00017DB2">
        <w:rPr>
          <w:rFonts w:ascii="Arial" w:hAnsi="Arial" w:cs="Arial"/>
          <w:color w:val="000000"/>
          <w:sz w:val="20"/>
        </w:rPr>
        <w:t>коммунальных</w:t>
      </w:r>
      <w:r w:rsidR="008E4E3F" w:rsidRPr="00017DB2">
        <w:rPr>
          <w:rFonts w:ascii="Arial" w:hAnsi="Arial" w:cs="Arial"/>
          <w:color w:val="000000"/>
          <w:sz w:val="20"/>
        </w:rPr>
        <w:t xml:space="preserve"> </w:t>
      </w:r>
      <w:r w:rsidRPr="00017DB2">
        <w:rPr>
          <w:rFonts w:ascii="Arial" w:hAnsi="Arial" w:cs="Arial"/>
          <w:color w:val="000000"/>
          <w:sz w:val="20"/>
        </w:rPr>
        <w:t>служб</w:t>
      </w:r>
      <w:r w:rsidR="008E4E3F" w:rsidRPr="00017DB2">
        <w:rPr>
          <w:rFonts w:ascii="Arial" w:hAnsi="Arial" w:cs="Arial"/>
          <w:color w:val="000000"/>
          <w:sz w:val="20"/>
        </w:rPr>
        <w:t xml:space="preserve"> </w:t>
      </w:r>
      <w:r w:rsidRPr="00017DB2">
        <w:rPr>
          <w:rFonts w:ascii="Arial" w:hAnsi="Arial" w:cs="Arial"/>
          <w:color w:val="000000"/>
          <w:sz w:val="20"/>
        </w:rPr>
        <w:t>поселений</w:t>
      </w:r>
      <w:r w:rsidR="008E4E3F" w:rsidRPr="00017DB2">
        <w:rPr>
          <w:rFonts w:ascii="Arial" w:hAnsi="Arial" w:cs="Arial"/>
          <w:color w:val="000000"/>
          <w:sz w:val="20"/>
        </w:rPr>
        <w:t xml:space="preserve"> </w:t>
      </w:r>
      <w:r w:rsidRPr="00017DB2">
        <w:rPr>
          <w:rFonts w:ascii="Arial" w:hAnsi="Arial" w:cs="Arial"/>
          <w:color w:val="000000"/>
          <w:sz w:val="20"/>
        </w:rPr>
        <w:t>ежедневный</w:t>
      </w:r>
      <w:r w:rsidR="008E4E3F" w:rsidRPr="00017DB2">
        <w:rPr>
          <w:rFonts w:ascii="Arial" w:hAnsi="Arial" w:cs="Arial"/>
          <w:color w:val="000000"/>
          <w:sz w:val="20"/>
        </w:rPr>
        <w:t xml:space="preserve"> </w:t>
      </w:r>
      <w:r w:rsidRPr="00017DB2">
        <w:rPr>
          <w:rFonts w:ascii="Arial" w:hAnsi="Arial" w:cs="Arial"/>
          <w:color w:val="000000"/>
          <w:sz w:val="20"/>
        </w:rPr>
        <w:t>контроль</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техническим</w:t>
      </w:r>
      <w:r w:rsidR="008E4E3F" w:rsidRPr="00017DB2">
        <w:rPr>
          <w:rFonts w:ascii="Arial" w:hAnsi="Arial" w:cs="Arial"/>
          <w:color w:val="000000"/>
          <w:sz w:val="20"/>
        </w:rPr>
        <w:t xml:space="preserve"> </w:t>
      </w:r>
      <w:r w:rsidRPr="00017DB2">
        <w:rPr>
          <w:rFonts w:ascii="Arial" w:hAnsi="Arial" w:cs="Arial"/>
          <w:color w:val="000000"/>
          <w:sz w:val="20"/>
        </w:rPr>
        <w:t>состоянием</w:t>
      </w:r>
      <w:r w:rsidR="008E4E3F" w:rsidRPr="00017DB2">
        <w:rPr>
          <w:rFonts w:ascii="Arial" w:hAnsi="Arial" w:cs="Arial"/>
          <w:color w:val="000000"/>
          <w:sz w:val="20"/>
        </w:rPr>
        <w:t xml:space="preserve"> </w:t>
      </w:r>
      <w:r w:rsidRPr="00017DB2">
        <w:rPr>
          <w:rFonts w:ascii="Arial" w:hAnsi="Arial" w:cs="Arial"/>
          <w:color w:val="000000"/>
          <w:sz w:val="20"/>
        </w:rPr>
        <w:t>кровли</w:t>
      </w:r>
      <w:r w:rsidR="008E4E3F" w:rsidRPr="00017DB2">
        <w:rPr>
          <w:rFonts w:ascii="Arial" w:hAnsi="Arial" w:cs="Arial"/>
          <w:color w:val="000000"/>
          <w:sz w:val="20"/>
        </w:rPr>
        <w:t xml:space="preserve"> </w:t>
      </w:r>
      <w:r w:rsidRPr="00017DB2">
        <w:rPr>
          <w:rFonts w:ascii="Arial" w:hAnsi="Arial" w:cs="Arial"/>
          <w:color w:val="000000"/>
          <w:sz w:val="20"/>
        </w:rPr>
        <w:t>зданий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сооружений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подведомс</w:t>
      </w:r>
      <w:r w:rsidRPr="00017DB2">
        <w:rPr>
          <w:rFonts w:ascii="Arial" w:hAnsi="Arial" w:cs="Arial"/>
          <w:color w:val="000000"/>
          <w:sz w:val="20"/>
        </w:rPr>
        <w:t>т</w:t>
      </w:r>
      <w:r w:rsidRPr="00017DB2">
        <w:rPr>
          <w:rFonts w:ascii="Arial" w:hAnsi="Arial" w:cs="Arial"/>
          <w:color w:val="000000"/>
          <w:sz w:val="20"/>
        </w:rPr>
        <w:t>венных</w:t>
      </w:r>
      <w:r w:rsidR="008E4E3F" w:rsidRPr="00017DB2">
        <w:rPr>
          <w:rFonts w:ascii="Arial" w:hAnsi="Arial" w:cs="Arial"/>
          <w:color w:val="000000"/>
          <w:sz w:val="20"/>
        </w:rPr>
        <w:t xml:space="preserve"> </w:t>
      </w:r>
      <w:r w:rsidRPr="00017DB2">
        <w:rPr>
          <w:rFonts w:ascii="Arial" w:hAnsi="Arial" w:cs="Arial"/>
          <w:color w:val="000000"/>
          <w:sz w:val="20"/>
        </w:rPr>
        <w:t>территориях;</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порядке</w:t>
      </w:r>
      <w:r w:rsidR="008E4E3F" w:rsidRPr="00017DB2">
        <w:rPr>
          <w:rFonts w:ascii="Arial" w:hAnsi="Arial" w:cs="Arial"/>
          <w:color w:val="000000"/>
          <w:sz w:val="20"/>
        </w:rPr>
        <w:t xml:space="preserve"> </w:t>
      </w:r>
      <w:r w:rsidRPr="00017DB2">
        <w:rPr>
          <w:rFonts w:ascii="Arial" w:hAnsi="Arial" w:cs="Arial"/>
          <w:color w:val="000000"/>
          <w:sz w:val="20"/>
        </w:rPr>
        <w:t>подготовки</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экономики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социальной</w:t>
      </w:r>
      <w:r w:rsidR="008E4E3F" w:rsidRPr="00017DB2">
        <w:rPr>
          <w:rFonts w:ascii="Arial" w:hAnsi="Arial" w:cs="Arial"/>
          <w:color w:val="000000"/>
          <w:sz w:val="20"/>
        </w:rPr>
        <w:t xml:space="preserve"> </w:t>
      </w:r>
      <w:r w:rsidRPr="00017DB2">
        <w:rPr>
          <w:rFonts w:ascii="Arial" w:hAnsi="Arial" w:cs="Arial"/>
          <w:color w:val="000000"/>
          <w:sz w:val="20"/>
        </w:rPr>
        <w:t>инфраструктуры</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осенне-зимнему</w:t>
      </w:r>
      <w:r w:rsidR="008E4E3F" w:rsidRPr="00017DB2">
        <w:rPr>
          <w:rFonts w:ascii="Arial" w:hAnsi="Arial" w:cs="Arial"/>
          <w:color w:val="000000"/>
          <w:sz w:val="20"/>
        </w:rPr>
        <w:t xml:space="preserve"> </w:t>
      </w:r>
      <w:r w:rsidRPr="00017DB2">
        <w:rPr>
          <w:rFonts w:ascii="Arial" w:hAnsi="Arial" w:cs="Arial"/>
          <w:color w:val="000000"/>
          <w:sz w:val="20"/>
        </w:rPr>
        <w:t>периоду</w:t>
      </w:r>
      <w:r w:rsidR="008E4E3F" w:rsidRPr="00017DB2">
        <w:rPr>
          <w:rFonts w:ascii="Arial" w:hAnsi="Arial" w:cs="Arial"/>
          <w:color w:val="000000"/>
          <w:sz w:val="20"/>
        </w:rPr>
        <w:t xml:space="preserve"> </w:t>
      </w:r>
      <w:r w:rsidRPr="00017DB2">
        <w:rPr>
          <w:rFonts w:ascii="Arial" w:hAnsi="Arial" w:cs="Arial"/>
          <w:color w:val="000000"/>
          <w:sz w:val="20"/>
        </w:rPr>
        <w:t>2019/2020</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обеспечить:</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теплоизоляцию</w:t>
      </w:r>
      <w:r w:rsidR="008E4E3F" w:rsidRPr="00017DB2">
        <w:rPr>
          <w:rFonts w:ascii="Arial" w:hAnsi="Arial" w:cs="Arial"/>
          <w:color w:val="000000"/>
          <w:sz w:val="20"/>
        </w:rPr>
        <w:t xml:space="preserve"> </w:t>
      </w:r>
      <w:r w:rsidRPr="00017DB2">
        <w:rPr>
          <w:rFonts w:ascii="Arial" w:hAnsi="Arial" w:cs="Arial"/>
          <w:color w:val="000000"/>
          <w:sz w:val="20"/>
        </w:rPr>
        <w:t>верхней</w:t>
      </w:r>
      <w:r w:rsidR="008E4E3F" w:rsidRPr="00017DB2">
        <w:rPr>
          <w:rFonts w:ascii="Arial" w:hAnsi="Arial" w:cs="Arial"/>
          <w:color w:val="000000"/>
          <w:sz w:val="20"/>
        </w:rPr>
        <w:t xml:space="preserve"> </w:t>
      </w:r>
      <w:r w:rsidRPr="00017DB2">
        <w:rPr>
          <w:rFonts w:ascii="Arial" w:hAnsi="Arial" w:cs="Arial"/>
          <w:color w:val="000000"/>
          <w:sz w:val="20"/>
        </w:rPr>
        <w:t>разводки</w:t>
      </w:r>
      <w:r w:rsidR="008E4E3F" w:rsidRPr="00017DB2">
        <w:rPr>
          <w:rFonts w:ascii="Arial" w:hAnsi="Arial" w:cs="Arial"/>
          <w:color w:val="000000"/>
          <w:sz w:val="20"/>
        </w:rPr>
        <w:t xml:space="preserve"> </w:t>
      </w:r>
      <w:r w:rsidRPr="00017DB2">
        <w:rPr>
          <w:rFonts w:ascii="Arial" w:hAnsi="Arial" w:cs="Arial"/>
          <w:color w:val="000000"/>
          <w:sz w:val="20"/>
        </w:rPr>
        <w:t>отопления;</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содержание</w:t>
      </w:r>
      <w:r w:rsidR="008E4E3F" w:rsidRPr="00017DB2">
        <w:rPr>
          <w:rFonts w:ascii="Arial" w:hAnsi="Arial" w:cs="Arial"/>
          <w:color w:val="000000"/>
          <w:sz w:val="20"/>
        </w:rPr>
        <w:t xml:space="preserve"> </w:t>
      </w:r>
      <w:r w:rsidRPr="00017DB2">
        <w:rPr>
          <w:rFonts w:ascii="Arial" w:hAnsi="Arial" w:cs="Arial"/>
          <w:color w:val="000000"/>
          <w:sz w:val="20"/>
        </w:rPr>
        <w:t>входных</w:t>
      </w:r>
      <w:r w:rsidR="008E4E3F" w:rsidRPr="00017DB2">
        <w:rPr>
          <w:rFonts w:ascii="Arial" w:hAnsi="Arial" w:cs="Arial"/>
          <w:color w:val="000000"/>
          <w:sz w:val="20"/>
        </w:rPr>
        <w:t xml:space="preserve"> </w:t>
      </w:r>
      <w:r w:rsidRPr="00017DB2">
        <w:rPr>
          <w:rFonts w:ascii="Arial" w:hAnsi="Arial" w:cs="Arial"/>
          <w:color w:val="000000"/>
          <w:sz w:val="20"/>
        </w:rPr>
        <w:t>дверей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чердачные</w:t>
      </w:r>
      <w:r w:rsidR="008E4E3F" w:rsidRPr="00017DB2">
        <w:rPr>
          <w:rFonts w:ascii="Arial" w:hAnsi="Arial" w:cs="Arial"/>
          <w:color w:val="000000"/>
          <w:sz w:val="20"/>
        </w:rPr>
        <w:t xml:space="preserve"> </w:t>
      </w:r>
      <w:r w:rsidRPr="00017DB2">
        <w:rPr>
          <w:rFonts w:ascii="Arial" w:hAnsi="Arial" w:cs="Arial"/>
          <w:color w:val="000000"/>
          <w:sz w:val="20"/>
        </w:rPr>
        <w:t>помещения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закрытом</w:t>
      </w:r>
      <w:r w:rsidR="008E4E3F" w:rsidRPr="00017DB2">
        <w:rPr>
          <w:rFonts w:ascii="Arial" w:hAnsi="Arial" w:cs="Arial"/>
          <w:color w:val="000000"/>
          <w:sz w:val="20"/>
        </w:rPr>
        <w:t xml:space="preserve"> </w:t>
      </w:r>
      <w:r w:rsidRPr="00017DB2">
        <w:rPr>
          <w:rFonts w:ascii="Arial" w:hAnsi="Arial" w:cs="Arial"/>
          <w:color w:val="000000"/>
          <w:sz w:val="20"/>
        </w:rPr>
        <w:t>состоянии,</w:t>
      </w:r>
      <w:r w:rsidR="008E4E3F" w:rsidRPr="00017DB2">
        <w:rPr>
          <w:rFonts w:ascii="Arial" w:hAnsi="Arial" w:cs="Arial"/>
          <w:color w:val="000000"/>
          <w:sz w:val="20"/>
        </w:rPr>
        <w:t xml:space="preserve"> </w:t>
      </w:r>
      <w:r w:rsidRPr="00017DB2">
        <w:rPr>
          <w:rFonts w:ascii="Arial" w:hAnsi="Arial" w:cs="Arial"/>
          <w:color w:val="000000"/>
          <w:sz w:val="20"/>
        </w:rPr>
        <w:t>исключающем</w:t>
      </w:r>
      <w:r w:rsidR="008E4E3F" w:rsidRPr="00017DB2">
        <w:rPr>
          <w:rFonts w:ascii="Arial" w:hAnsi="Arial" w:cs="Arial"/>
          <w:color w:val="000000"/>
          <w:sz w:val="20"/>
        </w:rPr>
        <w:t xml:space="preserve"> </w:t>
      </w:r>
      <w:r w:rsidRPr="00017DB2">
        <w:rPr>
          <w:rFonts w:ascii="Arial" w:hAnsi="Arial" w:cs="Arial"/>
          <w:color w:val="000000"/>
          <w:sz w:val="20"/>
        </w:rPr>
        <w:t>доступ</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них</w:t>
      </w:r>
      <w:r w:rsidR="008E4E3F" w:rsidRPr="00017DB2">
        <w:rPr>
          <w:rFonts w:ascii="Arial" w:hAnsi="Arial" w:cs="Arial"/>
          <w:color w:val="000000"/>
          <w:sz w:val="20"/>
        </w:rPr>
        <w:t xml:space="preserve"> </w:t>
      </w:r>
      <w:r w:rsidRPr="00017DB2">
        <w:rPr>
          <w:rFonts w:ascii="Arial" w:hAnsi="Arial" w:cs="Arial"/>
          <w:color w:val="000000"/>
          <w:sz w:val="20"/>
        </w:rPr>
        <w:t>посторонних</w:t>
      </w:r>
      <w:r w:rsidR="008E4E3F" w:rsidRPr="00017DB2">
        <w:rPr>
          <w:rFonts w:ascii="Arial" w:hAnsi="Arial" w:cs="Arial"/>
          <w:color w:val="000000"/>
          <w:sz w:val="20"/>
        </w:rPr>
        <w:t xml:space="preserve"> </w:t>
      </w:r>
      <w:r w:rsidRPr="00017DB2">
        <w:rPr>
          <w:rFonts w:ascii="Arial" w:hAnsi="Arial" w:cs="Arial"/>
          <w:color w:val="000000"/>
          <w:sz w:val="20"/>
        </w:rPr>
        <w:t>лиц;</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согласно</w:t>
      </w:r>
      <w:r w:rsidR="008E4E3F" w:rsidRPr="00017DB2">
        <w:rPr>
          <w:rFonts w:ascii="Arial" w:hAnsi="Arial" w:cs="Arial"/>
          <w:color w:val="000000"/>
          <w:sz w:val="20"/>
        </w:rPr>
        <w:t xml:space="preserve"> </w:t>
      </w:r>
      <w:r w:rsidRPr="00017DB2">
        <w:rPr>
          <w:rFonts w:ascii="Arial" w:hAnsi="Arial" w:cs="Arial"/>
          <w:color w:val="000000"/>
          <w:sz w:val="20"/>
        </w:rPr>
        <w:t>требованиям</w:t>
      </w:r>
      <w:r w:rsidR="008E4E3F" w:rsidRPr="00017DB2">
        <w:rPr>
          <w:rFonts w:ascii="Arial" w:hAnsi="Arial" w:cs="Arial"/>
          <w:color w:val="000000"/>
          <w:sz w:val="20"/>
        </w:rPr>
        <w:t xml:space="preserve"> </w:t>
      </w:r>
      <w:r w:rsidRPr="00017DB2">
        <w:rPr>
          <w:rFonts w:ascii="Arial" w:hAnsi="Arial" w:cs="Arial"/>
          <w:color w:val="000000"/>
          <w:sz w:val="20"/>
        </w:rPr>
        <w:t>Правил</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Норм</w:t>
      </w:r>
      <w:r w:rsidR="008E4E3F" w:rsidRPr="00017DB2">
        <w:rPr>
          <w:rFonts w:ascii="Arial" w:hAnsi="Arial" w:cs="Arial"/>
          <w:color w:val="000000"/>
          <w:sz w:val="20"/>
        </w:rPr>
        <w:t xml:space="preserve"> </w:t>
      </w:r>
      <w:r w:rsidRPr="00017DB2">
        <w:rPr>
          <w:rFonts w:ascii="Arial" w:hAnsi="Arial" w:cs="Arial"/>
          <w:color w:val="000000"/>
          <w:sz w:val="20"/>
        </w:rPr>
        <w:t>технической</w:t>
      </w:r>
      <w:r w:rsidR="008E4E3F" w:rsidRPr="00017DB2">
        <w:rPr>
          <w:rFonts w:ascii="Arial" w:hAnsi="Arial" w:cs="Arial"/>
          <w:color w:val="000000"/>
          <w:sz w:val="20"/>
        </w:rPr>
        <w:t xml:space="preserve"> </w:t>
      </w:r>
      <w:r w:rsidRPr="00017DB2">
        <w:rPr>
          <w:rFonts w:ascii="Arial" w:hAnsi="Arial" w:cs="Arial"/>
          <w:color w:val="000000"/>
          <w:sz w:val="20"/>
        </w:rPr>
        <w:t>эксплуатации</w:t>
      </w:r>
      <w:r w:rsidR="008E4E3F" w:rsidRPr="00017DB2">
        <w:rPr>
          <w:rFonts w:ascii="Arial" w:hAnsi="Arial" w:cs="Arial"/>
          <w:color w:val="000000"/>
          <w:sz w:val="20"/>
        </w:rPr>
        <w:t xml:space="preserve"> </w:t>
      </w:r>
      <w:r w:rsidRPr="00017DB2">
        <w:rPr>
          <w:rFonts w:ascii="Arial" w:hAnsi="Arial" w:cs="Arial"/>
          <w:color w:val="000000"/>
          <w:sz w:val="20"/>
        </w:rPr>
        <w:t>жилищного</w:t>
      </w:r>
      <w:r w:rsidR="008E4E3F" w:rsidRPr="00017DB2">
        <w:rPr>
          <w:rFonts w:ascii="Arial" w:hAnsi="Arial" w:cs="Arial"/>
          <w:color w:val="000000"/>
          <w:sz w:val="20"/>
        </w:rPr>
        <w:t xml:space="preserve"> </w:t>
      </w:r>
      <w:r w:rsidRPr="00017DB2">
        <w:rPr>
          <w:rFonts w:ascii="Arial" w:hAnsi="Arial" w:cs="Arial"/>
          <w:color w:val="000000"/>
          <w:sz w:val="20"/>
        </w:rPr>
        <w:t>фонда,</w:t>
      </w:r>
      <w:r w:rsidR="008E4E3F" w:rsidRPr="00017DB2">
        <w:rPr>
          <w:rFonts w:ascii="Arial" w:hAnsi="Arial" w:cs="Arial"/>
          <w:color w:val="000000"/>
          <w:sz w:val="20"/>
        </w:rPr>
        <w:t xml:space="preserve"> </w:t>
      </w:r>
      <w:r w:rsidRPr="00017DB2">
        <w:rPr>
          <w:rFonts w:ascii="Arial" w:hAnsi="Arial" w:cs="Arial"/>
          <w:color w:val="000000"/>
          <w:sz w:val="20"/>
        </w:rPr>
        <w:t>утвержденных</w:t>
      </w:r>
      <w:r w:rsidR="008E4E3F" w:rsidRPr="00017DB2">
        <w:rPr>
          <w:rFonts w:ascii="Arial" w:hAnsi="Arial" w:cs="Arial"/>
          <w:color w:val="000000"/>
          <w:sz w:val="20"/>
        </w:rPr>
        <w:t xml:space="preserve"> </w:t>
      </w:r>
      <w:r w:rsidRPr="00017DB2">
        <w:rPr>
          <w:rFonts w:ascii="Arial" w:hAnsi="Arial" w:cs="Arial"/>
          <w:color w:val="000000"/>
          <w:sz w:val="20"/>
        </w:rPr>
        <w:t>постановлением</w:t>
      </w:r>
      <w:r w:rsidR="008E4E3F" w:rsidRPr="00017DB2">
        <w:rPr>
          <w:rFonts w:ascii="Arial" w:hAnsi="Arial" w:cs="Arial"/>
          <w:color w:val="000000"/>
          <w:sz w:val="20"/>
        </w:rPr>
        <w:t xml:space="preserve"> </w:t>
      </w:r>
      <w:r w:rsidRPr="00017DB2">
        <w:rPr>
          <w:rFonts w:ascii="Arial" w:hAnsi="Arial" w:cs="Arial"/>
          <w:color w:val="000000"/>
          <w:sz w:val="20"/>
        </w:rPr>
        <w:t>Госстроя</w:t>
      </w:r>
      <w:r w:rsidR="008E4E3F" w:rsidRPr="00017DB2">
        <w:rPr>
          <w:rFonts w:ascii="Arial" w:hAnsi="Arial" w:cs="Arial"/>
          <w:color w:val="000000"/>
          <w:sz w:val="20"/>
        </w:rPr>
        <w:t xml:space="preserve"> </w:t>
      </w:r>
      <w:r w:rsidRPr="00017DB2">
        <w:rPr>
          <w:rFonts w:ascii="Arial" w:hAnsi="Arial" w:cs="Arial"/>
          <w:color w:val="000000"/>
          <w:sz w:val="20"/>
        </w:rPr>
        <w:t>России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27</w:t>
      </w:r>
      <w:r w:rsidR="008E4E3F" w:rsidRPr="00017DB2">
        <w:rPr>
          <w:rFonts w:ascii="Arial" w:hAnsi="Arial" w:cs="Arial"/>
          <w:color w:val="000000"/>
          <w:sz w:val="20"/>
        </w:rPr>
        <w:t xml:space="preserve"> </w:t>
      </w:r>
      <w:r w:rsidRPr="00017DB2">
        <w:rPr>
          <w:rFonts w:ascii="Arial" w:hAnsi="Arial" w:cs="Arial"/>
          <w:color w:val="000000"/>
          <w:sz w:val="20"/>
        </w:rPr>
        <w:t>сентября</w:t>
      </w:r>
      <w:r w:rsidR="008E4E3F" w:rsidRPr="00017DB2">
        <w:rPr>
          <w:rFonts w:ascii="Arial" w:hAnsi="Arial" w:cs="Arial"/>
          <w:color w:val="000000"/>
          <w:sz w:val="20"/>
        </w:rPr>
        <w:t xml:space="preserve"> </w:t>
      </w:r>
      <w:r w:rsidRPr="00017DB2">
        <w:rPr>
          <w:rFonts w:ascii="Arial" w:hAnsi="Arial" w:cs="Arial"/>
          <w:color w:val="000000"/>
          <w:sz w:val="20"/>
        </w:rPr>
        <w:t>2003</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170,</w:t>
      </w:r>
      <w:r w:rsidR="008E4E3F" w:rsidRPr="00017DB2">
        <w:rPr>
          <w:rFonts w:ascii="Arial" w:hAnsi="Arial" w:cs="Arial"/>
          <w:color w:val="000000"/>
          <w:sz w:val="20"/>
        </w:rPr>
        <w:t xml:space="preserve"> </w:t>
      </w:r>
      <w:r w:rsidRPr="00017DB2">
        <w:rPr>
          <w:rFonts w:ascii="Arial" w:hAnsi="Arial" w:cs="Arial"/>
          <w:color w:val="000000"/>
          <w:sz w:val="20"/>
        </w:rPr>
        <w:t>осуществлять</w:t>
      </w:r>
      <w:r w:rsidR="008E4E3F" w:rsidRPr="00017DB2">
        <w:rPr>
          <w:rFonts w:ascii="Arial" w:hAnsi="Arial" w:cs="Arial"/>
          <w:color w:val="000000"/>
          <w:sz w:val="20"/>
        </w:rPr>
        <w:t xml:space="preserve"> </w:t>
      </w:r>
      <w:r w:rsidRPr="00017DB2">
        <w:rPr>
          <w:rFonts w:ascii="Arial" w:hAnsi="Arial" w:cs="Arial"/>
          <w:color w:val="000000"/>
          <w:sz w:val="20"/>
        </w:rPr>
        <w:t>периодическую</w:t>
      </w:r>
      <w:r w:rsidR="008E4E3F" w:rsidRPr="00017DB2">
        <w:rPr>
          <w:rFonts w:ascii="Arial" w:hAnsi="Arial" w:cs="Arial"/>
          <w:color w:val="000000"/>
          <w:sz w:val="20"/>
        </w:rPr>
        <w:t xml:space="preserve"> </w:t>
      </w:r>
      <w:r w:rsidRPr="00017DB2">
        <w:rPr>
          <w:rFonts w:ascii="Arial" w:hAnsi="Arial" w:cs="Arial"/>
          <w:color w:val="000000"/>
          <w:sz w:val="20"/>
        </w:rPr>
        <w:t>очистку</w:t>
      </w:r>
      <w:r w:rsidR="008E4E3F" w:rsidRPr="00017DB2">
        <w:rPr>
          <w:rFonts w:ascii="Arial" w:hAnsi="Arial" w:cs="Arial"/>
          <w:color w:val="000000"/>
          <w:sz w:val="20"/>
        </w:rPr>
        <w:t xml:space="preserve"> </w:t>
      </w:r>
      <w:r w:rsidRPr="00017DB2">
        <w:rPr>
          <w:rFonts w:ascii="Arial" w:hAnsi="Arial" w:cs="Arial"/>
          <w:color w:val="000000"/>
          <w:sz w:val="20"/>
        </w:rPr>
        <w:t>крыш</w:t>
      </w:r>
      <w:r w:rsidR="008E4E3F" w:rsidRPr="00017DB2">
        <w:rPr>
          <w:rFonts w:ascii="Arial" w:hAnsi="Arial" w:cs="Arial"/>
          <w:color w:val="000000"/>
          <w:sz w:val="20"/>
        </w:rPr>
        <w:t xml:space="preserve"> </w:t>
      </w:r>
      <w:r w:rsidRPr="00017DB2">
        <w:rPr>
          <w:rFonts w:ascii="Arial" w:hAnsi="Arial" w:cs="Arial"/>
          <w:color w:val="000000"/>
          <w:sz w:val="20"/>
        </w:rPr>
        <w:t>зданий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сооружений,</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допуская</w:t>
      </w:r>
      <w:r w:rsidR="008E4E3F" w:rsidRPr="00017DB2">
        <w:rPr>
          <w:rFonts w:ascii="Arial" w:hAnsi="Arial" w:cs="Arial"/>
          <w:color w:val="000000"/>
          <w:sz w:val="20"/>
        </w:rPr>
        <w:t xml:space="preserve"> </w:t>
      </w:r>
      <w:r w:rsidRPr="00017DB2">
        <w:rPr>
          <w:rFonts w:ascii="Arial" w:hAnsi="Arial" w:cs="Arial"/>
          <w:color w:val="000000"/>
          <w:sz w:val="20"/>
        </w:rPr>
        <w:t>накопления</w:t>
      </w:r>
      <w:r w:rsidR="008E4E3F" w:rsidRPr="00017DB2">
        <w:rPr>
          <w:rFonts w:ascii="Arial" w:hAnsi="Arial" w:cs="Arial"/>
          <w:color w:val="000000"/>
          <w:sz w:val="20"/>
        </w:rPr>
        <w:t xml:space="preserve"> </w:t>
      </w:r>
      <w:r w:rsidRPr="00017DB2">
        <w:rPr>
          <w:rFonts w:ascii="Arial" w:hAnsi="Arial" w:cs="Arial"/>
          <w:color w:val="000000"/>
          <w:sz w:val="20"/>
        </w:rPr>
        <w:t>снежной</w:t>
      </w:r>
      <w:r w:rsidR="008E4E3F" w:rsidRPr="00017DB2">
        <w:rPr>
          <w:rFonts w:ascii="Arial" w:hAnsi="Arial" w:cs="Arial"/>
          <w:color w:val="000000"/>
          <w:sz w:val="20"/>
        </w:rPr>
        <w:t xml:space="preserve"> </w:t>
      </w:r>
      <w:r w:rsidRPr="00017DB2">
        <w:rPr>
          <w:rFonts w:ascii="Arial" w:hAnsi="Arial" w:cs="Arial"/>
          <w:color w:val="000000"/>
          <w:sz w:val="20"/>
        </w:rPr>
        <w:t>массы</w:t>
      </w:r>
      <w:r w:rsidR="008E4E3F" w:rsidRPr="00017DB2">
        <w:rPr>
          <w:rFonts w:ascii="Arial" w:hAnsi="Arial" w:cs="Arial"/>
          <w:color w:val="000000"/>
          <w:sz w:val="20"/>
        </w:rPr>
        <w:t xml:space="preserve"> </w:t>
      </w:r>
      <w:r w:rsidRPr="00017DB2">
        <w:rPr>
          <w:rFonts w:ascii="Arial" w:hAnsi="Arial" w:cs="Arial"/>
          <w:color w:val="000000"/>
          <w:sz w:val="20"/>
        </w:rPr>
        <w:t>высотой</w:t>
      </w:r>
      <w:r w:rsidR="008E4E3F" w:rsidRPr="00017DB2">
        <w:rPr>
          <w:rFonts w:ascii="Arial" w:hAnsi="Arial" w:cs="Arial"/>
          <w:color w:val="000000"/>
          <w:sz w:val="20"/>
        </w:rPr>
        <w:t xml:space="preserve"> </w:t>
      </w:r>
      <w:r w:rsidRPr="00017DB2">
        <w:rPr>
          <w:rFonts w:ascii="Arial" w:hAnsi="Arial" w:cs="Arial"/>
          <w:color w:val="000000"/>
          <w:sz w:val="20"/>
        </w:rPr>
        <w:t>более</w:t>
      </w:r>
      <w:r w:rsidR="008E4E3F" w:rsidRPr="00017DB2">
        <w:rPr>
          <w:rFonts w:ascii="Arial" w:hAnsi="Arial" w:cs="Arial"/>
          <w:color w:val="000000"/>
          <w:sz w:val="20"/>
        </w:rPr>
        <w:t xml:space="preserve"> </w:t>
      </w:r>
      <w:r w:rsidRPr="00017DB2">
        <w:rPr>
          <w:rFonts w:ascii="Arial" w:hAnsi="Arial" w:cs="Arial"/>
          <w:color w:val="000000"/>
          <w:sz w:val="20"/>
        </w:rPr>
        <w:t>30</w:t>
      </w:r>
      <w:r w:rsidR="008E4E3F" w:rsidRPr="00017DB2">
        <w:rPr>
          <w:rFonts w:ascii="Arial" w:hAnsi="Arial" w:cs="Arial"/>
          <w:color w:val="000000"/>
          <w:sz w:val="20"/>
        </w:rPr>
        <w:t xml:space="preserve"> </w:t>
      </w:r>
      <w:r w:rsidRPr="00017DB2">
        <w:rPr>
          <w:rFonts w:ascii="Arial" w:hAnsi="Arial" w:cs="Arial"/>
          <w:color w:val="000000"/>
          <w:sz w:val="20"/>
        </w:rPr>
        <w:t>см;</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работ</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своевременному</w:t>
      </w:r>
      <w:r w:rsidR="008E4E3F" w:rsidRPr="00017DB2">
        <w:rPr>
          <w:rFonts w:ascii="Arial" w:hAnsi="Arial" w:cs="Arial"/>
          <w:color w:val="000000"/>
          <w:sz w:val="20"/>
        </w:rPr>
        <w:t xml:space="preserve"> </w:t>
      </w:r>
      <w:r w:rsidRPr="00017DB2">
        <w:rPr>
          <w:rFonts w:ascii="Arial" w:hAnsi="Arial" w:cs="Arial"/>
          <w:color w:val="000000"/>
          <w:sz w:val="20"/>
        </w:rPr>
        <w:t>удалению</w:t>
      </w:r>
      <w:r w:rsidR="008E4E3F" w:rsidRPr="00017DB2">
        <w:rPr>
          <w:rFonts w:ascii="Arial" w:hAnsi="Arial" w:cs="Arial"/>
          <w:color w:val="000000"/>
          <w:sz w:val="20"/>
        </w:rPr>
        <w:t xml:space="preserve"> </w:t>
      </w:r>
      <w:r w:rsidRPr="00017DB2">
        <w:rPr>
          <w:rFonts w:ascii="Arial" w:hAnsi="Arial" w:cs="Arial"/>
          <w:color w:val="000000"/>
          <w:sz w:val="20"/>
        </w:rPr>
        <w:t>снежных</w:t>
      </w:r>
      <w:r w:rsidR="008E4E3F" w:rsidRPr="00017DB2">
        <w:rPr>
          <w:rFonts w:ascii="Arial" w:hAnsi="Arial" w:cs="Arial"/>
          <w:color w:val="000000"/>
          <w:sz w:val="20"/>
        </w:rPr>
        <w:t xml:space="preserve"> </w:t>
      </w:r>
      <w:r w:rsidRPr="00017DB2">
        <w:rPr>
          <w:rFonts w:ascii="Arial" w:hAnsi="Arial" w:cs="Arial"/>
          <w:color w:val="000000"/>
          <w:sz w:val="20"/>
        </w:rPr>
        <w:t>масс,</w:t>
      </w:r>
      <w:r w:rsidR="008E4E3F" w:rsidRPr="00017DB2">
        <w:rPr>
          <w:rFonts w:ascii="Arial" w:hAnsi="Arial" w:cs="Arial"/>
          <w:color w:val="000000"/>
          <w:sz w:val="20"/>
        </w:rPr>
        <w:t xml:space="preserve"> </w:t>
      </w:r>
      <w:r w:rsidRPr="00017DB2">
        <w:rPr>
          <w:rFonts w:ascii="Arial" w:hAnsi="Arial" w:cs="Arial"/>
          <w:color w:val="000000"/>
          <w:sz w:val="20"/>
        </w:rPr>
        <w:t>наледи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сосулек</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крыш</w:t>
      </w:r>
      <w:r w:rsidR="008E4E3F" w:rsidRPr="00017DB2">
        <w:rPr>
          <w:rFonts w:ascii="Arial" w:hAnsi="Arial" w:cs="Arial"/>
          <w:color w:val="000000"/>
          <w:sz w:val="20"/>
        </w:rPr>
        <w:t xml:space="preserve"> </w:t>
      </w:r>
      <w:r w:rsidRPr="00017DB2">
        <w:rPr>
          <w:rFonts w:ascii="Arial" w:hAnsi="Arial" w:cs="Arial"/>
          <w:color w:val="000000"/>
          <w:sz w:val="20"/>
        </w:rPr>
        <w:t>зданий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сооружений</w:t>
      </w:r>
      <w:r w:rsidR="008E4E3F" w:rsidRPr="00017DB2">
        <w:rPr>
          <w:rFonts w:ascii="Arial" w:hAnsi="Arial" w:cs="Arial"/>
          <w:color w:val="000000"/>
          <w:sz w:val="20"/>
        </w:rPr>
        <w:t xml:space="preserve"> </w:t>
      </w:r>
      <w:r w:rsidRPr="00017DB2">
        <w:rPr>
          <w:rFonts w:ascii="Arial" w:hAnsi="Arial" w:cs="Arial"/>
          <w:color w:val="000000"/>
          <w:sz w:val="20"/>
        </w:rPr>
        <w:t>необходимо:</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особое</w:t>
      </w:r>
      <w:r w:rsidR="008E4E3F" w:rsidRPr="00017DB2">
        <w:rPr>
          <w:rFonts w:ascii="Arial" w:hAnsi="Arial" w:cs="Arial"/>
          <w:color w:val="000000"/>
          <w:sz w:val="20"/>
        </w:rPr>
        <w:t xml:space="preserve"> </w:t>
      </w:r>
      <w:r w:rsidRPr="00017DB2">
        <w:rPr>
          <w:rFonts w:ascii="Arial" w:hAnsi="Arial" w:cs="Arial"/>
          <w:color w:val="000000"/>
          <w:sz w:val="20"/>
        </w:rPr>
        <w:t>внимание</w:t>
      </w:r>
      <w:r w:rsidR="008E4E3F" w:rsidRPr="00017DB2">
        <w:rPr>
          <w:rFonts w:ascii="Arial" w:hAnsi="Arial" w:cs="Arial"/>
          <w:color w:val="000000"/>
          <w:sz w:val="20"/>
        </w:rPr>
        <w:t xml:space="preserve"> </w:t>
      </w:r>
      <w:r w:rsidRPr="00017DB2">
        <w:rPr>
          <w:rFonts w:ascii="Arial" w:hAnsi="Arial" w:cs="Arial"/>
          <w:color w:val="000000"/>
          <w:sz w:val="20"/>
        </w:rPr>
        <w:t>уделить</w:t>
      </w:r>
      <w:r w:rsidR="008E4E3F" w:rsidRPr="00017DB2">
        <w:rPr>
          <w:rFonts w:ascii="Arial" w:hAnsi="Arial" w:cs="Arial"/>
          <w:color w:val="000000"/>
          <w:sz w:val="20"/>
        </w:rPr>
        <w:t xml:space="preserve"> </w:t>
      </w:r>
      <w:r w:rsidRPr="00017DB2">
        <w:rPr>
          <w:rFonts w:ascii="Arial" w:hAnsi="Arial" w:cs="Arial"/>
          <w:color w:val="000000"/>
          <w:sz w:val="20"/>
        </w:rPr>
        <w:t>физкультурно-оздоровительным</w:t>
      </w:r>
      <w:r w:rsidR="008E4E3F" w:rsidRPr="00017DB2">
        <w:rPr>
          <w:rFonts w:ascii="Arial" w:hAnsi="Arial" w:cs="Arial"/>
          <w:color w:val="000000"/>
          <w:sz w:val="20"/>
        </w:rPr>
        <w:t xml:space="preserve"> </w:t>
      </w:r>
      <w:r w:rsidRPr="00017DB2">
        <w:rPr>
          <w:rFonts w:ascii="Arial" w:hAnsi="Arial" w:cs="Arial"/>
          <w:color w:val="000000"/>
          <w:sz w:val="20"/>
        </w:rPr>
        <w:t>центрам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комплексам,</w:t>
      </w:r>
      <w:r w:rsidR="008E4E3F" w:rsidRPr="00017DB2">
        <w:rPr>
          <w:rFonts w:ascii="Arial" w:hAnsi="Arial" w:cs="Arial"/>
          <w:color w:val="000000"/>
          <w:sz w:val="20"/>
        </w:rPr>
        <w:t xml:space="preserve"> </w:t>
      </w:r>
      <w:r w:rsidRPr="00017DB2">
        <w:rPr>
          <w:rFonts w:ascii="Arial" w:hAnsi="Arial" w:cs="Arial"/>
          <w:color w:val="000000"/>
          <w:sz w:val="20"/>
        </w:rPr>
        <w:t>культурно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досуговым</w:t>
      </w:r>
      <w:r w:rsidR="008E4E3F" w:rsidRPr="00017DB2">
        <w:rPr>
          <w:rFonts w:ascii="Arial" w:hAnsi="Arial" w:cs="Arial"/>
          <w:color w:val="000000"/>
          <w:sz w:val="20"/>
        </w:rPr>
        <w:t xml:space="preserve"> </w:t>
      </w:r>
      <w:r w:rsidRPr="00017DB2">
        <w:rPr>
          <w:rFonts w:ascii="Arial" w:hAnsi="Arial" w:cs="Arial"/>
          <w:color w:val="000000"/>
          <w:sz w:val="20"/>
        </w:rPr>
        <w:t>центрам,</w:t>
      </w:r>
      <w:r w:rsidR="008E4E3F" w:rsidRPr="00017DB2">
        <w:rPr>
          <w:rFonts w:ascii="Arial" w:hAnsi="Arial" w:cs="Arial"/>
          <w:color w:val="000000"/>
          <w:sz w:val="20"/>
        </w:rPr>
        <w:t xml:space="preserve"> </w:t>
      </w:r>
      <w:r w:rsidRPr="00017DB2">
        <w:rPr>
          <w:rFonts w:ascii="Arial" w:hAnsi="Arial" w:cs="Arial"/>
          <w:color w:val="000000"/>
          <w:sz w:val="20"/>
        </w:rPr>
        <w:t>жилым</w:t>
      </w:r>
      <w:r w:rsidR="008E4E3F" w:rsidRPr="00017DB2">
        <w:rPr>
          <w:rFonts w:ascii="Arial" w:hAnsi="Arial" w:cs="Arial"/>
          <w:color w:val="000000"/>
          <w:sz w:val="20"/>
        </w:rPr>
        <w:t xml:space="preserve"> </w:t>
      </w:r>
      <w:r w:rsidRPr="00017DB2">
        <w:rPr>
          <w:rFonts w:ascii="Arial" w:hAnsi="Arial" w:cs="Arial"/>
          <w:color w:val="000000"/>
          <w:sz w:val="20"/>
        </w:rPr>
        <w:t>домам,</w:t>
      </w:r>
      <w:r w:rsidR="008E4E3F" w:rsidRPr="00017DB2">
        <w:rPr>
          <w:rFonts w:ascii="Arial" w:hAnsi="Arial" w:cs="Arial"/>
          <w:color w:val="000000"/>
          <w:sz w:val="20"/>
        </w:rPr>
        <w:t xml:space="preserve"> </w:t>
      </w:r>
      <w:r w:rsidRPr="00017DB2">
        <w:rPr>
          <w:rFonts w:ascii="Arial" w:hAnsi="Arial" w:cs="Arial"/>
          <w:color w:val="000000"/>
          <w:sz w:val="20"/>
        </w:rPr>
        <w:t>образовательным</w:t>
      </w:r>
      <w:r w:rsidR="008E4E3F" w:rsidRPr="00017DB2">
        <w:rPr>
          <w:rFonts w:ascii="Arial" w:hAnsi="Arial" w:cs="Arial"/>
          <w:color w:val="000000"/>
          <w:sz w:val="20"/>
        </w:rPr>
        <w:t xml:space="preserve"> </w:t>
      </w:r>
      <w:r w:rsidRPr="00017DB2">
        <w:rPr>
          <w:rFonts w:ascii="Arial" w:hAnsi="Arial" w:cs="Arial"/>
          <w:color w:val="000000"/>
          <w:sz w:val="20"/>
        </w:rPr>
        <w:t>учреждениям</w:t>
      </w:r>
      <w:r w:rsidR="008E4E3F" w:rsidRPr="00017DB2">
        <w:rPr>
          <w:rFonts w:ascii="Arial" w:hAnsi="Arial" w:cs="Arial"/>
          <w:color w:val="000000"/>
          <w:sz w:val="20"/>
        </w:rPr>
        <w:t xml:space="preserve"> </w:t>
      </w:r>
      <w:r w:rsidRPr="00017DB2">
        <w:rPr>
          <w:rFonts w:ascii="Arial" w:hAnsi="Arial" w:cs="Arial"/>
          <w:color w:val="000000"/>
          <w:sz w:val="20"/>
        </w:rPr>
        <w:t>разного</w:t>
      </w:r>
      <w:r w:rsidR="008E4E3F" w:rsidRPr="00017DB2">
        <w:rPr>
          <w:rFonts w:ascii="Arial" w:hAnsi="Arial" w:cs="Arial"/>
          <w:color w:val="000000"/>
          <w:sz w:val="20"/>
        </w:rPr>
        <w:t xml:space="preserve"> </w:t>
      </w:r>
      <w:r w:rsidRPr="00017DB2">
        <w:rPr>
          <w:rFonts w:ascii="Arial" w:hAnsi="Arial" w:cs="Arial"/>
          <w:color w:val="000000"/>
          <w:sz w:val="20"/>
        </w:rPr>
        <w:t>уровня,</w:t>
      </w:r>
      <w:r w:rsidR="008E4E3F" w:rsidRPr="00017DB2">
        <w:rPr>
          <w:rFonts w:ascii="Arial" w:hAnsi="Arial" w:cs="Arial"/>
          <w:color w:val="000000"/>
          <w:sz w:val="20"/>
        </w:rPr>
        <w:t xml:space="preserve"> </w:t>
      </w:r>
      <w:r w:rsidRPr="00017DB2">
        <w:rPr>
          <w:rFonts w:ascii="Arial" w:hAnsi="Arial" w:cs="Arial"/>
          <w:color w:val="000000"/>
          <w:sz w:val="20"/>
        </w:rPr>
        <w:t>торгово-развлекательным</w:t>
      </w:r>
      <w:r w:rsidR="008E4E3F" w:rsidRPr="00017DB2">
        <w:rPr>
          <w:rFonts w:ascii="Arial" w:hAnsi="Arial" w:cs="Arial"/>
          <w:color w:val="000000"/>
          <w:sz w:val="20"/>
        </w:rPr>
        <w:t xml:space="preserve"> </w:t>
      </w:r>
      <w:r w:rsidRPr="00017DB2">
        <w:rPr>
          <w:rFonts w:ascii="Arial" w:hAnsi="Arial" w:cs="Arial"/>
          <w:color w:val="000000"/>
          <w:sz w:val="20"/>
        </w:rPr>
        <w:t>центрам,</w:t>
      </w:r>
      <w:r w:rsidR="008E4E3F" w:rsidRPr="00017DB2">
        <w:rPr>
          <w:rFonts w:ascii="Arial" w:hAnsi="Arial" w:cs="Arial"/>
          <w:color w:val="000000"/>
          <w:sz w:val="20"/>
        </w:rPr>
        <w:t xml:space="preserve"> </w:t>
      </w:r>
      <w:r w:rsidRPr="00017DB2">
        <w:rPr>
          <w:rFonts w:ascii="Arial" w:hAnsi="Arial" w:cs="Arial"/>
          <w:color w:val="000000"/>
          <w:sz w:val="20"/>
        </w:rPr>
        <w:t>вокзалам,</w:t>
      </w:r>
      <w:r w:rsidR="008E4E3F" w:rsidRPr="00017DB2">
        <w:rPr>
          <w:rFonts w:ascii="Arial" w:hAnsi="Arial" w:cs="Arial"/>
          <w:color w:val="000000"/>
          <w:sz w:val="20"/>
        </w:rPr>
        <w:t xml:space="preserve"> </w:t>
      </w:r>
      <w:r w:rsidRPr="00017DB2">
        <w:rPr>
          <w:rFonts w:ascii="Arial" w:hAnsi="Arial" w:cs="Arial"/>
          <w:color w:val="000000"/>
          <w:sz w:val="20"/>
        </w:rPr>
        <w:t>объектам</w:t>
      </w:r>
      <w:r w:rsidR="008E4E3F" w:rsidRPr="00017DB2">
        <w:rPr>
          <w:rFonts w:ascii="Arial" w:hAnsi="Arial" w:cs="Arial"/>
          <w:color w:val="000000"/>
          <w:sz w:val="20"/>
        </w:rPr>
        <w:t xml:space="preserve"> </w:t>
      </w:r>
      <w:r w:rsidRPr="00017DB2">
        <w:rPr>
          <w:rFonts w:ascii="Arial" w:hAnsi="Arial" w:cs="Arial"/>
          <w:color w:val="000000"/>
          <w:sz w:val="20"/>
        </w:rPr>
        <w:t>стратегического</w:t>
      </w:r>
      <w:r w:rsidR="008E4E3F" w:rsidRPr="00017DB2">
        <w:rPr>
          <w:rFonts w:ascii="Arial" w:hAnsi="Arial" w:cs="Arial"/>
          <w:color w:val="000000"/>
          <w:sz w:val="20"/>
        </w:rPr>
        <w:t xml:space="preserve"> </w:t>
      </w:r>
      <w:r w:rsidRPr="00017DB2">
        <w:rPr>
          <w:rFonts w:ascii="Arial" w:hAnsi="Arial" w:cs="Arial"/>
          <w:color w:val="000000"/>
          <w:sz w:val="20"/>
        </w:rPr>
        <w:t>назначения,</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другим</w:t>
      </w:r>
      <w:r w:rsidR="008E4E3F" w:rsidRPr="00017DB2">
        <w:rPr>
          <w:rFonts w:ascii="Arial" w:hAnsi="Arial" w:cs="Arial"/>
          <w:color w:val="000000"/>
          <w:sz w:val="20"/>
        </w:rPr>
        <w:t xml:space="preserve"> </w:t>
      </w:r>
      <w:r w:rsidRPr="00017DB2">
        <w:rPr>
          <w:rFonts w:ascii="Arial" w:hAnsi="Arial" w:cs="Arial"/>
          <w:color w:val="000000"/>
          <w:sz w:val="20"/>
        </w:rPr>
        <w:t>зданиям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сооружениям</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массовым</w:t>
      </w:r>
      <w:r w:rsidR="008E4E3F" w:rsidRPr="00017DB2">
        <w:rPr>
          <w:rFonts w:ascii="Arial" w:hAnsi="Arial" w:cs="Arial"/>
          <w:color w:val="000000"/>
          <w:sz w:val="20"/>
        </w:rPr>
        <w:t xml:space="preserve"> </w:t>
      </w:r>
      <w:r w:rsidRPr="00017DB2">
        <w:rPr>
          <w:rFonts w:ascii="Arial" w:hAnsi="Arial" w:cs="Arial"/>
          <w:color w:val="000000"/>
          <w:sz w:val="20"/>
        </w:rPr>
        <w:t>пребыванием</w:t>
      </w:r>
      <w:r w:rsidR="008E4E3F" w:rsidRPr="00017DB2">
        <w:rPr>
          <w:rFonts w:ascii="Arial" w:hAnsi="Arial" w:cs="Arial"/>
          <w:color w:val="000000"/>
          <w:sz w:val="20"/>
        </w:rPr>
        <w:t xml:space="preserve"> </w:t>
      </w:r>
      <w:r w:rsidRPr="00017DB2">
        <w:rPr>
          <w:rFonts w:ascii="Arial" w:hAnsi="Arial" w:cs="Arial"/>
          <w:color w:val="000000"/>
          <w:sz w:val="20"/>
        </w:rPr>
        <w:t>людей;</w:t>
      </w:r>
      <w:r w:rsidR="008E4E3F" w:rsidRPr="00017DB2">
        <w:rPr>
          <w:rFonts w:ascii="Arial" w:hAnsi="Arial" w:cs="Arial"/>
          <w:color w:val="000000"/>
          <w:sz w:val="20"/>
        </w:rPr>
        <w:t xml:space="preserve"> </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установку</w:t>
      </w:r>
      <w:r w:rsidR="008E4E3F" w:rsidRPr="00017DB2">
        <w:rPr>
          <w:rFonts w:ascii="Arial" w:hAnsi="Arial" w:cs="Arial"/>
          <w:color w:val="000000"/>
          <w:sz w:val="20"/>
        </w:rPr>
        <w:t xml:space="preserve"> </w:t>
      </w:r>
      <w:r w:rsidRPr="00017DB2">
        <w:rPr>
          <w:rFonts w:ascii="Arial" w:hAnsi="Arial" w:cs="Arial"/>
          <w:color w:val="000000"/>
          <w:sz w:val="20"/>
        </w:rPr>
        <w:t>ограждения</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информационных</w:t>
      </w:r>
      <w:r w:rsidR="008E4E3F" w:rsidRPr="00017DB2">
        <w:rPr>
          <w:rFonts w:ascii="Arial" w:hAnsi="Arial" w:cs="Arial"/>
          <w:color w:val="000000"/>
          <w:sz w:val="20"/>
        </w:rPr>
        <w:t xml:space="preserve"> </w:t>
      </w:r>
      <w:r w:rsidRPr="00017DB2">
        <w:rPr>
          <w:rFonts w:ascii="Arial" w:hAnsi="Arial" w:cs="Arial"/>
          <w:color w:val="000000"/>
          <w:sz w:val="20"/>
        </w:rPr>
        <w:t>знаков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табличек</w:t>
      </w:r>
      <w:r w:rsidR="008E4E3F" w:rsidRPr="00017DB2">
        <w:rPr>
          <w:rFonts w:ascii="Arial" w:hAnsi="Arial" w:cs="Arial"/>
          <w:color w:val="000000"/>
          <w:sz w:val="20"/>
        </w:rPr>
        <w:t xml:space="preserve"> </w:t>
      </w:r>
      <w:r w:rsidRPr="00017DB2">
        <w:rPr>
          <w:rFonts w:ascii="Arial" w:hAnsi="Arial" w:cs="Arial"/>
          <w:color w:val="000000"/>
          <w:sz w:val="20"/>
        </w:rPr>
        <w:t>предупреждающего</w:t>
      </w:r>
      <w:r w:rsidR="008E4E3F" w:rsidRPr="00017DB2">
        <w:rPr>
          <w:rFonts w:ascii="Arial" w:hAnsi="Arial" w:cs="Arial"/>
          <w:color w:val="000000"/>
          <w:sz w:val="20"/>
        </w:rPr>
        <w:t xml:space="preserve"> </w:t>
      </w:r>
      <w:r w:rsidRPr="00017DB2">
        <w:rPr>
          <w:rFonts w:ascii="Arial" w:hAnsi="Arial" w:cs="Arial"/>
          <w:color w:val="000000"/>
          <w:sz w:val="20"/>
        </w:rPr>
        <w:t>характера</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пешеходов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водит</w:t>
      </w:r>
      <w:r w:rsidRPr="00017DB2">
        <w:rPr>
          <w:rFonts w:ascii="Arial" w:hAnsi="Arial" w:cs="Arial"/>
          <w:color w:val="000000"/>
          <w:sz w:val="20"/>
        </w:rPr>
        <w:t>е</w:t>
      </w:r>
      <w:r w:rsidRPr="00017DB2">
        <w:rPr>
          <w:rFonts w:ascii="Arial" w:hAnsi="Arial" w:cs="Arial"/>
          <w:color w:val="000000"/>
          <w:sz w:val="20"/>
        </w:rPr>
        <w:t>лей</w:t>
      </w:r>
      <w:r w:rsidR="008E4E3F" w:rsidRPr="00017DB2">
        <w:rPr>
          <w:rFonts w:ascii="Arial" w:hAnsi="Arial" w:cs="Arial"/>
          <w:color w:val="000000"/>
          <w:sz w:val="20"/>
        </w:rPr>
        <w:t xml:space="preserve"> </w:t>
      </w:r>
      <w:r w:rsidRPr="00017DB2">
        <w:rPr>
          <w:rFonts w:ascii="Arial" w:hAnsi="Arial" w:cs="Arial"/>
          <w:color w:val="000000"/>
          <w:sz w:val="20"/>
        </w:rPr>
        <w:t>автомобильного</w:t>
      </w:r>
      <w:r w:rsidR="008E4E3F" w:rsidRPr="00017DB2">
        <w:rPr>
          <w:rFonts w:ascii="Arial" w:hAnsi="Arial" w:cs="Arial"/>
          <w:color w:val="000000"/>
          <w:sz w:val="20"/>
        </w:rPr>
        <w:t xml:space="preserve"> </w:t>
      </w:r>
      <w:r w:rsidRPr="00017DB2">
        <w:rPr>
          <w:rFonts w:ascii="Arial" w:hAnsi="Arial" w:cs="Arial"/>
          <w:color w:val="000000"/>
          <w:sz w:val="20"/>
        </w:rPr>
        <w:t>транспорта,</w:t>
      </w:r>
      <w:r w:rsidR="008E4E3F" w:rsidRPr="00017DB2">
        <w:rPr>
          <w:rFonts w:ascii="Arial" w:hAnsi="Arial" w:cs="Arial"/>
          <w:color w:val="000000"/>
          <w:sz w:val="20"/>
        </w:rPr>
        <w:t xml:space="preserve"> </w:t>
      </w:r>
      <w:r w:rsidRPr="00017DB2">
        <w:rPr>
          <w:rFonts w:ascii="Arial" w:hAnsi="Arial" w:cs="Arial"/>
          <w:color w:val="000000"/>
          <w:sz w:val="20"/>
        </w:rPr>
        <w:t>дежурство</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охраняемой</w:t>
      </w:r>
      <w:r w:rsidR="008E4E3F" w:rsidRPr="00017DB2">
        <w:rPr>
          <w:rFonts w:ascii="Arial" w:hAnsi="Arial" w:cs="Arial"/>
          <w:color w:val="000000"/>
          <w:sz w:val="20"/>
        </w:rPr>
        <w:t xml:space="preserve"> </w:t>
      </w:r>
      <w:r w:rsidRPr="00017DB2">
        <w:rPr>
          <w:rFonts w:ascii="Arial" w:hAnsi="Arial" w:cs="Arial"/>
          <w:color w:val="000000"/>
          <w:sz w:val="20"/>
        </w:rPr>
        <w:t>зоне;</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специальных</w:t>
      </w:r>
      <w:r w:rsidR="008E4E3F" w:rsidRPr="00017DB2">
        <w:rPr>
          <w:rFonts w:ascii="Arial" w:hAnsi="Arial" w:cs="Arial"/>
          <w:color w:val="000000"/>
          <w:sz w:val="20"/>
        </w:rPr>
        <w:t xml:space="preserve"> </w:t>
      </w:r>
      <w:r w:rsidRPr="00017DB2">
        <w:rPr>
          <w:rFonts w:ascii="Arial" w:hAnsi="Arial" w:cs="Arial"/>
          <w:color w:val="000000"/>
          <w:sz w:val="20"/>
        </w:rPr>
        <w:t>инструктажей</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техническим</w:t>
      </w:r>
      <w:r w:rsidR="008E4E3F" w:rsidRPr="00017DB2">
        <w:rPr>
          <w:rFonts w:ascii="Arial" w:hAnsi="Arial" w:cs="Arial"/>
          <w:color w:val="000000"/>
          <w:sz w:val="20"/>
        </w:rPr>
        <w:t xml:space="preserve"> </w:t>
      </w:r>
      <w:r w:rsidRPr="00017DB2">
        <w:rPr>
          <w:rFonts w:ascii="Arial" w:hAnsi="Arial" w:cs="Arial"/>
          <w:color w:val="000000"/>
          <w:sz w:val="20"/>
        </w:rPr>
        <w:t>персоналом</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соблюдению</w:t>
      </w:r>
      <w:r w:rsidR="008E4E3F" w:rsidRPr="00017DB2">
        <w:rPr>
          <w:rFonts w:ascii="Arial" w:hAnsi="Arial" w:cs="Arial"/>
          <w:color w:val="000000"/>
          <w:sz w:val="20"/>
        </w:rPr>
        <w:t xml:space="preserve"> </w:t>
      </w:r>
      <w:r w:rsidRPr="00017DB2">
        <w:rPr>
          <w:rFonts w:ascii="Arial" w:hAnsi="Arial" w:cs="Arial"/>
          <w:color w:val="000000"/>
          <w:sz w:val="20"/>
        </w:rPr>
        <w:t>правил</w:t>
      </w:r>
      <w:r w:rsidR="008E4E3F" w:rsidRPr="00017DB2">
        <w:rPr>
          <w:rFonts w:ascii="Arial" w:hAnsi="Arial" w:cs="Arial"/>
          <w:color w:val="000000"/>
          <w:sz w:val="20"/>
        </w:rPr>
        <w:t xml:space="preserve"> </w:t>
      </w:r>
      <w:r w:rsidRPr="00017DB2">
        <w:rPr>
          <w:rFonts w:ascii="Arial" w:hAnsi="Arial" w:cs="Arial"/>
          <w:color w:val="000000"/>
          <w:sz w:val="20"/>
        </w:rPr>
        <w:t>техники</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проведении</w:t>
      </w:r>
      <w:r w:rsidR="008E4E3F" w:rsidRPr="00017DB2">
        <w:rPr>
          <w:rFonts w:ascii="Arial" w:hAnsi="Arial" w:cs="Arial"/>
          <w:color w:val="000000"/>
          <w:sz w:val="20"/>
        </w:rPr>
        <w:t xml:space="preserve"> </w:t>
      </w:r>
      <w:r w:rsidRPr="00017DB2">
        <w:rPr>
          <w:rFonts w:ascii="Arial" w:hAnsi="Arial" w:cs="Arial"/>
          <w:color w:val="000000"/>
          <w:sz w:val="20"/>
        </w:rPr>
        <w:t>работ</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расчистке</w:t>
      </w:r>
      <w:r w:rsidR="008E4E3F" w:rsidRPr="00017DB2">
        <w:rPr>
          <w:rFonts w:ascii="Arial" w:hAnsi="Arial" w:cs="Arial"/>
          <w:color w:val="000000"/>
          <w:sz w:val="20"/>
        </w:rPr>
        <w:t xml:space="preserve"> </w:t>
      </w:r>
      <w:r w:rsidRPr="00017DB2">
        <w:rPr>
          <w:rFonts w:ascii="Arial" w:hAnsi="Arial" w:cs="Arial"/>
          <w:color w:val="000000"/>
          <w:sz w:val="20"/>
        </w:rPr>
        <w:t>кровель</w:t>
      </w:r>
      <w:r w:rsidR="008E4E3F" w:rsidRPr="00017DB2">
        <w:rPr>
          <w:rFonts w:ascii="Arial" w:hAnsi="Arial" w:cs="Arial"/>
          <w:color w:val="000000"/>
          <w:sz w:val="20"/>
        </w:rPr>
        <w:t xml:space="preserve"> </w:t>
      </w:r>
      <w:r w:rsidRPr="00017DB2">
        <w:rPr>
          <w:rFonts w:ascii="Arial" w:hAnsi="Arial" w:cs="Arial"/>
          <w:color w:val="000000"/>
          <w:sz w:val="20"/>
        </w:rPr>
        <w:t>зданий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сооружений;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работу</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готовность</w:t>
      </w:r>
      <w:r w:rsidR="008E4E3F" w:rsidRPr="00017DB2">
        <w:rPr>
          <w:rFonts w:ascii="Arial" w:hAnsi="Arial" w:cs="Arial"/>
          <w:color w:val="000000"/>
          <w:sz w:val="20"/>
        </w:rPr>
        <w:t xml:space="preserve"> </w:t>
      </w:r>
      <w:r w:rsidRPr="00017DB2">
        <w:rPr>
          <w:rFonts w:ascii="Arial" w:hAnsi="Arial" w:cs="Arial"/>
          <w:color w:val="000000"/>
          <w:sz w:val="20"/>
        </w:rPr>
        <w:t>оперативных</w:t>
      </w:r>
      <w:r w:rsidR="008E4E3F" w:rsidRPr="00017DB2">
        <w:rPr>
          <w:rFonts w:ascii="Arial" w:hAnsi="Arial" w:cs="Arial"/>
          <w:color w:val="000000"/>
          <w:sz w:val="20"/>
        </w:rPr>
        <w:t xml:space="preserve"> </w:t>
      </w:r>
      <w:r w:rsidRPr="00017DB2">
        <w:rPr>
          <w:rFonts w:ascii="Arial" w:hAnsi="Arial" w:cs="Arial"/>
          <w:color w:val="000000"/>
          <w:sz w:val="20"/>
        </w:rPr>
        <w:t>групп</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случай</w:t>
      </w:r>
      <w:r w:rsidR="008E4E3F" w:rsidRPr="00017DB2">
        <w:rPr>
          <w:rFonts w:ascii="Arial" w:hAnsi="Arial" w:cs="Arial"/>
          <w:color w:val="000000"/>
          <w:sz w:val="20"/>
        </w:rPr>
        <w:t xml:space="preserve"> </w:t>
      </w:r>
      <w:r w:rsidRPr="00017DB2">
        <w:rPr>
          <w:rFonts w:ascii="Arial" w:hAnsi="Arial" w:cs="Arial"/>
          <w:color w:val="000000"/>
          <w:sz w:val="20"/>
        </w:rPr>
        <w:t>возникновения</w:t>
      </w:r>
      <w:r w:rsidR="008E4E3F" w:rsidRPr="00017DB2">
        <w:rPr>
          <w:rFonts w:ascii="Arial" w:hAnsi="Arial" w:cs="Arial"/>
          <w:color w:val="000000"/>
          <w:sz w:val="20"/>
        </w:rPr>
        <w:t xml:space="preserve"> </w:t>
      </w:r>
      <w:r w:rsidRPr="00017DB2">
        <w:rPr>
          <w:rFonts w:ascii="Arial" w:hAnsi="Arial" w:cs="Arial"/>
          <w:color w:val="000000"/>
          <w:sz w:val="20"/>
        </w:rPr>
        <w:t>возможных</w:t>
      </w:r>
      <w:r w:rsidR="008E4E3F" w:rsidRPr="00017DB2">
        <w:rPr>
          <w:rFonts w:ascii="Arial" w:hAnsi="Arial" w:cs="Arial"/>
          <w:color w:val="000000"/>
          <w:sz w:val="20"/>
        </w:rPr>
        <w:t xml:space="preserve"> </w:t>
      </w:r>
      <w:r w:rsidRPr="00017DB2">
        <w:rPr>
          <w:rFonts w:ascii="Arial" w:hAnsi="Arial" w:cs="Arial"/>
          <w:color w:val="000000"/>
          <w:sz w:val="20"/>
        </w:rPr>
        <w:t>аварийных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проверить</w:t>
      </w:r>
      <w:r w:rsidR="008E4E3F" w:rsidRPr="00017DB2">
        <w:rPr>
          <w:rFonts w:ascii="Arial" w:hAnsi="Arial" w:cs="Arial"/>
          <w:color w:val="000000"/>
          <w:sz w:val="20"/>
        </w:rPr>
        <w:t xml:space="preserve"> </w:t>
      </w:r>
      <w:r w:rsidRPr="00017DB2">
        <w:rPr>
          <w:rFonts w:ascii="Arial" w:hAnsi="Arial" w:cs="Arial"/>
          <w:color w:val="000000"/>
          <w:sz w:val="20"/>
        </w:rPr>
        <w:t>готовность</w:t>
      </w:r>
      <w:r w:rsidR="008E4E3F" w:rsidRPr="00017DB2">
        <w:rPr>
          <w:rFonts w:ascii="Arial" w:hAnsi="Arial" w:cs="Arial"/>
          <w:color w:val="000000"/>
          <w:sz w:val="20"/>
        </w:rPr>
        <w:t xml:space="preserve"> </w:t>
      </w:r>
      <w:r w:rsidRPr="00017DB2">
        <w:rPr>
          <w:rFonts w:ascii="Arial" w:hAnsi="Arial" w:cs="Arial"/>
          <w:color w:val="000000"/>
          <w:sz w:val="20"/>
        </w:rPr>
        <w:t>Единой</w:t>
      </w:r>
      <w:r w:rsidR="008E4E3F" w:rsidRPr="00017DB2">
        <w:rPr>
          <w:rFonts w:ascii="Arial" w:hAnsi="Arial" w:cs="Arial"/>
          <w:color w:val="000000"/>
          <w:sz w:val="20"/>
        </w:rPr>
        <w:t xml:space="preserve"> </w:t>
      </w:r>
      <w:r w:rsidRPr="00017DB2">
        <w:rPr>
          <w:rFonts w:ascii="Arial" w:hAnsi="Arial" w:cs="Arial"/>
          <w:color w:val="000000"/>
          <w:sz w:val="20"/>
        </w:rPr>
        <w:t>дежурно-диспетчерской</w:t>
      </w:r>
      <w:r w:rsidR="008E4E3F" w:rsidRPr="00017DB2">
        <w:rPr>
          <w:rFonts w:ascii="Arial" w:hAnsi="Arial" w:cs="Arial"/>
          <w:color w:val="000000"/>
          <w:sz w:val="20"/>
        </w:rPr>
        <w:t xml:space="preserve"> </w:t>
      </w:r>
      <w:r w:rsidRPr="00017DB2">
        <w:rPr>
          <w:rFonts w:ascii="Arial" w:hAnsi="Arial" w:cs="Arial"/>
          <w:color w:val="000000"/>
          <w:sz w:val="20"/>
        </w:rPr>
        <w:t>службы</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действиям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осенне-зимний</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2020/2021</w:t>
      </w:r>
      <w:r w:rsidR="008E4E3F" w:rsidRPr="00017DB2">
        <w:rPr>
          <w:rFonts w:ascii="Arial" w:hAnsi="Arial" w:cs="Arial"/>
          <w:color w:val="000000"/>
          <w:sz w:val="20"/>
        </w:rPr>
        <w:t xml:space="preserve"> </w:t>
      </w:r>
      <w:r w:rsidRPr="00017DB2">
        <w:rPr>
          <w:rFonts w:ascii="Arial" w:hAnsi="Arial" w:cs="Arial"/>
          <w:color w:val="000000"/>
          <w:sz w:val="20"/>
        </w:rPr>
        <w:t>года;</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проверку</w:t>
      </w:r>
      <w:r w:rsidR="008E4E3F" w:rsidRPr="00017DB2">
        <w:rPr>
          <w:rFonts w:ascii="Arial" w:hAnsi="Arial" w:cs="Arial"/>
          <w:color w:val="000000"/>
          <w:sz w:val="20"/>
        </w:rPr>
        <w:t xml:space="preserve"> </w:t>
      </w:r>
      <w:r w:rsidRPr="00017DB2">
        <w:rPr>
          <w:rFonts w:ascii="Arial" w:hAnsi="Arial" w:cs="Arial"/>
          <w:color w:val="000000"/>
          <w:sz w:val="20"/>
        </w:rPr>
        <w:t>системы</w:t>
      </w:r>
      <w:r w:rsidR="008E4E3F" w:rsidRPr="00017DB2">
        <w:rPr>
          <w:rFonts w:ascii="Arial" w:hAnsi="Arial" w:cs="Arial"/>
          <w:color w:val="000000"/>
          <w:sz w:val="20"/>
        </w:rPr>
        <w:t xml:space="preserve"> </w:t>
      </w:r>
      <w:r w:rsidRPr="00017DB2">
        <w:rPr>
          <w:rFonts w:ascii="Arial" w:hAnsi="Arial" w:cs="Arial"/>
          <w:color w:val="000000"/>
          <w:sz w:val="20"/>
        </w:rPr>
        <w:t>оповещения</w:t>
      </w:r>
      <w:r w:rsidR="008E4E3F" w:rsidRPr="00017DB2">
        <w:rPr>
          <w:rFonts w:ascii="Arial" w:hAnsi="Arial" w:cs="Arial"/>
          <w:color w:val="000000"/>
          <w:sz w:val="20"/>
        </w:rPr>
        <w:t xml:space="preserve"> </w:t>
      </w:r>
      <w:r w:rsidRPr="00017DB2">
        <w:rPr>
          <w:rFonts w:ascii="Arial" w:hAnsi="Arial" w:cs="Arial"/>
          <w:color w:val="000000"/>
          <w:sz w:val="20"/>
        </w:rPr>
        <w:t>членов</w:t>
      </w:r>
      <w:r w:rsidR="008E4E3F" w:rsidRPr="00017DB2">
        <w:rPr>
          <w:rFonts w:ascii="Arial" w:hAnsi="Arial" w:cs="Arial"/>
          <w:color w:val="000000"/>
          <w:sz w:val="20"/>
        </w:rPr>
        <w:t xml:space="preserve"> </w:t>
      </w:r>
      <w:r w:rsidRPr="00017DB2">
        <w:rPr>
          <w:rFonts w:ascii="Arial" w:hAnsi="Arial" w:cs="Arial"/>
          <w:color w:val="000000"/>
          <w:sz w:val="20"/>
        </w:rPr>
        <w:t>оперативных</w:t>
      </w:r>
      <w:r w:rsidR="008E4E3F" w:rsidRPr="00017DB2">
        <w:rPr>
          <w:rFonts w:ascii="Arial" w:hAnsi="Arial" w:cs="Arial"/>
          <w:color w:val="000000"/>
          <w:sz w:val="20"/>
        </w:rPr>
        <w:t xml:space="preserve"> </w:t>
      </w:r>
      <w:r w:rsidRPr="00017DB2">
        <w:rPr>
          <w:rFonts w:ascii="Arial" w:hAnsi="Arial" w:cs="Arial"/>
          <w:color w:val="000000"/>
          <w:sz w:val="20"/>
        </w:rPr>
        <w:t>групп</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комиссий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предупреждению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обе</w:t>
      </w:r>
      <w:r w:rsidRPr="00017DB2">
        <w:rPr>
          <w:rFonts w:ascii="Arial" w:hAnsi="Arial" w:cs="Arial"/>
          <w:color w:val="000000"/>
          <w:sz w:val="20"/>
        </w:rPr>
        <w:t>с</w:t>
      </w:r>
      <w:r w:rsidRPr="00017DB2">
        <w:rPr>
          <w:rFonts w:ascii="Arial" w:hAnsi="Arial" w:cs="Arial"/>
          <w:color w:val="000000"/>
          <w:sz w:val="20"/>
        </w:rPr>
        <w:t>печению</w:t>
      </w:r>
      <w:r w:rsidR="008E4E3F" w:rsidRPr="00017DB2">
        <w:rPr>
          <w:rFonts w:ascii="Arial" w:hAnsi="Arial" w:cs="Arial"/>
          <w:color w:val="000000"/>
          <w:sz w:val="20"/>
        </w:rPr>
        <w:t xml:space="preserve"> </w:t>
      </w:r>
      <w:r w:rsidRPr="00017DB2">
        <w:rPr>
          <w:rFonts w:ascii="Arial" w:hAnsi="Arial" w:cs="Arial"/>
          <w:color w:val="000000"/>
          <w:sz w:val="20"/>
        </w:rPr>
        <w:t>пожарной</w:t>
      </w:r>
      <w:r w:rsidR="008E4E3F" w:rsidRPr="00017DB2">
        <w:rPr>
          <w:rFonts w:ascii="Arial" w:hAnsi="Arial" w:cs="Arial"/>
          <w:color w:val="000000"/>
          <w:sz w:val="20"/>
        </w:rPr>
        <w:t xml:space="preserve"> </w:t>
      </w:r>
      <w:r w:rsidRPr="00017DB2">
        <w:rPr>
          <w:rFonts w:ascii="Arial" w:hAnsi="Arial" w:cs="Arial"/>
          <w:color w:val="000000"/>
          <w:sz w:val="20"/>
        </w:rPr>
        <w:t>безопасности,</w:t>
      </w:r>
      <w:r w:rsidR="008E4E3F" w:rsidRPr="00017DB2">
        <w:rPr>
          <w:rFonts w:ascii="Arial" w:hAnsi="Arial" w:cs="Arial"/>
          <w:color w:val="000000"/>
          <w:sz w:val="20"/>
        </w:rPr>
        <w:t xml:space="preserve"> </w:t>
      </w:r>
      <w:r w:rsidRPr="00017DB2">
        <w:rPr>
          <w:rFonts w:ascii="Arial" w:hAnsi="Arial" w:cs="Arial"/>
          <w:color w:val="000000"/>
          <w:sz w:val="20"/>
        </w:rPr>
        <w:t>организовать</w:t>
      </w:r>
      <w:r w:rsidR="008E4E3F" w:rsidRPr="00017DB2">
        <w:rPr>
          <w:rFonts w:ascii="Arial" w:hAnsi="Arial" w:cs="Arial"/>
          <w:color w:val="000000"/>
          <w:sz w:val="20"/>
        </w:rPr>
        <w:t xml:space="preserve"> </w:t>
      </w:r>
      <w:r w:rsidRPr="00017DB2">
        <w:rPr>
          <w:rFonts w:ascii="Arial" w:hAnsi="Arial" w:cs="Arial"/>
          <w:color w:val="000000"/>
          <w:sz w:val="20"/>
        </w:rPr>
        <w:t>тренировки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сбору;</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своевременного</w:t>
      </w:r>
      <w:r w:rsidR="008E4E3F" w:rsidRPr="00017DB2">
        <w:rPr>
          <w:rFonts w:ascii="Arial" w:hAnsi="Arial" w:cs="Arial"/>
          <w:color w:val="000000"/>
          <w:sz w:val="20"/>
        </w:rPr>
        <w:t xml:space="preserve"> </w:t>
      </w:r>
      <w:r w:rsidRPr="00017DB2">
        <w:rPr>
          <w:rFonts w:ascii="Arial" w:hAnsi="Arial" w:cs="Arial"/>
          <w:color w:val="000000"/>
          <w:sz w:val="20"/>
        </w:rPr>
        <w:t>реагирования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возможные</w:t>
      </w:r>
      <w:r w:rsidR="008E4E3F" w:rsidRPr="00017DB2">
        <w:rPr>
          <w:rFonts w:ascii="Arial" w:hAnsi="Arial" w:cs="Arial"/>
          <w:color w:val="000000"/>
          <w:sz w:val="20"/>
        </w:rPr>
        <w:t xml:space="preserve"> </w:t>
      </w:r>
      <w:r w:rsidRPr="00017DB2">
        <w:rPr>
          <w:rFonts w:ascii="Arial" w:hAnsi="Arial" w:cs="Arial"/>
          <w:color w:val="000000"/>
          <w:sz w:val="20"/>
        </w:rPr>
        <w:t>происшествия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аварийные</w:t>
      </w:r>
      <w:r w:rsidR="008E4E3F" w:rsidRPr="00017DB2">
        <w:rPr>
          <w:rFonts w:ascii="Arial" w:hAnsi="Arial" w:cs="Arial"/>
          <w:color w:val="000000"/>
          <w:sz w:val="20"/>
        </w:rPr>
        <w:t xml:space="preserve"> </w:t>
      </w:r>
      <w:r w:rsidRPr="00017DB2">
        <w:rPr>
          <w:rFonts w:ascii="Arial" w:hAnsi="Arial" w:cs="Arial"/>
          <w:color w:val="000000"/>
          <w:sz w:val="20"/>
        </w:rPr>
        <w:t>ситуации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осенне-зимний</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2020/2021</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пр</w:t>
      </w:r>
      <w:r w:rsidRPr="00017DB2">
        <w:rPr>
          <w:rFonts w:ascii="Arial" w:hAnsi="Arial" w:cs="Arial"/>
          <w:color w:val="000000"/>
          <w:sz w:val="20"/>
        </w:rPr>
        <w:t>и</w:t>
      </w:r>
      <w:r w:rsidRPr="00017DB2">
        <w:rPr>
          <w:rFonts w:ascii="Arial" w:hAnsi="Arial" w:cs="Arial"/>
          <w:color w:val="000000"/>
          <w:sz w:val="20"/>
        </w:rPr>
        <w:t>нятия</w:t>
      </w:r>
      <w:r w:rsidR="008E4E3F" w:rsidRPr="00017DB2">
        <w:rPr>
          <w:rFonts w:ascii="Arial" w:hAnsi="Arial" w:cs="Arial"/>
          <w:color w:val="000000"/>
          <w:sz w:val="20"/>
        </w:rPr>
        <w:t xml:space="preserve"> </w:t>
      </w:r>
      <w:r w:rsidRPr="00017DB2">
        <w:rPr>
          <w:rFonts w:ascii="Arial" w:hAnsi="Arial" w:cs="Arial"/>
          <w:color w:val="000000"/>
          <w:sz w:val="20"/>
        </w:rPr>
        <w:t>своевременных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эффективных</w:t>
      </w:r>
      <w:r w:rsidR="008E4E3F" w:rsidRPr="00017DB2">
        <w:rPr>
          <w:rFonts w:ascii="Arial" w:hAnsi="Arial" w:cs="Arial"/>
          <w:color w:val="000000"/>
          <w:sz w:val="20"/>
        </w:rPr>
        <w:t xml:space="preserve"> </w:t>
      </w:r>
      <w:r w:rsidRPr="00017DB2">
        <w:rPr>
          <w:rFonts w:ascii="Arial" w:hAnsi="Arial" w:cs="Arial"/>
          <w:color w:val="000000"/>
          <w:sz w:val="20"/>
        </w:rPr>
        <w:t>решений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минимизации</w:t>
      </w:r>
      <w:r w:rsidR="008E4E3F" w:rsidRPr="00017DB2">
        <w:rPr>
          <w:rFonts w:ascii="Arial" w:hAnsi="Arial" w:cs="Arial"/>
          <w:color w:val="000000"/>
          <w:sz w:val="20"/>
        </w:rPr>
        <w:t xml:space="preserve"> </w:t>
      </w:r>
      <w:r w:rsidRPr="00017DB2">
        <w:rPr>
          <w:rFonts w:ascii="Arial" w:hAnsi="Arial" w:cs="Arial"/>
          <w:color w:val="000000"/>
          <w:sz w:val="20"/>
        </w:rPr>
        <w:t>последствий</w:t>
      </w:r>
      <w:r w:rsidR="008E4E3F" w:rsidRPr="00017DB2">
        <w:rPr>
          <w:rFonts w:ascii="Arial" w:hAnsi="Arial" w:cs="Arial"/>
          <w:color w:val="000000"/>
          <w:sz w:val="20"/>
        </w:rPr>
        <w:t xml:space="preserve"> </w:t>
      </w:r>
      <w:r w:rsidRPr="00017DB2">
        <w:rPr>
          <w:rFonts w:ascii="Arial" w:hAnsi="Arial" w:cs="Arial"/>
          <w:color w:val="000000"/>
          <w:sz w:val="20"/>
        </w:rPr>
        <w:t>происшествий,</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аварийных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провести</w:t>
      </w:r>
      <w:r w:rsidR="008E4E3F" w:rsidRPr="00017DB2">
        <w:rPr>
          <w:rFonts w:ascii="Arial" w:hAnsi="Arial" w:cs="Arial"/>
          <w:color w:val="000000"/>
          <w:sz w:val="20"/>
        </w:rPr>
        <w:t xml:space="preserve"> </w:t>
      </w:r>
      <w:r w:rsidRPr="00017DB2">
        <w:rPr>
          <w:rFonts w:ascii="Arial" w:hAnsi="Arial" w:cs="Arial"/>
          <w:color w:val="000000"/>
          <w:sz w:val="20"/>
        </w:rPr>
        <w:t>корре</w:t>
      </w:r>
      <w:r w:rsidRPr="00017DB2">
        <w:rPr>
          <w:rFonts w:ascii="Arial" w:hAnsi="Arial" w:cs="Arial"/>
          <w:color w:val="000000"/>
          <w:sz w:val="20"/>
        </w:rPr>
        <w:t>к</w:t>
      </w:r>
      <w:r w:rsidRPr="00017DB2">
        <w:rPr>
          <w:rFonts w:ascii="Arial" w:hAnsi="Arial" w:cs="Arial"/>
          <w:color w:val="000000"/>
          <w:sz w:val="20"/>
        </w:rPr>
        <w:t>тировку</w:t>
      </w:r>
      <w:r w:rsidR="008E4E3F" w:rsidRPr="00017DB2">
        <w:rPr>
          <w:rFonts w:ascii="Arial" w:hAnsi="Arial" w:cs="Arial"/>
          <w:color w:val="000000"/>
          <w:sz w:val="20"/>
        </w:rPr>
        <w:t xml:space="preserve"> </w:t>
      </w:r>
      <w:r w:rsidRPr="00017DB2">
        <w:rPr>
          <w:rFonts w:ascii="Arial" w:hAnsi="Arial" w:cs="Arial"/>
          <w:color w:val="000000"/>
          <w:sz w:val="20"/>
        </w:rPr>
        <w:t>планов</w:t>
      </w:r>
      <w:r w:rsidR="008E4E3F" w:rsidRPr="00017DB2">
        <w:rPr>
          <w:rFonts w:ascii="Arial" w:hAnsi="Arial" w:cs="Arial"/>
          <w:color w:val="000000"/>
          <w:sz w:val="20"/>
        </w:rPr>
        <w:t xml:space="preserve"> </w:t>
      </w:r>
      <w:r w:rsidRPr="00017DB2">
        <w:rPr>
          <w:rFonts w:ascii="Arial" w:hAnsi="Arial" w:cs="Arial"/>
          <w:color w:val="000000"/>
          <w:sz w:val="20"/>
        </w:rPr>
        <w:t>действий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возможных</w:t>
      </w:r>
      <w:r w:rsidR="008E4E3F" w:rsidRPr="00017DB2">
        <w:rPr>
          <w:rFonts w:ascii="Arial" w:hAnsi="Arial" w:cs="Arial"/>
          <w:color w:val="000000"/>
          <w:sz w:val="20"/>
        </w:rPr>
        <w:t xml:space="preserve"> </w:t>
      </w:r>
      <w:r w:rsidRPr="00017DB2">
        <w:rPr>
          <w:rFonts w:ascii="Arial" w:hAnsi="Arial" w:cs="Arial"/>
          <w:color w:val="000000"/>
          <w:sz w:val="20"/>
        </w:rPr>
        <w:t>аварийных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связанных</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обрушением</w:t>
      </w:r>
      <w:r w:rsidR="008E4E3F" w:rsidRPr="00017DB2">
        <w:rPr>
          <w:rFonts w:ascii="Arial" w:hAnsi="Arial" w:cs="Arial"/>
          <w:color w:val="000000"/>
          <w:sz w:val="20"/>
        </w:rPr>
        <w:t xml:space="preserve"> </w:t>
      </w:r>
      <w:r w:rsidRPr="00017DB2">
        <w:rPr>
          <w:rFonts w:ascii="Arial" w:hAnsi="Arial" w:cs="Arial"/>
          <w:color w:val="000000"/>
          <w:sz w:val="20"/>
        </w:rPr>
        <w:t>кровли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несущих</w:t>
      </w:r>
      <w:r w:rsidR="008E4E3F" w:rsidRPr="00017DB2">
        <w:rPr>
          <w:rFonts w:ascii="Arial" w:hAnsi="Arial" w:cs="Arial"/>
          <w:color w:val="000000"/>
          <w:sz w:val="20"/>
        </w:rPr>
        <w:t xml:space="preserve"> </w:t>
      </w:r>
      <w:r w:rsidRPr="00017DB2">
        <w:rPr>
          <w:rFonts w:ascii="Arial" w:hAnsi="Arial" w:cs="Arial"/>
          <w:color w:val="000000"/>
          <w:sz w:val="20"/>
        </w:rPr>
        <w:t>конструкций,</w:t>
      </w:r>
      <w:r w:rsidR="008E4E3F" w:rsidRPr="00017DB2">
        <w:rPr>
          <w:rFonts w:ascii="Arial" w:hAnsi="Arial" w:cs="Arial"/>
          <w:color w:val="000000"/>
          <w:sz w:val="20"/>
        </w:rPr>
        <w:t xml:space="preserve"> </w:t>
      </w:r>
      <w:r w:rsidRPr="00017DB2">
        <w:rPr>
          <w:rFonts w:ascii="Arial" w:hAnsi="Arial" w:cs="Arial"/>
          <w:color w:val="000000"/>
          <w:sz w:val="20"/>
        </w:rPr>
        <w:t>паспортов</w:t>
      </w:r>
      <w:r w:rsidR="008E4E3F" w:rsidRPr="00017DB2">
        <w:rPr>
          <w:rFonts w:ascii="Arial" w:hAnsi="Arial" w:cs="Arial"/>
          <w:color w:val="000000"/>
          <w:sz w:val="20"/>
        </w:rPr>
        <w:t xml:space="preserve"> </w:t>
      </w:r>
      <w:r w:rsidRPr="00017DB2">
        <w:rPr>
          <w:rFonts w:ascii="Arial" w:hAnsi="Arial" w:cs="Arial"/>
          <w:color w:val="000000"/>
          <w:sz w:val="20"/>
        </w:rPr>
        <w:t>территорий</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образований</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ходе</w:t>
      </w:r>
      <w:r w:rsidR="008E4E3F" w:rsidRPr="00017DB2">
        <w:rPr>
          <w:rFonts w:ascii="Arial" w:hAnsi="Arial" w:cs="Arial"/>
          <w:color w:val="000000"/>
          <w:sz w:val="20"/>
        </w:rPr>
        <w:t xml:space="preserve"> </w:t>
      </w:r>
      <w:r w:rsidRPr="00017DB2">
        <w:rPr>
          <w:rFonts w:ascii="Arial" w:hAnsi="Arial" w:cs="Arial"/>
          <w:color w:val="000000"/>
          <w:sz w:val="20"/>
        </w:rPr>
        <w:t>которой</w:t>
      </w:r>
      <w:r w:rsidR="008E4E3F" w:rsidRPr="00017DB2">
        <w:rPr>
          <w:rFonts w:ascii="Arial" w:hAnsi="Arial" w:cs="Arial"/>
          <w:color w:val="000000"/>
          <w:sz w:val="20"/>
        </w:rPr>
        <w:t xml:space="preserve"> </w:t>
      </w:r>
      <w:r w:rsidRPr="00017DB2">
        <w:rPr>
          <w:rFonts w:ascii="Arial" w:hAnsi="Arial" w:cs="Arial"/>
          <w:color w:val="000000"/>
          <w:sz w:val="20"/>
        </w:rPr>
        <w:t>уточнить:</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перечень</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имеющих</w:t>
      </w:r>
      <w:r w:rsidR="008E4E3F" w:rsidRPr="00017DB2">
        <w:rPr>
          <w:rFonts w:ascii="Arial" w:hAnsi="Arial" w:cs="Arial"/>
          <w:color w:val="000000"/>
          <w:sz w:val="20"/>
        </w:rPr>
        <w:t xml:space="preserve"> </w:t>
      </w:r>
      <w:r w:rsidRPr="00017DB2">
        <w:rPr>
          <w:rFonts w:ascii="Arial" w:hAnsi="Arial" w:cs="Arial"/>
          <w:color w:val="000000"/>
          <w:sz w:val="20"/>
        </w:rPr>
        <w:t>наибольшую</w:t>
      </w:r>
      <w:r w:rsidR="008E4E3F" w:rsidRPr="00017DB2">
        <w:rPr>
          <w:rFonts w:ascii="Arial" w:hAnsi="Arial" w:cs="Arial"/>
          <w:color w:val="000000"/>
          <w:sz w:val="20"/>
        </w:rPr>
        <w:t xml:space="preserve"> </w:t>
      </w:r>
      <w:r w:rsidRPr="00017DB2">
        <w:rPr>
          <w:rFonts w:ascii="Arial" w:hAnsi="Arial" w:cs="Arial"/>
          <w:color w:val="000000"/>
          <w:sz w:val="20"/>
        </w:rPr>
        <w:t>степень</w:t>
      </w:r>
      <w:r w:rsidR="008E4E3F" w:rsidRPr="00017DB2">
        <w:rPr>
          <w:rFonts w:ascii="Arial" w:hAnsi="Arial" w:cs="Arial"/>
          <w:color w:val="000000"/>
          <w:sz w:val="20"/>
        </w:rPr>
        <w:t xml:space="preserve"> </w:t>
      </w:r>
      <w:r w:rsidRPr="00017DB2">
        <w:rPr>
          <w:rFonts w:ascii="Arial" w:hAnsi="Arial" w:cs="Arial"/>
          <w:color w:val="000000"/>
          <w:sz w:val="20"/>
        </w:rPr>
        <w:t>изношенности</w:t>
      </w:r>
      <w:r w:rsidR="008E4E3F" w:rsidRPr="00017DB2">
        <w:rPr>
          <w:rFonts w:ascii="Arial" w:hAnsi="Arial" w:cs="Arial"/>
          <w:color w:val="000000"/>
          <w:sz w:val="20"/>
        </w:rPr>
        <w:t xml:space="preserve"> </w:t>
      </w:r>
      <w:r w:rsidRPr="00017DB2">
        <w:rPr>
          <w:rFonts w:ascii="Arial" w:hAnsi="Arial" w:cs="Arial"/>
          <w:color w:val="000000"/>
          <w:sz w:val="20"/>
        </w:rPr>
        <w:t>кровли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несущих</w:t>
      </w:r>
      <w:r w:rsidR="008E4E3F" w:rsidRPr="00017DB2">
        <w:rPr>
          <w:rFonts w:ascii="Arial" w:hAnsi="Arial" w:cs="Arial"/>
          <w:color w:val="000000"/>
          <w:sz w:val="20"/>
        </w:rPr>
        <w:t xml:space="preserve"> </w:t>
      </w:r>
      <w:r w:rsidRPr="00017DB2">
        <w:rPr>
          <w:rFonts w:ascii="Arial" w:hAnsi="Arial" w:cs="Arial"/>
          <w:color w:val="000000"/>
          <w:sz w:val="20"/>
        </w:rPr>
        <w:t>конструкций;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сил</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привлекаемых</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действиям</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предупреждению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ликвидации</w:t>
      </w:r>
      <w:r w:rsidR="008E4E3F" w:rsidRPr="00017DB2">
        <w:rPr>
          <w:rFonts w:ascii="Arial" w:hAnsi="Arial" w:cs="Arial"/>
          <w:color w:val="000000"/>
          <w:sz w:val="20"/>
        </w:rPr>
        <w:t xml:space="preserve"> </w:t>
      </w:r>
      <w:r w:rsidRPr="00017DB2">
        <w:rPr>
          <w:rFonts w:ascii="Arial" w:hAnsi="Arial" w:cs="Arial"/>
          <w:color w:val="000000"/>
          <w:sz w:val="20"/>
        </w:rPr>
        <w:t>чрезвычайных</w:t>
      </w:r>
      <w:r w:rsidR="008E4E3F" w:rsidRPr="00017DB2">
        <w:rPr>
          <w:rFonts w:ascii="Arial" w:hAnsi="Arial" w:cs="Arial"/>
          <w:color w:val="000000"/>
          <w:sz w:val="20"/>
        </w:rPr>
        <w:t xml:space="preserve"> </w:t>
      </w:r>
      <w:r w:rsidRPr="00017DB2">
        <w:rPr>
          <w:rFonts w:ascii="Arial" w:hAnsi="Arial" w:cs="Arial"/>
          <w:color w:val="000000"/>
          <w:sz w:val="20"/>
        </w:rPr>
        <w:t>ситуаций,</w:t>
      </w:r>
      <w:r w:rsidR="008E4E3F" w:rsidRPr="00017DB2">
        <w:rPr>
          <w:rFonts w:ascii="Arial" w:hAnsi="Arial" w:cs="Arial"/>
          <w:color w:val="000000"/>
          <w:sz w:val="20"/>
        </w:rPr>
        <w:t xml:space="preserve"> </w:t>
      </w:r>
      <w:r w:rsidRPr="00017DB2">
        <w:rPr>
          <w:rFonts w:ascii="Arial" w:hAnsi="Arial" w:cs="Arial"/>
          <w:color w:val="000000"/>
          <w:sz w:val="20"/>
        </w:rPr>
        <w:t>места</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базирования,</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опов</w:t>
      </w:r>
      <w:r w:rsidRPr="00017DB2">
        <w:rPr>
          <w:rFonts w:ascii="Arial" w:hAnsi="Arial" w:cs="Arial"/>
          <w:color w:val="000000"/>
          <w:sz w:val="20"/>
        </w:rPr>
        <w:t>е</w:t>
      </w:r>
      <w:r w:rsidRPr="00017DB2">
        <w:rPr>
          <w:rFonts w:ascii="Arial" w:hAnsi="Arial" w:cs="Arial"/>
          <w:color w:val="000000"/>
          <w:sz w:val="20"/>
        </w:rPr>
        <w:t>щения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сбора</w:t>
      </w:r>
      <w:r w:rsidR="008E4E3F" w:rsidRPr="00017DB2">
        <w:rPr>
          <w:rFonts w:ascii="Arial" w:hAnsi="Arial" w:cs="Arial"/>
          <w:color w:val="000000"/>
          <w:sz w:val="20"/>
        </w:rPr>
        <w:t xml:space="preserve"> </w:t>
      </w:r>
      <w:r w:rsidRPr="00017DB2">
        <w:rPr>
          <w:rFonts w:ascii="Arial" w:hAnsi="Arial" w:cs="Arial"/>
          <w:color w:val="000000"/>
          <w:sz w:val="20"/>
        </w:rPr>
        <w:t>личного</w:t>
      </w:r>
      <w:r w:rsidR="008E4E3F" w:rsidRPr="00017DB2">
        <w:rPr>
          <w:rFonts w:ascii="Arial" w:hAnsi="Arial" w:cs="Arial"/>
          <w:color w:val="000000"/>
          <w:sz w:val="20"/>
        </w:rPr>
        <w:t xml:space="preserve"> </w:t>
      </w:r>
      <w:r w:rsidRPr="00017DB2">
        <w:rPr>
          <w:rFonts w:ascii="Arial" w:hAnsi="Arial" w:cs="Arial"/>
          <w:color w:val="000000"/>
          <w:sz w:val="20"/>
        </w:rPr>
        <w:t>состава,</w:t>
      </w:r>
      <w:r w:rsidR="008E4E3F" w:rsidRPr="00017DB2">
        <w:rPr>
          <w:rFonts w:ascii="Arial" w:hAnsi="Arial" w:cs="Arial"/>
          <w:color w:val="000000"/>
          <w:sz w:val="20"/>
        </w:rPr>
        <w:t xml:space="preserve"> </w:t>
      </w:r>
      <w:r w:rsidRPr="00017DB2">
        <w:rPr>
          <w:rFonts w:ascii="Arial" w:hAnsi="Arial" w:cs="Arial"/>
          <w:color w:val="000000"/>
          <w:sz w:val="20"/>
        </w:rPr>
        <w:t>пункты</w:t>
      </w:r>
      <w:r w:rsidR="008E4E3F" w:rsidRPr="00017DB2">
        <w:rPr>
          <w:rFonts w:ascii="Arial" w:hAnsi="Arial" w:cs="Arial"/>
          <w:color w:val="000000"/>
          <w:sz w:val="20"/>
        </w:rPr>
        <w:t xml:space="preserve"> </w:t>
      </w:r>
      <w:r w:rsidRPr="00017DB2">
        <w:rPr>
          <w:rFonts w:ascii="Arial" w:hAnsi="Arial" w:cs="Arial"/>
          <w:color w:val="000000"/>
          <w:sz w:val="20"/>
        </w:rPr>
        <w:t>сбора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маршруты</w:t>
      </w:r>
      <w:r w:rsidR="008E4E3F" w:rsidRPr="00017DB2">
        <w:rPr>
          <w:rFonts w:ascii="Arial" w:hAnsi="Arial" w:cs="Arial"/>
          <w:color w:val="000000"/>
          <w:sz w:val="20"/>
        </w:rPr>
        <w:t xml:space="preserve"> </w:t>
      </w:r>
      <w:r w:rsidRPr="00017DB2">
        <w:rPr>
          <w:rFonts w:ascii="Arial" w:hAnsi="Arial" w:cs="Arial"/>
          <w:color w:val="000000"/>
          <w:sz w:val="20"/>
        </w:rPr>
        <w:t>выдвижения</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ним,</w:t>
      </w:r>
      <w:r w:rsidR="008E4E3F" w:rsidRPr="00017DB2">
        <w:rPr>
          <w:rFonts w:ascii="Arial" w:hAnsi="Arial" w:cs="Arial"/>
          <w:color w:val="000000"/>
          <w:sz w:val="20"/>
        </w:rPr>
        <w:t xml:space="preserve"> </w:t>
      </w:r>
      <w:r w:rsidRPr="00017DB2">
        <w:rPr>
          <w:rFonts w:ascii="Arial" w:hAnsi="Arial" w:cs="Arial"/>
          <w:color w:val="000000"/>
          <w:sz w:val="20"/>
        </w:rPr>
        <w:t>организацию</w:t>
      </w:r>
      <w:r w:rsidR="008E4E3F" w:rsidRPr="00017DB2">
        <w:rPr>
          <w:rFonts w:ascii="Arial" w:hAnsi="Arial" w:cs="Arial"/>
          <w:color w:val="000000"/>
          <w:sz w:val="20"/>
        </w:rPr>
        <w:t xml:space="preserve"> </w:t>
      </w:r>
      <w:r w:rsidRPr="00017DB2">
        <w:rPr>
          <w:rFonts w:ascii="Arial" w:hAnsi="Arial" w:cs="Arial"/>
          <w:color w:val="000000"/>
          <w:sz w:val="20"/>
        </w:rPr>
        <w:t>связи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управления;</w:t>
      </w:r>
    </w:p>
    <w:p w:rsidR="00F02B2C" w:rsidRPr="00017DB2" w:rsidRDefault="00F02B2C" w:rsidP="00017DB2">
      <w:pPr>
        <w:pStyle w:val="af5"/>
        <w:shd w:val="clear" w:color="auto" w:fill="FFFFFF"/>
        <w:spacing w:before="0" w:beforeAutospacing="0" w:after="0" w:afterAutospacing="0"/>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w:t>
      </w:r>
      <w:r w:rsidRPr="00017DB2">
        <w:rPr>
          <w:rFonts w:ascii="Arial" w:hAnsi="Arial" w:cs="Arial"/>
          <w:snapToGrid w:val="0"/>
          <w:color w:val="000000"/>
          <w:sz w:val="20"/>
        </w:rPr>
        <w:t>рганизовать</w:t>
      </w:r>
      <w:r w:rsidR="008E4E3F" w:rsidRPr="00017DB2">
        <w:rPr>
          <w:rFonts w:ascii="Arial" w:hAnsi="Arial" w:cs="Arial"/>
          <w:snapToGrid w:val="0"/>
          <w:color w:val="000000"/>
          <w:sz w:val="20"/>
        </w:rPr>
        <w:t xml:space="preserve"> </w:t>
      </w:r>
      <w:r w:rsidRPr="00017DB2">
        <w:rPr>
          <w:rFonts w:ascii="Arial" w:hAnsi="Arial" w:cs="Arial"/>
          <w:snapToGrid w:val="0"/>
          <w:color w:val="000000"/>
          <w:sz w:val="20"/>
        </w:rPr>
        <w:t>и</w:t>
      </w:r>
      <w:r w:rsidR="008E4E3F" w:rsidRPr="00017DB2">
        <w:rPr>
          <w:rFonts w:ascii="Arial" w:hAnsi="Arial" w:cs="Arial"/>
          <w:snapToGrid w:val="0"/>
          <w:color w:val="000000"/>
          <w:sz w:val="20"/>
        </w:rPr>
        <w:t xml:space="preserve"> </w:t>
      </w:r>
      <w:r w:rsidRPr="00017DB2">
        <w:rPr>
          <w:rFonts w:ascii="Arial" w:hAnsi="Arial" w:cs="Arial"/>
          <w:snapToGrid w:val="0"/>
          <w:color w:val="000000"/>
          <w:sz w:val="20"/>
        </w:rPr>
        <w:t>провести</w:t>
      </w:r>
      <w:r w:rsidR="008E4E3F" w:rsidRPr="00017DB2">
        <w:rPr>
          <w:rFonts w:ascii="Arial" w:hAnsi="Arial" w:cs="Arial"/>
          <w:snapToGrid w:val="0"/>
          <w:color w:val="000000"/>
          <w:sz w:val="20"/>
        </w:rPr>
        <w:t xml:space="preserve"> </w:t>
      </w:r>
      <w:r w:rsidRPr="00017DB2">
        <w:rPr>
          <w:rFonts w:ascii="Arial" w:hAnsi="Arial" w:cs="Arial"/>
          <w:b/>
          <w:snapToGrid w:val="0"/>
          <w:color w:val="000000"/>
          <w:sz w:val="20"/>
        </w:rPr>
        <w:t>в</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срок</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до</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30</w:t>
      </w:r>
      <w:r w:rsidR="008E4E3F" w:rsidRPr="00017DB2">
        <w:rPr>
          <w:rFonts w:ascii="Arial" w:hAnsi="Arial" w:cs="Arial"/>
          <w:b/>
          <w:color w:val="000000"/>
          <w:sz w:val="20"/>
        </w:rPr>
        <w:t xml:space="preserve"> </w:t>
      </w:r>
      <w:r w:rsidRPr="00017DB2">
        <w:rPr>
          <w:rFonts w:ascii="Arial" w:hAnsi="Arial" w:cs="Arial"/>
          <w:b/>
          <w:color w:val="000000"/>
          <w:sz w:val="20"/>
        </w:rPr>
        <w:t>октября</w:t>
      </w:r>
      <w:r w:rsidR="008E4E3F" w:rsidRPr="00017DB2">
        <w:rPr>
          <w:rFonts w:ascii="Arial" w:hAnsi="Arial" w:cs="Arial"/>
          <w:b/>
          <w:color w:val="000000"/>
          <w:sz w:val="20"/>
        </w:rPr>
        <w:t xml:space="preserve"> </w:t>
      </w:r>
      <w:r w:rsidRPr="00017DB2">
        <w:rPr>
          <w:rFonts w:ascii="Arial" w:hAnsi="Arial" w:cs="Arial"/>
          <w:b/>
          <w:color w:val="000000"/>
          <w:sz w:val="20"/>
        </w:rPr>
        <w:t>2020</w:t>
      </w:r>
      <w:r w:rsidR="008E4E3F" w:rsidRPr="00017DB2">
        <w:rPr>
          <w:rFonts w:ascii="Arial" w:hAnsi="Arial" w:cs="Arial"/>
          <w:b/>
          <w:color w:val="000000"/>
          <w:sz w:val="20"/>
        </w:rPr>
        <w:t xml:space="preserve"> </w:t>
      </w:r>
      <w:r w:rsidRPr="00017DB2">
        <w:rPr>
          <w:rFonts w:ascii="Arial" w:hAnsi="Arial" w:cs="Arial"/>
          <w:b/>
          <w:color w:val="000000"/>
          <w:sz w:val="20"/>
        </w:rPr>
        <w:t>г.</w:t>
      </w:r>
      <w:r w:rsidR="008E4E3F" w:rsidRPr="00017DB2">
        <w:rPr>
          <w:rFonts w:ascii="Arial" w:hAnsi="Arial" w:cs="Arial"/>
          <w:color w:val="000000"/>
          <w:sz w:val="20"/>
        </w:rPr>
        <w:t xml:space="preserve"> </w:t>
      </w:r>
      <w:r w:rsidRPr="00017DB2">
        <w:rPr>
          <w:rFonts w:ascii="Arial" w:hAnsi="Arial" w:cs="Arial"/>
          <w:snapToGrid w:val="0"/>
          <w:color w:val="000000"/>
          <w:sz w:val="20"/>
        </w:rPr>
        <w:t>тренировки</w:t>
      </w:r>
      <w:r w:rsidR="008E4E3F" w:rsidRPr="00017DB2">
        <w:rPr>
          <w:rFonts w:ascii="Arial" w:hAnsi="Arial" w:cs="Arial"/>
          <w:snapToGrid w:val="0"/>
          <w:color w:val="000000"/>
          <w:sz w:val="20"/>
        </w:rPr>
        <w:t xml:space="preserve"> </w:t>
      </w:r>
      <w:r w:rsidRPr="00017DB2">
        <w:rPr>
          <w:rFonts w:ascii="Arial" w:hAnsi="Arial" w:cs="Arial"/>
          <w:snapToGrid w:val="0"/>
          <w:color w:val="000000"/>
          <w:sz w:val="20"/>
        </w:rPr>
        <w:t>по</w:t>
      </w:r>
      <w:r w:rsidR="008E4E3F" w:rsidRPr="00017DB2">
        <w:rPr>
          <w:rFonts w:ascii="Arial" w:hAnsi="Arial" w:cs="Arial"/>
          <w:snapToGrid w:val="0"/>
          <w:color w:val="000000"/>
          <w:sz w:val="20"/>
        </w:rPr>
        <w:t xml:space="preserve"> </w:t>
      </w:r>
      <w:r w:rsidRPr="00017DB2">
        <w:rPr>
          <w:rFonts w:ascii="Arial" w:hAnsi="Arial" w:cs="Arial"/>
          <w:color w:val="000000"/>
          <w:sz w:val="20"/>
        </w:rPr>
        <w:t>эвакуации</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материальных</w:t>
      </w:r>
      <w:r w:rsidR="008E4E3F" w:rsidRPr="00017DB2">
        <w:rPr>
          <w:rFonts w:ascii="Arial" w:hAnsi="Arial" w:cs="Arial"/>
          <w:color w:val="000000"/>
          <w:sz w:val="20"/>
        </w:rPr>
        <w:t xml:space="preserve"> </w:t>
      </w:r>
      <w:r w:rsidRPr="00017DB2">
        <w:rPr>
          <w:rFonts w:ascii="Arial" w:hAnsi="Arial" w:cs="Arial"/>
          <w:color w:val="000000"/>
          <w:sz w:val="20"/>
        </w:rPr>
        <w:t>ценностей</w:t>
      </w:r>
      <w:r w:rsidR="008E4E3F" w:rsidRPr="00017DB2">
        <w:rPr>
          <w:rFonts w:ascii="Arial" w:hAnsi="Arial" w:cs="Arial"/>
          <w:color w:val="000000"/>
          <w:sz w:val="20"/>
        </w:rPr>
        <w:t xml:space="preserve"> </w:t>
      </w:r>
      <w:r w:rsidRPr="00017DB2">
        <w:rPr>
          <w:rFonts w:ascii="Arial" w:hAnsi="Arial" w:cs="Arial"/>
          <w:color w:val="000000"/>
          <w:sz w:val="20"/>
        </w:rPr>
        <w:t>во</w:t>
      </w:r>
      <w:r w:rsidR="008E4E3F" w:rsidRPr="00017DB2">
        <w:rPr>
          <w:rFonts w:ascii="Arial" w:hAnsi="Arial" w:cs="Arial"/>
          <w:color w:val="000000"/>
          <w:sz w:val="20"/>
        </w:rPr>
        <w:t xml:space="preserve"> </w:t>
      </w:r>
      <w:r w:rsidRPr="00017DB2">
        <w:rPr>
          <w:rFonts w:ascii="Arial" w:hAnsi="Arial" w:cs="Arial"/>
          <w:color w:val="000000"/>
          <w:sz w:val="20"/>
        </w:rPr>
        <w:t>взаимодействии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34</w:t>
      </w:r>
      <w:r w:rsidR="008E4E3F" w:rsidRPr="00017DB2">
        <w:rPr>
          <w:rFonts w:ascii="Arial" w:hAnsi="Arial" w:cs="Arial"/>
          <w:color w:val="000000"/>
          <w:sz w:val="20"/>
        </w:rPr>
        <w:t xml:space="preserve"> </w:t>
      </w:r>
      <w:r w:rsidRPr="00017DB2">
        <w:rPr>
          <w:rFonts w:ascii="Arial" w:hAnsi="Arial" w:cs="Arial"/>
          <w:color w:val="000000"/>
          <w:sz w:val="20"/>
        </w:rPr>
        <w:t>ПСЧ</w:t>
      </w:r>
      <w:r w:rsidR="008E4E3F" w:rsidRPr="00017DB2">
        <w:rPr>
          <w:rFonts w:ascii="Arial" w:hAnsi="Arial" w:cs="Arial"/>
          <w:color w:val="000000"/>
          <w:sz w:val="20"/>
        </w:rPr>
        <w:t xml:space="preserve"> </w:t>
      </w: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ПСО</w:t>
      </w:r>
      <w:r w:rsidR="008E4E3F" w:rsidRPr="00017DB2">
        <w:rPr>
          <w:rFonts w:ascii="Arial" w:hAnsi="Arial" w:cs="Arial"/>
          <w:color w:val="000000"/>
          <w:sz w:val="20"/>
        </w:rPr>
        <w:t xml:space="preserve"> </w:t>
      </w:r>
      <w:r w:rsidRPr="00017DB2">
        <w:rPr>
          <w:rFonts w:ascii="Arial" w:hAnsi="Arial" w:cs="Arial"/>
          <w:color w:val="000000"/>
          <w:sz w:val="20"/>
        </w:rPr>
        <w:t>ФПС</w:t>
      </w:r>
      <w:r w:rsidR="008E4E3F" w:rsidRPr="00017DB2">
        <w:rPr>
          <w:rFonts w:ascii="Arial" w:hAnsi="Arial" w:cs="Arial"/>
          <w:color w:val="000000"/>
          <w:sz w:val="20"/>
        </w:rPr>
        <w:t xml:space="preserve"> </w:t>
      </w:r>
      <w:r w:rsidRPr="00017DB2">
        <w:rPr>
          <w:rFonts w:ascii="Arial" w:hAnsi="Arial" w:cs="Arial"/>
          <w:color w:val="000000"/>
          <w:sz w:val="20"/>
        </w:rPr>
        <w:t>ГПС</w:t>
      </w:r>
    </w:p>
    <w:p w:rsidR="00F02B2C" w:rsidRPr="00017DB2" w:rsidRDefault="00F02B2C" w:rsidP="00017DB2">
      <w:pPr>
        <w:pStyle w:val="af5"/>
        <w:shd w:val="clear" w:color="auto" w:fill="FFFFFF"/>
        <w:spacing w:before="0" w:beforeAutospacing="0" w:after="0" w:afterAutospacing="0"/>
        <w:rPr>
          <w:rFonts w:ascii="Arial" w:hAnsi="Arial" w:cs="Arial"/>
          <w:color w:val="000000"/>
          <w:sz w:val="20"/>
        </w:rPr>
      </w:pPr>
      <w:r w:rsidRPr="00017DB2">
        <w:rPr>
          <w:rFonts w:ascii="Arial" w:hAnsi="Arial" w:cs="Arial"/>
          <w:color w:val="000000"/>
          <w:sz w:val="20"/>
        </w:rPr>
        <w:t>Главного</w:t>
      </w:r>
      <w:r w:rsidR="008E4E3F" w:rsidRPr="00017DB2">
        <w:rPr>
          <w:rFonts w:ascii="Arial" w:hAnsi="Arial" w:cs="Arial"/>
          <w:color w:val="000000"/>
          <w:sz w:val="20"/>
        </w:rPr>
        <w:t xml:space="preserve"> </w:t>
      </w:r>
      <w:r w:rsidRPr="00017DB2">
        <w:rPr>
          <w:rFonts w:ascii="Arial" w:hAnsi="Arial" w:cs="Arial"/>
          <w:color w:val="000000"/>
          <w:sz w:val="20"/>
        </w:rPr>
        <w:t>управления</w:t>
      </w:r>
      <w:r w:rsidR="008E4E3F" w:rsidRPr="00017DB2">
        <w:rPr>
          <w:rFonts w:ascii="Arial" w:hAnsi="Arial" w:cs="Arial"/>
          <w:color w:val="000000"/>
          <w:sz w:val="20"/>
        </w:rPr>
        <w:t xml:space="preserve"> </w:t>
      </w:r>
      <w:r w:rsidRPr="00017DB2">
        <w:rPr>
          <w:rFonts w:ascii="Arial" w:hAnsi="Arial" w:cs="Arial"/>
          <w:color w:val="000000"/>
          <w:sz w:val="20"/>
        </w:rPr>
        <w:t>МЧС</w:t>
      </w:r>
      <w:r w:rsidR="008E4E3F" w:rsidRPr="00017DB2">
        <w:rPr>
          <w:rFonts w:ascii="Arial" w:hAnsi="Arial" w:cs="Arial"/>
          <w:color w:val="000000"/>
          <w:sz w:val="20"/>
        </w:rPr>
        <w:t xml:space="preserve"> </w:t>
      </w:r>
      <w:r w:rsidRPr="00017DB2">
        <w:rPr>
          <w:rFonts w:ascii="Arial" w:hAnsi="Arial" w:cs="Arial"/>
          <w:color w:val="000000"/>
          <w:sz w:val="20"/>
        </w:rPr>
        <w:t>России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Республике-Чувашии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ОНД</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Мариинско-Посадскому</w:t>
      </w:r>
      <w:r w:rsidR="008E4E3F" w:rsidRPr="00017DB2">
        <w:rPr>
          <w:rFonts w:ascii="Arial" w:hAnsi="Arial" w:cs="Arial"/>
          <w:color w:val="000000"/>
          <w:sz w:val="20"/>
        </w:rPr>
        <w:t xml:space="preserve"> </w:t>
      </w:r>
      <w:r w:rsidRPr="00017DB2">
        <w:rPr>
          <w:rFonts w:ascii="Arial" w:hAnsi="Arial" w:cs="Arial"/>
          <w:color w:val="000000"/>
          <w:sz w:val="20"/>
        </w:rPr>
        <w:t>району</w:t>
      </w:r>
      <w:r w:rsidR="008E4E3F" w:rsidRPr="00017DB2">
        <w:rPr>
          <w:rFonts w:ascii="Arial" w:hAnsi="Arial" w:cs="Arial"/>
          <w:color w:val="000000"/>
          <w:sz w:val="20"/>
        </w:rPr>
        <w:t xml:space="preserve"> </w:t>
      </w:r>
      <w:r w:rsidRPr="00017DB2">
        <w:rPr>
          <w:rFonts w:ascii="Arial" w:hAnsi="Arial" w:cs="Arial"/>
          <w:color w:val="000000"/>
          <w:sz w:val="20"/>
        </w:rPr>
        <w:t>УНД</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w:t>
      </w:r>
      <w:r w:rsidR="008E4E3F" w:rsidRPr="00017DB2">
        <w:rPr>
          <w:rFonts w:ascii="Arial" w:hAnsi="Arial" w:cs="Arial"/>
          <w:color w:val="000000"/>
          <w:sz w:val="20"/>
        </w:rPr>
        <w:t xml:space="preserve"> </w:t>
      </w:r>
      <w:r w:rsidRPr="00017DB2">
        <w:rPr>
          <w:rFonts w:ascii="Arial" w:hAnsi="Arial" w:cs="Arial"/>
          <w:color w:val="000000"/>
          <w:sz w:val="20"/>
        </w:rPr>
        <w:t>Главного</w:t>
      </w:r>
      <w:r w:rsidR="008E4E3F" w:rsidRPr="00017DB2">
        <w:rPr>
          <w:rFonts w:ascii="Arial" w:hAnsi="Arial" w:cs="Arial"/>
          <w:color w:val="000000"/>
          <w:sz w:val="20"/>
        </w:rPr>
        <w:t xml:space="preserve"> </w:t>
      </w:r>
      <w:r w:rsidRPr="00017DB2">
        <w:rPr>
          <w:rFonts w:ascii="Arial" w:hAnsi="Arial" w:cs="Arial"/>
          <w:color w:val="000000"/>
          <w:sz w:val="20"/>
        </w:rPr>
        <w:t>управления</w:t>
      </w:r>
      <w:r w:rsidR="008E4E3F" w:rsidRPr="00017DB2">
        <w:rPr>
          <w:rFonts w:ascii="Arial" w:hAnsi="Arial" w:cs="Arial"/>
          <w:color w:val="000000"/>
          <w:sz w:val="20"/>
        </w:rPr>
        <w:t xml:space="preserve"> </w:t>
      </w:r>
      <w:r w:rsidRPr="00017DB2">
        <w:rPr>
          <w:rFonts w:ascii="Arial" w:hAnsi="Arial" w:cs="Arial"/>
          <w:color w:val="000000"/>
          <w:sz w:val="20"/>
        </w:rPr>
        <w:t>МЧС</w:t>
      </w:r>
      <w:r w:rsidR="008E4E3F" w:rsidRPr="00017DB2">
        <w:rPr>
          <w:rFonts w:ascii="Arial" w:hAnsi="Arial" w:cs="Arial"/>
          <w:color w:val="000000"/>
          <w:sz w:val="20"/>
        </w:rPr>
        <w:t xml:space="preserve"> </w:t>
      </w:r>
      <w:r w:rsidRPr="00017DB2">
        <w:rPr>
          <w:rFonts w:ascii="Arial" w:hAnsi="Arial" w:cs="Arial"/>
          <w:color w:val="000000"/>
          <w:sz w:val="20"/>
        </w:rPr>
        <w:t>Ро</w:t>
      </w:r>
      <w:r w:rsidRPr="00017DB2">
        <w:rPr>
          <w:rFonts w:ascii="Arial" w:hAnsi="Arial" w:cs="Arial"/>
          <w:color w:val="000000"/>
          <w:sz w:val="20"/>
        </w:rPr>
        <w:t>с</w:t>
      </w:r>
      <w:r w:rsidRPr="00017DB2">
        <w:rPr>
          <w:rFonts w:ascii="Arial" w:hAnsi="Arial" w:cs="Arial"/>
          <w:color w:val="000000"/>
          <w:sz w:val="20"/>
        </w:rPr>
        <w:t>сии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p>
    <w:p w:rsidR="00F02B2C" w:rsidRPr="00017DB2" w:rsidRDefault="00F02B2C" w:rsidP="00017DB2">
      <w:pPr>
        <w:pStyle w:val="a7"/>
        <w:ind w:firstLine="709"/>
        <w:jc w:val="both"/>
        <w:rPr>
          <w:rFonts w:ascii="Arial" w:hAnsi="Arial" w:cs="Arial"/>
          <w:color w:val="000000"/>
          <w:lang w:val="ru-RU"/>
        </w:rPr>
      </w:pPr>
      <w:r w:rsidRPr="00017DB2">
        <w:rPr>
          <w:rFonts w:ascii="Arial" w:hAnsi="Arial" w:cs="Arial"/>
          <w:color w:val="000000"/>
          <w:lang w:val="ru-RU"/>
        </w:rPr>
        <w:t>2.</w:t>
      </w:r>
      <w:r w:rsidR="008E4E3F" w:rsidRPr="00217D1C">
        <w:rPr>
          <w:rFonts w:ascii="Arial" w:hAnsi="Arial" w:cs="Arial"/>
          <w:color w:val="000000"/>
          <w:lang w:val="ru-RU"/>
        </w:rPr>
        <w:t xml:space="preserve"> </w:t>
      </w:r>
      <w:r w:rsidRPr="00017DB2">
        <w:rPr>
          <w:rFonts w:ascii="Arial" w:hAnsi="Arial" w:cs="Arial"/>
          <w:color w:val="000000"/>
          <w:lang w:val="ru-RU"/>
        </w:rPr>
        <w:t>Контроль</w:t>
      </w:r>
      <w:r w:rsidR="008E4E3F" w:rsidRPr="00017DB2">
        <w:rPr>
          <w:rFonts w:ascii="Arial" w:hAnsi="Arial" w:cs="Arial"/>
          <w:color w:val="000000"/>
          <w:lang w:val="ru-RU"/>
        </w:rPr>
        <w:t xml:space="preserve"> </w:t>
      </w:r>
      <w:r w:rsidRPr="00017DB2">
        <w:rPr>
          <w:rFonts w:ascii="Arial" w:hAnsi="Arial" w:cs="Arial"/>
          <w:color w:val="000000"/>
          <w:lang w:val="ru-RU"/>
        </w:rPr>
        <w:t>за</w:t>
      </w:r>
      <w:r w:rsidR="008E4E3F" w:rsidRPr="00017DB2">
        <w:rPr>
          <w:rFonts w:ascii="Arial" w:hAnsi="Arial" w:cs="Arial"/>
          <w:color w:val="000000"/>
          <w:lang w:val="ru-RU"/>
        </w:rPr>
        <w:t xml:space="preserve"> </w:t>
      </w:r>
      <w:r w:rsidRPr="00017DB2">
        <w:rPr>
          <w:rFonts w:ascii="Arial" w:hAnsi="Arial" w:cs="Arial"/>
          <w:color w:val="000000"/>
          <w:lang w:val="ru-RU"/>
        </w:rPr>
        <w:t>выполнением</w:t>
      </w:r>
      <w:r w:rsidR="008E4E3F" w:rsidRPr="00017DB2">
        <w:rPr>
          <w:rFonts w:ascii="Arial" w:hAnsi="Arial" w:cs="Arial"/>
          <w:color w:val="000000"/>
          <w:lang w:val="ru-RU"/>
        </w:rPr>
        <w:t xml:space="preserve"> </w:t>
      </w:r>
      <w:r w:rsidRPr="00017DB2">
        <w:rPr>
          <w:rFonts w:ascii="Arial" w:hAnsi="Arial" w:cs="Arial"/>
          <w:color w:val="000000"/>
          <w:lang w:val="ru-RU"/>
        </w:rPr>
        <w:t>настоящего</w:t>
      </w:r>
      <w:r w:rsidR="008E4E3F" w:rsidRPr="00017DB2">
        <w:rPr>
          <w:rFonts w:ascii="Arial" w:hAnsi="Arial" w:cs="Arial"/>
          <w:color w:val="000000"/>
          <w:lang w:val="ru-RU"/>
        </w:rPr>
        <w:t xml:space="preserve"> </w:t>
      </w:r>
      <w:r w:rsidRPr="00017DB2">
        <w:rPr>
          <w:rFonts w:ascii="Arial" w:hAnsi="Arial" w:cs="Arial"/>
          <w:color w:val="000000"/>
          <w:lang w:val="ru-RU"/>
        </w:rPr>
        <w:t>постановления</w:t>
      </w:r>
      <w:r w:rsidR="008E4E3F" w:rsidRPr="00017DB2">
        <w:rPr>
          <w:rFonts w:ascii="Arial" w:hAnsi="Arial" w:cs="Arial"/>
          <w:color w:val="000000"/>
          <w:lang w:val="ru-RU"/>
        </w:rPr>
        <w:t xml:space="preserve"> </w:t>
      </w:r>
      <w:r w:rsidRPr="00017DB2">
        <w:rPr>
          <w:rFonts w:ascii="Arial" w:hAnsi="Arial" w:cs="Arial"/>
          <w:color w:val="000000"/>
          <w:lang w:val="ru-RU"/>
        </w:rPr>
        <w:t>возложить</w:t>
      </w:r>
      <w:r w:rsidR="008E4E3F" w:rsidRPr="00017DB2">
        <w:rPr>
          <w:rFonts w:ascii="Arial" w:hAnsi="Arial" w:cs="Arial"/>
          <w:color w:val="000000"/>
          <w:lang w:val="ru-RU"/>
        </w:rPr>
        <w:t xml:space="preserve"> </w:t>
      </w:r>
      <w:r w:rsidRPr="00017DB2">
        <w:rPr>
          <w:rFonts w:ascii="Arial" w:hAnsi="Arial" w:cs="Arial"/>
          <w:color w:val="000000"/>
          <w:lang w:val="ru-RU"/>
        </w:rPr>
        <w:t>на</w:t>
      </w:r>
      <w:r w:rsidR="008E4E3F" w:rsidRPr="00017DB2">
        <w:rPr>
          <w:rFonts w:ascii="Arial" w:hAnsi="Arial" w:cs="Arial"/>
          <w:color w:val="000000"/>
          <w:lang w:val="ru-RU"/>
        </w:rPr>
        <w:t xml:space="preserve"> </w:t>
      </w:r>
      <w:r w:rsidRPr="00017DB2">
        <w:rPr>
          <w:rFonts w:ascii="Arial" w:hAnsi="Arial" w:cs="Arial"/>
          <w:color w:val="000000"/>
          <w:lang w:val="ru-RU"/>
        </w:rPr>
        <w:t>начальника</w:t>
      </w:r>
      <w:r w:rsidR="008E4E3F" w:rsidRPr="00017DB2">
        <w:rPr>
          <w:rFonts w:ascii="Arial" w:hAnsi="Arial" w:cs="Arial"/>
          <w:color w:val="000000"/>
          <w:lang w:val="ru-RU"/>
        </w:rPr>
        <w:t xml:space="preserve"> </w:t>
      </w:r>
      <w:r w:rsidRPr="00017DB2">
        <w:rPr>
          <w:rFonts w:ascii="Arial" w:hAnsi="Arial" w:cs="Arial"/>
          <w:color w:val="000000"/>
          <w:lang w:val="ru-RU"/>
        </w:rPr>
        <w:t>отдела</w:t>
      </w:r>
      <w:r w:rsidR="008E4E3F" w:rsidRPr="00017DB2">
        <w:rPr>
          <w:rFonts w:ascii="Arial" w:hAnsi="Arial" w:cs="Arial"/>
          <w:color w:val="000000"/>
          <w:lang w:val="ru-RU"/>
        </w:rPr>
        <w:t xml:space="preserve"> </w:t>
      </w:r>
      <w:r w:rsidRPr="00017DB2">
        <w:rPr>
          <w:rFonts w:ascii="Arial" w:hAnsi="Arial" w:cs="Arial"/>
          <w:color w:val="000000"/>
          <w:lang w:val="ru-RU"/>
        </w:rPr>
        <w:t>специальных</w:t>
      </w:r>
      <w:r w:rsidR="008E4E3F" w:rsidRPr="00017DB2">
        <w:rPr>
          <w:rFonts w:ascii="Arial" w:hAnsi="Arial" w:cs="Arial"/>
          <w:color w:val="000000"/>
          <w:lang w:val="ru-RU"/>
        </w:rPr>
        <w:t xml:space="preserve"> </w:t>
      </w:r>
      <w:r w:rsidRPr="00017DB2">
        <w:rPr>
          <w:rFonts w:ascii="Arial" w:hAnsi="Arial" w:cs="Arial"/>
          <w:color w:val="000000"/>
          <w:lang w:val="ru-RU"/>
        </w:rPr>
        <w:t>программ</w:t>
      </w:r>
      <w:r w:rsidR="008E4E3F" w:rsidRPr="00017DB2">
        <w:rPr>
          <w:rFonts w:ascii="Arial" w:hAnsi="Arial" w:cs="Arial"/>
          <w:color w:val="000000"/>
          <w:lang w:val="ru-RU"/>
        </w:rPr>
        <w:t xml:space="preserve"> </w:t>
      </w:r>
      <w:r w:rsidRPr="00017DB2">
        <w:rPr>
          <w:rFonts w:ascii="Arial" w:hAnsi="Arial" w:cs="Arial"/>
          <w:color w:val="000000"/>
          <w:lang w:val="ru-RU"/>
        </w:rPr>
        <w:t>администрации</w:t>
      </w:r>
      <w:r w:rsidR="008E4E3F" w:rsidRPr="00017DB2">
        <w:rPr>
          <w:rFonts w:ascii="Arial" w:hAnsi="Arial" w:cs="Arial"/>
          <w:color w:val="000000"/>
          <w:lang w:val="ru-RU"/>
        </w:rPr>
        <w:t xml:space="preserve"> </w:t>
      </w:r>
      <w:r w:rsidRPr="00017DB2">
        <w:rPr>
          <w:rFonts w:ascii="Arial" w:hAnsi="Arial" w:cs="Arial"/>
          <w:color w:val="000000"/>
          <w:lang w:val="ru-RU"/>
        </w:rPr>
        <w:t>Мариинско-Посадского</w:t>
      </w:r>
      <w:r w:rsidR="008E4E3F" w:rsidRPr="00017DB2">
        <w:rPr>
          <w:rFonts w:ascii="Arial" w:hAnsi="Arial" w:cs="Arial"/>
          <w:color w:val="000000"/>
          <w:lang w:val="ru-RU"/>
        </w:rPr>
        <w:t xml:space="preserve"> </w:t>
      </w:r>
      <w:r w:rsidRPr="00017DB2">
        <w:rPr>
          <w:rFonts w:ascii="Arial" w:hAnsi="Arial" w:cs="Arial"/>
          <w:color w:val="000000"/>
          <w:lang w:val="ru-RU"/>
        </w:rPr>
        <w:t>района</w:t>
      </w:r>
      <w:r w:rsidR="008E4E3F" w:rsidRPr="00017DB2">
        <w:rPr>
          <w:rFonts w:ascii="Arial" w:hAnsi="Arial" w:cs="Arial"/>
          <w:color w:val="000000"/>
          <w:lang w:val="ru-RU"/>
        </w:rPr>
        <w:t xml:space="preserve"> </w:t>
      </w:r>
      <w:r w:rsidRPr="00017DB2">
        <w:rPr>
          <w:rFonts w:ascii="Arial" w:hAnsi="Arial" w:cs="Arial"/>
          <w:color w:val="000000"/>
          <w:lang w:val="ru-RU"/>
        </w:rPr>
        <w:t>Чувашской</w:t>
      </w:r>
      <w:r w:rsidR="008E4E3F" w:rsidRPr="00017DB2">
        <w:rPr>
          <w:rFonts w:ascii="Arial" w:hAnsi="Arial" w:cs="Arial"/>
          <w:color w:val="000000"/>
          <w:lang w:val="ru-RU"/>
        </w:rPr>
        <w:t xml:space="preserve"> </w:t>
      </w:r>
      <w:r w:rsidRPr="00017DB2">
        <w:rPr>
          <w:rFonts w:ascii="Arial" w:hAnsi="Arial" w:cs="Arial"/>
          <w:color w:val="000000"/>
          <w:lang w:val="ru-RU"/>
        </w:rPr>
        <w:t>Республики.</w:t>
      </w:r>
    </w:p>
    <w:p w:rsidR="00983E5F" w:rsidRPr="00017DB2" w:rsidRDefault="00F02B2C" w:rsidP="00017DB2">
      <w:pPr>
        <w:pStyle w:val="a7"/>
        <w:ind w:firstLine="709"/>
        <w:jc w:val="both"/>
        <w:rPr>
          <w:rFonts w:ascii="Arial" w:hAnsi="Arial" w:cs="Arial"/>
          <w:color w:val="000000"/>
          <w:lang w:val="ru-RU"/>
        </w:rPr>
      </w:pPr>
      <w:r w:rsidRPr="00017DB2">
        <w:rPr>
          <w:rFonts w:ascii="Arial" w:hAnsi="Arial" w:cs="Arial"/>
          <w:color w:val="000000"/>
          <w:lang w:val="ru-RU"/>
        </w:rPr>
        <w:t>3.</w:t>
      </w:r>
      <w:r w:rsidR="008E4E3F" w:rsidRPr="00017DB2">
        <w:rPr>
          <w:rFonts w:ascii="Arial" w:hAnsi="Arial" w:cs="Arial"/>
          <w:color w:val="000000"/>
          <w:lang w:val="ru-RU"/>
        </w:rPr>
        <w:t xml:space="preserve"> </w:t>
      </w:r>
      <w:r w:rsidRPr="00017DB2">
        <w:rPr>
          <w:rFonts w:ascii="Arial" w:hAnsi="Arial" w:cs="Arial"/>
          <w:color w:val="000000"/>
          <w:lang w:val="ru-RU"/>
        </w:rPr>
        <w:t>Настоящее</w:t>
      </w:r>
      <w:r w:rsidR="008E4E3F" w:rsidRPr="00017DB2">
        <w:rPr>
          <w:rFonts w:ascii="Arial" w:hAnsi="Arial" w:cs="Arial"/>
          <w:color w:val="000000"/>
          <w:lang w:val="ru-RU"/>
        </w:rPr>
        <w:t xml:space="preserve"> </w:t>
      </w:r>
      <w:r w:rsidRPr="00017DB2">
        <w:rPr>
          <w:rFonts w:ascii="Arial" w:hAnsi="Arial" w:cs="Arial"/>
          <w:color w:val="000000"/>
          <w:lang w:val="ru-RU"/>
        </w:rPr>
        <w:t>постановление</w:t>
      </w:r>
      <w:r w:rsidR="008E4E3F" w:rsidRPr="00017DB2">
        <w:rPr>
          <w:rFonts w:ascii="Arial" w:hAnsi="Arial" w:cs="Arial"/>
          <w:color w:val="000000"/>
          <w:lang w:val="ru-RU"/>
        </w:rPr>
        <w:t xml:space="preserve"> </w:t>
      </w:r>
      <w:r w:rsidRPr="00017DB2">
        <w:rPr>
          <w:rFonts w:ascii="Arial" w:hAnsi="Arial" w:cs="Arial"/>
          <w:color w:val="000000"/>
          <w:lang w:val="ru-RU"/>
        </w:rPr>
        <w:t>вступает</w:t>
      </w:r>
      <w:r w:rsidR="008E4E3F" w:rsidRPr="00017DB2">
        <w:rPr>
          <w:rFonts w:ascii="Arial" w:hAnsi="Arial" w:cs="Arial"/>
          <w:color w:val="000000"/>
          <w:lang w:val="ru-RU"/>
        </w:rPr>
        <w:t xml:space="preserve"> </w:t>
      </w:r>
      <w:r w:rsidRPr="00017DB2">
        <w:rPr>
          <w:rFonts w:ascii="Arial" w:hAnsi="Arial" w:cs="Arial"/>
          <w:color w:val="000000"/>
          <w:lang w:val="ru-RU"/>
        </w:rPr>
        <w:t>в</w:t>
      </w:r>
      <w:r w:rsidR="008E4E3F" w:rsidRPr="00017DB2">
        <w:rPr>
          <w:rFonts w:ascii="Arial" w:hAnsi="Arial" w:cs="Arial"/>
          <w:color w:val="000000"/>
          <w:lang w:val="ru-RU"/>
        </w:rPr>
        <w:t xml:space="preserve"> </w:t>
      </w:r>
      <w:r w:rsidRPr="00017DB2">
        <w:rPr>
          <w:rFonts w:ascii="Arial" w:hAnsi="Arial" w:cs="Arial"/>
          <w:color w:val="000000"/>
          <w:lang w:val="ru-RU"/>
        </w:rPr>
        <w:t>силу</w:t>
      </w:r>
      <w:r w:rsidR="008E4E3F" w:rsidRPr="00017DB2">
        <w:rPr>
          <w:rFonts w:ascii="Arial" w:hAnsi="Arial" w:cs="Arial"/>
          <w:color w:val="000000"/>
          <w:lang w:val="ru-RU"/>
        </w:rPr>
        <w:t xml:space="preserve"> </w:t>
      </w:r>
      <w:r w:rsidRPr="00017DB2">
        <w:rPr>
          <w:rFonts w:ascii="Arial" w:hAnsi="Arial" w:cs="Arial"/>
          <w:color w:val="000000"/>
          <w:lang w:val="ru-RU"/>
        </w:rPr>
        <w:t>со</w:t>
      </w:r>
      <w:r w:rsidR="008E4E3F" w:rsidRPr="00017DB2">
        <w:rPr>
          <w:rFonts w:ascii="Arial" w:hAnsi="Arial" w:cs="Arial"/>
          <w:color w:val="000000"/>
          <w:lang w:val="ru-RU"/>
        </w:rPr>
        <w:t xml:space="preserve"> </w:t>
      </w:r>
      <w:r w:rsidRPr="00017DB2">
        <w:rPr>
          <w:rFonts w:ascii="Arial" w:hAnsi="Arial" w:cs="Arial"/>
          <w:color w:val="000000"/>
          <w:lang w:val="ru-RU"/>
        </w:rPr>
        <w:t>дня</w:t>
      </w:r>
      <w:r w:rsidR="008E4E3F" w:rsidRPr="00017DB2">
        <w:rPr>
          <w:rFonts w:ascii="Arial" w:hAnsi="Arial" w:cs="Arial"/>
          <w:color w:val="000000"/>
          <w:lang w:val="ru-RU"/>
        </w:rPr>
        <w:t xml:space="preserve"> </w:t>
      </w:r>
      <w:r w:rsidRPr="00017DB2">
        <w:rPr>
          <w:rFonts w:ascii="Arial" w:hAnsi="Arial" w:cs="Arial"/>
          <w:color w:val="000000"/>
          <w:lang w:val="ru-RU"/>
        </w:rPr>
        <w:t>его</w:t>
      </w:r>
      <w:r w:rsidR="008E4E3F" w:rsidRPr="00017DB2">
        <w:rPr>
          <w:rFonts w:ascii="Arial" w:hAnsi="Arial" w:cs="Arial"/>
          <w:color w:val="000000"/>
          <w:lang w:val="ru-RU"/>
        </w:rPr>
        <w:t xml:space="preserve"> </w:t>
      </w:r>
      <w:r w:rsidRPr="00017DB2">
        <w:rPr>
          <w:rFonts w:ascii="Arial" w:hAnsi="Arial" w:cs="Arial"/>
          <w:color w:val="000000"/>
          <w:lang w:val="ru-RU"/>
        </w:rPr>
        <w:t>официального</w:t>
      </w:r>
      <w:r w:rsidR="008E4E3F" w:rsidRPr="00017DB2">
        <w:rPr>
          <w:rFonts w:ascii="Arial" w:hAnsi="Arial" w:cs="Arial"/>
          <w:color w:val="000000"/>
          <w:lang w:val="ru-RU"/>
        </w:rPr>
        <w:t xml:space="preserve"> </w:t>
      </w:r>
      <w:r w:rsidRPr="00017DB2">
        <w:rPr>
          <w:rFonts w:ascii="Arial" w:hAnsi="Arial" w:cs="Arial"/>
          <w:color w:val="000000"/>
          <w:lang w:val="ru-RU"/>
        </w:rPr>
        <w:t>опубликования.</w:t>
      </w:r>
    </w:p>
    <w:p w:rsidR="00217D1C" w:rsidRDefault="00217D1C" w:rsidP="00017DB2">
      <w:pPr>
        <w:pStyle w:val="a7"/>
        <w:jc w:val="both"/>
        <w:rPr>
          <w:rFonts w:ascii="Arial" w:hAnsi="Arial" w:cs="Arial"/>
          <w:color w:val="000000"/>
          <w:lang w:val="ru-RU"/>
        </w:rPr>
      </w:pPr>
    </w:p>
    <w:p w:rsidR="00217D1C" w:rsidRDefault="00217D1C" w:rsidP="00017DB2">
      <w:pPr>
        <w:pStyle w:val="a7"/>
        <w:jc w:val="both"/>
        <w:rPr>
          <w:rFonts w:ascii="Arial" w:hAnsi="Arial" w:cs="Arial"/>
          <w:color w:val="000000"/>
          <w:lang w:val="ru-RU"/>
        </w:rPr>
      </w:pPr>
    </w:p>
    <w:p w:rsidR="00F02B2C" w:rsidRDefault="00F02B2C" w:rsidP="00217D1C">
      <w:pPr>
        <w:pStyle w:val="a7"/>
        <w:jc w:val="both"/>
        <w:rPr>
          <w:rFonts w:ascii="Arial" w:hAnsi="Arial" w:cs="Arial"/>
          <w:color w:val="000000"/>
          <w:lang w:val="ru-RU"/>
        </w:rPr>
      </w:pPr>
      <w:r w:rsidRPr="00017DB2">
        <w:rPr>
          <w:rFonts w:ascii="Arial" w:hAnsi="Arial" w:cs="Arial"/>
          <w:color w:val="000000"/>
          <w:lang w:val="ru-RU"/>
        </w:rPr>
        <w:t>Глава</w:t>
      </w:r>
      <w:r w:rsidR="008E4E3F" w:rsidRPr="00017DB2">
        <w:rPr>
          <w:rFonts w:ascii="Arial" w:hAnsi="Arial" w:cs="Arial"/>
          <w:color w:val="000000"/>
          <w:lang w:val="ru-RU"/>
        </w:rPr>
        <w:t xml:space="preserve"> </w:t>
      </w:r>
      <w:r w:rsidRPr="00017DB2">
        <w:rPr>
          <w:rFonts w:ascii="Arial" w:hAnsi="Arial" w:cs="Arial"/>
          <w:color w:val="000000"/>
          <w:lang w:val="ru-RU"/>
        </w:rPr>
        <w:t>администрации</w:t>
      </w:r>
      <w:r w:rsidR="008E4E3F" w:rsidRPr="00017DB2">
        <w:rPr>
          <w:rFonts w:ascii="Arial" w:hAnsi="Arial" w:cs="Arial"/>
          <w:color w:val="000000"/>
          <w:lang w:val="ru-RU"/>
        </w:rPr>
        <w:t xml:space="preserve"> </w:t>
      </w:r>
      <w:r w:rsidRPr="00017DB2">
        <w:rPr>
          <w:rFonts w:ascii="Arial" w:hAnsi="Arial" w:cs="Arial"/>
          <w:color w:val="000000"/>
          <w:lang w:val="ru-RU"/>
        </w:rPr>
        <w:t>Мариинско-Посадского</w:t>
      </w:r>
      <w:r w:rsidR="008E4E3F" w:rsidRPr="00017DB2">
        <w:rPr>
          <w:rFonts w:ascii="Arial" w:hAnsi="Arial" w:cs="Arial"/>
          <w:color w:val="000000"/>
          <w:lang w:val="ru-RU"/>
        </w:rPr>
        <w:t xml:space="preserve"> </w:t>
      </w:r>
      <w:r w:rsidRPr="00017DB2">
        <w:rPr>
          <w:rFonts w:ascii="Arial" w:hAnsi="Arial" w:cs="Arial"/>
          <w:color w:val="000000"/>
          <w:lang w:val="ru-RU"/>
        </w:rPr>
        <w:t>района</w:t>
      </w:r>
      <w:r w:rsidR="008E4E3F" w:rsidRPr="00017DB2">
        <w:rPr>
          <w:rFonts w:ascii="Arial" w:hAnsi="Arial" w:cs="Arial"/>
          <w:color w:val="000000"/>
          <w:lang w:val="ru-RU"/>
        </w:rPr>
        <w:t xml:space="preserve"> </w:t>
      </w:r>
      <w:r w:rsidR="00217D1C">
        <w:rPr>
          <w:rFonts w:ascii="Arial" w:hAnsi="Arial" w:cs="Arial"/>
          <w:color w:val="000000"/>
          <w:lang w:val="ru-RU"/>
        </w:rPr>
        <w:tab/>
      </w:r>
      <w:r w:rsidR="00217D1C">
        <w:rPr>
          <w:rFonts w:ascii="Arial" w:hAnsi="Arial" w:cs="Arial"/>
          <w:color w:val="000000"/>
          <w:lang w:val="ru-RU"/>
        </w:rPr>
        <w:tab/>
      </w:r>
      <w:r w:rsidR="00217D1C">
        <w:rPr>
          <w:rFonts w:ascii="Arial" w:hAnsi="Arial" w:cs="Arial"/>
          <w:color w:val="000000"/>
          <w:lang w:val="ru-RU"/>
        </w:rPr>
        <w:tab/>
      </w:r>
      <w:r w:rsidR="00217D1C">
        <w:rPr>
          <w:rFonts w:ascii="Arial" w:hAnsi="Arial" w:cs="Arial"/>
          <w:color w:val="000000"/>
          <w:lang w:val="ru-RU"/>
        </w:rPr>
        <w:tab/>
      </w:r>
      <w:r w:rsidRPr="00017DB2">
        <w:rPr>
          <w:rFonts w:ascii="Arial" w:hAnsi="Arial" w:cs="Arial"/>
          <w:color w:val="000000"/>
          <w:lang w:val="ru-RU"/>
        </w:rPr>
        <w:t>В.Н.</w:t>
      </w:r>
      <w:r w:rsidR="008E4E3F" w:rsidRPr="00017DB2">
        <w:rPr>
          <w:rFonts w:ascii="Arial" w:hAnsi="Arial" w:cs="Arial"/>
          <w:color w:val="000000"/>
          <w:lang w:val="ru-RU"/>
        </w:rPr>
        <w:t xml:space="preserve"> </w:t>
      </w:r>
      <w:r w:rsidRPr="00017DB2">
        <w:rPr>
          <w:rFonts w:ascii="Arial" w:hAnsi="Arial" w:cs="Arial"/>
          <w:color w:val="000000"/>
          <w:lang w:val="ru-RU"/>
        </w:rPr>
        <w:t>Мустаев</w:t>
      </w:r>
    </w:p>
    <w:p w:rsidR="00217D1C" w:rsidRDefault="00217D1C" w:rsidP="00217D1C">
      <w:pPr>
        <w:pStyle w:val="a7"/>
        <w:jc w:val="both"/>
        <w:rPr>
          <w:rFonts w:ascii="Arial" w:hAnsi="Arial" w:cs="Arial"/>
          <w:color w:val="000000"/>
          <w:lang w:val="ru-RU"/>
        </w:rPr>
      </w:pPr>
    </w:p>
    <w:p w:rsidR="00217D1C" w:rsidRPr="00017DB2" w:rsidRDefault="00217D1C" w:rsidP="00217D1C">
      <w:pPr>
        <w:pStyle w:val="a7"/>
        <w:jc w:val="both"/>
        <w:rPr>
          <w:rFonts w:ascii="Arial" w:hAnsi="Arial" w:cs="Arial"/>
          <w:color w:val="000000"/>
          <w:lang w:val="ru-RU"/>
        </w:rPr>
      </w:pPr>
    </w:p>
    <w:tbl>
      <w:tblPr>
        <w:tblW w:w="5000" w:type="pct"/>
        <w:tblLook w:val="0000"/>
      </w:tblPr>
      <w:tblGrid>
        <w:gridCol w:w="5905"/>
        <w:gridCol w:w="2835"/>
        <w:gridCol w:w="6615"/>
      </w:tblGrid>
      <w:tr w:rsidR="00217D1C" w:rsidRPr="00017DB2" w:rsidTr="00217D1C">
        <w:trPr>
          <w:trHeight w:val="1611"/>
        </w:trPr>
        <w:tc>
          <w:tcPr>
            <w:tcW w:w="1923" w:type="pct"/>
          </w:tcPr>
          <w:p w:rsidR="00217D1C" w:rsidRPr="00017DB2" w:rsidRDefault="00217D1C" w:rsidP="00217D1C">
            <w:pPr>
              <w:jc w:val="center"/>
              <w:rPr>
                <w:rFonts w:ascii="Arial" w:hAnsi="Arial" w:cs="Arial"/>
                <w:color w:val="000000"/>
                <w:sz w:val="20"/>
              </w:rPr>
            </w:pPr>
            <w:r w:rsidRPr="00017DB2">
              <w:rPr>
                <w:rFonts w:ascii="Arial" w:hAnsi="Arial" w:cs="Arial"/>
                <w:b/>
                <w:color w:val="000000"/>
                <w:sz w:val="20"/>
              </w:rPr>
              <w:t>Чăваш Республикин</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Сĕнтĕрвăрри районĕн</w:t>
            </w:r>
          </w:p>
          <w:p w:rsidR="00217D1C" w:rsidRPr="00017DB2" w:rsidRDefault="00217D1C" w:rsidP="00217D1C">
            <w:pPr>
              <w:ind w:left="-108"/>
              <w:jc w:val="center"/>
              <w:rPr>
                <w:rFonts w:ascii="Arial" w:hAnsi="Arial" w:cs="Arial"/>
                <w:b/>
                <w:color w:val="000000"/>
                <w:sz w:val="20"/>
              </w:rPr>
            </w:pPr>
            <w:r w:rsidRPr="00017DB2">
              <w:rPr>
                <w:rFonts w:ascii="Arial" w:hAnsi="Arial" w:cs="Arial"/>
                <w:b/>
                <w:color w:val="000000"/>
                <w:sz w:val="20"/>
              </w:rPr>
              <w:t xml:space="preserve"> администрацийĕ </w:t>
            </w:r>
          </w:p>
          <w:p w:rsidR="00217D1C" w:rsidRPr="00017DB2" w:rsidRDefault="00217D1C" w:rsidP="00217D1C">
            <w:pPr>
              <w:keepNext/>
              <w:jc w:val="center"/>
              <w:outlineLvl w:val="0"/>
              <w:rPr>
                <w:rFonts w:ascii="Arial" w:hAnsi="Arial" w:cs="Arial"/>
                <w:b/>
                <w:bCs/>
                <w:color w:val="000000"/>
                <w:sz w:val="20"/>
                <w:szCs w:val="20"/>
              </w:rPr>
            </w:pPr>
            <w:r w:rsidRPr="00017DB2">
              <w:rPr>
                <w:rFonts w:ascii="Arial" w:hAnsi="Arial" w:cs="Arial"/>
                <w:b/>
                <w:bCs/>
                <w:color w:val="000000"/>
                <w:sz w:val="20"/>
                <w:szCs w:val="20"/>
              </w:rPr>
              <w:t>Й Ы Ш Ǎ Н У</w:t>
            </w:r>
          </w:p>
          <w:p w:rsidR="00217D1C" w:rsidRPr="00017DB2" w:rsidRDefault="00217D1C" w:rsidP="00217D1C">
            <w:pPr>
              <w:ind w:left="600"/>
              <w:jc w:val="center"/>
              <w:rPr>
                <w:rFonts w:ascii="Arial" w:hAnsi="Arial" w:cs="Arial"/>
                <w:bCs/>
                <w:color w:val="000000"/>
                <w:sz w:val="20"/>
              </w:rPr>
            </w:pPr>
            <w:r w:rsidRPr="00017DB2">
              <w:rPr>
                <w:rFonts w:ascii="Arial" w:hAnsi="Arial" w:cs="Arial"/>
                <w:bCs/>
                <w:color w:val="000000"/>
                <w:sz w:val="20"/>
              </w:rPr>
              <w:t xml:space="preserve"> №</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Сĕнтĕрвăрри хули</w:t>
            </w:r>
          </w:p>
          <w:p w:rsidR="00217D1C" w:rsidRPr="00017DB2" w:rsidRDefault="00217D1C" w:rsidP="00217D1C">
            <w:pPr>
              <w:jc w:val="center"/>
              <w:rPr>
                <w:rFonts w:ascii="Arial" w:hAnsi="Arial" w:cs="Arial"/>
                <w:b/>
                <w:i/>
                <w:color w:val="000000"/>
                <w:sz w:val="20"/>
              </w:rPr>
            </w:pPr>
            <w:r w:rsidRPr="00017DB2">
              <w:rPr>
                <w:rFonts w:ascii="Arial" w:hAnsi="Arial" w:cs="Arial"/>
                <w:i/>
                <w:color w:val="000000"/>
                <w:sz w:val="20"/>
              </w:rPr>
              <w:t xml:space="preserve">  </w:t>
            </w:r>
          </w:p>
        </w:tc>
        <w:tc>
          <w:tcPr>
            <w:tcW w:w="923" w:type="pct"/>
          </w:tcPr>
          <w:p w:rsidR="00217D1C" w:rsidRPr="00017DB2" w:rsidRDefault="00217D1C" w:rsidP="00217D1C">
            <w:pPr>
              <w:ind w:hanging="783"/>
              <w:jc w:val="center"/>
              <w:rPr>
                <w:rFonts w:ascii="Arial" w:hAnsi="Arial" w:cs="Arial"/>
                <w:b/>
                <w:i/>
                <w:color w:val="000000"/>
                <w:sz w:val="20"/>
              </w:rPr>
            </w:pPr>
            <w:r w:rsidRPr="00017DB2">
              <w:rPr>
                <w:rFonts w:ascii="Arial" w:hAnsi="Arial" w:cs="Arial"/>
                <w:b/>
                <w:i/>
                <w:noProof/>
                <w:color w:val="000000"/>
                <w:sz w:val="20"/>
              </w:rPr>
              <w:drawing>
                <wp:anchor distT="0" distB="0" distL="114300" distR="114300" simplePos="0" relativeHeight="251698176" behindDoc="0" locked="0" layoutInCell="1" allowOverlap="1">
                  <wp:simplePos x="0" y="0"/>
                  <wp:positionH relativeFrom="margin">
                    <wp:posOffset>234315</wp:posOffset>
                  </wp:positionH>
                  <wp:positionV relativeFrom="margin">
                    <wp:posOffset>152400</wp:posOffset>
                  </wp:positionV>
                  <wp:extent cx="596265" cy="775335"/>
                  <wp:effectExtent l="0" t="0" r="0" b="5715"/>
                  <wp:wrapSquare wrapText="bothSides"/>
                  <wp:docPr id="17" name="Рисунок 1"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 cy="775335"/>
                          </a:xfrm>
                          <a:prstGeom prst="rect">
                            <a:avLst/>
                          </a:prstGeom>
                          <a:noFill/>
                        </pic:spPr>
                      </pic:pic>
                    </a:graphicData>
                  </a:graphic>
                </wp:anchor>
              </w:drawing>
            </w:r>
            <w:r w:rsidRPr="00017DB2">
              <w:rPr>
                <w:rFonts w:ascii="Arial" w:hAnsi="Arial" w:cs="Arial"/>
                <w:i/>
                <w:color w:val="000000"/>
                <w:sz w:val="20"/>
              </w:rPr>
              <w:t xml:space="preserve"> </w:t>
            </w:r>
          </w:p>
          <w:p w:rsidR="00217D1C" w:rsidRPr="00017DB2" w:rsidRDefault="00217D1C" w:rsidP="00217D1C">
            <w:pPr>
              <w:jc w:val="center"/>
              <w:rPr>
                <w:rFonts w:ascii="Arial" w:hAnsi="Arial" w:cs="Arial"/>
                <w:b/>
                <w:i/>
                <w:color w:val="000000"/>
                <w:sz w:val="20"/>
              </w:rPr>
            </w:pPr>
          </w:p>
        </w:tc>
        <w:tc>
          <w:tcPr>
            <w:tcW w:w="2154" w:type="pct"/>
          </w:tcPr>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Чувашская Республика</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Администрация</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 xml:space="preserve">Мариинско-Посадского </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района</w:t>
            </w:r>
          </w:p>
          <w:p w:rsidR="00217D1C" w:rsidRPr="00017DB2" w:rsidRDefault="00217D1C" w:rsidP="00217D1C">
            <w:pPr>
              <w:jc w:val="center"/>
              <w:rPr>
                <w:rFonts w:ascii="Arial" w:hAnsi="Arial" w:cs="Arial"/>
                <w:b/>
                <w:color w:val="000000"/>
                <w:sz w:val="20"/>
              </w:rPr>
            </w:pPr>
            <w:r w:rsidRPr="00017DB2">
              <w:rPr>
                <w:rFonts w:ascii="Arial" w:hAnsi="Arial" w:cs="Arial"/>
                <w:b/>
                <w:color w:val="000000"/>
                <w:sz w:val="20"/>
              </w:rPr>
              <w:t>П О С Т А Н О В Л Е Н И Е</w:t>
            </w:r>
          </w:p>
          <w:p w:rsidR="00217D1C" w:rsidRPr="00017DB2" w:rsidRDefault="00217D1C" w:rsidP="00217D1C">
            <w:pPr>
              <w:jc w:val="center"/>
              <w:rPr>
                <w:rFonts w:ascii="Arial" w:hAnsi="Arial" w:cs="Arial"/>
                <w:b/>
                <w:bCs/>
                <w:color w:val="000000"/>
                <w:sz w:val="20"/>
              </w:rPr>
            </w:pPr>
            <w:r w:rsidRPr="00017DB2">
              <w:rPr>
                <w:rFonts w:ascii="Arial" w:hAnsi="Arial" w:cs="Arial"/>
                <w:b/>
                <w:bCs/>
                <w:color w:val="000000"/>
                <w:sz w:val="20"/>
              </w:rPr>
              <w:t xml:space="preserve"> 05.10.2020 № 656 </w:t>
            </w:r>
          </w:p>
          <w:p w:rsidR="00217D1C" w:rsidRPr="00217D1C" w:rsidRDefault="00217D1C" w:rsidP="00217D1C">
            <w:pPr>
              <w:jc w:val="center"/>
              <w:rPr>
                <w:rFonts w:ascii="Arial" w:hAnsi="Arial" w:cs="Arial"/>
                <w:b/>
                <w:color w:val="000000"/>
                <w:sz w:val="20"/>
              </w:rPr>
            </w:pPr>
            <w:r w:rsidRPr="00017DB2">
              <w:rPr>
                <w:rFonts w:ascii="Arial" w:hAnsi="Arial" w:cs="Arial"/>
                <w:b/>
                <w:color w:val="000000"/>
                <w:sz w:val="20"/>
              </w:rPr>
              <w:t>г. Мариинский Посад</w:t>
            </w:r>
          </w:p>
        </w:tc>
      </w:tr>
    </w:tbl>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О</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внесении</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изменений</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в</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постановление</w:t>
      </w:r>
    </w:p>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администрации</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Мариинско-Посадского</w:t>
      </w:r>
      <w:r w:rsidR="008E4E3F" w:rsidRPr="00017DB2">
        <w:rPr>
          <w:rFonts w:ascii="Arial" w:hAnsi="Arial" w:cs="Arial"/>
          <w:b/>
          <w:bCs/>
          <w:color w:val="000000"/>
          <w:sz w:val="20"/>
          <w:szCs w:val="26"/>
        </w:rPr>
        <w:t xml:space="preserve"> </w:t>
      </w:r>
    </w:p>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района</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Чувашской</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Республики</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от</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9</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ноября</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2017</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г.</w:t>
      </w:r>
      <w:r w:rsidR="008E4E3F" w:rsidRPr="00017DB2">
        <w:rPr>
          <w:rFonts w:ascii="Arial" w:hAnsi="Arial" w:cs="Arial"/>
          <w:b/>
          <w:bCs/>
          <w:color w:val="000000"/>
          <w:sz w:val="20"/>
          <w:szCs w:val="26"/>
        </w:rPr>
        <w:t xml:space="preserve"> </w:t>
      </w:r>
    </w:p>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882</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«Об</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установлении</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предельной</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стоимости</w:t>
      </w:r>
      <w:r w:rsidR="008E4E3F" w:rsidRPr="00017DB2">
        <w:rPr>
          <w:rFonts w:ascii="Arial" w:hAnsi="Arial" w:cs="Arial"/>
          <w:b/>
          <w:bCs/>
          <w:color w:val="000000"/>
          <w:sz w:val="20"/>
          <w:szCs w:val="26"/>
        </w:rPr>
        <w:t xml:space="preserve"> </w:t>
      </w:r>
    </w:p>
    <w:p w:rsidR="00F02B2C" w:rsidRPr="00017DB2" w:rsidRDefault="00F02B2C" w:rsidP="00017DB2">
      <w:pPr>
        <w:rPr>
          <w:rFonts w:ascii="Arial" w:hAnsi="Arial" w:cs="Arial"/>
          <w:b/>
          <w:bCs/>
          <w:color w:val="000000"/>
          <w:sz w:val="20"/>
          <w:szCs w:val="26"/>
        </w:rPr>
      </w:pPr>
      <w:r w:rsidRPr="00017DB2">
        <w:rPr>
          <w:rFonts w:ascii="Arial" w:hAnsi="Arial" w:cs="Arial"/>
          <w:b/>
          <w:bCs/>
          <w:color w:val="000000"/>
          <w:sz w:val="20"/>
          <w:szCs w:val="26"/>
        </w:rPr>
        <w:t>питания</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обучающихся</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общеобразовательных</w:t>
      </w:r>
    </w:p>
    <w:p w:rsidR="00983E5F" w:rsidRPr="00017DB2" w:rsidRDefault="008E4E3F" w:rsidP="00017DB2">
      <w:pPr>
        <w:rPr>
          <w:rFonts w:ascii="Arial" w:hAnsi="Arial" w:cs="Arial"/>
          <w:b/>
          <w:bCs/>
          <w:color w:val="000000"/>
          <w:sz w:val="20"/>
          <w:szCs w:val="26"/>
        </w:rPr>
      </w:pPr>
      <w:r w:rsidRPr="00017DB2">
        <w:rPr>
          <w:rFonts w:ascii="Arial" w:hAnsi="Arial" w:cs="Arial"/>
          <w:b/>
          <w:bCs/>
          <w:color w:val="000000"/>
          <w:sz w:val="20"/>
          <w:szCs w:val="26"/>
        </w:rPr>
        <w:t xml:space="preserve"> </w:t>
      </w:r>
      <w:r w:rsidR="00F02B2C" w:rsidRPr="00017DB2">
        <w:rPr>
          <w:rFonts w:ascii="Arial" w:hAnsi="Arial" w:cs="Arial"/>
          <w:b/>
          <w:bCs/>
          <w:color w:val="000000"/>
          <w:sz w:val="20"/>
          <w:szCs w:val="26"/>
        </w:rPr>
        <w:t>учреждений</w:t>
      </w:r>
      <w:r w:rsidRPr="00017DB2">
        <w:rPr>
          <w:rFonts w:ascii="Arial" w:hAnsi="Arial" w:cs="Arial"/>
          <w:b/>
          <w:bCs/>
          <w:color w:val="000000"/>
          <w:sz w:val="20"/>
          <w:szCs w:val="26"/>
        </w:rPr>
        <w:t xml:space="preserve"> </w:t>
      </w:r>
      <w:r w:rsidR="00F02B2C" w:rsidRPr="00017DB2">
        <w:rPr>
          <w:rFonts w:ascii="Arial" w:hAnsi="Arial" w:cs="Arial"/>
          <w:b/>
          <w:bCs/>
          <w:color w:val="000000"/>
          <w:sz w:val="20"/>
          <w:szCs w:val="26"/>
        </w:rPr>
        <w:t>Мариинско-Посадского</w:t>
      </w:r>
      <w:r w:rsidRPr="00017DB2">
        <w:rPr>
          <w:rFonts w:ascii="Arial" w:hAnsi="Arial" w:cs="Arial"/>
          <w:b/>
          <w:bCs/>
          <w:color w:val="000000"/>
          <w:sz w:val="20"/>
          <w:szCs w:val="26"/>
        </w:rPr>
        <w:t xml:space="preserve"> </w:t>
      </w:r>
      <w:r w:rsidR="00F02B2C" w:rsidRPr="00017DB2">
        <w:rPr>
          <w:rFonts w:ascii="Arial" w:hAnsi="Arial" w:cs="Arial"/>
          <w:b/>
          <w:bCs/>
          <w:color w:val="000000"/>
          <w:sz w:val="20"/>
          <w:szCs w:val="26"/>
        </w:rPr>
        <w:t>района»</w:t>
      </w:r>
    </w:p>
    <w:p w:rsidR="00217D1C" w:rsidRDefault="00217D1C" w:rsidP="00017DB2">
      <w:pPr>
        <w:ind w:firstLine="709"/>
        <w:jc w:val="both"/>
        <w:rPr>
          <w:rFonts w:ascii="Arial" w:hAnsi="Arial" w:cs="Arial"/>
          <w:color w:val="000000"/>
          <w:sz w:val="20"/>
          <w:szCs w:val="26"/>
        </w:rPr>
      </w:pPr>
    </w:p>
    <w:p w:rsidR="00F02B2C" w:rsidRPr="00017DB2" w:rsidRDefault="00F02B2C" w:rsidP="00017DB2">
      <w:pPr>
        <w:ind w:firstLine="709"/>
        <w:jc w:val="both"/>
        <w:rPr>
          <w:rFonts w:ascii="Arial" w:hAnsi="Arial" w:cs="Arial"/>
          <w:b/>
          <w:color w:val="000000"/>
          <w:sz w:val="20"/>
          <w:szCs w:val="26"/>
        </w:rPr>
      </w:pP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связи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мероприятий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бесплатного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горячего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w:t>
      </w:r>
      <w:r w:rsidRPr="00017DB2">
        <w:rPr>
          <w:rFonts w:ascii="Arial" w:hAnsi="Arial" w:cs="Arial"/>
          <w:color w:val="000000"/>
          <w:sz w:val="20"/>
          <w:szCs w:val="26"/>
        </w:rPr>
        <w:t>а</w:t>
      </w:r>
      <w:r w:rsidRPr="00017DB2">
        <w:rPr>
          <w:rFonts w:ascii="Arial" w:hAnsi="Arial" w:cs="Arial"/>
          <w:color w:val="000000"/>
          <w:sz w:val="20"/>
          <w:szCs w:val="26"/>
        </w:rPr>
        <w:t>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получающих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начальное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организациях</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рамках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государственной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w:t>
      </w:r>
      <w:r w:rsidRPr="00017DB2">
        <w:rPr>
          <w:rFonts w:ascii="Arial" w:hAnsi="Arial" w:cs="Arial"/>
          <w:color w:val="000000"/>
          <w:sz w:val="20"/>
          <w:szCs w:val="26"/>
        </w:rPr>
        <w:t>о</w:t>
      </w:r>
      <w:r w:rsidRPr="00017DB2">
        <w:rPr>
          <w:rFonts w:ascii="Arial" w:hAnsi="Arial" w:cs="Arial"/>
          <w:color w:val="000000"/>
          <w:sz w:val="20"/>
          <w:szCs w:val="26"/>
        </w:rPr>
        <w:t>граммы</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"Развитие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утвержденной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Правительства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26</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декабря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2017</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1642,</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льготного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учащихся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b/>
          <w:color w:val="000000"/>
          <w:sz w:val="20"/>
          <w:szCs w:val="26"/>
        </w:rPr>
        <w:t>п</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с</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т</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а</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н</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в</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л</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е</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т:</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9</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2017</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882</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w:t>
      </w:r>
      <w:r w:rsidRPr="00017DB2">
        <w:rPr>
          <w:rFonts w:ascii="Arial" w:hAnsi="Arial" w:cs="Arial"/>
          <w:color w:val="000000"/>
          <w:sz w:val="20"/>
          <w:szCs w:val="26"/>
        </w:rPr>
        <w:t>ь</w:t>
      </w:r>
      <w:r w:rsidRPr="00017DB2">
        <w:rPr>
          <w:rFonts w:ascii="Arial" w:hAnsi="Arial" w:cs="Arial"/>
          <w:color w:val="000000"/>
          <w:sz w:val="20"/>
          <w:szCs w:val="26"/>
        </w:rPr>
        <w:t>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стоимости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изложив</w:t>
      </w:r>
      <w:r w:rsidR="008E4E3F" w:rsidRPr="00017DB2">
        <w:rPr>
          <w:rFonts w:ascii="Arial" w:hAnsi="Arial" w:cs="Arial"/>
          <w:color w:val="000000"/>
          <w:sz w:val="20"/>
          <w:szCs w:val="26"/>
        </w:rPr>
        <w:t xml:space="preserve"> </w:t>
      </w:r>
      <w:r w:rsidRPr="00017DB2">
        <w:rPr>
          <w:rFonts w:ascii="Arial" w:hAnsi="Arial" w:cs="Arial"/>
          <w:color w:val="000000"/>
          <w:sz w:val="20"/>
          <w:szCs w:val="26"/>
        </w:rPr>
        <w:t>пункт</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редакции:</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«Установить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сентября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предельную</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стоимость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М</w:t>
      </w:r>
      <w:r w:rsidRPr="00017DB2">
        <w:rPr>
          <w:rFonts w:ascii="Arial" w:hAnsi="Arial" w:cs="Arial"/>
          <w:color w:val="000000"/>
          <w:sz w:val="20"/>
          <w:szCs w:val="26"/>
        </w:rPr>
        <w:t>а</w:t>
      </w:r>
      <w:r w:rsidRPr="00017DB2">
        <w:rPr>
          <w:rFonts w:ascii="Arial" w:hAnsi="Arial" w:cs="Arial"/>
          <w:color w:val="000000"/>
          <w:sz w:val="20"/>
          <w:szCs w:val="26"/>
        </w:rPr>
        <w:t>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размере:</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комплексный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завтрак</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20,00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p>
    <w:p w:rsidR="00F02B2C"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комплексный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обед</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53,00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p>
    <w:p w:rsidR="00983E5F" w:rsidRPr="00017DB2" w:rsidRDefault="00F02B2C" w:rsidP="00017DB2">
      <w:pPr>
        <w:widowControl w:val="0"/>
        <w:tabs>
          <w:tab w:val="left" w:pos="900"/>
        </w:tabs>
        <w:ind w:firstLine="709"/>
        <w:jc w:val="both"/>
        <w:rPr>
          <w:rFonts w:ascii="Arial" w:hAnsi="Arial" w:cs="Arial"/>
          <w:color w:val="000000"/>
          <w:sz w:val="20"/>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вступает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распространяет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действие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правоотношения,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возникшие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сентября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года.</w:t>
      </w:r>
    </w:p>
    <w:p w:rsidR="00217D1C" w:rsidRDefault="00217D1C" w:rsidP="00017DB2">
      <w:pPr>
        <w:rPr>
          <w:rFonts w:ascii="Arial" w:hAnsi="Arial" w:cs="Arial"/>
          <w:color w:val="000000"/>
          <w:sz w:val="20"/>
          <w:szCs w:val="26"/>
        </w:rPr>
      </w:pPr>
    </w:p>
    <w:p w:rsidR="00217D1C" w:rsidRDefault="00217D1C" w:rsidP="00017DB2">
      <w:pPr>
        <w:rPr>
          <w:rFonts w:ascii="Arial" w:hAnsi="Arial" w:cs="Arial"/>
          <w:color w:val="000000"/>
          <w:sz w:val="20"/>
          <w:szCs w:val="26"/>
        </w:rPr>
      </w:pPr>
    </w:p>
    <w:p w:rsidR="00983E5F" w:rsidRDefault="00F02B2C" w:rsidP="00017DB2">
      <w:pPr>
        <w:rPr>
          <w:rFonts w:ascii="Arial" w:hAnsi="Arial" w:cs="Arial"/>
          <w:color w:val="000000"/>
          <w:sz w:val="20"/>
          <w:szCs w:val="26"/>
        </w:rPr>
      </w:pPr>
      <w:r w:rsidRPr="00017DB2">
        <w:rPr>
          <w:rFonts w:ascii="Arial" w:hAnsi="Arial" w:cs="Arial"/>
          <w:color w:val="000000"/>
          <w:sz w:val="20"/>
          <w:szCs w:val="26"/>
        </w:rPr>
        <w:t>Глава</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217D1C">
        <w:rPr>
          <w:rFonts w:ascii="Arial" w:hAnsi="Arial" w:cs="Arial"/>
          <w:color w:val="000000"/>
          <w:sz w:val="20"/>
          <w:szCs w:val="26"/>
        </w:rPr>
        <w:t xml:space="preserve"> </w:t>
      </w:r>
      <w:r w:rsidRPr="00017DB2">
        <w:rPr>
          <w:rFonts w:ascii="Arial" w:hAnsi="Arial" w:cs="Arial"/>
          <w:color w:val="000000"/>
          <w:sz w:val="20"/>
          <w:szCs w:val="26"/>
        </w:rPr>
        <w:t>Мариинско</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217D1C">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00217D1C">
        <w:rPr>
          <w:rFonts w:ascii="Arial" w:hAnsi="Arial" w:cs="Arial"/>
          <w:color w:val="000000"/>
          <w:sz w:val="20"/>
          <w:szCs w:val="26"/>
        </w:rPr>
        <w:tab/>
      </w:r>
      <w:r w:rsidR="00217D1C">
        <w:rPr>
          <w:rFonts w:ascii="Arial" w:hAnsi="Arial" w:cs="Arial"/>
          <w:color w:val="000000"/>
          <w:sz w:val="20"/>
          <w:szCs w:val="26"/>
        </w:rPr>
        <w:tab/>
      </w:r>
      <w:r w:rsidR="00217D1C">
        <w:rPr>
          <w:rFonts w:ascii="Arial" w:hAnsi="Arial" w:cs="Arial"/>
          <w:color w:val="000000"/>
          <w:sz w:val="20"/>
          <w:szCs w:val="26"/>
        </w:rPr>
        <w:tab/>
      </w:r>
      <w:r w:rsidR="00217D1C">
        <w:rPr>
          <w:rFonts w:ascii="Arial" w:hAnsi="Arial" w:cs="Arial"/>
          <w:color w:val="000000"/>
          <w:sz w:val="20"/>
          <w:szCs w:val="26"/>
        </w:rPr>
        <w:tab/>
      </w:r>
      <w:r w:rsidRPr="00017DB2">
        <w:rPr>
          <w:rFonts w:ascii="Arial" w:hAnsi="Arial" w:cs="Arial"/>
          <w:color w:val="000000"/>
          <w:sz w:val="20"/>
          <w:szCs w:val="26"/>
        </w:rPr>
        <w:t>В.Н.Мустаев</w:t>
      </w:r>
    </w:p>
    <w:p w:rsidR="00217D1C" w:rsidRPr="00017DB2" w:rsidRDefault="00217D1C" w:rsidP="00017DB2">
      <w:pPr>
        <w:rPr>
          <w:rFonts w:ascii="Arial" w:hAnsi="Arial" w:cs="Arial"/>
          <w:color w:val="000000"/>
          <w:sz w:val="20"/>
          <w:szCs w:val="26"/>
        </w:rPr>
      </w:pPr>
    </w:p>
    <w:p w:rsidR="00F02B2C" w:rsidRPr="00017DB2" w:rsidRDefault="00F02B2C" w:rsidP="00017DB2">
      <w:pPr>
        <w:jc w:val="center"/>
        <w:rPr>
          <w:rFonts w:ascii="Arial" w:hAnsi="Arial" w:cs="Arial"/>
          <w:b/>
          <w:color w:val="000000"/>
          <w:sz w:val="20"/>
          <w:szCs w:val="26"/>
        </w:rPr>
      </w:pPr>
      <w:r w:rsidRPr="00017DB2">
        <w:rPr>
          <w:rFonts w:ascii="Arial" w:hAnsi="Arial" w:cs="Arial"/>
          <w:b/>
          <w:color w:val="000000"/>
          <w:sz w:val="20"/>
          <w:szCs w:val="26"/>
        </w:rPr>
        <w:lastRenderedPageBreak/>
        <w:t>Пояснительная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записка</w:t>
      </w:r>
    </w:p>
    <w:p w:rsidR="00F02B2C" w:rsidRPr="00017DB2" w:rsidRDefault="00F02B2C" w:rsidP="00017DB2">
      <w:pPr>
        <w:jc w:val="center"/>
        <w:rPr>
          <w:rFonts w:ascii="Arial" w:hAnsi="Arial" w:cs="Arial"/>
          <w:b/>
          <w:color w:val="000000"/>
          <w:sz w:val="20"/>
          <w:szCs w:val="26"/>
        </w:rPr>
      </w:pPr>
      <w:r w:rsidRPr="00017DB2">
        <w:rPr>
          <w:rFonts w:ascii="Arial" w:hAnsi="Arial" w:cs="Arial"/>
          <w:b/>
          <w:color w:val="000000"/>
          <w:sz w:val="20"/>
          <w:szCs w:val="26"/>
        </w:rPr>
        <w:t>к</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проекту</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постановления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внесении</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изменений</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в</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постановление</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администрации</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Мариинско-Посадского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района</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Чувашской</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Республики</w:t>
      </w:r>
      <w:r w:rsidR="008E4E3F" w:rsidRPr="00017DB2">
        <w:rPr>
          <w:rFonts w:ascii="Arial" w:hAnsi="Arial" w:cs="Arial"/>
          <w:b/>
          <w:color w:val="000000"/>
          <w:sz w:val="20"/>
          <w:szCs w:val="26"/>
        </w:rPr>
        <w:t xml:space="preserve"> </w:t>
      </w:r>
    </w:p>
    <w:p w:rsidR="00F02B2C" w:rsidRPr="00017DB2" w:rsidRDefault="00F02B2C" w:rsidP="00017DB2">
      <w:pPr>
        <w:jc w:val="center"/>
        <w:rPr>
          <w:rFonts w:ascii="Arial" w:hAnsi="Arial" w:cs="Arial"/>
          <w:b/>
          <w:color w:val="000000"/>
          <w:sz w:val="20"/>
          <w:szCs w:val="26"/>
        </w:rPr>
      </w:pPr>
      <w:r w:rsidRPr="00017DB2">
        <w:rPr>
          <w:rFonts w:ascii="Arial" w:hAnsi="Arial" w:cs="Arial"/>
          <w:b/>
          <w:color w:val="000000"/>
          <w:sz w:val="20"/>
          <w:szCs w:val="26"/>
        </w:rPr>
        <w:t>от</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9</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ноября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2017</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г.</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882</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«Об</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установлении</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предельной</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стоимости</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питания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обучающихся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общеобразовательных</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учреждений</w:t>
      </w:r>
      <w:r w:rsidR="008E4E3F" w:rsidRPr="00017DB2">
        <w:rPr>
          <w:rFonts w:ascii="Arial" w:hAnsi="Arial" w:cs="Arial"/>
          <w:b/>
          <w:color w:val="000000"/>
          <w:sz w:val="20"/>
          <w:szCs w:val="26"/>
        </w:rPr>
        <w:t xml:space="preserve"> </w:t>
      </w:r>
    </w:p>
    <w:p w:rsidR="00983E5F" w:rsidRPr="00017DB2" w:rsidRDefault="00F02B2C" w:rsidP="00017DB2">
      <w:pPr>
        <w:jc w:val="center"/>
        <w:rPr>
          <w:rFonts w:ascii="Arial" w:hAnsi="Arial" w:cs="Arial"/>
          <w:b/>
          <w:color w:val="000000"/>
          <w:sz w:val="20"/>
          <w:szCs w:val="26"/>
        </w:rPr>
      </w:pPr>
      <w:r w:rsidRPr="00017DB2">
        <w:rPr>
          <w:rFonts w:ascii="Arial" w:hAnsi="Arial" w:cs="Arial"/>
          <w:b/>
          <w:color w:val="000000"/>
          <w:sz w:val="20"/>
          <w:szCs w:val="26"/>
        </w:rPr>
        <w:t>Мариинско-Посадского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района»</w:t>
      </w:r>
    </w:p>
    <w:p w:rsidR="00F02B2C" w:rsidRPr="00017DB2" w:rsidRDefault="00F02B2C" w:rsidP="00017DB2">
      <w:pPr>
        <w:ind w:firstLine="851"/>
        <w:jc w:val="both"/>
        <w:rPr>
          <w:rFonts w:ascii="Arial" w:hAnsi="Arial" w:cs="Arial"/>
          <w:color w:val="000000"/>
          <w:sz w:val="20"/>
          <w:szCs w:val="26"/>
        </w:rPr>
      </w:pPr>
      <w:r w:rsidRPr="00017DB2">
        <w:rPr>
          <w:rFonts w:ascii="Arial" w:hAnsi="Arial" w:cs="Arial"/>
          <w:color w:val="000000"/>
          <w:sz w:val="20"/>
          <w:szCs w:val="26"/>
        </w:rPr>
        <w:t>Постановлением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9</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2017</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882</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предельной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стоимости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13</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2017</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предельная</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стоимость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Pr="00017DB2">
        <w:rPr>
          <w:rFonts w:ascii="Arial" w:hAnsi="Arial" w:cs="Arial"/>
          <w:color w:val="000000"/>
          <w:sz w:val="20"/>
          <w:szCs w:val="26"/>
        </w:rPr>
        <w:t>у</w:t>
      </w:r>
      <w:r w:rsidRPr="00017DB2">
        <w:rPr>
          <w:rFonts w:ascii="Arial" w:hAnsi="Arial" w:cs="Arial"/>
          <w:color w:val="000000"/>
          <w:sz w:val="20"/>
          <w:szCs w:val="26"/>
        </w:rPr>
        <w:t>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размере:</w:t>
      </w:r>
    </w:p>
    <w:p w:rsidR="00F02B2C" w:rsidRPr="00017DB2" w:rsidRDefault="00F02B2C" w:rsidP="00017DB2">
      <w:pPr>
        <w:ind w:firstLine="851"/>
        <w:jc w:val="both"/>
        <w:rPr>
          <w:rFonts w:ascii="Arial" w:hAnsi="Arial" w:cs="Arial"/>
          <w:color w:val="000000"/>
          <w:sz w:val="20"/>
          <w:szCs w:val="26"/>
        </w:rPr>
      </w:pPr>
      <w:r w:rsidRPr="00017DB2">
        <w:rPr>
          <w:rFonts w:ascii="Arial" w:hAnsi="Arial" w:cs="Arial"/>
          <w:color w:val="000000"/>
          <w:sz w:val="20"/>
          <w:szCs w:val="26"/>
        </w:rPr>
        <w:t>комплексный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завтрак</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16,00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p>
    <w:p w:rsidR="00983E5F" w:rsidRPr="00017DB2" w:rsidRDefault="00F02B2C" w:rsidP="00017DB2">
      <w:pPr>
        <w:ind w:firstLine="851"/>
        <w:jc w:val="both"/>
        <w:rPr>
          <w:rFonts w:ascii="Arial" w:hAnsi="Arial" w:cs="Arial"/>
          <w:color w:val="000000"/>
          <w:sz w:val="20"/>
          <w:szCs w:val="26"/>
        </w:rPr>
      </w:pPr>
      <w:r w:rsidRPr="00017DB2">
        <w:rPr>
          <w:rFonts w:ascii="Arial" w:hAnsi="Arial" w:cs="Arial"/>
          <w:color w:val="000000"/>
          <w:sz w:val="20"/>
          <w:szCs w:val="26"/>
        </w:rPr>
        <w:t>комплексный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обед</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51,00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p>
    <w:p w:rsidR="00F02B2C" w:rsidRPr="00017DB2" w:rsidRDefault="00F02B2C" w:rsidP="00017DB2">
      <w:pPr>
        <w:ind w:firstLine="851"/>
        <w:jc w:val="both"/>
        <w:rPr>
          <w:rFonts w:ascii="Arial" w:hAnsi="Arial" w:cs="Arial"/>
          <w:color w:val="000000"/>
          <w:sz w:val="20"/>
          <w:szCs w:val="26"/>
        </w:rPr>
      </w:pP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сентября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счет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субсидии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республиканского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рамках</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гос</w:t>
      </w:r>
      <w:r w:rsidRPr="00017DB2">
        <w:rPr>
          <w:rFonts w:ascii="Arial" w:hAnsi="Arial" w:cs="Arial"/>
          <w:color w:val="000000"/>
          <w:sz w:val="20"/>
          <w:szCs w:val="26"/>
        </w:rPr>
        <w:t>у</w:t>
      </w:r>
      <w:r w:rsidRPr="00017DB2">
        <w:rPr>
          <w:rFonts w:ascii="Arial" w:hAnsi="Arial" w:cs="Arial"/>
          <w:color w:val="000000"/>
          <w:sz w:val="20"/>
          <w:szCs w:val="26"/>
        </w:rPr>
        <w:t>дарственной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программы</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"Развитие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утвержденной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Правительства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26</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декабря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2017</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1642,</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реализуются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мероприятия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бесплатного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горячего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обучающихся,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получающих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начальное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w:t>
      </w:r>
      <w:r w:rsidRPr="00017DB2">
        <w:rPr>
          <w:rFonts w:ascii="Arial" w:hAnsi="Arial" w:cs="Arial"/>
          <w:color w:val="000000"/>
          <w:sz w:val="20"/>
          <w:szCs w:val="26"/>
        </w:rPr>
        <w:t>и</w:t>
      </w:r>
      <w:r w:rsidRPr="00017DB2">
        <w:rPr>
          <w:rFonts w:ascii="Arial" w:hAnsi="Arial" w:cs="Arial"/>
          <w:color w:val="000000"/>
          <w:sz w:val="20"/>
          <w:szCs w:val="26"/>
        </w:rPr>
        <w:t>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организациях.</w:t>
      </w:r>
    </w:p>
    <w:p w:rsidR="00F02B2C" w:rsidRPr="00017DB2" w:rsidRDefault="00F02B2C" w:rsidP="00017DB2">
      <w:pPr>
        <w:ind w:firstLine="851"/>
        <w:jc w:val="both"/>
        <w:rPr>
          <w:rFonts w:ascii="Arial" w:hAnsi="Arial" w:cs="Arial"/>
          <w:color w:val="000000"/>
          <w:sz w:val="20"/>
          <w:szCs w:val="26"/>
        </w:rPr>
      </w:pP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рекомендации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Минобразования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Чувашии</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hyperlink r:id="rId28" w:history="1">
        <w:r w:rsidRPr="00017DB2">
          <w:rPr>
            <w:rStyle w:val="af"/>
            <w:rFonts w:ascii="Arial" w:hAnsi="Arial" w:cs="Arial"/>
            <w:color w:val="000000"/>
            <w:sz w:val="20"/>
            <w:szCs w:val="26"/>
          </w:rPr>
          <w:t>http://obrazov.cap.ru/action/activity/shkoljnoe-obrazovanie/obespechenie-goryachim-pitaniem-uchaschihsya-1-4-k</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стоимость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одного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приема</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пищи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рамках</w:t>
      </w:r>
      <w:r w:rsidR="008E4E3F" w:rsidRPr="00017DB2">
        <w:rPr>
          <w:rFonts w:ascii="Arial" w:hAnsi="Arial" w:cs="Arial"/>
          <w:color w:val="000000"/>
          <w:sz w:val="20"/>
          <w:szCs w:val="26"/>
        </w:rPr>
        <w:t xml:space="preserve"> </w:t>
      </w:r>
      <w:r w:rsidRPr="00017DB2">
        <w:rPr>
          <w:rFonts w:ascii="Arial" w:hAnsi="Arial" w:cs="Arial"/>
          <w:color w:val="000000"/>
          <w:sz w:val="20"/>
          <w:szCs w:val="26"/>
        </w:rPr>
        <w:t>бесплатного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горячего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52-53</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p>
    <w:p w:rsidR="00F02B2C" w:rsidRPr="00017DB2" w:rsidRDefault="00F02B2C" w:rsidP="00017DB2">
      <w:pPr>
        <w:ind w:firstLine="851"/>
        <w:jc w:val="both"/>
        <w:rPr>
          <w:rFonts w:ascii="Arial" w:hAnsi="Arial" w:cs="Arial"/>
          <w:color w:val="000000"/>
          <w:sz w:val="20"/>
          <w:szCs w:val="26"/>
        </w:rPr>
      </w:pPr>
      <w:r w:rsidRPr="00017DB2">
        <w:rPr>
          <w:rFonts w:ascii="Arial" w:hAnsi="Arial" w:cs="Arial"/>
          <w:color w:val="000000"/>
          <w:sz w:val="20"/>
          <w:szCs w:val="26"/>
        </w:rPr>
        <w:t>При</w:t>
      </w:r>
      <w:r w:rsidR="008E4E3F" w:rsidRPr="00017DB2">
        <w:rPr>
          <w:rFonts w:ascii="Arial" w:hAnsi="Arial" w:cs="Arial"/>
          <w:color w:val="000000"/>
          <w:sz w:val="20"/>
          <w:szCs w:val="26"/>
        </w:rPr>
        <w:t xml:space="preserve"> </w:t>
      </w:r>
      <w:r w:rsidRPr="00017DB2">
        <w:rPr>
          <w:rFonts w:ascii="Arial" w:hAnsi="Arial" w:cs="Arial"/>
          <w:color w:val="000000"/>
          <w:sz w:val="20"/>
          <w:szCs w:val="26"/>
        </w:rPr>
        <w:t>этом,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приказом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отдела</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молодежной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политики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30</w:t>
      </w:r>
      <w:r w:rsidR="008E4E3F" w:rsidRPr="00017DB2">
        <w:rPr>
          <w:rFonts w:ascii="Arial" w:hAnsi="Arial" w:cs="Arial"/>
          <w:color w:val="000000"/>
          <w:sz w:val="20"/>
          <w:szCs w:val="26"/>
        </w:rPr>
        <w:t xml:space="preserve"> </w:t>
      </w:r>
      <w:r w:rsidRPr="00017DB2">
        <w:rPr>
          <w:rFonts w:ascii="Arial" w:hAnsi="Arial" w:cs="Arial"/>
          <w:color w:val="000000"/>
          <w:sz w:val="20"/>
          <w:szCs w:val="26"/>
        </w:rPr>
        <w:t>июня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2016</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98</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финансового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льготное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общеобразовательных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учреждениях»</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детей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многодетных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семей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w:t>
      </w:r>
      <w:r w:rsidR="008E4E3F" w:rsidRPr="00017DB2">
        <w:rPr>
          <w:rFonts w:ascii="Arial" w:hAnsi="Arial" w:cs="Arial"/>
          <w:color w:val="000000"/>
          <w:sz w:val="20"/>
          <w:szCs w:val="26"/>
        </w:rPr>
        <w:t xml:space="preserve"> </w:t>
      </w:r>
      <w:r w:rsidRPr="00017DB2">
        <w:rPr>
          <w:rFonts w:ascii="Arial" w:hAnsi="Arial" w:cs="Arial"/>
          <w:color w:val="000000"/>
          <w:sz w:val="20"/>
          <w:szCs w:val="26"/>
        </w:rPr>
        <w:t>но</w:t>
      </w:r>
      <w:r w:rsidRPr="00017DB2">
        <w:rPr>
          <w:rFonts w:ascii="Arial" w:hAnsi="Arial" w:cs="Arial"/>
          <w:color w:val="000000"/>
          <w:sz w:val="20"/>
          <w:szCs w:val="26"/>
        </w:rPr>
        <w:t>р</w:t>
      </w:r>
      <w:r w:rsidRPr="00017DB2">
        <w:rPr>
          <w:rFonts w:ascii="Arial" w:hAnsi="Arial" w:cs="Arial"/>
          <w:color w:val="000000"/>
          <w:sz w:val="20"/>
          <w:szCs w:val="26"/>
        </w:rPr>
        <w:t>матив</w:t>
      </w:r>
      <w:r w:rsidR="008E4E3F" w:rsidRPr="00017DB2">
        <w:rPr>
          <w:rFonts w:ascii="Arial" w:hAnsi="Arial" w:cs="Arial"/>
          <w:color w:val="000000"/>
          <w:sz w:val="20"/>
          <w:szCs w:val="26"/>
        </w:rPr>
        <w:t xml:space="preserve"> </w:t>
      </w:r>
      <w:r w:rsidRPr="00017DB2">
        <w:rPr>
          <w:rFonts w:ascii="Arial" w:hAnsi="Arial" w:cs="Arial"/>
          <w:color w:val="000000"/>
          <w:sz w:val="20"/>
          <w:szCs w:val="26"/>
        </w:rPr>
        <w:t>льготного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день</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учащегося</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20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p>
    <w:p w:rsidR="00F02B2C" w:rsidRPr="00017DB2" w:rsidRDefault="00F02B2C" w:rsidP="00017DB2">
      <w:pPr>
        <w:ind w:firstLine="851"/>
        <w:jc w:val="both"/>
        <w:rPr>
          <w:rFonts w:ascii="Arial" w:hAnsi="Arial" w:cs="Arial"/>
          <w:color w:val="000000"/>
          <w:sz w:val="20"/>
          <w:szCs w:val="26"/>
        </w:rPr>
      </w:pPr>
      <w:r w:rsidRPr="00017DB2">
        <w:rPr>
          <w:rFonts w:ascii="Arial" w:hAnsi="Arial" w:cs="Arial"/>
          <w:color w:val="000000"/>
          <w:sz w:val="20"/>
          <w:szCs w:val="26"/>
        </w:rPr>
        <w:t>Принято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счет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субсидии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бесплатное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горячее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начальных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классах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обеспечивать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обед.</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w:t>
      </w:r>
      <w:r w:rsidR="008E4E3F" w:rsidRPr="00017DB2">
        <w:rPr>
          <w:rFonts w:ascii="Arial" w:hAnsi="Arial" w:cs="Arial"/>
          <w:color w:val="000000"/>
          <w:sz w:val="20"/>
          <w:szCs w:val="26"/>
        </w:rPr>
        <w:t xml:space="preserve"> </w:t>
      </w:r>
      <w:r w:rsidRPr="00017DB2">
        <w:rPr>
          <w:rFonts w:ascii="Arial" w:hAnsi="Arial" w:cs="Arial"/>
          <w:color w:val="000000"/>
          <w:sz w:val="20"/>
          <w:szCs w:val="26"/>
        </w:rPr>
        <w:t>этом,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чтобы</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сохранить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w:t>
      </w:r>
      <w:r w:rsidR="008E4E3F" w:rsidRPr="00017DB2">
        <w:rPr>
          <w:rFonts w:ascii="Arial" w:hAnsi="Arial" w:cs="Arial"/>
          <w:color w:val="000000"/>
          <w:sz w:val="20"/>
          <w:szCs w:val="26"/>
        </w:rPr>
        <w:t xml:space="preserve"> </w:t>
      </w:r>
      <w:r w:rsidRPr="00017DB2">
        <w:rPr>
          <w:rFonts w:ascii="Arial" w:hAnsi="Arial" w:cs="Arial"/>
          <w:color w:val="000000"/>
          <w:sz w:val="20"/>
          <w:szCs w:val="26"/>
        </w:rPr>
        <w:t>уч</w:t>
      </w:r>
      <w:r w:rsidRPr="00017DB2">
        <w:rPr>
          <w:rFonts w:ascii="Arial" w:hAnsi="Arial" w:cs="Arial"/>
          <w:color w:val="000000"/>
          <w:sz w:val="20"/>
          <w:szCs w:val="26"/>
        </w:rPr>
        <w:t>а</w:t>
      </w:r>
      <w:r w:rsidRPr="00017DB2">
        <w:rPr>
          <w:rFonts w:ascii="Arial" w:hAnsi="Arial" w:cs="Arial"/>
          <w:color w:val="000000"/>
          <w:sz w:val="20"/>
          <w:szCs w:val="26"/>
        </w:rPr>
        <w:t>щихся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начальных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классов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многодетных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семей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льготное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счет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20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завтрак.</w:t>
      </w:r>
    </w:p>
    <w:p w:rsidR="00F02B2C" w:rsidRPr="00017DB2" w:rsidRDefault="00F02B2C" w:rsidP="00017DB2">
      <w:pPr>
        <w:ind w:firstLine="851"/>
        <w:jc w:val="both"/>
        <w:rPr>
          <w:rFonts w:ascii="Arial" w:hAnsi="Arial" w:cs="Arial"/>
          <w:color w:val="000000"/>
          <w:sz w:val="20"/>
          <w:szCs w:val="26"/>
        </w:rPr>
      </w:pPr>
      <w:r w:rsidRPr="00017DB2">
        <w:rPr>
          <w:rFonts w:ascii="Arial" w:hAnsi="Arial" w:cs="Arial"/>
          <w:color w:val="000000"/>
          <w:sz w:val="20"/>
          <w:szCs w:val="26"/>
        </w:rPr>
        <w:t>Поскольку</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образовательном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технически</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сложно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готовить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завтраки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обеды</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начальных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старших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классов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стоимостью,</w:t>
      </w:r>
      <w:r w:rsidR="008E4E3F" w:rsidRPr="00017DB2">
        <w:rPr>
          <w:rFonts w:ascii="Arial" w:hAnsi="Arial" w:cs="Arial"/>
          <w:color w:val="000000"/>
          <w:sz w:val="20"/>
          <w:szCs w:val="26"/>
        </w:rPr>
        <w:t xml:space="preserve"> </w:t>
      </w:r>
      <w:r w:rsidRPr="00017DB2">
        <w:rPr>
          <w:rFonts w:ascii="Arial" w:hAnsi="Arial" w:cs="Arial"/>
          <w:color w:val="000000"/>
          <w:sz w:val="20"/>
          <w:szCs w:val="26"/>
        </w:rPr>
        <w:t>нео</w:t>
      </w:r>
      <w:r w:rsidRPr="00017DB2">
        <w:rPr>
          <w:rFonts w:ascii="Arial" w:hAnsi="Arial" w:cs="Arial"/>
          <w:color w:val="000000"/>
          <w:sz w:val="20"/>
          <w:szCs w:val="26"/>
        </w:rPr>
        <w:t>б</w:t>
      </w:r>
      <w:r w:rsidRPr="00017DB2">
        <w:rPr>
          <w:rFonts w:ascii="Arial" w:hAnsi="Arial" w:cs="Arial"/>
          <w:color w:val="000000"/>
          <w:sz w:val="20"/>
          <w:szCs w:val="26"/>
        </w:rPr>
        <w:t>ходимо</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единую</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предельную</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стоимость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питания,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а</w:t>
      </w:r>
      <w:r w:rsidR="008E4E3F" w:rsidRPr="00017DB2">
        <w:rPr>
          <w:rFonts w:ascii="Arial" w:hAnsi="Arial" w:cs="Arial"/>
          <w:color w:val="000000"/>
          <w:sz w:val="20"/>
          <w:szCs w:val="26"/>
        </w:rPr>
        <w:t xml:space="preserve"> </w:t>
      </w:r>
      <w:r w:rsidRPr="00017DB2">
        <w:rPr>
          <w:rFonts w:ascii="Arial" w:hAnsi="Arial" w:cs="Arial"/>
          <w:color w:val="000000"/>
          <w:sz w:val="20"/>
          <w:szCs w:val="26"/>
        </w:rPr>
        <w:t>именно:</w:t>
      </w:r>
    </w:p>
    <w:p w:rsidR="00F02B2C" w:rsidRPr="00017DB2" w:rsidRDefault="00F02B2C" w:rsidP="00017DB2">
      <w:pPr>
        <w:ind w:firstLine="851"/>
        <w:rPr>
          <w:rFonts w:ascii="Arial" w:hAnsi="Arial" w:cs="Arial"/>
          <w:color w:val="000000"/>
          <w:sz w:val="20"/>
          <w:szCs w:val="26"/>
        </w:rPr>
      </w:pPr>
      <w:r w:rsidRPr="00017DB2">
        <w:rPr>
          <w:rFonts w:ascii="Arial" w:hAnsi="Arial" w:cs="Arial"/>
          <w:color w:val="000000"/>
          <w:sz w:val="20"/>
          <w:szCs w:val="26"/>
        </w:rPr>
        <w:t>комплексный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завтрак</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20,00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p>
    <w:p w:rsidR="00F02B2C" w:rsidRDefault="00F02B2C" w:rsidP="00017DB2">
      <w:pPr>
        <w:ind w:firstLine="851"/>
        <w:rPr>
          <w:rFonts w:ascii="Arial" w:hAnsi="Arial" w:cs="Arial"/>
          <w:color w:val="000000"/>
          <w:sz w:val="20"/>
          <w:szCs w:val="26"/>
        </w:rPr>
      </w:pPr>
      <w:r w:rsidRPr="00017DB2">
        <w:rPr>
          <w:rFonts w:ascii="Arial" w:hAnsi="Arial" w:cs="Arial"/>
          <w:color w:val="000000"/>
          <w:sz w:val="20"/>
          <w:szCs w:val="26"/>
        </w:rPr>
        <w:t>комплексный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обед</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53,00</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рублей.</w:t>
      </w:r>
    </w:p>
    <w:p w:rsidR="00217D1C" w:rsidRDefault="00217D1C" w:rsidP="00017DB2">
      <w:pPr>
        <w:ind w:firstLine="851"/>
        <w:rPr>
          <w:rFonts w:ascii="Arial" w:hAnsi="Arial" w:cs="Arial"/>
          <w:color w:val="000000"/>
          <w:sz w:val="20"/>
          <w:szCs w:val="26"/>
        </w:rPr>
      </w:pPr>
    </w:p>
    <w:p w:rsidR="00217D1C" w:rsidRPr="00017DB2" w:rsidRDefault="00217D1C" w:rsidP="00017DB2">
      <w:pPr>
        <w:ind w:firstLine="851"/>
        <w:rPr>
          <w:rFonts w:ascii="Arial" w:hAnsi="Arial" w:cs="Arial"/>
          <w:color w:val="000000"/>
          <w:sz w:val="20"/>
          <w:szCs w:val="26"/>
        </w:rPr>
      </w:pPr>
    </w:p>
    <w:tbl>
      <w:tblPr>
        <w:tblW w:w="5000" w:type="pct"/>
        <w:tblLook w:val="0000"/>
      </w:tblPr>
      <w:tblGrid>
        <w:gridCol w:w="6096"/>
        <w:gridCol w:w="2936"/>
        <w:gridCol w:w="6323"/>
      </w:tblGrid>
      <w:tr w:rsidR="00F02B2C" w:rsidRPr="00017DB2" w:rsidTr="00217D1C">
        <w:tc>
          <w:tcPr>
            <w:tcW w:w="1985"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Чёваш</w:t>
            </w:r>
            <w:r w:rsidR="008E4E3F" w:rsidRPr="00017DB2">
              <w:rPr>
                <w:rFonts w:ascii="Arial" w:hAnsi="Arial" w:cs="Arial"/>
                <w:b/>
                <w:i/>
                <w:color w:val="000000"/>
                <w:sz w:val="20"/>
              </w:rPr>
              <w:t xml:space="preserve"> </w:t>
            </w:r>
            <w:r w:rsidRPr="00017DB2">
              <w:rPr>
                <w:rFonts w:ascii="Arial" w:hAnsi="Arial" w:cs="Arial"/>
                <w:b/>
                <w:i/>
                <w:color w:val="000000"/>
                <w:sz w:val="20"/>
              </w:rPr>
              <w:t>Республикин</w:t>
            </w:r>
          </w:p>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Сентервёрри</w:t>
            </w:r>
            <w:r w:rsidR="008E4E3F" w:rsidRPr="00017DB2">
              <w:rPr>
                <w:rFonts w:ascii="Arial" w:hAnsi="Arial" w:cs="Arial"/>
                <w:b/>
                <w:i/>
                <w:color w:val="000000"/>
                <w:sz w:val="20"/>
              </w:rPr>
              <w:t xml:space="preserve"> </w:t>
            </w:r>
            <w:r w:rsidRPr="00017DB2">
              <w:rPr>
                <w:rFonts w:ascii="Arial" w:hAnsi="Arial" w:cs="Arial"/>
                <w:b/>
                <w:i/>
                <w:color w:val="000000"/>
                <w:sz w:val="20"/>
              </w:rPr>
              <w:t>районен</w:t>
            </w:r>
          </w:p>
          <w:p w:rsidR="00983E5F" w:rsidRPr="00017DB2" w:rsidRDefault="00F02B2C" w:rsidP="00217D1C">
            <w:pPr>
              <w:jc w:val="center"/>
              <w:rPr>
                <w:rFonts w:ascii="Arial" w:hAnsi="Arial" w:cs="Arial"/>
                <w:b/>
                <w:i/>
                <w:color w:val="000000"/>
                <w:sz w:val="20"/>
              </w:rPr>
            </w:pPr>
            <w:r w:rsidRPr="00017DB2">
              <w:rPr>
                <w:rFonts w:ascii="Arial" w:hAnsi="Arial" w:cs="Arial"/>
                <w:b/>
                <w:i/>
                <w:color w:val="000000"/>
                <w:sz w:val="20"/>
              </w:rPr>
              <w:t>администраций.</w:t>
            </w:r>
          </w:p>
          <w:p w:rsidR="00983E5F" w:rsidRPr="00017DB2" w:rsidRDefault="00F02B2C" w:rsidP="00217D1C">
            <w:pPr>
              <w:pStyle w:val="12"/>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Pr="00017DB2">
              <w:rPr>
                <w:rFonts w:ascii="Arial" w:hAnsi="Arial" w:cs="Arial"/>
                <w:color w:val="000000"/>
                <w:sz w:val="20"/>
              </w:rPr>
              <w:t>Ё</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983E5F" w:rsidRPr="00017DB2" w:rsidRDefault="008E4E3F" w:rsidP="00217D1C">
            <w:pPr>
              <w:ind w:left="600"/>
              <w:jc w:val="center"/>
              <w:rPr>
                <w:rFonts w:ascii="Arial" w:hAnsi="Arial" w:cs="Arial"/>
                <w:bCs/>
                <w:i/>
                <w:color w:val="000000"/>
                <w:sz w:val="20"/>
              </w:rPr>
            </w:pPr>
            <w:r w:rsidRPr="00017DB2">
              <w:rPr>
                <w:rFonts w:ascii="Arial" w:hAnsi="Arial" w:cs="Arial"/>
                <w:bCs/>
                <w:i/>
                <w:color w:val="000000"/>
                <w:sz w:val="20"/>
              </w:rPr>
              <w:t xml:space="preserve"> </w:t>
            </w:r>
            <w:r w:rsidR="00F02B2C" w:rsidRPr="00017DB2">
              <w:rPr>
                <w:rFonts w:ascii="Arial" w:hAnsi="Arial" w:cs="Arial"/>
                <w:bCs/>
                <w:i/>
                <w:color w:val="000000"/>
                <w:sz w:val="20"/>
              </w:rPr>
              <w:t>2020.10.07</w:t>
            </w:r>
            <w:r w:rsidRPr="00017DB2">
              <w:rPr>
                <w:rFonts w:ascii="Arial" w:hAnsi="Arial" w:cs="Arial"/>
                <w:bCs/>
                <w:i/>
                <w:color w:val="000000"/>
                <w:sz w:val="20"/>
              </w:rPr>
              <w:t xml:space="preserve"> </w:t>
            </w:r>
            <w:r w:rsidR="00F02B2C" w:rsidRPr="00017DB2">
              <w:rPr>
                <w:rFonts w:ascii="Arial" w:hAnsi="Arial" w:cs="Arial"/>
                <w:bCs/>
                <w:i/>
                <w:color w:val="000000"/>
                <w:sz w:val="20"/>
              </w:rPr>
              <w:t>660</w:t>
            </w:r>
            <w:r w:rsidRPr="00017DB2">
              <w:rPr>
                <w:rFonts w:ascii="Arial" w:hAnsi="Arial" w:cs="Arial"/>
                <w:bCs/>
                <w:i/>
                <w:color w:val="000000"/>
                <w:sz w:val="20"/>
              </w:rPr>
              <w:t xml:space="preserve"> </w:t>
            </w:r>
            <w:r w:rsidR="00F02B2C" w:rsidRPr="00017DB2">
              <w:rPr>
                <w:rFonts w:ascii="Arial" w:hAnsi="Arial" w:cs="Arial"/>
                <w:bCs/>
                <w:i/>
                <w:color w:val="000000"/>
                <w:sz w:val="20"/>
              </w:rPr>
              <w:t>№</w:t>
            </w:r>
          </w:p>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Сентервёрри</w:t>
            </w:r>
            <w:r w:rsidR="008E4E3F" w:rsidRPr="00017DB2">
              <w:rPr>
                <w:rFonts w:ascii="Arial" w:hAnsi="Arial" w:cs="Arial"/>
                <w:b/>
                <w:i/>
                <w:color w:val="000000"/>
                <w:sz w:val="20"/>
              </w:rPr>
              <w:t xml:space="preserve"> </w:t>
            </w:r>
            <w:r w:rsidRPr="00017DB2">
              <w:rPr>
                <w:rFonts w:ascii="Arial" w:hAnsi="Arial" w:cs="Arial"/>
                <w:b/>
                <w:i/>
                <w:color w:val="000000"/>
                <w:sz w:val="20"/>
              </w:rPr>
              <w:t>хули</w:t>
            </w:r>
          </w:p>
          <w:p w:rsidR="00F02B2C" w:rsidRPr="00017DB2" w:rsidRDefault="008E4E3F" w:rsidP="00217D1C">
            <w:pPr>
              <w:jc w:val="center"/>
              <w:rPr>
                <w:rFonts w:ascii="Arial" w:hAnsi="Arial" w:cs="Arial"/>
                <w:b/>
                <w:i/>
                <w:color w:val="000000"/>
                <w:sz w:val="20"/>
              </w:rPr>
            </w:pPr>
            <w:r w:rsidRPr="00017DB2">
              <w:rPr>
                <w:rFonts w:ascii="Arial" w:hAnsi="Arial" w:cs="Arial"/>
                <w:b/>
                <w:i/>
                <w:color w:val="000000"/>
                <w:sz w:val="20"/>
              </w:rPr>
              <w:t xml:space="preserve"> </w:t>
            </w:r>
          </w:p>
        </w:tc>
        <w:tc>
          <w:tcPr>
            <w:tcW w:w="956" w:type="pct"/>
            <w:vAlign w:val="center"/>
          </w:tcPr>
          <w:p w:rsidR="00F02B2C" w:rsidRPr="00017DB2" w:rsidRDefault="001C6C66" w:rsidP="00217D1C">
            <w:pPr>
              <w:ind w:hanging="783"/>
              <w:jc w:val="center"/>
              <w:rPr>
                <w:rFonts w:ascii="Arial" w:hAnsi="Arial" w:cs="Arial"/>
                <w:b/>
                <w:i/>
                <w:color w:val="000000"/>
                <w:sz w:val="20"/>
              </w:rPr>
            </w:pPr>
            <w:r>
              <w:rPr>
                <w:rFonts w:ascii="Arial" w:hAnsi="Arial" w:cs="Arial"/>
                <w:b/>
                <w:i/>
                <w:noProof/>
                <w:color w:val="000000"/>
                <w:sz w:val="20"/>
              </w:rPr>
              <w:pict>
                <v:shape id="_x0000_s1048" type="#_x0000_t75" style="position:absolute;left:0;text-align:left;margin-left:13.65pt;margin-top:7.7pt;width:46.95pt;height:61.05pt;z-index:251677696;mso-position-horizontal-relative:margin;mso-position-vertical-relative:margin">
                  <v:imagedata r:id="rId29" o:title="герб_ум"/>
                  <w10:wrap type="square" anchorx="margin" anchory="margin"/>
                </v:shape>
              </w:pict>
            </w:r>
            <w:r w:rsidR="008E4E3F" w:rsidRPr="00017DB2">
              <w:rPr>
                <w:rFonts w:ascii="Arial" w:hAnsi="Arial" w:cs="Arial"/>
                <w:b/>
                <w:i/>
                <w:color w:val="000000"/>
                <w:sz w:val="20"/>
              </w:rPr>
              <w:t xml:space="preserve"> </w:t>
            </w:r>
          </w:p>
          <w:p w:rsidR="00F02B2C" w:rsidRPr="00017DB2" w:rsidRDefault="00F02B2C" w:rsidP="00217D1C">
            <w:pPr>
              <w:jc w:val="center"/>
              <w:rPr>
                <w:rFonts w:ascii="Arial" w:hAnsi="Arial" w:cs="Arial"/>
                <w:b/>
                <w:i/>
                <w:color w:val="000000"/>
                <w:sz w:val="20"/>
              </w:rPr>
            </w:pPr>
          </w:p>
        </w:tc>
        <w:tc>
          <w:tcPr>
            <w:tcW w:w="2059"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Чувашская</w:t>
            </w:r>
            <w:r w:rsidR="008E4E3F" w:rsidRPr="00017DB2">
              <w:rPr>
                <w:rFonts w:ascii="Arial" w:hAnsi="Arial" w:cs="Arial"/>
                <w:b/>
                <w:i/>
                <w:color w:val="000000"/>
                <w:sz w:val="20"/>
              </w:rPr>
              <w:t xml:space="preserve"> </w:t>
            </w:r>
            <w:r w:rsidRPr="00017DB2">
              <w:rPr>
                <w:rFonts w:ascii="Arial" w:hAnsi="Arial" w:cs="Arial"/>
                <w:b/>
                <w:i/>
                <w:color w:val="000000"/>
                <w:sz w:val="20"/>
              </w:rPr>
              <w:t>Республика</w:t>
            </w:r>
          </w:p>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Администрация</w:t>
            </w:r>
          </w:p>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Мариинско-Посадского</w:t>
            </w:r>
          </w:p>
          <w:p w:rsidR="00983E5F" w:rsidRPr="00017DB2" w:rsidRDefault="00F02B2C" w:rsidP="00217D1C">
            <w:pPr>
              <w:jc w:val="center"/>
              <w:rPr>
                <w:rFonts w:ascii="Arial" w:hAnsi="Arial" w:cs="Arial"/>
                <w:b/>
                <w:i/>
                <w:color w:val="000000"/>
                <w:sz w:val="20"/>
              </w:rPr>
            </w:pPr>
            <w:r w:rsidRPr="00017DB2">
              <w:rPr>
                <w:rFonts w:ascii="Arial" w:hAnsi="Arial" w:cs="Arial"/>
                <w:b/>
                <w:i/>
                <w:color w:val="000000"/>
                <w:sz w:val="20"/>
              </w:rPr>
              <w:t>района</w:t>
            </w:r>
          </w:p>
          <w:p w:rsidR="00983E5F" w:rsidRPr="00017DB2" w:rsidRDefault="00F02B2C" w:rsidP="00217D1C">
            <w:pPr>
              <w:jc w:val="center"/>
              <w:rPr>
                <w:rFonts w:ascii="Arial" w:hAnsi="Arial" w:cs="Arial"/>
                <w:i/>
                <w:color w:val="000000"/>
                <w:sz w:val="20"/>
              </w:rPr>
            </w:pPr>
            <w:r w:rsidRPr="00017DB2">
              <w:rPr>
                <w:rFonts w:ascii="Arial" w:hAnsi="Arial" w:cs="Arial"/>
                <w:i/>
                <w:color w:val="000000"/>
                <w:sz w:val="20"/>
              </w:rPr>
              <w:t>П</w:t>
            </w:r>
            <w:r w:rsidR="008E4E3F" w:rsidRPr="00017DB2">
              <w:rPr>
                <w:rFonts w:ascii="Arial" w:hAnsi="Arial" w:cs="Arial"/>
                <w:i/>
                <w:color w:val="000000"/>
                <w:sz w:val="20"/>
              </w:rPr>
              <w:t xml:space="preserve"> </w:t>
            </w:r>
            <w:r w:rsidRPr="00017DB2">
              <w:rPr>
                <w:rFonts w:ascii="Arial" w:hAnsi="Arial" w:cs="Arial"/>
                <w:i/>
                <w:color w:val="000000"/>
                <w:sz w:val="20"/>
              </w:rPr>
              <w:t>О</w:t>
            </w:r>
            <w:r w:rsidR="008E4E3F" w:rsidRPr="00017DB2">
              <w:rPr>
                <w:rFonts w:ascii="Arial" w:hAnsi="Arial" w:cs="Arial"/>
                <w:i/>
                <w:color w:val="000000"/>
                <w:sz w:val="20"/>
              </w:rPr>
              <w:t xml:space="preserve"> </w:t>
            </w:r>
            <w:r w:rsidRPr="00017DB2">
              <w:rPr>
                <w:rFonts w:ascii="Arial" w:hAnsi="Arial" w:cs="Arial"/>
                <w:i/>
                <w:color w:val="000000"/>
                <w:sz w:val="20"/>
              </w:rPr>
              <w:t>С</w:t>
            </w:r>
            <w:r w:rsidR="008E4E3F" w:rsidRPr="00017DB2">
              <w:rPr>
                <w:rFonts w:ascii="Arial" w:hAnsi="Arial" w:cs="Arial"/>
                <w:i/>
                <w:color w:val="000000"/>
                <w:sz w:val="20"/>
              </w:rPr>
              <w:t xml:space="preserve"> </w:t>
            </w:r>
            <w:r w:rsidRPr="00017DB2">
              <w:rPr>
                <w:rFonts w:ascii="Arial" w:hAnsi="Arial" w:cs="Arial"/>
                <w:i/>
                <w:color w:val="000000"/>
                <w:sz w:val="20"/>
              </w:rPr>
              <w:t>Т</w:t>
            </w:r>
            <w:r w:rsidR="008E4E3F" w:rsidRPr="00017DB2">
              <w:rPr>
                <w:rFonts w:ascii="Arial" w:hAnsi="Arial" w:cs="Arial"/>
                <w:i/>
                <w:color w:val="000000"/>
                <w:sz w:val="20"/>
              </w:rPr>
              <w:t xml:space="preserve"> </w:t>
            </w:r>
            <w:r w:rsidRPr="00017DB2">
              <w:rPr>
                <w:rFonts w:ascii="Arial" w:hAnsi="Arial" w:cs="Arial"/>
                <w:i/>
                <w:color w:val="000000"/>
                <w:sz w:val="20"/>
              </w:rPr>
              <w:t>А</w:t>
            </w:r>
            <w:r w:rsidR="008E4E3F" w:rsidRPr="00017DB2">
              <w:rPr>
                <w:rFonts w:ascii="Arial" w:hAnsi="Arial" w:cs="Arial"/>
                <w:i/>
                <w:color w:val="000000"/>
                <w:sz w:val="20"/>
              </w:rPr>
              <w:t xml:space="preserve"> </w:t>
            </w:r>
            <w:r w:rsidRPr="00017DB2">
              <w:rPr>
                <w:rFonts w:ascii="Arial" w:hAnsi="Arial" w:cs="Arial"/>
                <w:i/>
                <w:color w:val="000000"/>
                <w:sz w:val="20"/>
              </w:rPr>
              <w:t>Н</w:t>
            </w:r>
            <w:r w:rsidR="008E4E3F" w:rsidRPr="00017DB2">
              <w:rPr>
                <w:rFonts w:ascii="Arial" w:hAnsi="Arial" w:cs="Arial"/>
                <w:i/>
                <w:color w:val="000000"/>
                <w:sz w:val="20"/>
              </w:rPr>
              <w:t xml:space="preserve"> </w:t>
            </w:r>
            <w:r w:rsidRPr="00017DB2">
              <w:rPr>
                <w:rFonts w:ascii="Arial" w:hAnsi="Arial" w:cs="Arial"/>
                <w:i/>
                <w:color w:val="000000"/>
                <w:sz w:val="20"/>
              </w:rPr>
              <w:t>О</w:t>
            </w:r>
            <w:r w:rsidR="008E4E3F" w:rsidRPr="00017DB2">
              <w:rPr>
                <w:rFonts w:ascii="Arial" w:hAnsi="Arial" w:cs="Arial"/>
                <w:i/>
                <w:color w:val="000000"/>
                <w:sz w:val="20"/>
              </w:rPr>
              <w:t xml:space="preserve"> </w:t>
            </w:r>
            <w:r w:rsidRPr="00017DB2">
              <w:rPr>
                <w:rFonts w:ascii="Arial" w:hAnsi="Arial" w:cs="Arial"/>
                <w:i/>
                <w:color w:val="000000"/>
                <w:sz w:val="20"/>
              </w:rPr>
              <w:t>В</w:t>
            </w:r>
            <w:r w:rsidR="008E4E3F" w:rsidRPr="00017DB2">
              <w:rPr>
                <w:rFonts w:ascii="Arial" w:hAnsi="Arial" w:cs="Arial"/>
                <w:i/>
                <w:color w:val="000000"/>
                <w:sz w:val="20"/>
              </w:rPr>
              <w:t xml:space="preserve"> </w:t>
            </w:r>
            <w:r w:rsidRPr="00017DB2">
              <w:rPr>
                <w:rFonts w:ascii="Arial" w:hAnsi="Arial" w:cs="Arial"/>
                <w:i/>
                <w:color w:val="000000"/>
                <w:sz w:val="20"/>
              </w:rPr>
              <w:t>Л</w:t>
            </w:r>
            <w:r w:rsidR="008E4E3F" w:rsidRPr="00017DB2">
              <w:rPr>
                <w:rFonts w:ascii="Arial" w:hAnsi="Arial" w:cs="Arial"/>
                <w:i/>
                <w:color w:val="000000"/>
                <w:sz w:val="20"/>
              </w:rPr>
              <w:t xml:space="preserve"> </w:t>
            </w:r>
            <w:r w:rsidRPr="00017DB2">
              <w:rPr>
                <w:rFonts w:ascii="Arial" w:hAnsi="Arial" w:cs="Arial"/>
                <w:i/>
                <w:color w:val="000000"/>
                <w:sz w:val="20"/>
              </w:rPr>
              <w:t>Е</w:t>
            </w:r>
            <w:r w:rsidR="008E4E3F" w:rsidRPr="00017DB2">
              <w:rPr>
                <w:rFonts w:ascii="Arial" w:hAnsi="Arial" w:cs="Arial"/>
                <w:i/>
                <w:color w:val="000000"/>
                <w:sz w:val="20"/>
              </w:rPr>
              <w:t xml:space="preserve"> </w:t>
            </w:r>
            <w:r w:rsidRPr="00017DB2">
              <w:rPr>
                <w:rFonts w:ascii="Arial" w:hAnsi="Arial" w:cs="Arial"/>
                <w:i/>
                <w:color w:val="000000"/>
                <w:sz w:val="20"/>
              </w:rPr>
              <w:t>Н</w:t>
            </w:r>
            <w:r w:rsidR="008E4E3F" w:rsidRPr="00017DB2">
              <w:rPr>
                <w:rFonts w:ascii="Arial" w:hAnsi="Arial" w:cs="Arial"/>
                <w:i/>
                <w:color w:val="000000"/>
                <w:sz w:val="20"/>
              </w:rPr>
              <w:t xml:space="preserve"> </w:t>
            </w:r>
            <w:r w:rsidRPr="00017DB2">
              <w:rPr>
                <w:rFonts w:ascii="Arial" w:hAnsi="Arial" w:cs="Arial"/>
                <w:i/>
                <w:color w:val="000000"/>
                <w:sz w:val="20"/>
              </w:rPr>
              <w:t>И</w:t>
            </w:r>
            <w:r w:rsidR="008E4E3F" w:rsidRPr="00017DB2">
              <w:rPr>
                <w:rFonts w:ascii="Arial" w:hAnsi="Arial" w:cs="Arial"/>
                <w:i/>
                <w:color w:val="000000"/>
                <w:sz w:val="20"/>
              </w:rPr>
              <w:t xml:space="preserve"> </w:t>
            </w:r>
            <w:r w:rsidRPr="00017DB2">
              <w:rPr>
                <w:rFonts w:ascii="Arial" w:hAnsi="Arial" w:cs="Arial"/>
                <w:i/>
                <w:color w:val="000000"/>
                <w:sz w:val="20"/>
              </w:rPr>
              <w:t>Е</w:t>
            </w:r>
          </w:p>
          <w:p w:rsidR="00983E5F" w:rsidRPr="00017DB2" w:rsidRDefault="00F02B2C" w:rsidP="00217D1C">
            <w:pPr>
              <w:jc w:val="center"/>
              <w:rPr>
                <w:rFonts w:ascii="Arial" w:hAnsi="Arial" w:cs="Arial"/>
                <w:bCs/>
                <w:i/>
                <w:color w:val="000000"/>
                <w:sz w:val="20"/>
              </w:rPr>
            </w:pPr>
            <w:r w:rsidRPr="00017DB2">
              <w:rPr>
                <w:rFonts w:ascii="Arial" w:hAnsi="Arial" w:cs="Arial"/>
                <w:bCs/>
                <w:i/>
                <w:color w:val="000000"/>
                <w:sz w:val="20"/>
              </w:rPr>
              <w:t>07.10.2020</w:t>
            </w:r>
            <w:r w:rsidR="008E4E3F" w:rsidRPr="00017DB2">
              <w:rPr>
                <w:rFonts w:ascii="Arial" w:hAnsi="Arial" w:cs="Arial"/>
                <w:bCs/>
                <w:i/>
                <w:color w:val="000000"/>
                <w:sz w:val="20"/>
              </w:rPr>
              <w:t xml:space="preserve"> </w:t>
            </w:r>
            <w:r w:rsidRPr="00017DB2">
              <w:rPr>
                <w:rFonts w:ascii="Arial" w:hAnsi="Arial" w:cs="Arial"/>
                <w:bCs/>
                <w:i/>
                <w:color w:val="000000"/>
                <w:sz w:val="20"/>
              </w:rPr>
              <w:t>№</w:t>
            </w:r>
            <w:r w:rsidR="008E4E3F" w:rsidRPr="00017DB2">
              <w:rPr>
                <w:rFonts w:ascii="Arial" w:hAnsi="Arial" w:cs="Arial"/>
                <w:bCs/>
                <w:i/>
                <w:color w:val="000000"/>
                <w:sz w:val="20"/>
              </w:rPr>
              <w:t xml:space="preserve"> </w:t>
            </w:r>
            <w:r w:rsidRPr="00017DB2">
              <w:rPr>
                <w:rFonts w:ascii="Arial" w:hAnsi="Arial" w:cs="Arial"/>
                <w:bCs/>
                <w:i/>
                <w:color w:val="000000"/>
                <w:sz w:val="20"/>
              </w:rPr>
              <w:t>660</w:t>
            </w:r>
          </w:p>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г.</w:t>
            </w:r>
            <w:r w:rsidR="008E4E3F" w:rsidRPr="00017DB2">
              <w:rPr>
                <w:rFonts w:ascii="Arial" w:hAnsi="Arial" w:cs="Arial"/>
                <w:b/>
                <w:i/>
                <w:color w:val="000000"/>
                <w:sz w:val="20"/>
              </w:rPr>
              <w:t xml:space="preserve"> </w:t>
            </w:r>
            <w:r w:rsidRPr="00017DB2">
              <w:rPr>
                <w:rFonts w:ascii="Arial" w:hAnsi="Arial" w:cs="Arial"/>
                <w:b/>
                <w:i/>
                <w:color w:val="000000"/>
                <w:sz w:val="20"/>
              </w:rPr>
              <w:t>Мариинский</w:t>
            </w:r>
            <w:r w:rsidR="008E4E3F" w:rsidRPr="00017DB2">
              <w:rPr>
                <w:rFonts w:ascii="Arial" w:hAnsi="Arial" w:cs="Arial"/>
                <w:b/>
                <w:i/>
                <w:color w:val="000000"/>
                <w:sz w:val="20"/>
              </w:rPr>
              <w:t xml:space="preserve"> </w:t>
            </w:r>
            <w:r w:rsidRPr="00017DB2">
              <w:rPr>
                <w:rFonts w:ascii="Arial" w:hAnsi="Arial" w:cs="Arial"/>
                <w:b/>
                <w:i/>
                <w:color w:val="000000"/>
                <w:sz w:val="20"/>
              </w:rPr>
              <w:t>Посад</w:t>
            </w:r>
          </w:p>
        </w:tc>
      </w:tr>
    </w:tbl>
    <w:p w:rsidR="00F02B2C" w:rsidRPr="00017DB2" w:rsidRDefault="00F02B2C" w:rsidP="00017DB2">
      <w:pPr>
        <w:pStyle w:val="28"/>
        <w:ind w:firstLine="0"/>
        <w:outlineLvl w:val="0"/>
        <w:rPr>
          <w:rFonts w:ascii="Arial" w:hAnsi="Arial" w:cs="Arial"/>
          <w:b/>
          <w:color w:val="000000"/>
          <w:sz w:val="20"/>
          <w:szCs w:val="24"/>
        </w:rPr>
      </w:pPr>
      <w:r w:rsidRPr="00017DB2">
        <w:rPr>
          <w:rFonts w:ascii="Arial" w:hAnsi="Arial" w:cs="Arial"/>
          <w:b/>
          <w:color w:val="000000"/>
          <w:sz w:val="20"/>
          <w:szCs w:val="24"/>
        </w:rPr>
        <w:t>О</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внесении</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изменений</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в</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постановление</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от</w:t>
      </w:r>
    </w:p>
    <w:p w:rsidR="00F02B2C" w:rsidRPr="00017DB2" w:rsidRDefault="008E4E3F" w:rsidP="00017DB2">
      <w:pPr>
        <w:pStyle w:val="28"/>
        <w:ind w:firstLine="0"/>
        <w:outlineLvl w:val="0"/>
        <w:rPr>
          <w:rFonts w:ascii="Arial" w:hAnsi="Arial" w:cs="Arial"/>
          <w:b/>
          <w:color w:val="000000"/>
          <w:sz w:val="20"/>
          <w:szCs w:val="24"/>
        </w:rPr>
      </w:pPr>
      <w:r w:rsidRPr="00017DB2">
        <w:rPr>
          <w:rFonts w:ascii="Arial" w:hAnsi="Arial" w:cs="Arial"/>
          <w:b/>
          <w:color w:val="000000"/>
          <w:sz w:val="20"/>
          <w:szCs w:val="24"/>
        </w:rPr>
        <w:t xml:space="preserve"> </w:t>
      </w:r>
      <w:r w:rsidR="00F02B2C" w:rsidRPr="00017DB2">
        <w:rPr>
          <w:rFonts w:ascii="Arial" w:hAnsi="Arial" w:cs="Arial"/>
          <w:b/>
          <w:color w:val="000000"/>
          <w:sz w:val="20"/>
          <w:szCs w:val="24"/>
        </w:rPr>
        <w:t>18.09.2018</w:t>
      </w:r>
      <w:r w:rsidRPr="00017DB2">
        <w:rPr>
          <w:rFonts w:ascii="Arial" w:hAnsi="Arial" w:cs="Arial"/>
          <w:b/>
          <w:color w:val="000000"/>
          <w:sz w:val="20"/>
          <w:szCs w:val="24"/>
        </w:rPr>
        <w:t xml:space="preserve"> </w:t>
      </w:r>
      <w:r w:rsidR="00F02B2C" w:rsidRPr="00017DB2">
        <w:rPr>
          <w:rFonts w:ascii="Arial" w:hAnsi="Arial" w:cs="Arial"/>
          <w:b/>
          <w:color w:val="000000"/>
          <w:sz w:val="20"/>
          <w:szCs w:val="24"/>
        </w:rPr>
        <w:t>№664</w:t>
      </w:r>
      <w:r w:rsidRPr="00017DB2">
        <w:rPr>
          <w:rFonts w:ascii="Arial" w:hAnsi="Arial" w:cs="Arial"/>
          <w:b/>
          <w:color w:val="000000"/>
          <w:sz w:val="20"/>
          <w:szCs w:val="24"/>
        </w:rPr>
        <w:t xml:space="preserve"> </w:t>
      </w:r>
      <w:r w:rsidR="00F02B2C" w:rsidRPr="00017DB2">
        <w:rPr>
          <w:rFonts w:ascii="Arial" w:hAnsi="Arial" w:cs="Arial"/>
          <w:b/>
          <w:color w:val="000000"/>
          <w:sz w:val="20"/>
          <w:szCs w:val="24"/>
        </w:rPr>
        <w:t>«</w:t>
      </w:r>
      <w:r w:rsidRPr="00017DB2">
        <w:rPr>
          <w:rFonts w:ascii="Arial" w:hAnsi="Arial" w:cs="Arial"/>
          <w:b/>
          <w:color w:val="000000"/>
          <w:sz w:val="20"/>
          <w:szCs w:val="24"/>
        </w:rPr>
        <w:t xml:space="preserve"> </w:t>
      </w:r>
      <w:r w:rsidR="00F02B2C" w:rsidRPr="00017DB2">
        <w:rPr>
          <w:rFonts w:ascii="Arial" w:hAnsi="Arial" w:cs="Arial"/>
          <w:b/>
          <w:color w:val="000000"/>
          <w:sz w:val="20"/>
          <w:szCs w:val="24"/>
        </w:rPr>
        <w:t>Об</w:t>
      </w:r>
      <w:r w:rsidRPr="00017DB2">
        <w:rPr>
          <w:rFonts w:ascii="Arial" w:hAnsi="Arial" w:cs="Arial"/>
          <w:b/>
          <w:color w:val="000000"/>
          <w:sz w:val="20"/>
          <w:szCs w:val="24"/>
        </w:rPr>
        <w:t xml:space="preserve"> </w:t>
      </w:r>
      <w:r w:rsidR="00F02B2C" w:rsidRPr="00017DB2">
        <w:rPr>
          <w:rFonts w:ascii="Arial" w:hAnsi="Arial" w:cs="Arial"/>
          <w:b/>
          <w:color w:val="000000"/>
          <w:sz w:val="20"/>
          <w:szCs w:val="24"/>
        </w:rPr>
        <w:t>утверждении</w:t>
      </w:r>
      <w:r w:rsidRPr="00017DB2">
        <w:rPr>
          <w:rFonts w:ascii="Arial" w:hAnsi="Arial" w:cs="Arial"/>
          <w:b/>
          <w:color w:val="000000"/>
          <w:sz w:val="20"/>
          <w:szCs w:val="24"/>
        </w:rPr>
        <w:t xml:space="preserve"> </w:t>
      </w:r>
      <w:r w:rsidR="00F02B2C" w:rsidRPr="00017DB2">
        <w:rPr>
          <w:rFonts w:ascii="Arial" w:hAnsi="Arial" w:cs="Arial"/>
          <w:b/>
          <w:color w:val="000000"/>
          <w:sz w:val="20"/>
          <w:szCs w:val="24"/>
        </w:rPr>
        <w:t>состава</w:t>
      </w:r>
      <w:r w:rsidRPr="00017DB2">
        <w:rPr>
          <w:rFonts w:ascii="Arial" w:hAnsi="Arial" w:cs="Arial"/>
          <w:b/>
          <w:color w:val="000000"/>
          <w:sz w:val="20"/>
          <w:szCs w:val="24"/>
        </w:rPr>
        <w:t xml:space="preserve"> </w:t>
      </w:r>
    </w:p>
    <w:p w:rsidR="00F02B2C" w:rsidRPr="00017DB2" w:rsidRDefault="00F02B2C" w:rsidP="00017DB2">
      <w:pPr>
        <w:pStyle w:val="28"/>
        <w:ind w:firstLine="0"/>
        <w:outlineLvl w:val="0"/>
        <w:rPr>
          <w:rFonts w:ascii="Arial" w:hAnsi="Arial" w:cs="Arial"/>
          <w:b/>
          <w:color w:val="000000"/>
          <w:sz w:val="20"/>
          <w:szCs w:val="24"/>
        </w:rPr>
      </w:pPr>
      <w:r w:rsidRPr="00017DB2">
        <w:rPr>
          <w:rFonts w:ascii="Arial" w:hAnsi="Arial" w:cs="Arial"/>
          <w:b/>
          <w:color w:val="000000"/>
          <w:sz w:val="20"/>
          <w:szCs w:val="24"/>
        </w:rPr>
        <w:t>комиссий</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при</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администрации</w:t>
      </w:r>
    </w:p>
    <w:p w:rsidR="00F02B2C" w:rsidRPr="00017DB2" w:rsidRDefault="00F02B2C" w:rsidP="00017DB2">
      <w:pPr>
        <w:pStyle w:val="28"/>
        <w:ind w:firstLine="0"/>
        <w:outlineLvl w:val="0"/>
        <w:rPr>
          <w:rFonts w:ascii="Arial" w:hAnsi="Arial" w:cs="Arial"/>
          <w:b/>
          <w:color w:val="000000"/>
          <w:sz w:val="20"/>
          <w:szCs w:val="24"/>
        </w:rPr>
      </w:pPr>
      <w:r w:rsidRPr="00017DB2">
        <w:rPr>
          <w:rFonts w:ascii="Arial" w:hAnsi="Arial" w:cs="Arial"/>
          <w:b/>
          <w:color w:val="000000"/>
          <w:sz w:val="20"/>
          <w:szCs w:val="24"/>
        </w:rPr>
        <w:t>Мариинско-Посадского</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района</w:t>
      </w:r>
      <w:r w:rsidR="008E4E3F" w:rsidRPr="00017DB2">
        <w:rPr>
          <w:rFonts w:ascii="Arial" w:hAnsi="Arial" w:cs="Arial"/>
          <w:b/>
          <w:color w:val="000000"/>
          <w:sz w:val="20"/>
          <w:szCs w:val="24"/>
        </w:rPr>
        <w:t xml:space="preserve"> </w:t>
      </w:r>
    </w:p>
    <w:p w:rsidR="00983E5F" w:rsidRPr="00017DB2" w:rsidRDefault="00F02B2C" w:rsidP="00017DB2">
      <w:pPr>
        <w:pStyle w:val="28"/>
        <w:ind w:firstLine="0"/>
        <w:outlineLvl w:val="0"/>
        <w:rPr>
          <w:rFonts w:ascii="Arial" w:hAnsi="Arial" w:cs="Arial"/>
          <w:b/>
          <w:color w:val="000000"/>
          <w:sz w:val="20"/>
          <w:szCs w:val="24"/>
        </w:rPr>
      </w:pPr>
      <w:r w:rsidRPr="00017DB2">
        <w:rPr>
          <w:rFonts w:ascii="Arial" w:hAnsi="Arial" w:cs="Arial"/>
          <w:b/>
          <w:color w:val="000000"/>
          <w:sz w:val="20"/>
          <w:szCs w:val="24"/>
        </w:rPr>
        <w:t>Чувашской</w:t>
      </w:r>
      <w:r w:rsidR="008E4E3F" w:rsidRPr="00017DB2">
        <w:rPr>
          <w:rFonts w:ascii="Arial" w:hAnsi="Arial" w:cs="Arial"/>
          <w:b/>
          <w:color w:val="000000"/>
          <w:sz w:val="20"/>
          <w:szCs w:val="24"/>
        </w:rPr>
        <w:t xml:space="preserve"> </w:t>
      </w:r>
      <w:r w:rsidRPr="00017DB2">
        <w:rPr>
          <w:rFonts w:ascii="Arial" w:hAnsi="Arial" w:cs="Arial"/>
          <w:b/>
          <w:color w:val="000000"/>
          <w:sz w:val="20"/>
          <w:szCs w:val="24"/>
        </w:rPr>
        <w:t>Республики»</w:t>
      </w:r>
    </w:p>
    <w:p w:rsidR="00217D1C" w:rsidRDefault="00217D1C" w:rsidP="00017DB2">
      <w:pPr>
        <w:pStyle w:val="28"/>
        <w:rPr>
          <w:rFonts w:ascii="Arial" w:hAnsi="Arial" w:cs="Arial"/>
          <w:color w:val="000000"/>
          <w:sz w:val="20"/>
          <w:szCs w:val="24"/>
        </w:rPr>
      </w:pPr>
    </w:p>
    <w:p w:rsidR="00F02B2C" w:rsidRPr="00017DB2" w:rsidRDefault="00F02B2C" w:rsidP="00017DB2">
      <w:pPr>
        <w:pStyle w:val="28"/>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соответствии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Кабинета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Министров</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от</w:t>
      </w:r>
      <w:r w:rsidR="008E4E3F" w:rsidRPr="00017DB2">
        <w:rPr>
          <w:rFonts w:ascii="Arial" w:hAnsi="Arial" w:cs="Arial"/>
          <w:color w:val="000000"/>
          <w:sz w:val="20"/>
          <w:szCs w:val="24"/>
        </w:rPr>
        <w:t xml:space="preserve"> </w:t>
      </w:r>
      <w:r w:rsidRPr="00017DB2">
        <w:rPr>
          <w:rFonts w:ascii="Arial" w:hAnsi="Arial" w:cs="Arial"/>
          <w:color w:val="000000"/>
          <w:sz w:val="20"/>
          <w:szCs w:val="24"/>
        </w:rPr>
        <w:t>17</w:t>
      </w:r>
      <w:r w:rsidR="008E4E3F" w:rsidRPr="00017DB2">
        <w:rPr>
          <w:rFonts w:ascii="Arial" w:hAnsi="Arial" w:cs="Arial"/>
          <w:color w:val="000000"/>
          <w:sz w:val="20"/>
          <w:szCs w:val="24"/>
        </w:rPr>
        <w:t xml:space="preserve"> </w:t>
      </w:r>
      <w:r w:rsidRPr="00017DB2">
        <w:rPr>
          <w:rFonts w:ascii="Arial" w:hAnsi="Arial" w:cs="Arial"/>
          <w:color w:val="000000"/>
          <w:sz w:val="20"/>
          <w:szCs w:val="24"/>
        </w:rPr>
        <w:t>июля</w:t>
      </w:r>
      <w:r w:rsidR="008E4E3F" w:rsidRPr="00017DB2">
        <w:rPr>
          <w:rFonts w:ascii="Arial" w:hAnsi="Arial" w:cs="Arial"/>
          <w:color w:val="000000"/>
          <w:sz w:val="20"/>
          <w:szCs w:val="24"/>
        </w:rPr>
        <w:t xml:space="preserve"> </w:t>
      </w:r>
      <w:r w:rsidRPr="00017DB2">
        <w:rPr>
          <w:rFonts w:ascii="Arial" w:hAnsi="Arial" w:cs="Arial"/>
          <w:color w:val="000000"/>
          <w:sz w:val="20"/>
          <w:szCs w:val="24"/>
        </w:rPr>
        <w:t>2019</w:t>
      </w:r>
      <w:r w:rsidR="008E4E3F" w:rsidRPr="00017DB2">
        <w:rPr>
          <w:rFonts w:ascii="Arial" w:hAnsi="Arial" w:cs="Arial"/>
          <w:color w:val="000000"/>
          <w:sz w:val="20"/>
          <w:szCs w:val="24"/>
        </w:rPr>
        <w:t xml:space="preserve"> </w:t>
      </w:r>
      <w:r w:rsidRPr="00017DB2">
        <w:rPr>
          <w:rFonts w:ascii="Arial" w:hAnsi="Arial" w:cs="Arial"/>
          <w:color w:val="000000"/>
          <w:sz w:val="20"/>
          <w:szCs w:val="24"/>
        </w:rPr>
        <w:t>г.</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299</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внесении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изменений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Каб</w:t>
      </w:r>
      <w:r w:rsidRPr="00017DB2">
        <w:rPr>
          <w:rFonts w:ascii="Arial" w:hAnsi="Arial" w:cs="Arial"/>
          <w:color w:val="000000"/>
          <w:sz w:val="20"/>
          <w:szCs w:val="24"/>
        </w:rPr>
        <w:t>и</w:t>
      </w:r>
      <w:r w:rsidRPr="00017DB2">
        <w:rPr>
          <w:rFonts w:ascii="Arial" w:hAnsi="Arial" w:cs="Arial"/>
          <w:color w:val="000000"/>
          <w:sz w:val="20"/>
          <w:szCs w:val="24"/>
        </w:rPr>
        <w:t>нета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Министров</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от</w:t>
      </w:r>
      <w:r w:rsidR="008E4E3F" w:rsidRPr="00017DB2">
        <w:rPr>
          <w:rFonts w:ascii="Arial" w:hAnsi="Arial" w:cs="Arial"/>
          <w:color w:val="000000"/>
          <w:sz w:val="20"/>
          <w:szCs w:val="24"/>
        </w:rPr>
        <w:t xml:space="preserve"> </w:t>
      </w:r>
      <w:r w:rsidRPr="00017DB2">
        <w:rPr>
          <w:rFonts w:ascii="Arial" w:hAnsi="Arial" w:cs="Arial"/>
          <w:color w:val="000000"/>
          <w:sz w:val="20"/>
          <w:szCs w:val="24"/>
        </w:rPr>
        <w:t>23</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мая</w:t>
      </w:r>
      <w:r w:rsidR="008E4E3F" w:rsidRPr="00017DB2">
        <w:rPr>
          <w:rFonts w:ascii="Arial" w:hAnsi="Arial" w:cs="Arial"/>
          <w:color w:val="000000"/>
          <w:sz w:val="20"/>
          <w:szCs w:val="24"/>
        </w:rPr>
        <w:t xml:space="preserve"> </w:t>
      </w:r>
      <w:r w:rsidRPr="00017DB2">
        <w:rPr>
          <w:rFonts w:ascii="Arial" w:hAnsi="Arial" w:cs="Arial"/>
          <w:color w:val="000000"/>
          <w:sz w:val="20"/>
          <w:szCs w:val="24"/>
        </w:rPr>
        <w:t>2012</w:t>
      </w:r>
      <w:r w:rsidR="008E4E3F" w:rsidRPr="00017DB2">
        <w:rPr>
          <w:rFonts w:ascii="Arial" w:hAnsi="Arial" w:cs="Arial"/>
          <w:color w:val="000000"/>
          <w:sz w:val="20"/>
          <w:szCs w:val="24"/>
        </w:rPr>
        <w:t xml:space="preserve"> </w:t>
      </w:r>
      <w:r w:rsidRPr="00017DB2">
        <w:rPr>
          <w:rFonts w:ascii="Arial" w:hAnsi="Arial" w:cs="Arial"/>
          <w:color w:val="000000"/>
          <w:sz w:val="20"/>
          <w:szCs w:val="24"/>
        </w:rPr>
        <w:t>г.</w:t>
      </w:r>
      <w:r w:rsidR="008E4E3F" w:rsidRPr="00017DB2">
        <w:rPr>
          <w:rFonts w:ascii="Arial" w:hAnsi="Arial" w:cs="Arial"/>
          <w:color w:val="000000"/>
          <w:sz w:val="20"/>
          <w:szCs w:val="24"/>
        </w:rPr>
        <w:t xml:space="preserve"> </w:t>
      </w:r>
      <w:r w:rsidRPr="00017DB2">
        <w:rPr>
          <w:rFonts w:ascii="Arial" w:hAnsi="Arial" w:cs="Arial"/>
          <w:color w:val="000000"/>
          <w:sz w:val="20"/>
          <w:szCs w:val="24"/>
        </w:rPr>
        <w:t>№191»</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администрация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п</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т</w:t>
      </w:r>
      <w:r w:rsidR="008E4E3F" w:rsidRPr="00017DB2">
        <w:rPr>
          <w:rFonts w:ascii="Arial" w:hAnsi="Arial" w:cs="Arial"/>
          <w:color w:val="000000"/>
          <w:sz w:val="20"/>
          <w:szCs w:val="24"/>
        </w:rPr>
        <w:t xml:space="preserve"> </w:t>
      </w:r>
      <w:r w:rsidRPr="00017DB2">
        <w:rPr>
          <w:rFonts w:ascii="Arial" w:hAnsi="Arial" w:cs="Arial"/>
          <w:color w:val="000000"/>
          <w:sz w:val="20"/>
          <w:szCs w:val="24"/>
        </w:rPr>
        <w:t>а</w:t>
      </w:r>
      <w:r w:rsidR="008E4E3F" w:rsidRPr="00017DB2">
        <w:rPr>
          <w:rFonts w:ascii="Arial" w:hAnsi="Arial" w:cs="Arial"/>
          <w:color w:val="000000"/>
          <w:sz w:val="20"/>
          <w:szCs w:val="24"/>
        </w:rPr>
        <w:t xml:space="preserve"> </w:t>
      </w:r>
      <w:r w:rsidRPr="00017DB2">
        <w:rPr>
          <w:rFonts w:ascii="Arial" w:hAnsi="Arial" w:cs="Arial"/>
          <w:color w:val="000000"/>
          <w:sz w:val="20"/>
          <w:szCs w:val="24"/>
        </w:rPr>
        <w:t>н</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л</w:t>
      </w:r>
      <w:r w:rsidR="008E4E3F" w:rsidRPr="00017DB2">
        <w:rPr>
          <w:rFonts w:ascii="Arial" w:hAnsi="Arial" w:cs="Arial"/>
          <w:color w:val="000000"/>
          <w:sz w:val="20"/>
          <w:szCs w:val="24"/>
        </w:rPr>
        <w:t xml:space="preserve"> </w:t>
      </w:r>
      <w:r w:rsidRPr="00017DB2">
        <w:rPr>
          <w:rFonts w:ascii="Arial" w:hAnsi="Arial" w:cs="Arial"/>
          <w:color w:val="000000"/>
          <w:sz w:val="20"/>
          <w:szCs w:val="24"/>
        </w:rPr>
        <w:t>я</w:t>
      </w:r>
      <w:r w:rsidR="008E4E3F" w:rsidRPr="00017DB2">
        <w:rPr>
          <w:rFonts w:ascii="Arial" w:hAnsi="Arial" w:cs="Arial"/>
          <w:color w:val="000000"/>
          <w:sz w:val="20"/>
          <w:szCs w:val="24"/>
        </w:rPr>
        <w:t xml:space="preserve"> </w:t>
      </w:r>
      <w:r w:rsidRPr="00017DB2">
        <w:rPr>
          <w:rFonts w:ascii="Arial" w:hAnsi="Arial" w:cs="Arial"/>
          <w:color w:val="000000"/>
          <w:sz w:val="20"/>
          <w:szCs w:val="24"/>
        </w:rPr>
        <w:t>е</w:t>
      </w:r>
      <w:r w:rsidR="008E4E3F" w:rsidRPr="00017DB2">
        <w:rPr>
          <w:rFonts w:ascii="Arial" w:hAnsi="Arial" w:cs="Arial"/>
          <w:color w:val="000000"/>
          <w:sz w:val="20"/>
          <w:szCs w:val="24"/>
        </w:rPr>
        <w:t xml:space="preserve"> </w:t>
      </w:r>
      <w:r w:rsidRPr="00017DB2">
        <w:rPr>
          <w:rFonts w:ascii="Arial" w:hAnsi="Arial" w:cs="Arial"/>
          <w:color w:val="000000"/>
          <w:sz w:val="20"/>
          <w:szCs w:val="24"/>
        </w:rPr>
        <w:t>т</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p>
    <w:p w:rsidR="00F02B2C" w:rsidRPr="00017DB2" w:rsidRDefault="00F02B2C" w:rsidP="00017DB2">
      <w:pPr>
        <w:pStyle w:val="28"/>
        <w:ind w:firstLine="708"/>
        <w:rPr>
          <w:rFonts w:ascii="Arial" w:hAnsi="Arial" w:cs="Arial"/>
          <w:color w:val="000000"/>
          <w:sz w:val="20"/>
          <w:szCs w:val="24"/>
        </w:rPr>
      </w:pPr>
      <w:r w:rsidRPr="00017DB2">
        <w:rPr>
          <w:rFonts w:ascii="Arial" w:hAnsi="Arial" w:cs="Arial"/>
          <w:color w:val="000000"/>
          <w:sz w:val="20"/>
          <w:szCs w:val="24"/>
        </w:rPr>
        <w:t>1.</w:t>
      </w:r>
      <w:r w:rsidR="008E4E3F" w:rsidRPr="00017DB2">
        <w:rPr>
          <w:rFonts w:ascii="Arial" w:hAnsi="Arial" w:cs="Arial"/>
          <w:color w:val="000000"/>
          <w:sz w:val="20"/>
          <w:szCs w:val="24"/>
        </w:rPr>
        <w:t xml:space="preserve"> </w:t>
      </w:r>
      <w:r w:rsidRPr="00017DB2">
        <w:rPr>
          <w:rFonts w:ascii="Arial" w:hAnsi="Arial" w:cs="Arial"/>
          <w:color w:val="000000"/>
          <w:sz w:val="20"/>
          <w:szCs w:val="24"/>
        </w:rPr>
        <w:t>Внести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изменения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от</w:t>
      </w:r>
      <w:r w:rsidR="008E4E3F" w:rsidRPr="00017DB2">
        <w:rPr>
          <w:rFonts w:ascii="Arial" w:hAnsi="Arial" w:cs="Arial"/>
          <w:color w:val="000000"/>
          <w:sz w:val="20"/>
          <w:szCs w:val="24"/>
        </w:rPr>
        <w:t xml:space="preserve"> </w:t>
      </w:r>
      <w:r w:rsidRPr="00017DB2">
        <w:rPr>
          <w:rFonts w:ascii="Arial" w:hAnsi="Arial" w:cs="Arial"/>
          <w:color w:val="000000"/>
          <w:sz w:val="20"/>
          <w:szCs w:val="24"/>
        </w:rPr>
        <w:t>18.09.2018</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664</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утверждении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состава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комиссий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w:t>
      </w:r>
      <w:r w:rsidR="008E4E3F" w:rsidRPr="00017DB2">
        <w:rPr>
          <w:rFonts w:ascii="Arial" w:hAnsi="Arial" w:cs="Arial"/>
          <w:color w:val="000000"/>
          <w:sz w:val="20"/>
          <w:szCs w:val="24"/>
        </w:rPr>
        <w:t xml:space="preserve"> </w:t>
      </w:r>
      <w:r w:rsidRPr="00017DB2">
        <w:rPr>
          <w:rFonts w:ascii="Arial" w:hAnsi="Arial" w:cs="Arial"/>
          <w:color w:val="000000"/>
          <w:sz w:val="20"/>
          <w:szCs w:val="24"/>
        </w:rPr>
        <w:t>а</w:t>
      </w:r>
      <w:r w:rsidRPr="00017DB2">
        <w:rPr>
          <w:rFonts w:ascii="Arial" w:hAnsi="Arial" w:cs="Arial"/>
          <w:color w:val="000000"/>
          <w:sz w:val="20"/>
          <w:szCs w:val="24"/>
        </w:rPr>
        <w:t>д</w:t>
      </w:r>
      <w:r w:rsidRPr="00017DB2">
        <w:rPr>
          <w:rFonts w:ascii="Arial" w:hAnsi="Arial" w:cs="Arial"/>
          <w:color w:val="000000"/>
          <w:sz w:val="20"/>
          <w:szCs w:val="24"/>
        </w:rPr>
        <w:t>министрации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изменения:</w:t>
      </w:r>
    </w:p>
    <w:p w:rsidR="00F02B2C" w:rsidRDefault="00F02B2C" w:rsidP="00017DB2">
      <w:pPr>
        <w:pStyle w:val="28"/>
        <w:ind w:firstLine="708"/>
        <w:rPr>
          <w:rFonts w:ascii="Arial" w:hAnsi="Arial" w:cs="Arial"/>
          <w:color w:val="000000"/>
          <w:sz w:val="20"/>
          <w:szCs w:val="24"/>
        </w:rPr>
      </w:pPr>
      <w:r w:rsidRPr="00017DB2">
        <w:rPr>
          <w:rFonts w:ascii="Arial" w:hAnsi="Arial" w:cs="Arial"/>
          <w:color w:val="000000"/>
          <w:sz w:val="20"/>
          <w:szCs w:val="24"/>
        </w:rPr>
        <w:t>«Комиссия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соблюдению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требований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к</w:t>
      </w:r>
      <w:r w:rsidR="008E4E3F" w:rsidRPr="00017DB2">
        <w:rPr>
          <w:rFonts w:ascii="Arial" w:hAnsi="Arial" w:cs="Arial"/>
          <w:color w:val="000000"/>
          <w:sz w:val="20"/>
          <w:szCs w:val="24"/>
        </w:rPr>
        <w:t xml:space="preserve"> </w:t>
      </w:r>
      <w:r w:rsidRPr="00017DB2">
        <w:rPr>
          <w:rFonts w:ascii="Arial" w:hAnsi="Arial" w:cs="Arial"/>
          <w:color w:val="000000"/>
          <w:sz w:val="20"/>
          <w:szCs w:val="24"/>
        </w:rPr>
        <w:t>служебному</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поведению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муниципальных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служащих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урегулированию</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конфликта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интересов»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изложить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редакции:</w:t>
      </w:r>
    </w:p>
    <w:p w:rsidR="00217D1C" w:rsidRPr="00017DB2" w:rsidRDefault="00217D1C" w:rsidP="00017DB2">
      <w:pPr>
        <w:pStyle w:val="28"/>
        <w:ind w:firstLine="708"/>
        <w:rPr>
          <w:rFonts w:ascii="Arial" w:hAnsi="Arial" w:cs="Arial"/>
          <w:color w:val="000000"/>
          <w:sz w:val="20"/>
          <w:szCs w:val="24"/>
        </w:rPr>
      </w:pPr>
    </w:p>
    <w:tbl>
      <w:tblPr>
        <w:tblW w:w="5000" w:type="pct"/>
        <w:tblLook w:val="0000"/>
      </w:tblPr>
      <w:tblGrid>
        <w:gridCol w:w="5335"/>
        <w:gridCol w:w="494"/>
        <w:gridCol w:w="9526"/>
      </w:tblGrid>
      <w:tr w:rsidR="00F02B2C" w:rsidRPr="00017DB2" w:rsidTr="00217D1C">
        <w:tc>
          <w:tcPr>
            <w:tcW w:w="5000" w:type="pct"/>
            <w:gridSpan w:val="3"/>
            <w:vAlign w:val="center"/>
          </w:tcPr>
          <w:p w:rsidR="00F02B2C" w:rsidRPr="00017DB2" w:rsidRDefault="00F02B2C" w:rsidP="00217D1C">
            <w:pPr>
              <w:jc w:val="center"/>
              <w:rPr>
                <w:rFonts w:ascii="Arial" w:hAnsi="Arial" w:cs="Arial"/>
                <w:i/>
                <w:color w:val="000000"/>
                <w:sz w:val="20"/>
              </w:rPr>
            </w:pPr>
          </w:p>
          <w:p w:rsidR="00F02B2C" w:rsidRPr="00017DB2" w:rsidRDefault="00F02B2C" w:rsidP="00217D1C">
            <w:pPr>
              <w:jc w:val="center"/>
              <w:rPr>
                <w:rFonts w:ascii="Arial" w:hAnsi="Arial" w:cs="Arial"/>
                <w:i/>
                <w:color w:val="000000"/>
                <w:sz w:val="20"/>
              </w:rPr>
            </w:pPr>
            <w:r w:rsidRPr="00017DB2">
              <w:rPr>
                <w:rFonts w:ascii="Arial" w:hAnsi="Arial" w:cs="Arial"/>
                <w:i/>
                <w:color w:val="000000"/>
                <w:sz w:val="20"/>
              </w:rPr>
              <w:t>36.</w:t>
            </w:r>
            <w:r w:rsidR="008E4E3F" w:rsidRPr="00017DB2">
              <w:rPr>
                <w:rFonts w:ascii="Arial" w:hAnsi="Arial" w:cs="Arial"/>
                <w:i/>
                <w:color w:val="000000"/>
                <w:sz w:val="20"/>
              </w:rPr>
              <w:t xml:space="preserve"> </w:t>
            </w:r>
            <w:r w:rsidRPr="00017DB2">
              <w:rPr>
                <w:rFonts w:ascii="Arial" w:hAnsi="Arial" w:cs="Arial"/>
                <w:i/>
                <w:color w:val="000000"/>
                <w:sz w:val="20"/>
              </w:rPr>
              <w:t>КОМИССИЯ</w:t>
            </w:r>
            <w:r w:rsidR="008E4E3F" w:rsidRPr="00017DB2">
              <w:rPr>
                <w:rFonts w:ascii="Arial" w:hAnsi="Arial" w:cs="Arial"/>
                <w:i/>
                <w:color w:val="000000"/>
                <w:sz w:val="20"/>
              </w:rPr>
              <w:t xml:space="preserve"> </w:t>
            </w:r>
            <w:r w:rsidRPr="00017DB2">
              <w:rPr>
                <w:rFonts w:ascii="Arial" w:hAnsi="Arial" w:cs="Arial"/>
                <w:i/>
                <w:color w:val="000000"/>
                <w:sz w:val="20"/>
              </w:rPr>
              <w:t>ПО</w:t>
            </w:r>
            <w:r w:rsidR="008E4E3F" w:rsidRPr="00017DB2">
              <w:rPr>
                <w:rFonts w:ascii="Arial" w:hAnsi="Arial" w:cs="Arial"/>
                <w:i/>
                <w:color w:val="000000"/>
                <w:sz w:val="20"/>
              </w:rPr>
              <w:t xml:space="preserve"> </w:t>
            </w:r>
            <w:r w:rsidRPr="00017DB2">
              <w:rPr>
                <w:rFonts w:ascii="Arial" w:hAnsi="Arial" w:cs="Arial"/>
                <w:i/>
                <w:color w:val="000000"/>
                <w:sz w:val="20"/>
              </w:rPr>
              <w:t>СОБЛЮДЕНИЮ</w:t>
            </w:r>
            <w:r w:rsidR="008E4E3F" w:rsidRPr="00017DB2">
              <w:rPr>
                <w:rFonts w:ascii="Arial" w:hAnsi="Arial" w:cs="Arial"/>
                <w:i/>
                <w:color w:val="000000"/>
                <w:sz w:val="20"/>
              </w:rPr>
              <w:t xml:space="preserve"> </w:t>
            </w:r>
            <w:r w:rsidRPr="00017DB2">
              <w:rPr>
                <w:rFonts w:ascii="Arial" w:hAnsi="Arial" w:cs="Arial"/>
                <w:i/>
                <w:color w:val="000000"/>
                <w:sz w:val="20"/>
              </w:rPr>
              <w:t>ТРЕБОВАНИЙ</w:t>
            </w:r>
            <w:r w:rsidR="008E4E3F" w:rsidRPr="00017DB2">
              <w:rPr>
                <w:rFonts w:ascii="Arial" w:hAnsi="Arial" w:cs="Arial"/>
                <w:i/>
                <w:color w:val="000000"/>
                <w:sz w:val="20"/>
              </w:rPr>
              <w:t xml:space="preserve"> </w:t>
            </w:r>
            <w:r w:rsidRPr="00017DB2">
              <w:rPr>
                <w:rFonts w:ascii="Arial" w:hAnsi="Arial" w:cs="Arial"/>
                <w:i/>
                <w:color w:val="000000"/>
                <w:sz w:val="20"/>
              </w:rPr>
              <w:t>К</w:t>
            </w:r>
            <w:r w:rsidR="008E4E3F" w:rsidRPr="00017DB2">
              <w:rPr>
                <w:rFonts w:ascii="Arial" w:hAnsi="Arial" w:cs="Arial"/>
                <w:i/>
                <w:color w:val="000000"/>
                <w:sz w:val="20"/>
              </w:rPr>
              <w:t xml:space="preserve"> </w:t>
            </w:r>
            <w:r w:rsidRPr="00017DB2">
              <w:rPr>
                <w:rFonts w:ascii="Arial" w:hAnsi="Arial" w:cs="Arial"/>
                <w:i/>
                <w:color w:val="000000"/>
                <w:sz w:val="20"/>
              </w:rPr>
              <w:t>СЛУЖЕБНОМУ</w:t>
            </w:r>
            <w:r w:rsidR="008E4E3F" w:rsidRPr="00017DB2">
              <w:rPr>
                <w:rFonts w:ascii="Arial" w:hAnsi="Arial" w:cs="Arial"/>
                <w:i/>
                <w:color w:val="000000"/>
                <w:sz w:val="20"/>
              </w:rPr>
              <w:t xml:space="preserve"> </w:t>
            </w:r>
            <w:r w:rsidRPr="00017DB2">
              <w:rPr>
                <w:rFonts w:ascii="Arial" w:hAnsi="Arial" w:cs="Arial"/>
                <w:i/>
                <w:color w:val="000000"/>
                <w:sz w:val="20"/>
              </w:rPr>
              <w:t>ПОВЕДЕНИЮ</w:t>
            </w:r>
            <w:r w:rsidR="008E4E3F" w:rsidRPr="00017DB2">
              <w:rPr>
                <w:rFonts w:ascii="Arial" w:hAnsi="Arial" w:cs="Arial"/>
                <w:i/>
                <w:color w:val="000000"/>
                <w:sz w:val="20"/>
              </w:rPr>
              <w:t xml:space="preserve"> </w:t>
            </w:r>
            <w:r w:rsidRPr="00017DB2">
              <w:rPr>
                <w:rFonts w:ascii="Arial" w:hAnsi="Arial" w:cs="Arial"/>
                <w:i/>
                <w:color w:val="000000"/>
                <w:sz w:val="20"/>
              </w:rPr>
              <w:t>МУНИЦИПАЛЬНЫХ</w:t>
            </w:r>
            <w:r w:rsidR="008E4E3F" w:rsidRPr="00017DB2">
              <w:rPr>
                <w:rFonts w:ascii="Arial" w:hAnsi="Arial" w:cs="Arial"/>
                <w:i/>
                <w:color w:val="000000"/>
                <w:sz w:val="20"/>
              </w:rPr>
              <w:t xml:space="preserve"> </w:t>
            </w:r>
            <w:r w:rsidRPr="00017DB2">
              <w:rPr>
                <w:rFonts w:ascii="Arial" w:hAnsi="Arial" w:cs="Arial"/>
                <w:i/>
                <w:color w:val="000000"/>
                <w:sz w:val="20"/>
              </w:rPr>
              <w:t>СЛУЖАЩИХ</w:t>
            </w:r>
            <w:r w:rsidR="008E4E3F" w:rsidRPr="00017DB2">
              <w:rPr>
                <w:rFonts w:ascii="Arial" w:hAnsi="Arial" w:cs="Arial"/>
                <w:i/>
                <w:color w:val="000000"/>
                <w:sz w:val="20"/>
              </w:rPr>
              <w:t xml:space="preserve"> </w:t>
            </w:r>
            <w:r w:rsidRPr="00017DB2">
              <w:rPr>
                <w:rFonts w:ascii="Arial" w:hAnsi="Arial" w:cs="Arial"/>
                <w:i/>
                <w:color w:val="000000"/>
                <w:sz w:val="20"/>
              </w:rPr>
              <w:t>АДМИНИСТРАЦИИ</w:t>
            </w:r>
            <w:r w:rsidR="008E4E3F" w:rsidRPr="00017DB2">
              <w:rPr>
                <w:rFonts w:ascii="Arial" w:hAnsi="Arial" w:cs="Arial"/>
                <w:i/>
                <w:color w:val="000000"/>
                <w:sz w:val="20"/>
              </w:rPr>
              <w:t xml:space="preserve"> </w:t>
            </w:r>
            <w:r w:rsidRPr="00017DB2">
              <w:rPr>
                <w:rFonts w:ascii="Arial" w:hAnsi="Arial" w:cs="Arial"/>
                <w:i/>
                <w:color w:val="000000"/>
                <w:sz w:val="20"/>
              </w:rPr>
              <w:t>МАРИИНСКО-ПОСАДСКОГО</w:t>
            </w:r>
            <w:r w:rsidR="008E4E3F" w:rsidRPr="00017DB2">
              <w:rPr>
                <w:rFonts w:ascii="Arial" w:hAnsi="Arial" w:cs="Arial"/>
                <w:i/>
                <w:color w:val="000000"/>
                <w:sz w:val="20"/>
              </w:rPr>
              <w:t xml:space="preserve"> </w:t>
            </w:r>
            <w:r w:rsidRPr="00017DB2">
              <w:rPr>
                <w:rFonts w:ascii="Arial" w:hAnsi="Arial" w:cs="Arial"/>
                <w:i/>
                <w:color w:val="000000"/>
                <w:sz w:val="20"/>
              </w:rPr>
              <w:t>РАЙОНА</w:t>
            </w:r>
            <w:r w:rsidR="008E4E3F" w:rsidRPr="00017DB2">
              <w:rPr>
                <w:rFonts w:ascii="Arial" w:hAnsi="Arial" w:cs="Arial"/>
                <w:i/>
                <w:color w:val="000000"/>
                <w:sz w:val="20"/>
              </w:rPr>
              <w:t xml:space="preserve"> </w:t>
            </w:r>
          </w:p>
          <w:p w:rsidR="00F02B2C" w:rsidRPr="00017DB2" w:rsidRDefault="00F02B2C" w:rsidP="00217D1C">
            <w:pPr>
              <w:jc w:val="center"/>
              <w:rPr>
                <w:rFonts w:ascii="Arial" w:hAnsi="Arial" w:cs="Arial"/>
                <w:i/>
                <w:color w:val="000000"/>
                <w:sz w:val="20"/>
              </w:rPr>
            </w:pPr>
            <w:r w:rsidRPr="00017DB2">
              <w:rPr>
                <w:rFonts w:ascii="Arial" w:hAnsi="Arial" w:cs="Arial"/>
                <w:i/>
                <w:color w:val="000000"/>
                <w:sz w:val="20"/>
              </w:rPr>
              <w:t>ЧУВАШСКОЙ</w:t>
            </w:r>
            <w:r w:rsidR="008E4E3F" w:rsidRPr="00017DB2">
              <w:rPr>
                <w:rFonts w:ascii="Arial" w:hAnsi="Arial" w:cs="Arial"/>
                <w:i/>
                <w:color w:val="000000"/>
                <w:sz w:val="20"/>
              </w:rPr>
              <w:t xml:space="preserve"> </w:t>
            </w:r>
            <w:r w:rsidRPr="00017DB2">
              <w:rPr>
                <w:rFonts w:ascii="Arial" w:hAnsi="Arial" w:cs="Arial"/>
                <w:i/>
                <w:color w:val="000000"/>
                <w:sz w:val="20"/>
              </w:rPr>
              <w:t>РЕСПУБЛИКИ</w:t>
            </w:r>
            <w:r w:rsidR="008E4E3F" w:rsidRPr="00017DB2">
              <w:rPr>
                <w:rFonts w:ascii="Arial" w:hAnsi="Arial" w:cs="Arial"/>
                <w:i/>
                <w:color w:val="000000"/>
                <w:sz w:val="20"/>
              </w:rPr>
              <w:t xml:space="preserve"> </w:t>
            </w:r>
            <w:r w:rsidRPr="00017DB2">
              <w:rPr>
                <w:rFonts w:ascii="Arial" w:hAnsi="Arial" w:cs="Arial"/>
                <w:i/>
                <w:color w:val="000000"/>
                <w:sz w:val="20"/>
              </w:rPr>
              <w:t>И</w:t>
            </w:r>
            <w:r w:rsidR="008E4E3F" w:rsidRPr="00017DB2">
              <w:rPr>
                <w:rFonts w:ascii="Arial" w:hAnsi="Arial" w:cs="Arial"/>
                <w:i/>
                <w:color w:val="000000"/>
                <w:sz w:val="20"/>
              </w:rPr>
              <w:t xml:space="preserve"> </w:t>
            </w:r>
            <w:r w:rsidRPr="00017DB2">
              <w:rPr>
                <w:rFonts w:ascii="Arial" w:hAnsi="Arial" w:cs="Arial"/>
                <w:i/>
                <w:color w:val="000000"/>
                <w:sz w:val="20"/>
              </w:rPr>
              <w:t>УРЕГУЛИРОВАНИЮ</w:t>
            </w:r>
            <w:r w:rsidR="008E4E3F" w:rsidRPr="00017DB2">
              <w:rPr>
                <w:rFonts w:ascii="Arial" w:hAnsi="Arial" w:cs="Arial"/>
                <w:i/>
                <w:color w:val="000000"/>
                <w:sz w:val="20"/>
              </w:rPr>
              <w:t xml:space="preserve"> </w:t>
            </w:r>
            <w:r w:rsidRPr="00017DB2">
              <w:rPr>
                <w:rFonts w:ascii="Arial" w:hAnsi="Arial" w:cs="Arial"/>
                <w:i/>
                <w:color w:val="000000"/>
                <w:sz w:val="20"/>
              </w:rPr>
              <w:t>КОНФЛИКТА</w:t>
            </w:r>
            <w:r w:rsidR="008E4E3F" w:rsidRPr="00017DB2">
              <w:rPr>
                <w:rFonts w:ascii="Arial" w:hAnsi="Arial" w:cs="Arial"/>
                <w:i/>
                <w:color w:val="000000"/>
                <w:sz w:val="20"/>
              </w:rPr>
              <w:t xml:space="preserve"> </w:t>
            </w:r>
            <w:r w:rsidRPr="00017DB2">
              <w:rPr>
                <w:rFonts w:ascii="Arial" w:hAnsi="Arial" w:cs="Arial"/>
                <w:i/>
                <w:color w:val="000000"/>
                <w:sz w:val="20"/>
              </w:rPr>
              <w:t>ИНТЕРЕСОВ</w:t>
            </w:r>
          </w:p>
          <w:p w:rsidR="00F02B2C" w:rsidRPr="00017DB2" w:rsidRDefault="00F02B2C" w:rsidP="00217D1C">
            <w:pPr>
              <w:jc w:val="center"/>
              <w:rPr>
                <w:rFonts w:ascii="Arial" w:hAnsi="Arial" w:cs="Arial"/>
                <w:b/>
                <w:i/>
                <w:color w:val="000000"/>
                <w:sz w:val="20"/>
              </w:rPr>
            </w:pPr>
          </w:p>
        </w:tc>
      </w:tr>
      <w:tr w:rsidR="00F02B2C" w:rsidRPr="00017DB2" w:rsidTr="00217D1C">
        <w:tc>
          <w:tcPr>
            <w:tcW w:w="5000" w:type="pct"/>
            <w:gridSpan w:val="3"/>
            <w:vAlign w:val="center"/>
          </w:tcPr>
          <w:p w:rsidR="00F02B2C" w:rsidRPr="00017DB2" w:rsidRDefault="00F02B2C" w:rsidP="00217D1C">
            <w:pPr>
              <w:jc w:val="center"/>
              <w:rPr>
                <w:rFonts w:ascii="Arial" w:hAnsi="Arial" w:cs="Arial"/>
                <w:b/>
                <w:i/>
                <w:color w:val="000000"/>
                <w:sz w:val="20"/>
              </w:rPr>
            </w:pPr>
          </w:p>
        </w:tc>
      </w:tr>
      <w:tr w:rsidR="00F02B2C" w:rsidRPr="00017DB2" w:rsidTr="00217D1C">
        <w:tc>
          <w:tcPr>
            <w:tcW w:w="1737"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ВЕДЕНЕЕВА</w:t>
            </w:r>
            <w:r w:rsidR="008E4E3F" w:rsidRPr="00017DB2">
              <w:rPr>
                <w:rFonts w:ascii="Arial" w:hAnsi="Arial" w:cs="Arial"/>
                <w:b/>
                <w:i/>
                <w:color w:val="000000"/>
                <w:sz w:val="20"/>
              </w:rPr>
              <w:t xml:space="preserve"> </w:t>
            </w:r>
            <w:r w:rsidRPr="00017DB2">
              <w:rPr>
                <w:rFonts w:ascii="Arial" w:hAnsi="Arial" w:cs="Arial"/>
                <w:b/>
                <w:i/>
                <w:color w:val="000000"/>
                <w:sz w:val="20"/>
              </w:rPr>
              <w:t>М.М.</w:t>
            </w:r>
          </w:p>
        </w:tc>
        <w:tc>
          <w:tcPr>
            <w:tcW w:w="161"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w:t>
            </w:r>
          </w:p>
        </w:tc>
        <w:tc>
          <w:tcPr>
            <w:tcW w:w="3102"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Управляющий</w:t>
            </w:r>
            <w:r w:rsidR="008E4E3F" w:rsidRPr="00017DB2">
              <w:rPr>
                <w:rFonts w:ascii="Arial" w:hAnsi="Arial" w:cs="Arial"/>
                <w:b/>
                <w:i/>
                <w:color w:val="000000"/>
                <w:sz w:val="20"/>
              </w:rPr>
              <w:t xml:space="preserve"> </w:t>
            </w:r>
            <w:r w:rsidRPr="00017DB2">
              <w:rPr>
                <w:rFonts w:ascii="Arial" w:hAnsi="Arial" w:cs="Arial"/>
                <w:b/>
                <w:i/>
                <w:color w:val="000000"/>
                <w:sz w:val="20"/>
              </w:rPr>
              <w:t>делами-начальник</w:t>
            </w:r>
            <w:r w:rsidR="008E4E3F" w:rsidRPr="00017DB2">
              <w:rPr>
                <w:rFonts w:ascii="Arial" w:hAnsi="Arial" w:cs="Arial"/>
                <w:b/>
                <w:i/>
                <w:color w:val="000000"/>
                <w:sz w:val="20"/>
              </w:rPr>
              <w:t xml:space="preserve"> </w:t>
            </w:r>
            <w:r w:rsidRPr="00017DB2">
              <w:rPr>
                <w:rFonts w:ascii="Arial" w:hAnsi="Arial" w:cs="Arial"/>
                <w:b/>
                <w:i/>
                <w:color w:val="000000"/>
                <w:sz w:val="20"/>
              </w:rPr>
              <w:t>отдела</w:t>
            </w:r>
            <w:r w:rsidR="008E4E3F" w:rsidRPr="00017DB2">
              <w:rPr>
                <w:rFonts w:ascii="Arial" w:hAnsi="Arial" w:cs="Arial"/>
                <w:b/>
                <w:i/>
                <w:color w:val="000000"/>
                <w:sz w:val="20"/>
              </w:rPr>
              <w:t xml:space="preserve"> </w:t>
            </w:r>
            <w:r w:rsidRPr="00017DB2">
              <w:rPr>
                <w:rFonts w:ascii="Arial" w:hAnsi="Arial" w:cs="Arial"/>
                <w:b/>
                <w:i/>
                <w:color w:val="000000"/>
                <w:sz w:val="20"/>
              </w:rPr>
              <w:t>организационной</w:t>
            </w:r>
            <w:r w:rsidR="008E4E3F" w:rsidRPr="00017DB2">
              <w:rPr>
                <w:rFonts w:ascii="Arial" w:hAnsi="Arial" w:cs="Arial"/>
                <w:b/>
                <w:i/>
                <w:color w:val="000000"/>
                <w:sz w:val="20"/>
              </w:rPr>
              <w:t xml:space="preserve"> </w:t>
            </w:r>
            <w:r w:rsidRPr="00017DB2">
              <w:rPr>
                <w:rFonts w:ascii="Arial" w:hAnsi="Arial" w:cs="Arial"/>
                <w:b/>
                <w:i/>
                <w:color w:val="000000"/>
                <w:sz w:val="20"/>
              </w:rPr>
              <w:t>работы</w:t>
            </w:r>
            <w:r w:rsidR="008E4E3F" w:rsidRPr="00017DB2">
              <w:rPr>
                <w:rFonts w:ascii="Arial" w:hAnsi="Arial" w:cs="Arial"/>
                <w:b/>
                <w:i/>
                <w:color w:val="000000"/>
                <w:sz w:val="20"/>
              </w:rPr>
              <w:t xml:space="preserve"> </w:t>
            </w:r>
            <w:r w:rsidRPr="00017DB2">
              <w:rPr>
                <w:rFonts w:ascii="Arial" w:hAnsi="Arial" w:cs="Arial"/>
                <w:b/>
                <w:i/>
                <w:color w:val="000000"/>
                <w:sz w:val="20"/>
              </w:rPr>
              <w:t>(председатель</w:t>
            </w:r>
            <w:r w:rsidR="008E4E3F" w:rsidRPr="00017DB2">
              <w:rPr>
                <w:rFonts w:ascii="Arial" w:hAnsi="Arial" w:cs="Arial"/>
                <w:b/>
                <w:i/>
                <w:color w:val="000000"/>
                <w:sz w:val="20"/>
              </w:rPr>
              <w:t xml:space="preserve"> </w:t>
            </w:r>
            <w:r w:rsidRPr="00017DB2">
              <w:rPr>
                <w:rFonts w:ascii="Arial" w:hAnsi="Arial" w:cs="Arial"/>
                <w:b/>
                <w:i/>
                <w:color w:val="000000"/>
                <w:sz w:val="20"/>
              </w:rPr>
              <w:t>коми</w:t>
            </w:r>
            <w:r w:rsidRPr="00017DB2">
              <w:rPr>
                <w:rFonts w:ascii="Arial" w:hAnsi="Arial" w:cs="Arial"/>
                <w:b/>
                <w:i/>
                <w:color w:val="000000"/>
                <w:sz w:val="20"/>
              </w:rPr>
              <w:t>с</w:t>
            </w:r>
            <w:r w:rsidRPr="00017DB2">
              <w:rPr>
                <w:rFonts w:ascii="Arial" w:hAnsi="Arial" w:cs="Arial"/>
                <w:b/>
                <w:i/>
                <w:color w:val="000000"/>
                <w:sz w:val="20"/>
              </w:rPr>
              <w:t>сии)</w:t>
            </w:r>
          </w:p>
        </w:tc>
      </w:tr>
      <w:tr w:rsidR="00F02B2C" w:rsidRPr="00017DB2" w:rsidTr="00217D1C">
        <w:tc>
          <w:tcPr>
            <w:tcW w:w="1737"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ПЕТРОВ</w:t>
            </w:r>
            <w:r w:rsidR="008E4E3F" w:rsidRPr="00017DB2">
              <w:rPr>
                <w:rFonts w:ascii="Arial" w:hAnsi="Arial" w:cs="Arial"/>
                <w:b/>
                <w:i/>
                <w:color w:val="000000"/>
                <w:sz w:val="20"/>
              </w:rPr>
              <w:t xml:space="preserve"> </w:t>
            </w:r>
            <w:r w:rsidRPr="00017DB2">
              <w:rPr>
                <w:rFonts w:ascii="Arial" w:hAnsi="Arial" w:cs="Arial"/>
                <w:b/>
                <w:i/>
                <w:color w:val="000000"/>
                <w:sz w:val="20"/>
              </w:rPr>
              <w:t>В.В.</w:t>
            </w:r>
          </w:p>
        </w:tc>
        <w:tc>
          <w:tcPr>
            <w:tcW w:w="161"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w:t>
            </w:r>
          </w:p>
        </w:tc>
        <w:tc>
          <w:tcPr>
            <w:tcW w:w="3102"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глава</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(заместитель</w:t>
            </w:r>
            <w:r w:rsidR="008E4E3F" w:rsidRPr="00017DB2">
              <w:rPr>
                <w:rFonts w:ascii="Arial" w:hAnsi="Arial" w:cs="Arial"/>
                <w:b/>
                <w:i/>
                <w:color w:val="000000"/>
                <w:sz w:val="20"/>
              </w:rPr>
              <w:t xml:space="preserve"> </w:t>
            </w:r>
            <w:r w:rsidRPr="00017DB2">
              <w:rPr>
                <w:rFonts w:ascii="Arial" w:hAnsi="Arial" w:cs="Arial"/>
                <w:b/>
                <w:i/>
                <w:color w:val="000000"/>
                <w:sz w:val="20"/>
              </w:rPr>
              <w:t>председателя</w:t>
            </w:r>
            <w:r w:rsidR="008E4E3F" w:rsidRPr="00017DB2">
              <w:rPr>
                <w:rFonts w:ascii="Arial" w:hAnsi="Arial" w:cs="Arial"/>
                <w:b/>
                <w:i/>
                <w:color w:val="000000"/>
                <w:sz w:val="20"/>
              </w:rPr>
              <w:t xml:space="preserve"> </w:t>
            </w:r>
            <w:r w:rsidRPr="00017DB2">
              <w:rPr>
                <w:rFonts w:ascii="Arial" w:hAnsi="Arial" w:cs="Arial"/>
                <w:b/>
                <w:i/>
                <w:color w:val="000000"/>
                <w:sz w:val="20"/>
              </w:rPr>
              <w:t>комиссии)</w:t>
            </w:r>
          </w:p>
        </w:tc>
      </w:tr>
      <w:tr w:rsidR="00F02B2C" w:rsidRPr="00017DB2" w:rsidTr="00217D1C">
        <w:tc>
          <w:tcPr>
            <w:tcW w:w="1737"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ЦВЕТКОВА</w:t>
            </w:r>
            <w:r w:rsidR="008E4E3F" w:rsidRPr="00017DB2">
              <w:rPr>
                <w:rFonts w:ascii="Arial" w:hAnsi="Arial" w:cs="Arial"/>
                <w:b/>
                <w:i/>
                <w:color w:val="000000"/>
                <w:sz w:val="20"/>
              </w:rPr>
              <w:t xml:space="preserve"> </w:t>
            </w:r>
            <w:r w:rsidRPr="00017DB2">
              <w:rPr>
                <w:rFonts w:ascii="Arial" w:hAnsi="Arial" w:cs="Arial"/>
                <w:b/>
                <w:i/>
                <w:color w:val="000000"/>
                <w:sz w:val="20"/>
              </w:rPr>
              <w:t>О.В.</w:t>
            </w:r>
          </w:p>
        </w:tc>
        <w:tc>
          <w:tcPr>
            <w:tcW w:w="161"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w:t>
            </w:r>
          </w:p>
        </w:tc>
        <w:tc>
          <w:tcPr>
            <w:tcW w:w="3102"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начальник</w:t>
            </w:r>
            <w:r w:rsidR="008E4E3F" w:rsidRPr="00017DB2">
              <w:rPr>
                <w:rFonts w:ascii="Arial" w:hAnsi="Arial" w:cs="Arial"/>
                <w:b/>
                <w:i/>
                <w:color w:val="000000"/>
                <w:sz w:val="20"/>
              </w:rPr>
              <w:t xml:space="preserve"> </w:t>
            </w:r>
            <w:r w:rsidRPr="00017DB2">
              <w:rPr>
                <w:rFonts w:ascii="Arial" w:hAnsi="Arial" w:cs="Arial"/>
                <w:b/>
                <w:i/>
                <w:color w:val="000000"/>
                <w:sz w:val="20"/>
              </w:rPr>
              <w:t>отдела</w:t>
            </w:r>
            <w:r w:rsidR="008E4E3F" w:rsidRPr="00017DB2">
              <w:rPr>
                <w:rFonts w:ascii="Arial" w:hAnsi="Arial" w:cs="Arial"/>
                <w:b/>
                <w:i/>
                <w:color w:val="000000"/>
                <w:sz w:val="20"/>
              </w:rPr>
              <w:t xml:space="preserve"> </w:t>
            </w:r>
            <w:r w:rsidRPr="00017DB2">
              <w:rPr>
                <w:rFonts w:ascii="Arial" w:hAnsi="Arial" w:cs="Arial"/>
                <w:b/>
                <w:i/>
                <w:color w:val="000000"/>
                <w:sz w:val="20"/>
              </w:rPr>
              <w:t>юридической</w:t>
            </w:r>
            <w:r w:rsidR="008E4E3F" w:rsidRPr="00017DB2">
              <w:rPr>
                <w:rFonts w:ascii="Arial" w:hAnsi="Arial" w:cs="Arial"/>
                <w:b/>
                <w:i/>
                <w:color w:val="000000"/>
                <w:sz w:val="20"/>
              </w:rPr>
              <w:t xml:space="preserve"> </w:t>
            </w:r>
            <w:r w:rsidRPr="00017DB2">
              <w:rPr>
                <w:rFonts w:ascii="Arial" w:hAnsi="Arial" w:cs="Arial"/>
                <w:b/>
                <w:i/>
                <w:color w:val="000000"/>
                <w:sz w:val="20"/>
              </w:rPr>
              <w:t>службы;</w:t>
            </w:r>
          </w:p>
        </w:tc>
      </w:tr>
      <w:tr w:rsidR="00F02B2C" w:rsidRPr="00017DB2" w:rsidTr="00217D1C">
        <w:tc>
          <w:tcPr>
            <w:tcW w:w="1737" w:type="pct"/>
            <w:vAlign w:val="center"/>
          </w:tcPr>
          <w:p w:rsidR="00F02B2C" w:rsidRPr="00017DB2" w:rsidRDefault="00F02B2C" w:rsidP="00217D1C">
            <w:pPr>
              <w:jc w:val="center"/>
              <w:rPr>
                <w:rFonts w:ascii="Arial" w:hAnsi="Arial" w:cs="Arial"/>
                <w:b/>
                <w:i/>
                <w:color w:val="000000"/>
                <w:sz w:val="20"/>
              </w:rPr>
            </w:pPr>
          </w:p>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АРСЕНТЬЕВА</w:t>
            </w:r>
            <w:r w:rsidR="008E4E3F" w:rsidRPr="00017DB2">
              <w:rPr>
                <w:rFonts w:ascii="Arial" w:hAnsi="Arial" w:cs="Arial"/>
                <w:b/>
                <w:i/>
                <w:color w:val="000000"/>
                <w:sz w:val="20"/>
              </w:rPr>
              <w:t xml:space="preserve"> </w:t>
            </w:r>
            <w:r w:rsidRPr="00017DB2">
              <w:rPr>
                <w:rFonts w:ascii="Arial" w:hAnsi="Arial" w:cs="Arial"/>
                <w:b/>
                <w:i/>
                <w:color w:val="000000"/>
                <w:sz w:val="20"/>
              </w:rPr>
              <w:t>С.В.</w:t>
            </w:r>
          </w:p>
          <w:p w:rsidR="00F02B2C" w:rsidRPr="00017DB2" w:rsidRDefault="00F02B2C" w:rsidP="00217D1C">
            <w:pPr>
              <w:jc w:val="center"/>
              <w:rPr>
                <w:rFonts w:ascii="Arial" w:hAnsi="Arial" w:cs="Arial"/>
                <w:b/>
                <w:i/>
                <w:color w:val="000000"/>
                <w:sz w:val="20"/>
              </w:rPr>
            </w:pPr>
          </w:p>
        </w:tc>
        <w:tc>
          <w:tcPr>
            <w:tcW w:w="161" w:type="pct"/>
            <w:vAlign w:val="center"/>
          </w:tcPr>
          <w:p w:rsidR="00F02B2C" w:rsidRPr="00017DB2" w:rsidRDefault="00F02B2C" w:rsidP="00217D1C">
            <w:pPr>
              <w:jc w:val="center"/>
              <w:rPr>
                <w:rFonts w:ascii="Arial" w:hAnsi="Arial" w:cs="Arial"/>
                <w:b/>
                <w:i/>
                <w:color w:val="000000"/>
                <w:sz w:val="20"/>
              </w:rPr>
            </w:pPr>
          </w:p>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w:t>
            </w:r>
          </w:p>
        </w:tc>
        <w:tc>
          <w:tcPr>
            <w:tcW w:w="3102" w:type="pct"/>
            <w:vAlign w:val="center"/>
          </w:tcPr>
          <w:p w:rsidR="00F02B2C" w:rsidRPr="00017DB2" w:rsidRDefault="00F02B2C" w:rsidP="00217D1C">
            <w:pPr>
              <w:jc w:val="center"/>
              <w:rPr>
                <w:rFonts w:ascii="Arial" w:hAnsi="Arial" w:cs="Arial"/>
                <w:b/>
                <w:i/>
                <w:color w:val="000000"/>
                <w:sz w:val="20"/>
              </w:rPr>
            </w:pPr>
          </w:p>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Начальник</w:t>
            </w:r>
            <w:r w:rsidR="008E4E3F" w:rsidRPr="00017DB2">
              <w:rPr>
                <w:rFonts w:ascii="Arial" w:hAnsi="Arial" w:cs="Arial"/>
                <w:b/>
                <w:i/>
                <w:color w:val="000000"/>
                <w:sz w:val="20"/>
              </w:rPr>
              <w:t xml:space="preserve"> </w:t>
            </w:r>
            <w:r w:rsidRPr="00017DB2">
              <w:rPr>
                <w:rFonts w:ascii="Arial" w:hAnsi="Arial" w:cs="Arial"/>
                <w:b/>
                <w:i/>
                <w:color w:val="000000"/>
                <w:sz w:val="20"/>
              </w:rPr>
              <w:t>отдела</w:t>
            </w:r>
            <w:r w:rsidR="008E4E3F" w:rsidRPr="00017DB2">
              <w:rPr>
                <w:rFonts w:ascii="Arial" w:hAnsi="Arial" w:cs="Arial"/>
                <w:b/>
                <w:i/>
                <w:color w:val="000000"/>
                <w:sz w:val="20"/>
              </w:rPr>
              <w:t xml:space="preserve"> </w:t>
            </w:r>
            <w:r w:rsidRPr="00017DB2">
              <w:rPr>
                <w:rFonts w:ascii="Arial" w:hAnsi="Arial" w:cs="Arial"/>
                <w:b/>
                <w:i/>
                <w:color w:val="000000"/>
                <w:sz w:val="20"/>
              </w:rPr>
              <w:t>образования</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молодежной</w:t>
            </w:r>
            <w:r w:rsidR="008E4E3F" w:rsidRPr="00017DB2">
              <w:rPr>
                <w:rFonts w:ascii="Arial" w:hAnsi="Arial" w:cs="Arial"/>
                <w:b/>
                <w:i/>
                <w:color w:val="000000"/>
                <w:sz w:val="20"/>
              </w:rPr>
              <w:t xml:space="preserve"> </w:t>
            </w:r>
            <w:r w:rsidRPr="00017DB2">
              <w:rPr>
                <w:rFonts w:ascii="Arial" w:hAnsi="Arial" w:cs="Arial"/>
                <w:b/>
                <w:i/>
                <w:color w:val="000000"/>
                <w:sz w:val="20"/>
              </w:rPr>
              <w:t>политики</w:t>
            </w:r>
            <w:r w:rsidR="008E4E3F" w:rsidRPr="00017DB2">
              <w:rPr>
                <w:rFonts w:ascii="Arial" w:hAnsi="Arial" w:cs="Arial"/>
                <w:b/>
                <w:i/>
                <w:color w:val="000000"/>
                <w:sz w:val="20"/>
              </w:rPr>
              <w:t xml:space="preserve"> </w:t>
            </w:r>
            <w:r w:rsidRPr="00017DB2">
              <w:rPr>
                <w:rFonts w:ascii="Arial" w:hAnsi="Arial" w:cs="Arial"/>
                <w:b/>
                <w:i/>
                <w:color w:val="000000"/>
                <w:sz w:val="20"/>
              </w:rPr>
              <w:t>администрации</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p>
        </w:tc>
      </w:tr>
      <w:tr w:rsidR="00F02B2C" w:rsidRPr="00017DB2" w:rsidTr="00217D1C">
        <w:tc>
          <w:tcPr>
            <w:tcW w:w="1737"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САПОЖНИКОВА</w:t>
            </w:r>
            <w:r w:rsidR="008E4E3F" w:rsidRPr="00017DB2">
              <w:rPr>
                <w:rFonts w:ascii="Arial" w:hAnsi="Arial" w:cs="Arial"/>
                <w:b/>
                <w:i/>
                <w:color w:val="000000"/>
                <w:sz w:val="20"/>
              </w:rPr>
              <w:t xml:space="preserve"> </w:t>
            </w:r>
            <w:r w:rsidRPr="00017DB2">
              <w:rPr>
                <w:rFonts w:ascii="Arial" w:hAnsi="Arial" w:cs="Arial"/>
                <w:b/>
                <w:i/>
                <w:color w:val="000000"/>
                <w:sz w:val="20"/>
              </w:rPr>
              <w:t>С.В.</w:t>
            </w:r>
          </w:p>
        </w:tc>
        <w:tc>
          <w:tcPr>
            <w:tcW w:w="161"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w:t>
            </w:r>
          </w:p>
        </w:tc>
        <w:tc>
          <w:tcPr>
            <w:tcW w:w="3102"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главный</w:t>
            </w:r>
            <w:r w:rsidR="008E4E3F" w:rsidRPr="00017DB2">
              <w:rPr>
                <w:rFonts w:ascii="Arial" w:hAnsi="Arial" w:cs="Arial"/>
                <w:b/>
                <w:i/>
                <w:color w:val="000000"/>
                <w:sz w:val="20"/>
              </w:rPr>
              <w:t xml:space="preserve"> </w:t>
            </w:r>
            <w:r w:rsidRPr="00017DB2">
              <w:rPr>
                <w:rFonts w:ascii="Arial" w:hAnsi="Arial" w:cs="Arial"/>
                <w:b/>
                <w:i/>
                <w:color w:val="000000"/>
                <w:sz w:val="20"/>
              </w:rPr>
              <w:t>специалист-эксперт</w:t>
            </w:r>
            <w:r w:rsidR="008E4E3F" w:rsidRPr="00017DB2">
              <w:rPr>
                <w:rFonts w:ascii="Arial" w:hAnsi="Arial" w:cs="Arial"/>
                <w:b/>
                <w:i/>
                <w:color w:val="000000"/>
                <w:sz w:val="20"/>
              </w:rPr>
              <w:t xml:space="preserve"> </w:t>
            </w:r>
            <w:r w:rsidRPr="00017DB2">
              <w:rPr>
                <w:rFonts w:ascii="Arial" w:hAnsi="Arial" w:cs="Arial"/>
                <w:b/>
                <w:i/>
                <w:color w:val="000000"/>
                <w:sz w:val="20"/>
              </w:rPr>
              <w:t>отдела</w:t>
            </w:r>
            <w:r w:rsidR="008E4E3F" w:rsidRPr="00017DB2">
              <w:rPr>
                <w:rFonts w:ascii="Arial" w:hAnsi="Arial" w:cs="Arial"/>
                <w:b/>
                <w:i/>
                <w:color w:val="000000"/>
                <w:sz w:val="20"/>
              </w:rPr>
              <w:t xml:space="preserve"> </w:t>
            </w:r>
            <w:r w:rsidRPr="00017DB2">
              <w:rPr>
                <w:rFonts w:ascii="Arial" w:hAnsi="Arial" w:cs="Arial"/>
                <w:b/>
                <w:i/>
                <w:color w:val="000000"/>
                <w:sz w:val="20"/>
              </w:rPr>
              <w:t>организационной</w:t>
            </w:r>
            <w:r w:rsidR="008E4E3F" w:rsidRPr="00017DB2">
              <w:rPr>
                <w:rFonts w:ascii="Arial" w:hAnsi="Arial" w:cs="Arial"/>
                <w:b/>
                <w:i/>
                <w:color w:val="000000"/>
                <w:sz w:val="20"/>
              </w:rPr>
              <w:t xml:space="preserve"> </w:t>
            </w:r>
            <w:r w:rsidRPr="00017DB2">
              <w:rPr>
                <w:rFonts w:ascii="Arial" w:hAnsi="Arial" w:cs="Arial"/>
                <w:b/>
                <w:i/>
                <w:color w:val="000000"/>
                <w:sz w:val="20"/>
              </w:rPr>
              <w:t>работы</w:t>
            </w:r>
            <w:r w:rsidR="008E4E3F" w:rsidRPr="00017DB2">
              <w:rPr>
                <w:rFonts w:ascii="Arial" w:hAnsi="Arial" w:cs="Arial"/>
                <w:b/>
                <w:i/>
                <w:color w:val="000000"/>
                <w:sz w:val="20"/>
              </w:rPr>
              <w:t xml:space="preserve"> </w:t>
            </w:r>
            <w:r w:rsidRPr="00017DB2">
              <w:rPr>
                <w:rFonts w:ascii="Arial" w:hAnsi="Arial" w:cs="Arial"/>
                <w:b/>
                <w:i/>
                <w:color w:val="000000"/>
                <w:sz w:val="20"/>
              </w:rPr>
              <w:t>администрации</w:t>
            </w:r>
            <w:r w:rsidR="008E4E3F" w:rsidRPr="00017DB2">
              <w:rPr>
                <w:rFonts w:ascii="Arial" w:hAnsi="Arial" w:cs="Arial"/>
                <w:b/>
                <w:i/>
                <w:color w:val="000000"/>
                <w:sz w:val="20"/>
              </w:rPr>
              <w:t xml:space="preserve"> </w:t>
            </w:r>
            <w:r w:rsidRPr="00017DB2">
              <w:rPr>
                <w:rFonts w:ascii="Arial" w:hAnsi="Arial" w:cs="Arial"/>
                <w:b/>
                <w:i/>
                <w:color w:val="000000"/>
                <w:sz w:val="20"/>
              </w:rPr>
              <w:t>Марии</w:t>
            </w:r>
            <w:r w:rsidRPr="00017DB2">
              <w:rPr>
                <w:rFonts w:ascii="Arial" w:hAnsi="Arial" w:cs="Arial"/>
                <w:b/>
                <w:i/>
                <w:color w:val="000000"/>
                <w:sz w:val="20"/>
              </w:rPr>
              <w:t>н</w:t>
            </w:r>
            <w:r w:rsidRPr="00017DB2">
              <w:rPr>
                <w:rFonts w:ascii="Arial" w:hAnsi="Arial" w:cs="Arial"/>
                <w:b/>
                <w:i/>
                <w:color w:val="000000"/>
                <w:sz w:val="20"/>
              </w:rPr>
              <w:t>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(секретарь</w:t>
            </w:r>
            <w:r w:rsidR="008E4E3F" w:rsidRPr="00017DB2">
              <w:rPr>
                <w:rFonts w:ascii="Arial" w:hAnsi="Arial" w:cs="Arial"/>
                <w:b/>
                <w:i/>
                <w:color w:val="000000"/>
                <w:sz w:val="20"/>
              </w:rPr>
              <w:t xml:space="preserve"> </w:t>
            </w:r>
            <w:r w:rsidRPr="00017DB2">
              <w:rPr>
                <w:rFonts w:ascii="Arial" w:hAnsi="Arial" w:cs="Arial"/>
                <w:b/>
                <w:i/>
                <w:color w:val="000000"/>
                <w:sz w:val="20"/>
              </w:rPr>
              <w:t>комиссии)</w:t>
            </w:r>
          </w:p>
        </w:tc>
      </w:tr>
      <w:tr w:rsidR="00F02B2C" w:rsidRPr="00017DB2" w:rsidTr="00217D1C">
        <w:tc>
          <w:tcPr>
            <w:tcW w:w="1737"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БОРИСОВ</w:t>
            </w:r>
            <w:r w:rsidR="008E4E3F" w:rsidRPr="00017DB2">
              <w:rPr>
                <w:rFonts w:ascii="Arial" w:hAnsi="Arial" w:cs="Arial"/>
                <w:b/>
                <w:i/>
                <w:color w:val="000000"/>
                <w:sz w:val="20"/>
              </w:rPr>
              <w:t xml:space="preserve"> </w:t>
            </w:r>
            <w:r w:rsidRPr="00017DB2">
              <w:rPr>
                <w:rFonts w:ascii="Arial" w:hAnsi="Arial" w:cs="Arial"/>
                <w:b/>
                <w:i/>
                <w:color w:val="000000"/>
                <w:sz w:val="20"/>
              </w:rPr>
              <w:t>Н.Н.</w:t>
            </w:r>
          </w:p>
          <w:p w:rsidR="00F02B2C" w:rsidRPr="00017DB2" w:rsidRDefault="00F02B2C" w:rsidP="00217D1C">
            <w:pPr>
              <w:jc w:val="center"/>
              <w:rPr>
                <w:rFonts w:ascii="Arial" w:hAnsi="Arial" w:cs="Arial"/>
                <w:b/>
                <w:i/>
                <w:color w:val="000000"/>
                <w:sz w:val="20"/>
              </w:rPr>
            </w:pPr>
          </w:p>
        </w:tc>
        <w:tc>
          <w:tcPr>
            <w:tcW w:w="161"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w:t>
            </w:r>
          </w:p>
        </w:tc>
        <w:tc>
          <w:tcPr>
            <w:tcW w:w="3102"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депутат</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районного</w:t>
            </w:r>
            <w:r w:rsidR="008E4E3F" w:rsidRPr="00017DB2">
              <w:rPr>
                <w:rFonts w:ascii="Arial" w:hAnsi="Arial" w:cs="Arial"/>
                <w:b/>
                <w:i/>
                <w:color w:val="000000"/>
                <w:sz w:val="20"/>
              </w:rPr>
              <w:t xml:space="preserve"> </w:t>
            </w:r>
            <w:r w:rsidRPr="00017DB2">
              <w:rPr>
                <w:rFonts w:ascii="Arial" w:hAnsi="Arial" w:cs="Arial"/>
                <w:b/>
                <w:i/>
                <w:color w:val="000000"/>
                <w:sz w:val="20"/>
              </w:rPr>
              <w:t>Собрания</w:t>
            </w:r>
            <w:r w:rsidR="008E4E3F" w:rsidRPr="00017DB2">
              <w:rPr>
                <w:rFonts w:ascii="Arial" w:hAnsi="Arial" w:cs="Arial"/>
                <w:b/>
                <w:i/>
                <w:color w:val="000000"/>
                <w:sz w:val="20"/>
              </w:rPr>
              <w:t xml:space="preserve"> </w:t>
            </w:r>
            <w:r w:rsidRPr="00017DB2">
              <w:rPr>
                <w:rFonts w:ascii="Arial" w:hAnsi="Arial" w:cs="Arial"/>
                <w:b/>
                <w:i/>
                <w:color w:val="000000"/>
                <w:sz w:val="20"/>
              </w:rPr>
              <w:t>депутатов;</w:t>
            </w:r>
          </w:p>
        </w:tc>
      </w:tr>
      <w:tr w:rsidR="00F02B2C" w:rsidRPr="00017DB2" w:rsidTr="00217D1C">
        <w:tc>
          <w:tcPr>
            <w:tcW w:w="1737"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Главы</w:t>
            </w:r>
            <w:r w:rsidR="008E4E3F" w:rsidRPr="00017DB2">
              <w:rPr>
                <w:rFonts w:ascii="Arial" w:hAnsi="Arial" w:cs="Arial"/>
                <w:b/>
                <w:i/>
                <w:color w:val="000000"/>
                <w:sz w:val="20"/>
              </w:rPr>
              <w:t xml:space="preserve"> </w:t>
            </w:r>
            <w:r w:rsidRPr="00017DB2">
              <w:rPr>
                <w:rFonts w:ascii="Arial" w:hAnsi="Arial" w:cs="Arial"/>
                <w:b/>
                <w:i/>
                <w:color w:val="000000"/>
                <w:sz w:val="20"/>
              </w:rPr>
              <w:t>администраций</w:t>
            </w:r>
            <w:r w:rsidR="008E4E3F" w:rsidRPr="00017DB2">
              <w:rPr>
                <w:rFonts w:ascii="Arial" w:hAnsi="Arial" w:cs="Arial"/>
                <w:b/>
                <w:i/>
                <w:color w:val="000000"/>
                <w:sz w:val="20"/>
              </w:rPr>
              <w:t xml:space="preserve"> </w:t>
            </w:r>
            <w:r w:rsidRPr="00017DB2">
              <w:rPr>
                <w:rFonts w:ascii="Arial" w:hAnsi="Arial" w:cs="Arial"/>
                <w:b/>
                <w:i/>
                <w:color w:val="000000"/>
                <w:sz w:val="20"/>
              </w:rPr>
              <w:t>поселений</w:t>
            </w:r>
          </w:p>
        </w:tc>
        <w:tc>
          <w:tcPr>
            <w:tcW w:w="161"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w:t>
            </w:r>
          </w:p>
        </w:tc>
        <w:tc>
          <w:tcPr>
            <w:tcW w:w="3102"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по</w:t>
            </w:r>
            <w:r w:rsidR="008E4E3F" w:rsidRPr="00017DB2">
              <w:rPr>
                <w:rFonts w:ascii="Arial" w:hAnsi="Arial" w:cs="Arial"/>
                <w:b/>
                <w:i/>
                <w:color w:val="000000"/>
                <w:sz w:val="20"/>
              </w:rPr>
              <w:t xml:space="preserve"> </w:t>
            </w:r>
            <w:r w:rsidRPr="00017DB2">
              <w:rPr>
                <w:rFonts w:ascii="Arial" w:hAnsi="Arial" w:cs="Arial"/>
                <w:b/>
                <w:i/>
                <w:color w:val="000000"/>
                <w:sz w:val="20"/>
              </w:rPr>
              <w:t>территориальной</w:t>
            </w:r>
            <w:r w:rsidR="008E4E3F" w:rsidRPr="00017DB2">
              <w:rPr>
                <w:rFonts w:ascii="Arial" w:hAnsi="Arial" w:cs="Arial"/>
                <w:b/>
                <w:i/>
                <w:color w:val="000000"/>
                <w:sz w:val="20"/>
              </w:rPr>
              <w:t xml:space="preserve"> </w:t>
            </w:r>
            <w:r w:rsidRPr="00017DB2">
              <w:rPr>
                <w:rFonts w:ascii="Arial" w:hAnsi="Arial" w:cs="Arial"/>
                <w:b/>
                <w:i/>
                <w:color w:val="000000"/>
                <w:sz w:val="20"/>
              </w:rPr>
              <w:t>принадлежности</w:t>
            </w:r>
            <w:r w:rsidR="008E4E3F" w:rsidRPr="00017DB2">
              <w:rPr>
                <w:rFonts w:ascii="Arial" w:hAnsi="Arial" w:cs="Arial"/>
                <w:b/>
                <w:i/>
                <w:color w:val="000000"/>
                <w:sz w:val="20"/>
              </w:rPr>
              <w:t xml:space="preserve"> </w:t>
            </w:r>
            <w:r w:rsidRPr="00017DB2">
              <w:rPr>
                <w:rFonts w:ascii="Arial" w:hAnsi="Arial" w:cs="Arial"/>
                <w:b/>
                <w:i/>
                <w:color w:val="000000"/>
                <w:sz w:val="20"/>
              </w:rPr>
              <w:t>(по</w:t>
            </w:r>
            <w:r w:rsidR="008E4E3F" w:rsidRPr="00017DB2">
              <w:rPr>
                <w:rFonts w:ascii="Arial" w:hAnsi="Arial" w:cs="Arial"/>
                <w:b/>
                <w:i/>
                <w:color w:val="000000"/>
                <w:sz w:val="20"/>
              </w:rPr>
              <w:t xml:space="preserve"> </w:t>
            </w:r>
            <w:r w:rsidRPr="00017DB2">
              <w:rPr>
                <w:rFonts w:ascii="Arial" w:hAnsi="Arial" w:cs="Arial"/>
                <w:b/>
                <w:i/>
                <w:color w:val="000000"/>
                <w:sz w:val="20"/>
              </w:rPr>
              <w:t>согласованию)</w:t>
            </w:r>
          </w:p>
          <w:p w:rsidR="00F02B2C" w:rsidRPr="00017DB2" w:rsidRDefault="00F02B2C" w:rsidP="00217D1C">
            <w:pPr>
              <w:jc w:val="center"/>
              <w:rPr>
                <w:rFonts w:ascii="Arial" w:hAnsi="Arial" w:cs="Arial"/>
                <w:b/>
                <w:i/>
                <w:color w:val="000000"/>
                <w:sz w:val="20"/>
              </w:rPr>
            </w:pPr>
          </w:p>
        </w:tc>
      </w:tr>
      <w:tr w:rsidR="00F02B2C" w:rsidRPr="00017DB2" w:rsidTr="00217D1C">
        <w:tc>
          <w:tcPr>
            <w:tcW w:w="1737"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Представитель</w:t>
            </w:r>
            <w:r w:rsidR="008E4E3F" w:rsidRPr="00017DB2">
              <w:rPr>
                <w:rFonts w:ascii="Arial" w:hAnsi="Arial" w:cs="Arial"/>
                <w:b/>
                <w:i/>
                <w:color w:val="000000"/>
                <w:sz w:val="20"/>
              </w:rPr>
              <w:t xml:space="preserve"> </w:t>
            </w:r>
            <w:r w:rsidRPr="00017DB2">
              <w:rPr>
                <w:rFonts w:ascii="Arial" w:hAnsi="Arial" w:cs="Arial"/>
                <w:b/>
                <w:i/>
                <w:color w:val="000000"/>
                <w:sz w:val="20"/>
              </w:rPr>
              <w:t>органа</w:t>
            </w:r>
            <w:r w:rsidR="008E4E3F" w:rsidRPr="00017DB2">
              <w:rPr>
                <w:rFonts w:ascii="Arial" w:hAnsi="Arial" w:cs="Arial"/>
                <w:b/>
                <w:i/>
                <w:color w:val="000000"/>
                <w:sz w:val="20"/>
              </w:rPr>
              <w:t xml:space="preserve"> </w:t>
            </w:r>
            <w:r w:rsidRPr="00017DB2">
              <w:rPr>
                <w:rFonts w:ascii="Arial" w:hAnsi="Arial" w:cs="Arial"/>
                <w:b/>
                <w:i/>
                <w:color w:val="000000"/>
                <w:sz w:val="20"/>
              </w:rPr>
              <w:t>Чувашской</w:t>
            </w:r>
            <w:r w:rsidR="008E4E3F" w:rsidRPr="00017DB2">
              <w:rPr>
                <w:rFonts w:ascii="Arial" w:hAnsi="Arial" w:cs="Arial"/>
                <w:b/>
                <w:i/>
                <w:color w:val="000000"/>
                <w:sz w:val="20"/>
              </w:rPr>
              <w:t xml:space="preserve"> </w:t>
            </w:r>
            <w:r w:rsidRPr="00017DB2">
              <w:rPr>
                <w:rFonts w:ascii="Arial" w:hAnsi="Arial" w:cs="Arial"/>
                <w:b/>
                <w:i/>
                <w:color w:val="000000"/>
                <w:sz w:val="20"/>
              </w:rPr>
              <w:t>Республики,</w:t>
            </w:r>
            <w:r w:rsidR="008E4E3F" w:rsidRPr="00017DB2">
              <w:rPr>
                <w:rFonts w:ascii="Arial" w:hAnsi="Arial" w:cs="Arial"/>
                <w:b/>
                <w:i/>
                <w:color w:val="000000"/>
                <w:sz w:val="20"/>
              </w:rPr>
              <w:t xml:space="preserve"> </w:t>
            </w:r>
            <w:r w:rsidRPr="00017DB2">
              <w:rPr>
                <w:rFonts w:ascii="Arial" w:hAnsi="Arial" w:cs="Arial"/>
                <w:b/>
                <w:i/>
                <w:color w:val="000000"/>
                <w:sz w:val="20"/>
              </w:rPr>
              <w:t>уполномоченного</w:t>
            </w:r>
            <w:r w:rsidR="008E4E3F" w:rsidRPr="00017DB2">
              <w:rPr>
                <w:rFonts w:ascii="Arial" w:hAnsi="Arial" w:cs="Arial"/>
                <w:b/>
                <w:i/>
                <w:color w:val="000000"/>
                <w:sz w:val="20"/>
              </w:rPr>
              <w:t xml:space="preserve"> </w:t>
            </w:r>
            <w:r w:rsidRPr="00017DB2">
              <w:rPr>
                <w:rFonts w:ascii="Arial" w:hAnsi="Arial" w:cs="Arial"/>
                <w:b/>
                <w:i/>
                <w:color w:val="000000"/>
                <w:sz w:val="20"/>
              </w:rPr>
              <w:t>Главой</w:t>
            </w:r>
            <w:r w:rsidR="008E4E3F" w:rsidRPr="00017DB2">
              <w:rPr>
                <w:rFonts w:ascii="Arial" w:hAnsi="Arial" w:cs="Arial"/>
                <w:b/>
                <w:i/>
                <w:color w:val="000000"/>
                <w:sz w:val="20"/>
              </w:rPr>
              <w:t xml:space="preserve"> </w:t>
            </w:r>
            <w:r w:rsidRPr="00017DB2">
              <w:rPr>
                <w:rFonts w:ascii="Arial" w:hAnsi="Arial" w:cs="Arial"/>
                <w:b/>
                <w:i/>
                <w:color w:val="000000"/>
                <w:sz w:val="20"/>
              </w:rPr>
              <w:t>Чувашской</w:t>
            </w:r>
            <w:r w:rsidR="008E4E3F" w:rsidRPr="00017DB2">
              <w:rPr>
                <w:rFonts w:ascii="Arial" w:hAnsi="Arial" w:cs="Arial"/>
                <w:b/>
                <w:i/>
                <w:color w:val="000000"/>
                <w:sz w:val="20"/>
              </w:rPr>
              <w:t xml:space="preserve"> </w:t>
            </w:r>
            <w:r w:rsidRPr="00017DB2">
              <w:rPr>
                <w:rFonts w:ascii="Arial" w:hAnsi="Arial" w:cs="Arial"/>
                <w:b/>
                <w:i/>
                <w:color w:val="000000"/>
                <w:sz w:val="20"/>
              </w:rPr>
              <w:t>Республики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исполнение</w:t>
            </w:r>
            <w:r w:rsidR="008E4E3F" w:rsidRPr="00017DB2">
              <w:rPr>
                <w:rFonts w:ascii="Arial" w:hAnsi="Arial" w:cs="Arial"/>
                <w:b/>
                <w:i/>
                <w:color w:val="000000"/>
                <w:sz w:val="20"/>
              </w:rPr>
              <w:t xml:space="preserve"> </w:t>
            </w:r>
            <w:r w:rsidRPr="00017DB2">
              <w:rPr>
                <w:rFonts w:ascii="Arial" w:hAnsi="Arial" w:cs="Arial"/>
                <w:b/>
                <w:i/>
                <w:color w:val="000000"/>
                <w:sz w:val="20"/>
              </w:rPr>
              <w:t>функций</w:t>
            </w:r>
            <w:r w:rsidR="008E4E3F" w:rsidRPr="00017DB2">
              <w:rPr>
                <w:rFonts w:ascii="Arial" w:hAnsi="Arial" w:cs="Arial"/>
                <w:b/>
                <w:i/>
                <w:color w:val="000000"/>
                <w:sz w:val="20"/>
              </w:rPr>
              <w:t xml:space="preserve"> </w:t>
            </w:r>
            <w:r w:rsidRPr="00017DB2">
              <w:rPr>
                <w:rFonts w:ascii="Arial" w:hAnsi="Arial" w:cs="Arial"/>
                <w:b/>
                <w:i/>
                <w:color w:val="000000"/>
                <w:sz w:val="20"/>
              </w:rPr>
              <w:t>органа</w:t>
            </w:r>
            <w:r w:rsidR="008E4E3F" w:rsidRPr="00017DB2">
              <w:rPr>
                <w:rFonts w:ascii="Arial" w:hAnsi="Arial" w:cs="Arial"/>
                <w:b/>
                <w:i/>
                <w:color w:val="000000"/>
                <w:sz w:val="20"/>
              </w:rPr>
              <w:t xml:space="preserve"> </w:t>
            </w:r>
            <w:r w:rsidRPr="00017DB2">
              <w:rPr>
                <w:rFonts w:ascii="Arial" w:hAnsi="Arial" w:cs="Arial"/>
                <w:b/>
                <w:i/>
                <w:color w:val="000000"/>
                <w:sz w:val="20"/>
              </w:rPr>
              <w:t>Чувашской</w:t>
            </w:r>
            <w:r w:rsidR="008E4E3F" w:rsidRPr="00017DB2">
              <w:rPr>
                <w:rFonts w:ascii="Arial" w:hAnsi="Arial" w:cs="Arial"/>
                <w:b/>
                <w:i/>
                <w:color w:val="000000"/>
                <w:sz w:val="20"/>
              </w:rPr>
              <w:t xml:space="preserve"> </w:t>
            </w:r>
            <w:r w:rsidRPr="00017DB2">
              <w:rPr>
                <w:rFonts w:ascii="Arial" w:hAnsi="Arial" w:cs="Arial"/>
                <w:b/>
                <w:i/>
                <w:color w:val="000000"/>
                <w:sz w:val="20"/>
              </w:rPr>
              <w:t>Ре</w:t>
            </w:r>
            <w:r w:rsidRPr="00017DB2">
              <w:rPr>
                <w:rFonts w:ascii="Arial" w:hAnsi="Arial" w:cs="Arial"/>
                <w:b/>
                <w:i/>
                <w:color w:val="000000"/>
                <w:sz w:val="20"/>
              </w:rPr>
              <w:t>с</w:t>
            </w:r>
            <w:r w:rsidRPr="00017DB2">
              <w:rPr>
                <w:rFonts w:ascii="Arial" w:hAnsi="Arial" w:cs="Arial"/>
                <w:b/>
                <w:i/>
                <w:color w:val="000000"/>
                <w:sz w:val="20"/>
              </w:rPr>
              <w:t>публики</w:t>
            </w:r>
            <w:r w:rsidR="008E4E3F" w:rsidRPr="00017DB2">
              <w:rPr>
                <w:rFonts w:ascii="Arial" w:hAnsi="Arial" w:cs="Arial"/>
                <w:b/>
                <w:i/>
                <w:color w:val="000000"/>
                <w:sz w:val="20"/>
              </w:rPr>
              <w:t xml:space="preserve"> </w:t>
            </w:r>
            <w:r w:rsidRPr="00017DB2">
              <w:rPr>
                <w:rFonts w:ascii="Arial" w:hAnsi="Arial" w:cs="Arial"/>
                <w:b/>
                <w:i/>
                <w:color w:val="000000"/>
                <w:sz w:val="20"/>
              </w:rPr>
              <w:t>по</w:t>
            </w:r>
            <w:r w:rsidR="008E4E3F" w:rsidRPr="00017DB2">
              <w:rPr>
                <w:rFonts w:ascii="Arial" w:hAnsi="Arial" w:cs="Arial"/>
                <w:b/>
                <w:i/>
                <w:color w:val="000000"/>
                <w:sz w:val="20"/>
              </w:rPr>
              <w:t xml:space="preserve"> </w:t>
            </w:r>
            <w:r w:rsidRPr="00017DB2">
              <w:rPr>
                <w:rFonts w:ascii="Arial" w:hAnsi="Arial" w:cs="Arial"/>
                <w:b/>
                <w:i/>
                <w:color w:val="000000"/>
                <w:sz w:val="20"/>
              </w:rPr>
              <w:t>профилактике</w:t>
            </w:r>
            <w:r w:rsidR="008E4E3F" w:rsidRPr="00017DB2">
              <w:rPr>
                <w:rFonts w:ascii="Arial" w:hAnsi="Arial" w:cs="Arial"/>
                <w:b/>
                <w:i/>
                <w:color w:val="000000"/>
                <w:sz w:val="20"/>
              </w:rPr>
              <w:t xml:space="preserve"> </w:t>
            </w:r>
            <w:r w:rsidRPr="00017DB2">
              <w:rPr>
                <w:rFonts w:ascii="Arial" w:hAnsi="Arial" w:cs="Arial"/>
                <w:b/>
                <w:i/>
                <w:color w:val="000000"/>
                <w:sz w:val="20"/>
              </w:rPr>
              <w:t>коррупционных</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иных</w:t>
            </w:r>
            <w:r w:rsidR="008E4E3F" w:rsidRPr="00017DB2">
              <w:rPr>
                <w:rFonts w:ascii="Arial" w:hAnsi="Arial" w:cs="Arial"/>
                <w:b/>
                <w:i/>
                <w:color w:val="000000"/>
                <w:sz w:val="20"/>
              </w:rPr>
              <w:t xml:space="preserve"> </w:t>
            </w:r>
            <w:r w:rsidRPr="00017DB2">
              <w:rPr>
                <w:rFonts w:ascii="Arial" w:hAnsi="Arial" w:cs="Arial"/>
                <w:b/>
                <w:i/>
                <w:color w:val="000000"/>
                <w:sz w:val="20"/>
              </w:rPr>
              <w:t>правонарушений.</w:t>
            </w:r>
          </w:p>
        </w:tc>
        <w:tc>
          <w:tcPr>
            <w:tcW w:w="161"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w:t>
            </w:r>
          </w:p>
        </w:tc>
        <w:tc>
          <w:tcPr>
            <w:tcW w:w="3102"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i/>
                <w:color w:val="000000"/>
                <w:sz w:val="20"/>
              </w:rPr>
              <w:t>по</w:t>
            </w:r>
            <w:r w:rsidR="008E4E3F" w:rsidRPr="00017DB2">
              <w:rPr>
                <w:rFonts w:ascii="Arial" w:hAnsi="Arial" w:cs="Arial"/>
                <w:b/>
                <w:i/>
                <w:color w:val="000000"/>
                <w:sz w:val="20"/>
              </w:rPr>
              <w:t xml:space="preserve"> </w:t>
            </w:r>
            <w:r w:rsidRPr="00017DB2">
              <w:rPr>
                <w:rFonts w:ascii="Arial" w:hAnsi="Arial" w:cs="Arial"/>
                <w:b/>
                <w:i/>
                <w:color w:val="000000"/>
                <w:sz w:val="20"/>
              </w:rPr>
              <w:t>согласованию</w:t>
            </w:r>
          </w:p>
        </w:tc>
      </w:tr>
    </w:tbl>
    <w:p w:rsidR="00F02B2C" w:rsidRPr="00017DB2" w:rsidRDefault="00F02B2C" w:rsidP="00017DB2">
      <w:pPr>
        <w:pStyle w:val="28"/>
        <w:ind w:firstLine="0"/>
        <w:outlineLvl w:val="0"/>
        <w:rPr>
          <w:rFonts w:ascii="Arial" w:hAnsi="Arial" w:cs="Arial"/>
          <w:color w:val="000000"/>
          <w:sz w:val="20"/>
          <w:szCs w:val="24"/>
        </w:rPr>
      </w:pPr>
    </w:p>
    <w:p w:rsidR="00983E5F" w:rsidRPr="00017DB2" w:rsidRDefault="00F02B2C" w:rsidP="00017DB2">
      <w:pPr>
        <w:pStyle w:val="28"/>
        <w:ind w:firstLine="708"/>
        <w:outlineLvl w:val="0"/>
        <w:rPr>
          <w:rFonts w:ascii="Arial" w:hAnsi="Arial" w:cs="Arial"/>
          <w:color w:val="000000"/>
          <w:sz w:val="20"/>
          <w:szCs w:val="24"/>
        </w:rPr>
      </w:pPr>
      <w:r w:rsidRPr="00017DB2">
        <w:rPr>
          <w:rFonts w:ascii="Arial" w:hAnsi="Arial" w:cs="Arial"/>
          <w:bCs/>
          <w:iCs/>
          <w:color w:val="000000"/>
          <w:sz w:val="20"/>
          <w:szCs w:val="24"/>
        </w:rPr>
        <w:t>2.</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Постановление</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администрации</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Мариинско-Посадского</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района</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Чувашской</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Республики</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от</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02.08.2019</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568</w:t>
      </w:r>
      <w:r w:rsidR="008E4E3F" w:rsidRPr="00017DB2">
        <w:rPr>
          <w:rFonts w:ascii="Arial" w:hAnsi="Arial" w:cs="Arial"/>
          <w:bCs/>
          <w:iCs/>
          <w:color w:val="000000"/>
          <w:sz w:val="20"/>
          <w:szCs w:val="24"/>
        </w:rPr>
        <w:t xml:space="preserve"> </w:t>
      </w:r>
      <w:r w:rsidRPr="00017DB2">
        <w:rPr>
          <w:rFonts w:ascii="Arial" w:hAnsi="Arial" w:cs="Arial"/>
          <w:bCs/>
          <w:iCs/>
          <w:color w:val="000000"/>
          <w:sz w:val="20"/>
          <w:szCs w:val="24"/>
        </w:rPr>
        <w:t>«</w:t>
      </w:r>
      <w:r w:rsidR="008E4E3F" w:rsidRPr="00017DB2">
        <w:rPr>
          <w:rFonts w:ascii="Arial" w:hAnsi="Arial" w:cs="Arial"/>
          <w:bCs/>
          <w:iCs/>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внесении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изменений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от</w:t>
      </w:r>
      <w:r w:rsidR="008E4E3F" w:rsidRPr="00017DB2">
        <w:rPr>
          <w:rFonts w:ascii="Arial" w:hAnsi="Arial" w:cs="Arial"/>
          <w:color w:val="000000"/>
          <w:sz w:val="20"/>
          <w:szCs w:val="24"/>
        </w:rPr>
        <w:t xml:space="preserve"> </w:t>
      </w:r>
      <w:r w:rsidRPr="00017DB2">
        <w:rPr>
          <w:rFonts w:ascii="Arial" w:hAnsi="Arial" w:cs="Arial"/>
          <w:color w:val="000000"/>
          <w:sz w:val="20"/>
          <w:szCs w:val="24"/>
        </w:rPr>
        <w:t>18.09.2018</w:t>
      </w:r>
      <w:r w:rsidR="008E4E3F" w:rsidRPr="00017DB2">
        <w:rPr>
          <w:rFonts w:ascii="Arial" w:hAnsi="Arial" w:cs="Arial"/>
          <w:color w:val="000000"/>
          <w:sz w:val="20"/>
          <w:szCs w:val="24"/>
        </w:rPr>
        <w:t xml:space="preserve"> </w:t>
      </w:r>
      <w:r w:rsidRPr="00017DB2">
        <w:rPr>
          <w:rFonts w:ascii="Arial" w:hAnsi="Arial" w:cs="Arial"/>
          <w:color w:val="000000"/>
          <w:sz w:val="20"/>
          <w:szCs w:val="24"/>
        </w:rPr>
        <w:t>№664</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утверждении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состава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комиссий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признать</w:t>
      </w:r>
      <w:r w:rsidR="008E4E3F" w:rsidRPr="00017DB2">
        <w:rPr>
          <w:rFonts w:ascii="Arial" w:hAnsi="Arial" w:cs="Arial"/>
          <w:color w:val="000000"/>
          <w:sz w:val="20"/>
          <w:szCs w:val="24"/>
        </w:rPr>
        <w:t xml:space="preserve"> </w:t>
      </w:r>
      <w:r w:rsidRPr="00017DB2">
        <w:rPr>
          <w:rFonts w:ascii="Arial" w:hAnsi="Arial" w:cs="Arial"/>
          <w:color w:val="000000"/>
          <w:sz w:val="20"/>
          <w:szCs w:val="24"/>
        </w:rPr>
        <w:t>утратившим</w:t>
      </w:r>
      <w:r w:rsidR="008E4E3F" w:rsidRPr="00017DB2">
        <w:rPr>
          <w:rFonts w:ascii="Arial" w:hAnsi="Arial" w:cs="Arial"/>
          <w:color w:val="000000"/>
          <w:sz w:val="20"/>
          <w:szCs w:val="24"/>
        </w:rPr>
        <w:t xml:space="preserve"> </w:t>
      </w:r>
      <w:r w:rsidRPr="00017DB2">
        <w:rPr>
          <w:rFonts w:ascii="Arial" w:hAnsi="Arial" w:cs="Arial"/>
          <w:color w:val="000000"/>
          <w:sz w:val="20"/>
          <w:szCs w:val="24"/>
        </w:rPr>
        <w:t>силу.</w:t>
      </w:r>
    </w:p>
    <w:p w:rsidR="00983E5F" w:rsidRPr="00017DB2" w:rsidRDefault="00F02B2C" w:rsidP="00017DB2">
      <w:pPr>
        <w:ind w:firstLine="708"/>
        <w:rPr>
          <w:rFonts w:ascii="Arial" w:hAnsi="Arial" w:cs="Arial"/>
          <w:b/>
          <w:bCs/>
          <w:i/>
          <w:iCs/>
          <w:color w:val="000000"/>
          <w:sz w:val="20"/>
        </w:rPr>
      </w:pPr>
      <w:r w:rsidRPr="00017DB2">
        <w:rPr>
          <w:rFonts w:ascii="Arial" w:hAnsi="Arial" w:cs="Arial"/>
          <w:b/>
          <w:bCs/>
          <w:i/>
          <w:iCs/>
          <w:color w:val="000000"/>
          <w:sz w:val="20"/>
        </w:rPr>
        <w:t>3.</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Постановление</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вступает</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в</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силу</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со</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дня</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его</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подписания.</w:t>
      </w:r>
    </w:p>
    <w:p w:rsidR="006F07CA" w:rsidRDefault="006F07CA" w:rsidP="00017DB2">
      <w:pPr>
        <w:ind w:left="-426"/>
        <w:jc w:val="both"/>
        <w:outlineLvl w:val="0"/>
        <w:rPr>
          <w:rFonts w:ascii="Arial" w:hAnsi="Arial" w:cs="Arial"/>
          <w:b/>
          <w:bCs/>
          <w:i/>
          <w:iCs/>
          <w:color w:val="000000"/>
          <w:sz w:val="20"/>
        </w:rPr>
      </w:pPr>
    </w:p>
    <w:p w:rsidR="00F02B2C" w:rsidRPr="00017DB2" w:rsidRDefault="00F02B2C" w:rsidP="00017DB2">
      <w:pPr>
        <w:ind w:left="-426"/>
        <w:jc w:val="both"/>
        <w:outlineLvl w:val="0"/>
        <w:rPr>
          <w:rFonts w:ascii="Arial" w:hAnsi="Arial" w:cs="Arial"/>
          <w:b/>
          <w:bCs/>
          <w:i/>
          <w:iCs/>
          <w:color w:val="000000"/>
          <w:sz w:val="20"/>
        </w:rPr>
      </w:pPr>
      <w:r w:rsidRPr="00017DB2">
        <w:rPr>
          <w:rFonts w:ascii="Arial" w:hAnsi="Arial" w:cs="Arial"/>
          <w:b/>
          <w:bCs/>
          <w:i/>
          <w:iCs/>
          <w:color w:val="000000"/>
          <w:sz w:val="20"/>
        </w:rPr>
        <w:t>Глава</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администрации</w:t>
      </w:r>
      <w:r w:rsidR="008E4E3F" w:rsidRPr="00017DB2">
        <w:rPr>
          <w:rFonts w:ascii="Arial" w:hAnsi="Arial" w:cs="Arial"/>
          <w:b/>
          <w:bCs/>
          <w:i/>
          <w:iCs/>
          <w:color w:val="000000"/>
          <w:sz w:val="20"/>
        </w:rPr>
        <w:t xml:space="preserve"> </w:t>
      </w:r>
    </w:p>
    <w:p w:rsidR="00983E5F" w:rsidRPr="00017DB2" w:rsidRDefault="00F02B2C" w:rsidP="00017DB2">
      <w:pPr>
        <w:ind w:left="-426"/>
        <w:jc w:val="both"/>
        <w:outlineLvl w:val="0"/>
        <w:rPr>
          <w:rFonts w:ascii="Arial" w:hAnsi="Arial" w:cs="Arial"/>
          <w:b/>
          <w:bCs/>
          <w:i/>
          <w:iCs/>
          <w:color w:val="000000"/>
          <w:sz w:val="20"/>
        </w:rPr>
      </w:pPr>
      <w:r w:rsidRPr="00017DB2">
        <w:rPr>
          <w:rFonts w:ascii="Arial" w:hAnsi="Arial" w:cs="Arial"/>
          <w:b/>
          <w:bCs/>
          <w:i/>
          <w:iCs/>
          <w:color w:val="000000"/>
          <w:sz w:val="20"/>
        </w:rPr>
        <w:t>Мариинско-Посадского</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района</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В.Н.</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Мустаев</w:t>
      </w:r>
    </w:p>
    <w:p w:rsidR="006F07CA" w:rsidRDefault="006F07CA" w:rsidP="00017DB2">
      <w:pPr>
        <w:jc w:val="both"/>
        <w:rPr>
          <w:rFonts w:ascii="Arial" w:hAnsi="Arial" w:cs="Arial"/>
          <w:b/>
          <w:bCs/>
          <w:i/>
          <w:iCs/>
          <w:color w:val="000000"/>
          <w:sz w:val="20"/>
        </w:rPr>
      </w:pPr>
    </w:p>
    <w:p w:rsidR="00F02B2C" w:rsidRPr="00017DB2" w:rsidRDefault="00F02B2C" w:rsidP="00017DB2">
      <w:pPr>
        <w:jc w:val="both"/>
        <w:rPr>
          <w:rFonts w:ascii="Arial" w:hAnsi="Arial" w:cs="Arial"/>
          <w:b/>
          <w:bCs/>
          <w:i/>
          <w:iCs/>
          <w:color w:val="000000"/>
          <w:sz w:val="20"/>
        </w:rPr>
      </w:pPr>
      <w:r w:rsidRPr="00017DB2">
        <w:rPr>
          <w:rFonts w:ascii="Arial" w:hAnsi="Arial" w:cs="Arial"/>
          <w:b/>
          <w:bCs/>
          <w:i/>
          <w:iCs/>
          <w:color w:val="000000"/>
          <w:sz w:val="20"/>
        </w:rPr>
        <w:t>Управляющий</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делами-начальник</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отдела</w:t>
      </w:r>
      <w:r w:rsidR="008E4E3F" w:rsidRPr="00017DB2">
        <w:rPr>
          <w:rFonts w:ascii="Arial" w:hAnsi="Arial" w:cs="Arial"/>
          <w:b/>
          <w:bCs/>
          <w:i/>
          <w:iCs/>
          <w:color w:val="000000"/>
          <w:sz w:val="20"/>
        </w:rPr>
        <w:t xml:space="preserve"> </w:t>
      </w:r>
    </w:p>
    <w:p w:rsidR="00F02B2C" w:rsidRPr="00017DB2" w:rsidRDefault="00F02B2C" w:rsidP="00017DB2">
      <w:pPr>
        <w:jc w:val="both"/>
        <w:rPr>
          <w:rFonts w:ascii="Arial" w:hAnsi="Arial" w:cs="Arial"/>
          <w:b/>
          <w:bCs/>
          <w:i/>
          <w:iCs/>
          <w:color w:val="000000"/>
          <w:sz w:val="20"/>
        </w:rPr>
      </w:pPr>
      <w:r w:rsidRPr="00017DB2">
        <w:rPr>
          <w:rFonts w:ascii="Arial" w:hAnsi="Arial" w:cs="Arial"/>
          <w:b/>
          <w:bCs/>
          <w:i/>
          <w:iCs/>
          <w:color w:val="000000"/>
          <w:sz w:val="20"/>
        </w:rPr>
        <w:t>организационной</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работы</w:t>
      </w:r>
    </w:p>
    <w:p w:rsidR="00983E5F" w:rsidRPr="00017DB2" w:rsidRDefault="008E4E3F" w:rsidP="00017DB2">
      <w:pPr>
        <w:tabs>
          <w:tab w:val="left" w:pos="7260"/>
        </w:tabs>
        <w:jc w:val="both"/>
        <w:rPr>
          <w:rFonts w:ascii="Arial" w:hAnsi="Arial" w:cs="Arial"/>
          <w:b/>
          <w:bCs/>
          <w:i/>
          <w:iCs/>
          <w:color w:val="000000"/>
          <w:sz w:val="20"/>
        </w:rPr>
      </w:pPr>
      <w:r w:rsidRPr="00017DB2">
        <w:rPr>
          <w:rFonts w:ascii="Arial" w:hAnsi="Arial" w:cs="Arial"/>
          <w:b/>
          <w:bCs/>
          <w:i/>
          <w:iCs/>
          <w:color w:val="000000"/>
          <w:sz w:val="20"/>
        </w:rPr>
        <w:t xml:space="preserve"> </w:t>
      </w:r>
      <w:r w:rsidR="00F02B2C" w:rsidRPr="00017DB2">
        <w:rPr>
          <w:rFonts w:ascii="Arial" w:hAnsi="Arial" w:cs="Arial"/>
          <w:b/>
          <w:bCs/>
          <w:i/>
          <w:iCs/>
          <w:color w:val="000000"/>
          <w:sz w:val="20"/>
        </w:rPr>
        <w:t>М.М.</w:t>
      </w:r>
      <w:r w:rsidRPr="00017DB2">
        <w:rPr>
          <w:rFonts w:ascii="Arial" w:hAnsi="Arial" w:cs="Arial"/>
          <w:b/>
          <w:bCs/>
          <w:i/>
          <w:iCs/>
          <w:color w:val="000000"/>
          <w:sz w:val="20"/>
        </w:rPr>
        <w:t xml:space="preserve"> </w:t>
      </w:r>
      <w:r w:rsidR="00F02B2C" w:rsidRPr="00017DB2">
        <w:rPr>
          <w:rFonts w:ascii="Arial" w:hAnsi="Arial" w:cs="Arial"/>
          <w:b/>
          <w:bCs/>
          <w:i/>
          <w:iCs/>
          <w:color w:val="000000"/>
          <w:sz w:val="20"/>
        </w:rPr>
        <w:t>Веденеева</w:t>
      </w:r>
    </w:p>
    <w:p w:rsidR="006F07CA" w:rsidRDefault="006F07CA" w:rsidP="00017DB2">
      <w:pPr>
        <w:jc w:val="both"/>
        <w:rPr>
          <w:rFonts w:ascii="Arial" w:hAnsi="Arial" w:cs="Arial"/>
          <w:b/>
          <w:bCs/>
          <w:i/>
          <w:iCs/>
          <w:color w:val="000000"/>
          <w:sz w:val="20"/>
        </w:rPr>
      </w:pPr>
    </w:p>
    <w:p w:rsidR="00F02B2C" w:rsidRPr="00017DB2" w:rsidRDefault="00F02B2C" w:rsidP="00017DB2">
      <w:pPr>
        <w:jc w:val="both"/>
        <w:rPr>
          <w:rFonts w:ascii="Arial" w:hAnsi="Arial" w:cs="Arial"/>
          <w:b/>
          <w:bCs/>
          <w:i/>
          <w:iCs/>
          <w:color w:val="000000"/>
          <w:sz w:val="20"/>
        </w:rPr>
      </w:pPr>
      <w:r w:rsidRPr="00017DB2">
        <w:rPr>
          <w:rFonts w:ascii="Arial" w:hAnsi="Arial" w:cs="Arial"/>
          <w:b/>
          <w:bCs/>
          <w:i/>
          <w:iCs/>
          <w:color w:val="000000"/>
          <w:sz w:val="20"/>
        </w:rPr>
        <w:t>Начальник</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отдела</w:t>
      </w:r>
    </w:p>
    <w:p w:rsidR="00983E5F" w:rsidRPr="00017DB2" w:rsidRDefault="00F02B2C" w:rsidP="00017DB2">
      <w:pPr>
        <w:jc w:val="both"/>
        <w:rPr>
          <w:rFonts w:ascii="Arial" w:hAnsi="Arial" w:cs="Arial"/>
          <w:b/>
          <w:bCs/>
          <w:i/>
          <w:iCs/>
          <w:color w:val="000000"/>
          <w:sz w:val="20"/>
        </w:rPr>
      </w:pPr>
      <w:r w:rsidRPr="00017DB2">
        <w:rPr>
          <w:rFonts w:ascii="Arial" w:hAnsi="Arial" w:cs="Arial"/>
          <w:b/>
          <w:bCs/>
          <w:i/>
          <w:iCs/>
          <w:color w:val="000000"/>
          <w:sz w:val="20"/>
        </w:rPr>
        <w:t>юридической</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службы</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О.В.</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Цветкова</w:t>
      </w:r>
    </w:p>
    <w:p w:rsidR="006F07CA" w:rsidRDefault="006F07CA" w:rsidP="00017DB2">
      <w:pPr>
        <w:jc w:val="both"/>
        <w:rPr>
          <w:rFonts w:ascii="Arial" w:hAnsi="Arial" w:cs="Arial"/>
          <w:b/>
          <w:bCs/>
          <w:i/>
          <w:iCs/>
          <w:color w:val="000000"/>
          <w:sz w:val="20"/>
        </w:rPr>
      </w:pPr>
    </w:p>
    <w:p w:rsidR="00F02B2C" w:rsidRPr="00017DB2" w:rsidRDefault="00F02B2C" w:rsidP="00017DB2">
      <w:pPr>
        <w:jc w:val="both"/>
        <w:rPr>
          <w:rFonts w:ascii="Arial" w:hAnsi="Arial" w:cs="Arial"/>
          <w:b/>
          <w:bCs/>
          <w:i/>
          <w:iCs/>
          <w:color w:val="000000"/>
          <w:sz w:val="20"/>
        </w:rPr>
      </w:pPr>
      <w:r w:rsidRPr="00017DB2">
        <w:rPr>
          <w:rFonts w:ascii="Arial" w:hAnsi="Arial" w:cs="Arial"/>
          <w:b/>
          <w:bCs/>
          <w:i/>
          <w:iCs/>
          <w:color w:val="000000"/>
          <w:sz w:val="20"/>
        </w:rPr>
        <w:t>Главный</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специалист-эксперт</w:t>
      </w:r>
    </w:p>
    <w:p w:rsidR="00983E5F" w:rsidRDefault="00F02B2C" w:rsidP="00017DB2">
      <w:pPr>
        <w:jc w:val="both"/>
        <w:rPr>
          <w:rFonts w:ascii="Arial" w:hAnsi="Arial" w:cs="Arial"/>
          <w:b/>
          <w:bCs/>
          <w:i/>
          <w:iCs/>
          <w:color w:val="000000"/>
          <w:sz w:val="20"/>
        </w:rPr>
      </w:pPr>
      <w:r w:rsidRPr="00017DB2">
        <w:rPr>
          <w:rFonts w:ascii="Arial" w:hAnsi="Arial" w:cs="Arial"/>
          <w:b/>
          <w:bCs/>
          <w:i/>
          <w:iCs/>
          <w:color w:val="000000"/>
          <w:sz w:val="20"/>
        </w:rPr>
        <w:t>отдела</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организационной</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работы</w:t>
      </w:r>
      <w:r w:rsidR="008E4E3F" w:rsidRPr="00017DB2">
        <w:rPr>
          <w:rFonts w:ascii="Arial" w:hAnsi="Arial" w:cs="Arial"/>
          <w:b/>
          <w:bCs/>
          <w:i/>
          <w:iCs/>
          <w:color w:val="000000"/>
          <w:sz w:val="20"/>
        </w:rPr>
        <w:t xml:space="preserve"> </w:t>
      </w:r>
      <w:r w:rsidRPr="00017DB2">
        <w:rPr>
          <w:rFonts w:ascii="Arial" w:hAnsi="Arial" w:cs="Arial"/>
          <w:b/>
          <w:bCs/>
          <w:i/>
          <w:iCs/>
          <w:color w:val="000000"/>
          <w:sz w:val="20"/>
        </w:rPr>
        <w:t>С.В.Сапожникова</w:t>
      </w:r>
    </w:p>
    <w:tbl>
      <w:tblPr>
        <w:tblW w:w="5000" w:type="pct"/>
        <w:tblLook w:val="0000"/>
      </w:tblPr>
      <w:tblGrid>
        <w:gridCol w:w="6901"/>
        <w:gridCol w:w="2002"/>
        <w:gridCol w:w="6452"/>
      </w:tblGrid>
      <w:tr w:rsidR="00F02B2C" w:rsidRPr="00017DB2" w:rsidTr="006F07CA">
        <w:trPr>
          <w:trHeight w:val="1702"/>
        </w:trPr>
        <w:tc>
          <w:tcPr>
            <w:tcW w:w="2247" w:type="pct"/>
            <w:vAlign w:val="center"/>
          </w:tcPr>
          <w:p w:rsidR="00F02B2C" w:rsidRPr="00017DB2" w:rsidRDefault="00F02B2C" w:rsidP="006F07CA">
            <w:pPr>
              <w:ind w:left="-533"/>
              <w:jc w:val="center"/>
              <w:rPr>
                <w:rFonts w:ascii="Arial" w:hAnsi="Arial" w:cs="Arial"/>
                <w:b/>
                <w:i/>
                <w:color w:val="000000"/>
                <w:sz w:val="20"/>
                <w:szCs w:val="22"/>
              </w:rPr>
            </w:pPr>
            <w:r w:rsidRPr="00017DB2">
              <w:rPr>
                <w:rFonts w:ascii="Arial" w:hAnsi="Arial" w:cs="Arial"/>
                <w:b/>
                <w:i/>
                <w:color w:val="000000"/>
                <w:sz w:val="20"/>
                <w:szCs w:val="22"/>
              </w:rPr>
              <w:lastRenderedPageBreak/>
              <w:t>Ч</w:t>
            </w:r>
            <w:r w:rsidR="00017DB2" w:rsidRPr="00017DB2">
              <w:rPr>
                <w:rFonts w:ascii="Arial" w:hAnsi="Arial" w:cs="Arial"/>
                <w:b/>
                <w:i/>
                <w:color w:val="000000"/>
                <w:sz w:val="20"/>
                <w:szCs w:val="22"/>
              </w:rPr>
              <w:t>ă</w:t>
            </w:r>
            <w:r w:rsidRPr="00017DB2">
              <w:rPr>
                <w:rFonts w:ascii="Arial" w:hAnsi="Arial" w:cs="Arial"/>
                <w:b/>
                <w:i/>
                <w:color w:val="000000"/>
                <w:sz w:val="20"/>
                <w:szCs w:val="22"/>
              </w:rPr>
              <w:t>ваш</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Республикин</w:t>
            </w:r>
          </w:p>
          <w:p w:rsidR="00F02B2C" w:rsidRPr="00017DB2" w:rsidRDefault="00F02B2C" w:rsidP="00217D1C">
            <w:pPr>
              <w:jc w:val="center"/>
              <w:rPr>
                <w:rFonts w:ascii="Arial" w:hAnsi="Arial" w:cs="Arial"/>
                <w:b/>
                <w:i/>
                <w:color w:val="000000"/>
                <w:sz w:val="20"/>
                <w:szCs w:val="22"/>
              </w:rPr>
            </w:pPr>
            <w:r w:rsidRPr="00017DB2">
              <w:rPr>
                <w:rFonts w:ascii="Arial" w:hAnsi="Arial" w:cs="Arial"/>
                <w:b/>
                <w:i/>
                <w:color w:val="000000"/>
                <w:sz w:val="20"/>
                <w:szCs w:val="22"/>
              </w:rPr>
              <w:t>С</w:t>
            </w:r>
            <w:r w:rsidR="00017DB2" w:rsidRPr="00017DB2">
              <w:rPr>
                <w:rFonts w:ascii="Arial" w:hAnsi="Arial" w:cs="Arial"/>
                <w:b/>
                <w:i/>
                <w:color w:val="000000"/>
                <w:sz w:val="20"/>
                <w:szCs w:val="22"/>
              </w:rPr>
              <w:t>ĕ</w:t>
            </w:r>
            <w:r w:rsidRPr="00017DB2">
              <w:rPr>
                <w:rFonts w:ascii="Arial" w:hAnsi="Arial" w:cs="Arial"/>
                <w:b/>
                <w:i/>
                <w:color w:val="000000"/>
                <w:sz w:val="20"/>
                <w:szCs w:val="22"/>
              </w:rPr>
              <w:t>нт</w:t>
            </w:r>
            <w:r w:rsidR="00017DB2" w:rsidRPr="00017DB2">
              <w:rPr>
                <w:rFonts w:ascii="Arial" w:hAnsi="Arial" w:cs="Arial"/>
                <w:b/>
                <w:i/>
                <w:color w:val="000000"/>
                <w:sz w:val="20"/>
                <w:szCs w:val="22"/>
              </w:rPr>
              <w:t>ĕ</w:t>
            </w:r>
            <w:r w:rsidRPr="00017DB2">
              <w:rPr>
                <w:rFonts w:ascii="Arial" w:hAnsi="Arial" w:cs="Arial"/>
                <w:b/>
                <w:i/>
                <w:color w:val="000000"/>
                <w:sz w:val="20"/>
                <w:szCs w:val="22"/>
              </w:rPr>
              <w:t>рв</w:t>
            </w:r>
            <w:r w:rsidR="00017DB2" w:rsidRPr="00017DB2">
              <w:rPr>
                <w:rFonts w:ascii="Arial" w:hAnsi="Arial" w:cs="Arial"/>
                <w:b/>
                <w:i/>
                <w:color w:val="000000"/>
                <w:sz w:val="20"/>
                <w:szCs w:val="22"/>
              </w:rPr>
              <w:t>ă</w:t>
            </w:r>
            <w:r w:rsidRPr="00017DB2">
              <w:rPr>
                <w:rFonts w:ascii="Arial" w:hAnsi="Arial" w:cs="Arial"/>
                <w:b/>
                <w:i/>
                <w:color w:val="000000"/>
                <w:sz w:val="20"/>
                <w:szCs w:val="22"/>
              </w:rPr>
              <w:t>рри</w:t>
            </w:r>
          </w:p>
          <w:p w:rsidR="00983E5F" w:rsidRPr="00017DB2" w:rsidRDefault="00F02B2C" w:rsidP="00217D1C">
            <w:pPr>
              <w:jc w:val="center"/>
              <w:rPr>
                <w:rFonts w:ascii="Arial" w:hAnsi="Arial" w:cs="Arial"/>
                <w:b/>
                <w:i/>
                <w:color w:val="000000"/>
                <w:sz w:val="20"/>
                <w:szCs w:val="22"/>
              </w:rPr>
            </w:pPr>
            <w:r w:rsidRPr="00017DB2">
              <w:rPr>
                <w:rFonts w:ascii="Arial" w:hAnsi="Arial" w:cs="Arial"/>
                <w:b/>
                <w:i/>
                <w:color w:val="000000"/>
                <w:sz w:val="20"/>
                <w:szCs w:val="22"/>
              </w:rPr>
              <w:t>район</w:t>
            </w:r>
            <w:r w:rsidR="00017DB2" w:rsidRPr="00017DB2">
              <w:rPr>
                <w:rFonts w:ascii="Arial" w:hAnsi="Arial" w:cs="Arial"/>
                <w:b/>
                <w:i/>
                <w:color w:val="000000"/>
                <w:sz w:val="20"/>
                <w:szCs w:val="22"/>
              </w:rPr>
              <w:t>ĕ</w:t>
            </w:r>
            <w:r w:rsidRPr="00017DB2">
              <w:rPr>
                <w:rFonts w:ascii="Arial" w:hAnsi="Arial" w:cs="Arial"/>
                <w:b/>
                <w:i/>
                <w:color w:val="000000"/>
                <w:sz w:val="20"/>
                <w:szCs w:val="22"/>
              </w:rPr>
              <w:t>н</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администраций</w:t>
            </w:r>
            <w:r w:rsidR="00017DB2" w:rsidRPr="00017DB2">
              <w:rPr>
                <w:rFonts w:ascii="Arial" w:hAnsi="Arial" w:cs="Arial"/>
                <w:b/>
                <w:i/>
                <w:color w:val="000000"/>
                <w:sz w:val="20"/>
                <w:szCs w:val="22"/>
              </w:rPr>
              <w:t>ĕ</w:t>
            </w:r>
          </w:p>
          <w:p w:rsidR="00983E5F" w:rsidRPr="00017DB2" w:rsidRDefault="00F02B2C" w:rsidP="00217D1C">
            <w:pPr>
              <w:pStyle w:val="12"/>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Pr="00017DB2">
              <w:rPr>
                <w:rFonts w:ascii="Arial" w:hAnsi="Arial" w:cs="Arial"/>
                <w:color w:val="000000"/>
                <w:sz w:val="20"/>
              </w:rPr>
              <w:t>Ё</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983E5F" w:rsidRPr="00017DB2" w:rsidRDefault="008E4E3F" w:rsidP="00217D1C">
            <w:pPr>
              <w:jc w:val="center"/>
              <w:rPr>
                <w:rFonts w:ascii="Arial" w:hAnsi="Arial" w:cs="Arial"/>
                <w:bCs/>
                <w:i/>
                <w:color w:val="000000"/>
                <w:sz w:val="20"/>
              </w:rPr>
            </w:pPr>
            <w:r w:rsidRPr="00017DB2">
              <w:rPr>
                <w:rFonts w:ascii="Arial" w:hAnsi="Arial" w:cs="Arial"/>
                <w:bCs/>
                <w:i/>
                <w:color w:val="000000"/>
                <w:sz w:val="20"/>
              </w:rPr>
              <w:t xml:space="preserve"> </w:t>
            </w:r>
            <w:r w:rsidR="00F02B2C" w:rsidRPr="00017DB2">
              <w:rPr>
                <w:rFonts w:ascii="Arial" w:hAnsi="Arial" w:cs="Arial"/>
                <w:bCs/>
                <w:i/>
                <w:color w:val="000000"/>
                <w:sz w:val="20"/>
              </w:rPr>
              <w:t>№</w:t>
            </w:r>
            <w:r w:rsidRPr="00017DB2">
              <w:rPr>
                <w:rFonts w:ascii="Arial" w:hAnsi="Arial" w:cs="Arial"/>
                <w:bCs/>
                <w:i/>
                <w:color w:val="000000"/>
                <w:sz w:val="20"/>
              </w:rPr>
              <w:t xml:space="preserve"> </w:t>
            </w:r>
          </w:p>
          <w:p w:rsidR="00F02B2C" w:rsidRPr="00017DB2" w:rsidRDefault="00F02B2C" w:rsidP="00217D1C">
            <w:pPr>
              <w:jc w:val="center"/>
              <w:rPr>
                <w:rFonts w:ascii="Arial" w:hAnsi="Arial" w:cs="Arial"/>
                <w:b/>
                <w:i/>
                <w:color w:val="000000"/>
                <w:sz w:val="20"/>
                <w:szCs w:val="22"/>
              </w:rPr>
            </w:pPr>
            <w:r w:rsidRPr="00017DB2">
              <w:rPr>
                <w:rFonts w:ascii="Arial" w:hAnsi="Arial" w:cs="Arial"/>
                <w:b/>
                <w:i/>
                <w:color w:val="000000"/>
                <w:sz w:val="20"/>
                <w:szCs w:val="22"/>
              </w:rPr>
              <w:t>С</w:t>
            </w:r>
            <w:r w:rsidR="00017DB2" w:rsidRPr="00017DB2">
              <w:rPr>
                <w:rFonts w:ascii="Arial" w:hAnsi="Arial" w:cs="Arial"/>
                <w:b/>
                <w:i/>
                <w:color w:val="000000"/>
                <w:sz w:val="20"/>
                <w:szCs w:val="22"/>
              </w:rPr>
              <w:t>ĕ</w:t>
            </w:r>
            <w:r w:rsidRPr="00017DB2">
              <w:rPr>
                <w:rFonts w:ascii="Arial" w:hAnsi="Arial" w:cs="Arial"/>
                <w:b/>
                <w:i/>
                <w:color w:val="000000"/>
                <w:sz w:val="20"/>
                <w:szCs w:val="22"/>
              </w:rPr>
              <w:t>нт</w:t>
            </w:r>
            <w:r w:rsidR="00017DB2" w:rsidRPr="00017DB2">
              <w:rPr>
                <w:rFonts w:ascii="Arial" w:hAnsi="Arial" w:cs="Arial"/>
                <w:b/>
                <w:i/>
                <w:color w:val="000000"/>
                <w:sz w:val="20"/>
                <w:szCs w:val="22"/>
              </w:rPr>
              <w:t>ĕ</w:t>
            </w:r>
            <w:r w:rsidRPr="00017DB2">
              <w:rPr>
                <w:rFonts w:ascii="Arial" w:hAnsi="Arial" w:cs="Arial"/>
                <w:b/>
                <w:i/>
                <w:color w:val="000000"/>
                <w:sz w:val="20"/>
                <w:szCs w:val="22"/>
              </w:rPr>
              <w:t>рв</w:t>
            </w:r>
            <w:r w:rsidR="00017DB2" w:rsidRPr="00017DB2">
              <w:rPr>
                <w:rFonts w:ascii="Arial" w:hAnsi="Arial" w:cs="Arial"/>
                <w:b/>
                <w:i/>
                <w:color w:val="000000"/>
                <w:sz w:val="20"/>
                <w:szCs w:val="22"/>
              </w:rPr>
              <w:t>ă</w:t>
            </w:r>
            <w:r w:rsidRPr="00017DB2">
              <w:rPr>
                <w:rFonts w:ascii="Arial" w:hAnsi="Arial" w:cs="Arial"/>
                <w:b/>
                <w:i/>
                <w:color w:val="000000"/>
                <w:sz w:val="20"/>
                <w:szCs w:val="22"/>
              </w:rPr>
              <w:t>рри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хули</w:t>
            </w:r>
          </w:p>
          <w:p w:rsidR="00F02B2C" w:rsidRPr="006F07CA" w:rsidRDefault="008E4E3F" w:rsidP="006F07CA">
            <w:pPr>
              <w:jc w:val="center"/>
              <w:rPr>
                <w:rFonts w:ascii="Arial" w:hAnsi="Arial" w:cs="Arial"/>
                <w:b/>
                <w:i/>
                <w:color w:val="000000"/>
                <w:sz w:val="20"/>
              </w:rPr>
            </w:pPr>
            <w:r w:rsidRPr="00017DB2">
              <w:rPr>
                <w:rFonts w:ascii="Arial" w:hAnsi="Arial" w:cs="Arial"/>
                <w:b/>
                <w:i/>
                <w:color w:val="000000"/>
                <w:sz w:val="20"/>
              </w:rPr>
              <w:t xml:space="preserve"> </w:t>
            </w:r>
          </w:p>
        </w:tc>
        <w:tc>
          <w:tcPr>
            <w:tcW w:w="652" w:type="pct"/>
            <w:vAlign w:val="center"/>
          </w:tcPr>
          <w:p w:rsidR="00983E5F" w:rsidRPr="00017DB2" w:rsidRDefault="001C6C66" w:rsidP="00217D1C">
            <w:pPr>
              <w:ind w:hanging="783"/>
              <w:jc w:val="center"/>
              <w:rPr>
                <w:rFonts w:ascii="Arial" w:hAnsi="Arial" w:cs="Arial"/>
                <w:b/>
                <w:i/>
                <w:color w:val="000000"/>
                <w:sz w:val="20"/>
              </w:rPr>
            </w:pPr>
            <w:r w:rsidRPr="001C6C66">
              <w:rPr>
                <w:rFonts w:ascii="Arial" w:hAnsi="Arial" w:cs="Arial"/>
                <w:noProof/>
                <w:color w:val="000000"/>
                <w:sz w:val="20"/>
              </w:rPr>
              <w:pict>
                <v:shape id="_x0000_s1049" type="#_x0000_t75" style="position:absolute;left:0;text-align:left;margin-left:3.9pt;margin-top:0;width:46.95pt;height:61.05pt;z-index:251679744;mso-position-horizontal-relative:margin;mso-position-vertical-relative:margin">
                  <v:imagedata r:id="rId29" o:title="герб_ум"/>
                  <w10:wrap type="square" anchorx="margin" anchory="margin"/>
                </v:shape>
              </w:pict>
            </w:r>
            <w:r w:rsidR="008E4E3F" w:rsidRPr="00017DB2">
              <w:rPr>
                <w:rFonts w:ascii="Arial" w:hAnsi="Arial" w:cs="Arial"/>
                <w:b/>
                <w:i/>
                <w:color w:val="000000"/>
                <w:sz w:val="20"/>
              </w:rPr>
              <w:t xml:space="preserve"> </w:t>
            </w:r>
          </w:p>
          <w:p w:rsidR="00F02B2C" w:rsidRPr="00017DB2" w:rsidRDefault="00F02B2C" w:rsidP="00217D1C">
            <w:pPr>
              <w:jc w:val="center"/>
              <w:rPr>
                <w:rFonts w:ascii="Arial" w:hAnsi="Arial" w:cs="Arial"/>
                <w:b/>
                <w:i/>
                <w:color w:val="000000"/>
                <w:sz w:val="20"/>
              </w:rPr>
            </w:pPr>
          </w:p>
        </w:tc>
        <w:tc>
          <w:tcPr>
            <w:tcW w:w="2101" w:type="pct"/>
            <w:vAlign w:val="center"/>
          </w:tcPr>
          <w:p w:rsidR="00F02B2C" w:rsidRPr="00017DB2" w:rsidRDefault="00F02B2C" w:rsidP="00217D1C">
            <w:pPr>
              <w:jc w:val="center"/>
              <w:rPr>
                <w:rFonts w:ascii="Arial" w:hAnsi="Arial" w:cs="Arial"/>
                <w:b/>
                <w:i/>
                <w:color w:val="000000"/>
                <w:sz w:val="20"/>
                <w:szCs w:val="22"/>
              </w:rPr>
            </w:pPr>
            <w:r w:rsidRPr="00017DB2">
              <w:rPr>
                <w:rFonts w:ascii="Arial" w:hAnsi="Arial" w:cs="Arial"/>
                <w:b/>
                <w:i/>
                <w:color w:val="000000"/>
                <w:sz w:val="20"/>
                <w:szCs w:val="22"/>
              </w:rPr>
              <w:t>Чувашская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Республика</w:t>
            </w:r>
          </w:p>
          <w:p w:rsidR="00F02B2C" w:rsidRPr="00017DB2" w:rsidRDefault="00F02B2C" w:rsidP="00217D1C">
            <w:pPr>
              <w:jc w:val="center"/>
              <w:rPr>
                <w:rFonts w:ascii="Arial" w:hAnsi="Arial" w:cs="Arial"/>
                <w:b/>
                <w:i/>
                <w:color w:val="000000"/>
                <w:sz w:val="20"/>
                <w:szCs w:val="22"/>
              </w:rPr>
            </w:pPr>
            <w:r w:rsidRPr="00017DB2">
              <w:rPr>
                <w:rFonts w:ascii="Arial" w:hAnsi="Arial" w:cs="Arial"/>
                <w:b/>
                <w:i/>
                <w:color w:val="000000"/>
                <w:sz w:val="20"/>
                <w:szCs w:val="22"/>
              </w:rPr>
              <w:t>Администрация</w:t>
            </w:r>
          </w:p>
          <w:p w:rsidR="00F02B2C" w:rsidRPr="00017DB2" w:rsidRDefault="00F02B2C" w:rsidP="00217D1C">
            <w:pPr>
              <w:ind w:right="-108"/>
              <w:jc w:val="center"/>
              <w:rPr>
                <w:rFonts w:ascii="Arial" w:hAnsi="Arial" w:cs="Arial"/>
                <w:b/>
                <w:i/>
                <w:color w:val="000000"/>
                <w:sz w:val="20"/>
                <w:szCs w:val="22"/>
              </w:rPr>
            </w:pPr>
            <w:r w:rsidRPr="00017DB2">
              <w:rPr>
                <w:rFonts w:ascii="Arial" w:hAnsi="Arial" w:cs="Arial"/>
                <w:b/>
                <w:i/>
                <w:color w:val="000000"/>
                <w:sz w:val="20"/>
                <w:szCs w:val="22"/>
              </w:rPr>
              <w:t>Мариинско-Посадского</w:t>
            </w:r>
            <w:r w:rsidR="008E4E3F" w:rsidRPr="00017DB2">
              <w:rPr>
                <w:rFonts w:ascii="Arial" w:hAnsi="Arial" w:cs="Arial"/>
                <w:b/>
                <w:i/>
                <w:color w:val="000000"/>
                <w:sz w:val="20"/>
                <w:szCs w:val="22"/>
              </w:rPr>
              <w:t xml:space="preserve"> </w:t>
            </w:r>
          </w:p>
          <w:p w:rsidR="00983E5F" w:rsidRPr="00017DB2" w:rsidRDefault="00F02B2C" w:rsidP="00217D1C">
            <w:pPr>
              <w:jc w:val="center"/>
              <w:rPr>
                <w:rFonts w:ascii="Arial" w:hAnsi="Arial" w:cs="Arial"/>
                <w:b/>
                <w:i/>
                <w:color w:val="000000"/>
                <w:sz w:val="20"/>
                <w:szCs w:val="22"/>
              </w:rPr>
            </w:pPr>
            <w:r w:rsidRPr="00017DB2">
              <w:rPr>
                <w:rFonts w:ascii="Arial" w:hAnsi="Arial" w:cs="Arial"/>
                <w:b/>
                <w:i/>
                <w:color w:val="000000"/>
                <w:sz w:val="20"/>
                <w:szCs w:val="22"/>
              </w:rPr>
              <w:t>района</w:t>
            </w:r>
          </w:p>
          <w:p w:rsidR="00983E5F" w:rsidRPr="00017DB2" w:rsidRDefault="00F02B2C" w:rsidP="00217D1C">
            <w:pPr>
              <w:jc w:val="center"/>
              <w:rPr>
                <w:rFonts w:ascii="Arial" w:hAnsi="Arial" w:cs="Arial"/>
                <w:i/>
                <w:color w:val="000000"/>
                <w:sz w:val="20"/>
              </w:rPr>
            </w:pPr>
            <w:r w:rsidRPr="00017DB2">
              <w:rPr>
                <w:rFonts w:ascii="Arial" w:hAnsi="Arial" w:cs="Arial"/>
                <w:i/>
                <w:color w:val="000000"/>
                <w:sz w:val="20"/>
              </w:rPr>
              <w:t>П</w:t>
            </w:r>
            <w:r w:rsidR="008E4E3F" w:rsidRPr="00017DB2">
              <w:rPr>
                <w:rFonts w:ascii="Arial" w:hAnsi="Arial" w:cs="Arial"/>
                <w:i/>
                <w:color w:val="000000"/>
                <w:sz w:val="20"/>
              </w:rPr>
              <w:t xml:space="preserve"> </w:t>
            </w:r>
            <w:r w:rsidRPr="00017DB2">
              <w:rPr>
                <w:rFonts w:ascii="Arial" w:hAnsi="Arial" w:cs="Arial"/>
                <w:i/>
                <w:color w:val="000000"/>
                <w:sz w:val="20"/>
              </w:rPr>
              <w:t>О</w:t>
            </w:r>
            <w:r w:rsidR="008E4E3F" w:rsidRPr="00017DB2">
              <w:rPr>
                <w:rFonts w:ascii="Arial" w:hAnsi="Arial" w:cs="Arial"/>
                <w:i/>
                <w:color w:val="000000"/>
                <w:sz w:val="20"/>
              </w:rPr>
              <w:t xml:space="preserve"> </w:t>
            </w:r>
            <w:r w:rsidRPr="00017DB2">
              <w:rPr>
                <w:rFonts w:ascii="Arial" w:hAnsi="Arial" w:cs="Arial"/>
                <w:i/>
                <w:color w:val="000000"/>
                <w:sz w:val="20"/>
              </w:rPr>
              <w:t>С</w:t>
            </w:r>
            <w:r w:rsidR="008E4E3F" w:rsidRPr="00017DB2">
              <w:rPr>
                <w:rFonts w:ascii="Arial" w:hAnsi="Arial" w:cs="Arial"/>
                <w:i/>
                <w:color w:val="000000"/>
                <w:sz w:val="20"/>
              </w:rPr>
              <w:t xml:space="preserve"> </w:t>
            </w:r>
            <w:r w:rsidRPr="00017DB2">
              <w:rPr>
                <w:rFonts w:ascii="Arial" w:hAnsi="Arial" w:cs="Arial"/>
                <w:i/>
                <w:color w:val="000000"/>
                <w:sz w:val="20"/>
              </w:rPr>
              <w:t>Т</w:t>
            </w:r>
            <w:r w:rsidR="008E4E3F" w:rsidRPr="00017DB2">
              <w:rPr>
                <w:rFonts w:ascii="Arial" w:hAnsi="Arial" w:cs="Arial"/>
                <w:i/>
                <w:color w:val="000000"/>
                <w:sz w:val="20"/>
              </w:rPr>
              <w:t xml:space="preserve"> </w:t>
            </w:r>
            <w:r w:rsidRPr="00017DB2">
              <w:rPr>
                <w:rFonts w:ascii="Arial" w:hAnsi="Arial" w:cs="Arial"/>
                <w:i/>
                <w:color w:val="000000"/>
                <w:sz w:val="20"/>
              </w:rPr>
              <w:t>А</w:t>
            </w:r>
            <w:r w:rsidR="008E4E3F" w:rsidRPr="00017DB2">
              <w:rPr>
                <w:rFonts w:ascii="Arial" w:hAnsi="Arial" w:cs="Arial"/>
                <w:i/>
                <w:color w:val="000000"/>
                <w:sz w:val="20"/>
              </w:rPr>
              <w:t xml:space="preserve"> </w:t>
            </w:r>
            <w:r w:rsidRPr="00017DB2">
              <w:rPr>
                <w:rFonts w:ascii="Arial" w:hAnsi="Arial" w:cs="Arial"/>
                <w:i/>
                <w:color w:val="000000"/>
                <w:sz w:val="20"/>
              </w:rPr>
              <w:t>Н</w:t>
            </w:r>
            <w:r w:rsidR="008E4E3F" w:rsidRPr="00017DB2">
              <w:rPr>
                <w:rFonts w:ascii="Arial" w:hAnsi="Arial" w:cs="Arial"/>
                <w:i/>
                <w:color w:val="000000"/>
                <w:sz w:val="20"/>
              </w:rPr>
              <w:t xml:space="preserve"> </w:t>
            </w:r>
            <w:r w:rsidRPr="00017DB2">
              <w:rPr>
                <w:rFonts w:ascii="Arial" w:hAnsi="Arial" w:cs="Arial"/>
                <w:i/>
                <w:color w:val="000000"/>
                <w:sz w:val="20"/>
              </w:rPr>
              <w:t>О</w:t>
            </w:r>
            <w:r w:rsidR="008E4E3F" w:rsidRPr="00017DB2">
              <w:rPr>
                <w:rFonts w:ascii="Arial" w:hAnsi="Arial" w:cs="Arial"/>
                <w:i/>
                <w:color w:val="000000"/>
                <w:sz w:val="20"/>
              </w:rPr>
              <w:t xml:space="preserve"> </w:t>
            </w:r>
            <w:r w:rsidRPr="00017DB2">
              <w:rPr>
                <w:rFonts w:ascii="Arial" w:hAnsi="Arial" w:cs="Arial"/>
                <w:i/>
                <w:color w:val="000000"/>
                <w:sz w:val="20"/>
              </w:rPr>
              <w:t>В</w:t>
            </w:r>
            <w:r w:rsidR="008E4E3F" w:rsidRPr="00017DB2">
              <w:rPr>
                <w:rFonts w:ascii="Arial" w:hAnsi="Arial" w:cs="Arial"/>
                <w:i/>
                <w:color w:val="000000"/>
                <w:sz w:val="20"/>
              </w:rPr>
              <w:t xml:space="preserve"> </w:t>
            </w:r>
            <w:r w:rsidRPr="00017DB2">
              <w:rPr>
                <w:rFonts w:ascii="Arial" w:hAnsi="Arial" w:cs="Arial"/>
                <w:i/>
                <w:color w:val="000000"/>
                <w:sz w:val="20"/>
              </w:rPr>
              <w:t>Л</w:t>
            </w:r>
            <w:r w:rsidR="008E4E3F" w:rsidRPr="00017DB2">
              <w:rPr>
                <w:rFonts w:ascii="Arial" w:hAnsi="Arial" w:cs="Arial"/>
                <w:i/>
                <w:color w:val="000000"/>
                <w:sz w:val="20"/>
              </w:rPr>
              <w:t xml:space="preserve"> </w:t>
            </w:r>
            <w:r w:rsidRPr="00017DB2">
              <w:rPr>
                <w:rFonts w:ascii="Arial" w:hAnsi="Arial" w:cs="Arial"/>
                <w:i/>
                <w:color w:val="000000"/>
                <w:sz w:val="20"/>
              </w:rPr>
              <w:t>Е</w:t>
            </w:r>
            <w:r w:rsidR="008E4E3F" w:rsidRPr="00017DB2">
              <w:rPr>
                <w:rFonts w:ascii="Arial" w:hAnsi="Arial" w:cs="Arial"/>
                <w:i/>
                <w:color w:val="000000"/>
                <w:sz w:val="20"/>
              </w:rPr>
              <w:t xml:space="preserve"> </w:t>
            </w:r>
            <w:r w:rsidRPr="00017DB2">
              <w:rPr>
                <w:rFonts w:ascii="Arial" w:hAnsi="Arial" w:cs="Arial"/>
                <w:i/>
                <w:color w:val="000000"/>
                <w:sz w:val="20"/>
              </w:rPr>
              <w:t>Н</w:t>
            </w:r>
            <w:r w:rsidR="008E4E3F" w:rsidRPr="00017DB2">
              <w:rPr>
                <w:rFonts w:ascii="Arial" w:hAnsi="Arial" w:cs="Arial"/>
                <w:i/>
                <w:color w:val="000000"/>
                <w:sz w:val="20"/>
              </w:rPr>
              <w:t xml:space="preserve"> </w:t>
            </w:r>
            <w:r w:rsidRPr="00017DB2">
              <w:rPr>
                <w:rFonts w:ascii="Arial" w:hAnsi="Arial" w:cs="Arial"/>
                <w:i/>
                <w:color w:val="000000"/>
                <w:sz w:val="20"/>
              </w:rPr>
              <w:t>И</w:t>
            </w:r>
            <w:r w:rsidR="008E4E3F" w:rsidRPr="00017DB2">
              <w:rPr>
                <w:rFonts w:ascii="Arial" w:hAnsi="Arial" w:cs="Arial"/>
                <w:i/>
                <w:color w:val="000000"/>
                <w:sz w:val="20"/>
              </w:rPr>
              <w:t xml:space="preserve"> </w:t>
            </w:r>
            <w:r w:rsidRPr="00017DB2">
              <w:rPr>
                <w:rFonts w:ascii="Arial" w:hAnsi="Arial" w:cs="Arial"/>
                <w:i/>
                <w:color w:val="000000"/>
                <w:sz w:val="20"/>
              </w:rPr>
              <w:t>Е</w:t>
            </w:r>
          </w:p>
          <w:p w:rsidR="00983E5F" w:rsidRPr="00017DB2" w:rsidRDefault="008E4E3F" w:rsidP="00217D1C">
            <w:pPr>
              <w:tabs>
                <w:tab w:val="left" w:pos="3720"/>
              </w:tabs>
              <w:jc w:val="center"/>
              <w:rPr>
                <w:rFonts w:ascii="Arial" w:hAnsi="Arial" w:cs="Arial"/>
                <w:bCs/>
                <w:i/>
                <w:color w:val="000000"/>
                <w:sz w:val="20"/>
              </w:rPr>
            </w:pPr>
            <w:r w:rsidRPr="00017DB2">
              <w:rPr>
                <w:rFonts w:ascii="Arial" w:hAnsi="Arial" w:cs="Arial"/>
                <w:i/>
                <w:color w:val="000000"/>
                <w:sz w:val="20"/>
              </w:rPr>
              <w:t xml:space="preserve"> </w:t>
            </w:r>
            <w:r w:rsidR="00F02B2C" w:rsidRPr="00017DB2">
              <w:rPr>
                <w:rFonts w:ascii="Arial" w:hAnsi="Arial" w:cs="Arial"/>
                <w:i/>
                <w:color w:val="000000"/>
                <w:sz w:val="20"/>
              </w:rPr>
              <w:t>07.10.2020</w:t>
            </w:r>
            <w:r w:rsidRPr="00017DB2">
              <w:rPr>
                <w:rFonts w:ascii="Arial" w:hAnsi="Arial" w:cs="Arial"/>
                <w:i/>
                <w:color w:val="000000"/>
                <w:sz w:val="20"/>
              </w:rPr>
              <w:t xml:space="preserve"> </w:t>
            </w:r>
            <w:r w:rsidR="00F02B2C" w:rsidRPr="00017DB2">
              <w:rPr>
                <w:rFonts w:ascii="Arial" w:hAnsi="Arial" w:cs="Arial"/>
                <w:i/>
                <w:color w:val="000000"/>
                <w:sz w:val="20"/>
              </w:rPr>
              <w:t>№</w:t>
            </w:r>
            <w:r w:rsidRPr="00017DB2">
              <w:rPr>
                <w:rFonts w:ascii="Arial" w:hAnsi="Arial" w:cs="Arial"/>
                <w:i/>
                <w:color w:val="000000"/>
                <w:sz w:val="20"/>
              </w:rPr>
              <w:t xml:space="preserve"> </w:t>
            </w:r>
            <w:r w:rsidR="00F02B2C" w:rsidRPr="00017DB2">
              <w:rPr>
                <w:rFonts w:ascii="Arial" w:hAnsi="Arial" w:cs="Arial"/>
                <w:i/>
                <w:color w:val="000000"/>
                <w:sz w:val="20"/>
              </w:rPr>
              <w:t>662</w:t>
            </w:r>
          </w:p>
          <w:p w:rsidR="00F02B2C" w:rsidRPr="00017DB2" w:rsidRDefault="00F02B2C" w:rsidP="006F07CA">
            <w:pPr>
              <w:jc w:val="center"/>
              <w:rPr>
                <w:rFonts w:ascii="Arial" w:hAnsi="Arial" w:cs="Arial"/>
                <w:b/>
                <w:i/>
                <w:color w:val="000000"/>
                <w:sz w:val="20"/>
              </w:rPr>
            </w:pPr>
            <w:r w:rsidRPr="00017DB2">
              <w:rPr>
                <w:rFonts w:ascii="Arial" w:hAnsi="Arial" w:cs="Arial"/>
                <w:b/>
                <w:i/>
                <w:color w:val="000000"/>
                <w:sz w:val="20"/>
              </w:rPr>
              <w:t>г.</w:t>
            </w:r>
            <w:r w:rsidR="008E4E3F" w:rsidRPr="00017DB2">
              <w:rPr>
                <w:rFonts w:ascii="Arial" w:hAnsi="Arial" w:cs="Arial"/>
                <w:b/>
                <w:i/>
                <w:color w:val="000000"/>
                <w:sz w:val="20"/>
              </w:rPr>
              <w:t xml:space="preserve"> </w:t>
            </w:r>
            <w:r w:rsidRPr="00017DB2">
              <w:rPr>
                <w:rFonts w:ascii="Arial" w:hAnsi="Arial" w:cs="Arial"/>
                <w:b/>
                <w:i/>
                <w:color w:val="000000"/>
                <w:sz w:val="20"/>
              </w:rPr>
              <w:t>Мариинский</w:t>
            </w:r>
            <w:r w:rsidR="008E4E3F" w:rsidRPr="00017DB2">
              <w:rPr>
                <w:rFonts w:ascii="Arial" w:hAnsi="Arial" w:cs="Arial"/>
                <w:b/>
                <w:i/>
                <w:color w:val="000000"/>
                <w:sz w:val="20"/>
              </w:rPr>
              <w:t xml:space="preserve"> </w:t>
            </w:r>
            <w:r w:rsidRPr="00017DB2">
              <w:rPr>
                <w:rFonts w:ascii="Arial" w:hAnsi="Arial" w:cs="Arial"/>
                <w:b/>
                <w:i/>
                <w:color w:val="000000"/>
                <w:sz w:val="20"/>
              </w:rPr>
              <w:t>Посад</w:t>
            </w:r>
          </w:p>
        </w:tc>
      </w:tr>
    </w:tbl>
    <w:p w:rsidR="00983E5F" w:rsidRPr="00017DB2" w:rsidRDefault="00F02B2C" w:rsidP="00017DB2">
      <w:pPr>
        <w:pStyle w:val="aff6"/>
        <w:tabs>
          <w:tab w:val="left" w:pos="4111"/>
        </w:tabs>
        <w:ind w:left="-567" w:right="4251"/>
        <w:rPr>
          <w:rFonts w:ascii="Arial" w:hAnsi="Arial" w:cs="Arial"/>
          <w:b/>
          <w:color w:val="000000"/>
          <w:sz w:val="20"/>
        </w:rPr>
      </w:pPr>
      <w:r w:rsidRPr="00017DB2">
        <w:rPr>
          <w:rFonts w:ascii="Arial" w:hAnsi="Arial" w:cs="Arial"/>
          <w:i/>
          <w:color w:val="000000"/>
          <w:sz w:val="20"/>
          <w:szCs w:val="24"/>
        </w:rPr>
        <w:t>О</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внесении</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изменений</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в</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постановление</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администрации</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Мариинско-Посадского</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района</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643</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от</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09.09.2019</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г.</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«Об</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утверждении</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Порядка</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подготовки</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утверждения</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местных</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нормативов</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градостроительного</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проектирования</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Мариинско-Посадского</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района</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Чувашской</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Республики</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и</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внесения</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в</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них</w:t>
      </w:r>
      <w:r w:rsidR="008E4E3F" w:rsidRPr="00017DB2">
        <w:rPr>
          <w:rFonts w:ascii="Arial" w:hAnsi="Arial" w:cs="Arial"/>
          <w:i/>
          <w:color w:val="000000"/>
          <w:sz w:val="20"/>
          <w:szCs w:val="24"/>
        </w:rPr>
        <w:t xml:space="preserve"> </w:t>
      </w:r>
      <w:r w:rsidRPr="00017DB2">
        <w:rPr>
          <w:rFonts w:ascii="Arial" w:hAnsi="Arial" w:cs="Arial"/>
          <w:i/>
          <w:color w:val="000000"/>
          <w:sz w:val="20"/>
          <w:szCs w:val="24"/>
        </w:rPr>
        <w:t>изменений»</w:t>
      </w:r>
    </w:p>
    <w:p w:rsidR="006F07CA" w:rsidRDefault="006F07CA" w:rsidP="00017DB2">
      <w:pPr>
        <w:ind w:left="-567" w:firstLine="567"/>
        <w:jc w:val="both"/>
        <w:rPr>
          <w:rFonts w:ascii="Arial" w:hAnsi="Arial" w:cs="Arial"/>
          <w:b/>
          <w:i/>
          <w:color w:val="000000"/>
          <w:sz w:val="20"/>
        </w:rPr>
      </w:pPr>
    </w:p>
    <w:p w:rsidR="00F02B2C" w:rsidRPr="00017DB2" w:rsidRDefault="00F02B2C" w:rsidP="00017DB2">
      <w:pPr>
        <w:ind w:left="-567" w:firstLine="567"/>
        <w:jc w:val="both"/>
        <w:rPr>
          <w:rFonts w:ascii="Arial" w:hAnsi="Arial" w:cs="Arial"/>
          <w:b/>
          <w:i/>
          <w:color w:val="000000"/>
          <w:sz w:val="20"/>
        </w:rPr>
      </w:pPr>
      <w:r w:rsidRPr="00017DB2">
        <w:rPr>
          <w:rFonts w:ascii="Arial" w:hAnsi="Arial" w:cs="Arial"/>
          <w:b/>
          <w:i/>
          <w:color w:val="000000"/>
          <w:sz w:val="20"/>
        </w:rPr>
        <w:t>Администрация</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Чувашской</w:t>
      </w:r>
      <w:r w:rsidR="008E4E3F" w:rsidRPr="00017DB2">
        <w:rPr>
          <w:rFonts w:ascii="Arial" w:hAnsi="Arial" w:cs="Arial"/>
          <w:b/>
          <w:i/>
          <w:color w:val="000000"/>
          <w:sz w:val="20"/>
        </w:rPr>
        <w:t xml:space="preserve"> </w:t>
      </w:r>
      <w:r w:rsidRPr="00017DB2">
        <w:rPr>
          <w:rFonts w:ascii="Arial" w:hAnsi="Arial" w:cs="Arial"/>
          <w:b/>
          <w:i/>
          <w:color w:val="000000"/>
          <w:sz w:val="20"/>
        </w:rPr>
        <w:t>Республики</w:t>
      </w:r>
      <w:r w:rsidR="008E4E3F" w:rsidRPr="00017DB2">
        <w:rPr>
          <w:rFonts w:ascii="Arial" w:hAnsi="Arial" w:cs="Arial"/>
          <w:b/>
          <w:i/>
          <w:color w:val="000000"/>
          <w:sz w:val="20"/>
        </w:rPr>
        <w:t xml:space="preserve"> </w:t>
      </w:r>
      <w:r w:rsidRPr="00017DB2">
        <w:rPr>
          <w:rFonts w:ascii="Arial" w:hAnsi="Arial" w:cs="Arial"/>
          <w:i/>
          <w:color w:val="000000"/>
          <w:sz w:val="20"/>
        </w:rPr>
        <w:t>п</w:t>
      </w:r>
      <w:r w:rsidR="008E4E3F" w:rsidRPr="00017DB2">
        <w:rPr>
          <w:rFonts w:ascii="Arial" w:hAnsi="Arial" w:cs="Arial"/>
          <w:i/>
          <w:color w:val="000000"/>
          <w:sz w:val="20"/>
        </w:rPr>
        <w:t xml:space="preserve"> </w:t>
      </w:r>
      <w:r w:rsidRPr="00017DB2">
        <w:rPr>
          <w:rFonts w:ascii="Arial" w:hAnsi="Arial" w:cs="Arial"/>
          <w:i/>
          <w:color w:val="000000"/>
          <w:sz w:val="20"/>
        </w:rPr>
        <w:t>о</w:t>
      </w:r>
      <w:r w:rsidR="008E4E3F" w:rsidRPr="00017DB2">
        <w:rPr>
          <w:rFonts w:ascii="Arial" w:hAnsi="Arial" w:cs="Arial"/>
          <w:i/>
          <w:color w:val="000000"/>
          <w:sz w:val="20"/>
        </w:rPr>
        <w:t xml:space="preserve"> </w:t>
      </w:r>
      <w:r w:rsidRPr="00017DB2">
        <w:rPr>
          <w:rFonts w:ascii="Arial" w:hAnsi="Arial" w:cs="Arial"/>
          <w:i/>
          <w:color w:val="000000"/>
          <w:sz w:val="20"/>
        </w:rPr>
        <w:t>с</w:t>
      </w:r>
      <w:r w:rsidR="008E4E3F" w:rsidRPr="00017DB2">
        <w:rPr>
          <w:rFonts w:ascii="Arial" w:hAnsi="Arial" w:cs="Arial"/>
          <w:i/>
          <w:color w:val="000000"/>
          <w:sz w:val="20"/>
        </w:rPr>
        <w:t xml:space="preserve"> </w:t>
      </w:r>
      <w:r w:rsidRPr="00017DB2">
        <w:rPr>
          <w:rFonts w:ascii="Arial" w:hAnsi="Arial" w:cs="Arial"/>
          <w:i/>
          <w:color w:val="000000"/>
          <w:sz w:val="20"/>
        </w:rPr>
        <w:t>т</w:t>
      </w:r>
      <w:r w:rsidR="008E4E3F" w:rsidRPr="00017DB2">
        <w:rPr>
          <w:rFonts w:ascii="Arial" w:hAnsi="Arial" w:cs="Arial"/>
          <w:i/>
          <w:color w:val="000000"/>
          <w:sz w:val="20"/>
        </w:rPr>
        <w:t xml:space="preserve"> </w:t>
      </w:r>
      <w:r w:rsidRPr="00017DB2">
        <w:rPr>
          <w:rFonts w:ascii="Arial" w:hAnsi="Arial" w:cs="Arial"/>
          <w:i/>
          <w:color w:val="000000"/>
          <w:sz w:val="20"/>
        </w:rPr>
        <w:t>а</w:t>
      </w:r>
      <w:r w:rsidR="008E4E3F" w:rsidRPr="00017DB2">
        <w:rPr>
          <w:rFonts w:ascii="Arial" w:hAnsi="Arial" w:cs="Arial"/>
          <w:i/>
          <w:color w:val="000000"/>
          <w:sz w:val="20"/>
        </w:rPr>
        <w:t xml:space="preserve"> </w:t>
      </w:r>
      <w:r w:rsidRPr="00017DB2">
        <w:rPr>
          <w:rFonts w:ascii="Arial" w:hAnsi="Arial" w:cs="Arial"/>
          <w:i/>
          <w:color w:val="000000"/>
          <w:sz w:val="20"/>
        </w:rPr>
        <w:t>н</w:t>
      </w:r>
      <w:r w:rsidR="008E4E3F" w:rsidRPr="00017DB2">
        <w:rPr>
          <w:rFonts w:ascii="Arial" w:hAnsi="Arial" w:cs="Arial"/>
          <w:i/>
          <w:color w:val="000000"/>
          <w:sz w:val="20"/>
        </w:rPr>
        <w:t xml:space="preserve"> </w:t>
      </w:r>
      <w:r w:rsidRPr="00017DB2">
        <w:rPr>
          <w:rFonts w:ascii="Arial" w:hAnsi="Arial" w:cs="Arial"/>
          <w:i/>
          <w:color w:val="000000"/>
          <w:sz w:val="20"/>
        </w:rPr>
        <w:t>о</w:t>
      </w:r>
      <w:r w:rsidR="008E4E3F" w:rsidRPr="00017DB2">
        <w:rPr>
          <w:rFonts w:ascii="Arial" w:hAnsi="Arial" w:cs="Arial"/>
          <w:i/>
          <w:color w:val="000000"/>
          <w:sz w:val="20"/>
        </w:rPr>
        <w:t xml:space="preserve"> </w:t>
      </w:r>
      <w:r w:rsidRPr="00017DB2">
        <w:rPr>
          <w:rFonts w:ascii="Arial" w:hAnsi="Arial" w:cs="Arial"/>
          <w:i/>
          <w:color w:val="000000"/>
          <w:sz w:val="20"/>
        </w:rPr>
        <w:t>в</w:t>
      </w:r>
      <w:r w:rsidR="008E4E3F" w:rsidRPr="00017DB2">
        <w:rPr>
          <w:rFonts w:ascii="Arial" w:hAnsi="Arial" w:cs="Arial"/>
          <w:i/>
          <w:color w:val="000000"/>
          <w:sz w:val="20"/>
        </w:rPr>
        <w:t xml:space="preserve"> </w:t>
      </w:r>
      <w:r w:rsidRPr="00017DB2">
        <w:rPr>
          <w:rFonts w:ascii="Arial" w:hAnsi="Arial" w:cs="Arial"/>
          <w:i/>
          <w:color w:val="000000"/>
          <w:sz w:val="20"/>
        </w:rPr>
        <w:t>л</w:t>
      </w:r>
      <w:r w:rsidR="008E4E3F" w:rsidRPr="00017DB2">
        <w:rPr>
          <w:rFonts w:ascii="Arial" w:hAnsi="Arial" w:cs="Arial"/>
          <w:i/>
          <w:color w:val="000000"/>
          <w:sz w:val="20"/>
        </w:rPr>
        <w:t xml:space="preserve"> </w:t>
      </w:r>
      <w:r w:rsidRPr="00017DB2">
        <w:rPr>
          <w:rFonts w:ascii="Arial" w:hAnsi="Arial" w:cs="Arial"/>
          <w:i/>
          <w:color w:val="000000"/>
          <w:sz w:val="20"/>
        </w:rPr>
        <w:t>я</w:t>
      </w:r>
      <w:r w:rsidR="008E4E3F" w:rsidRPr="00017DB2">
        <w:rPr>
          <w:rFonts w:ascii="Arial" w:hAnsi="Arial" w:cs="Arial"/>
          <w:i/>
          <w:color w:val="000000"/>
          <w:sz w:val="20"/>
        </w:rPr>
        <w:t xml:space="preserve"> </w:t>
      </w:r>
      <w:r w:rsidRPr="00017DB2">
        <w:rPr>
          <w:rFonts w:ascii="Arial" w:hAnsi="Arial" w:cs="Arial"/>
          <w:i/>
          <w:color w:val="000000"/>
          <w:sz w:val="20"/>
        </w:rPr>
        <w:t>е</w:t>
      </w:r>
      <w:r w:rsidR="008E4E3F" w:rsidRPr="00017DB2">
        <w:rPr>
          <w:rFonts w:ascii="Arial" w:hAnsi="Arial" w:cs="Arial"/>
          <w:i/>
          <w:color w:val="000000"/>
          <w:sz w:val="20"/>
        </w:rPr>
        <w:t xml:space="preserve"> </w:t>
      </w:r>
      <w:r w:rsidRPr="00017DB2">
        <w:rPr>
          <w:rFonts w:ascii="Arial" w:hAnsi="Arial" w:cs="Arial"/>
          <w:i/>
          <w:color w:val="000000"/>
          <w:sz w:val="20"/>
        </w:rPr>
        <w:t>т:</w:t>
      </w:r>
      <w:r w:rsidR="008E4E3F" w:rsidRPr="00017DB2">
        <w:rPr>
          <w:rFonts w:ascii="Arial" w:hAnsi="Arial" w:cs="Arial"/>
          <w:b/>
          <w:i/>
          <w:color w:val="000000"/>
          <w:sz w:val="20"/>
        </w:rPr>
        <w:t xml:space="preserve"> </w:t>
      </w:r>
    </w:p>
    <w:p w:rsidR="00F02B2C" w:rsidRPr="00017DB2" w:rsidRDefault="00F02B2C" w:rsidP="00017DB2">
      <w:pPr>
        <w:ind w:left="-567" w:firstLine="567"/>
        <w:jc w:val="both"/>
        <w:rPr>
          <w:rFonts w:ascii="Arial" w:hAnsi="Arial" w:cs="Arial"/>
          <w:b/>
          <w:i/>
          <w:color w:val="000000"/>
          <w:sz w:val="20"/>
        </w:rPr>
      </w:pPr>
      <w:r w:rsidRPr="00017DB2">
        <w:rPr>
          <w:rFonts w:ascii="Arial" w:hAnsi="Arial" w:cs="Arial"/>
          <w:b/>
          <w:i/>
          <w:color w:val="000000"/>
          <w:sz w:val="20"/>
        </w:rPr>
        <w:t>1.</w:t>
      </w:r>
      <w:r w:rsidR="008E4E3F" w:rsidRPr="00017DB2">
        <w:rPr>
          <w:rFonts w:ascii="Arial" w:hAnsi="Arial" w:cs="Arial"/>
          <w:b/>
          <w:i/>
          <w:color w:val="000000"/>
          <w:sz w:val="20"/>
        </w:rPr>
        <w:t xml:space="preserve"> </w:t>
      </w:r>
      <w:r w:rsidRPr="00017DB2">
        <w:rPr>
          <w:rFonts w:ascii="Arial" w:hAnsi="Arial" w:cs="Arial"/>
          <w:b/>
          <w:i/>
          <w:color w:val="000000"/>
          <w:sz w:val="20"/>
        </w:rPr>
        <w:t>Внести</w:t>
      </w:r>
      <w:r w:rsidR="008E4E3F" w:rsidRPr="00017DB2">
        <w:rPr>
          <w:rFonts w:ascii="Arial" w:hAnsi="Arial" w:cs="Arial"/>
          <w:b/>
          <w:i/>
          <w:color w:val="000000"/>
          <w:sz w:val="20"/>
        </w:rPr>
        <w:t xml:space="preserve"> </w:t>
      </w:r>
      <w:r w:rsidRPr="00017DB2">
        <w:rPr>
          <w:rFonts w:ascii="Arial" w:hAnsi="Arial" w:cs="Arial"/>
          <w:b/>
          <w:i/>
          <w:color w:val="000000"/>
          <w:sz w:val="20"/>
        </w:rPr>
        <w:t>в</w:t>
      </w:r>
      <w:r w:rsidR="008E4E3F" w:rsidRPr="00017DB2">
        <w:rPr>
          <w:rFonts w:ascii="Arial" w:hAnsi="Arial" w:cs="Arial"/>
          <w:b/>
          <w:i/>
          <w:color w:val="000000"/>
          <w:sz w:val="20"/>
        </w:rPr>
        <w:t xml:space="preserve"> </w:t>
      </w:r>
      <w:r w:rsidRPr="00017DB2">
        <w:rPr>
          <w:rFonts w:ascii="Arial" w:hAnsi="Arial" w:cs="Arial"/>
          <w:b/>
          <w:i/>
          <w:color w:val="000000"/>
          <w:sz w:val="20"/>
        </w:rPr>
        <w:t>постановление</w:t>
      </w:r>
      <w:r w:rsidR="008E4E3F" w:rsidRPr="00017DB2">
        <w:rPr>
          <w:rFonts w:ascii="Arial" w:hAnsi="Arial" w:cs="Arial"/>
          <w:b/>
          <w:i/>
          <w:color w:val="000000"/>
          <w:sz w:val="20"/>
        </w:rPr>
        <w:t xml:space="preserve"> </w:t>
      </w:r>
      <w:r w:rsidRPr="00017DB2">
        <w:rPr>
          <w:rFonts w:ascii="Arial" w:hAnsi="Arial" w:cs="Arial"/>
          <w:b/>
          <w:i/>
          <w:color w:val="000000"/>
          <w:sz w:val="20"/>
        </w:rPr>
        <w:t>администрации</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w:t>
      </w:r>
      <w:r w:rsidR="008E4E3F" w:rsidRPr="00017DB2">
        <w:rPr>
          <w:rFonts w:ascii="Arial" w:hAnsi="Arial" w:cs="Arial"/>
          <w:b/>
          <w:i/>
          <w:color w:val="000000"/>
          <w:sz w:val="20"/>
        </w:rPr>
        <w:t xml:space="preserve"> </w:t>
      </w:r>
      <w:r w:rsidRPr="00017DB2">
        <w:rPr>
          <w:rFonts w:ascii="Arial" w:hAnsi="Arial" w:cs="Arial"/>
          <w:b/>
          <w:i/>
          <w:color w:val="000000"/>
          <w:sz w:val="20"/>
        </w:rPr>
        <w:t>643</w:t>
      </w:r>
      <w:r w:rsidR="008E4E3F" w:rsidRPr="00017DB2">
        <w:rPr>
          <w:rFonts w:ascii="Arial" w:hAnsi="Arial" w:cs="Arial"/>
          <w:b/>
          <w:i/>
          <w:color w:val="000000"/>
          <w:sz w:val="20"/>
        </w:rPr>
        <w:t xml:space="preserve"> </w:t>
      </w:r>
      <w:r w:rsidRPr="00017DB2">
        <w:rPr>
          <w:rFonts w:ascii="Arial" w:hAnsi="Arial" w:cs="Arial"/>
          <w:b/>
          <w:i/>
          <w:color w:val="000000"/>
          <w:sz w:val="20"/>
        </w:rPr>
        <w:t>от</w:t>
      </w:r>
      <w:r w:rsidR="008E4E3F" w:rsidRPr="00017DB2">
        <w:rPr>
          <w:rFonts w:ascii="Arial" w:hAnsi="Arial" w:cs="Arial"/>
          <w:b/>
          <w:i/>
          <w:color w:val="000000"/>
          <w:sz w:val="20"/>
        </w:rPr>
        <w:t xml:space="preserve"> </w:t>
      </w:r>
      <w:r w:rsidRPr="00017DB2">
        <w:rPr>
          <w:rFonts w:ascii="Arial" w:hAnsi="Arial" w:cs="Arial"/>
          <w:b/>
          <w:i/>
          <w:color w:val="000000"/>
          <w:sz w:val="20"/>
        </w:rPr>
        <w:t>09</w:t>
      </w:r>
      <w:r w:rsidR="008E4E3F" w:rsidRPr="00017DB2">
        <w:rPr>
          <w:rFonts w:ascii="Arial" w:hAnsi="Arial" w:cs="Arial"/>
          <w:b/>
          <w:i/>
          <w:color w:val="000000"/>
          <w:sz w:val="20"/>
        </w:rPr>
        <w:t xml:space="preserve"> </w:t>
      </w:r>
      <w:r w:rsidRPr="00017DB2">
        <w:rPr>
          <w:rFonts w:ascii="Arial" w:hAnsi="Arial" w:cs="Arial"/>
          <w:b/>
          <w:i/>
          <w:color w:val="000000"/>
          <w:sz w:val="20"/>
        </w:rPr>
        <w:t>сентября</w:t>
      </w:r>
      <w:r w:rsidR="008E4E3F" w:rsidRPr="00017DB2">
        <w:rPr>
          <w:rFonts w:ascii="Arial" w:hAnsi="Arial" w:cs="Arial"/>
          <w:b/>
          <w:i/>
          <w:color w:val="000000"/>
          <w:sz w:val="20"/>
        </w:rPr>
        <w:t xml:space="preserve"> </w:t>
      </w:r>
      <w:r w:rsidRPr="00017DB2">
        <w:rPr>
          <w:rFonts w:ascii="Arial" w:hAnsi="Arial" w:cs="Arial"/>
          <w:b/>
          <w:i/>
          <w:color w:val="000000"/>
          <w:sz w:val="20"/>
        </w:rPr>
        <w:t>2019</w:t>
      </w:r>
      <w:r w:rsidR="008E4E3F" w:rsidRPr="00017DB2">
        <w:rPr>
          <w:rFonts w:ascii="Arial" w:hAnsi="Arial" w:cs="Arial"/>
          <w:b/>
          <w:i/>
          <w:color w:val="000000"/>
          <w:sz w:val="20"/>
        </w:rPr>
        <w:t xml:space="preserve"> </w:t>
      </w:r>
      <w:r w:rsidRPr="00017DB2">
        <w:rPr>
          <w:rFonts w:ascii="Arial" w:hAnsi="Arial" w:cs="Arial"/>
          <w:b/>
          <w:i/>
          <w:color w:val="000000"/>
          <w:sz w:val="20"/>
        </w:rPr>
        <w:t>г.,</w:t>
      </w:r>
      <w:r w:rsidR="008E4E3F" w:rsidRPr="00017DB2">
        <w:rPr>
          <w:rFonts w:ascii="Arial" w:hAnsi="Arial" w:cs="Arial"/>
          <w:b/>
          <w:i/>
          <w:color w:val="000000"/>
          <w:sz w:val="20"/>
        </w:rPr>
        <w:t xml:space="preserve"> </w:t>
      </w:r>
      <w:r w:rsidRPr="00017DB2">
        <w:rPr>
          <w:rFonts w:ascii="Arial" w:hAnsi="Arial" w:cs="Arial"/>
          <w:b/>
          <w:i/>
          <w:color w:val="000000"/>
          <w:sz w:val="20"/>
        </w:rPr>
        <w:t>следующие</w:t>
      </w:r>
      <w:r w:rsidR="008E4E3F" w:rsidRPr="00017DB2">
        <w:rPr>
          <w:rFonts w:ascii="Arial" w:hAnsi="Arial" w:cs="Arial"/>
          <w:b/>
          <w:i/>
          <w:color w:val="000000"/>
          <w:sz w:val="20"/>
        </w:rPr>
        <w:t xml:space="preserve"> </w:t>
      </w:r>
      <w:r w:rsidRPr="00017DB2">
        <w:rPr>
          <w:rFonts w:ascii="Arial" w:hAnsi="Arial" w:cs="Arial"/>
          <w:b/>
          <w:i/>
          <w:color w:val="000000"/>
          <w:sz w:val="20"/>
        </w:rPr>
        <w:t>изменения:</w:t>
      </w:r>
    </w:p>
    <w:p w:rsidR="00F02B2C" w:rsidRPr="00017DB2" w:rsidRDefault="00F02B2C" w:rsidP="00017DB2">
      <w:pPr>
        <w:pStyle w:val="af5"/>
        <w:tabs>
          <w:tab w:val="left" w:pos="-567"/>
        </w:tabs>
        <w:spacing w:before="0" w:beforeAutospacing="0" w:after="0" w:afterAutospacing="0"/>
        <w:jc w:val="both"/>
        <w:rPr>
          <w:rFonts w:ascii="Arial" w:hAnsi="Arial" w:cs="Arial"/>
          <w:color w:val="000000"/>
          <w:sz w:val="20"/>
        </w:rPr>
      </w:pPr>
      <w:r w:rsidRPr="00017DB2">
        <w:rPr>
          <w:rFonts w:ascii="Arial" w:hAnsi="Arial" w:cs="Arial"/>
          <w:color w:val="000000"/>
          <w:sz w:val="20"/>
        </w:rPr>
        <w:t>пункт</w:t>
      </w:r>
      <w:r w:rsidR="008E4E3F" w:rsidRPr="00017DB2">
        <w:rPr>
          <w:rFonts w:ascii="Arial" w:hAnsi="Arial" w:cs="Arial"/>
          <w:color w:val="000000"/>
          <w:sz w:val="20"/>
        </w:rPr>
        <w:t xml:space="preserve"> </w:t>
      </w:r>
      <w:r w:rsidRPr="00017DB2">
        <w:rPr>
          <w:rFonts w:ascii="Arial" w:hAnsi="Arial" w:cs="Arial"/>
          <w:color w:val="000000"/>
          <w:sz w:val="20"/>
        </w:rPr>
        <w:t>2.6.</w:t>
      </w:r>
      <w:r w:rsidR="008E4E3F" w:rsidRPr="00017DB2">
        <w:rPr>
          <w:rFonts w:ascii="Arial" w:hAnsi="Arial" w:cs="Arial"/>
          <w:color w:val="000000"/>
          <w:sz w:val="20"/>
        </w:rPr>
        <w:t xml:space="preserve"> </w:t>
      </w:r>
      <w:r w:rsidRPr="00017DB2">
        <w:rPr>
          <w:rFonts w:ascii="Arial" w:hAnsi="Arial" w:cs="Arial"/>
          <w:color w:val="000000"/>
          <w:sz w:val="20"/>
        </w:rPr>
        <w:t>раздела</w:t>
      </w:r>
      <w:r w:rsidR="008E4E3F" w:rsidRPr="00017DB2">
        <w:rPr>
          <w:rFonts w:ascii="Arial" w:hAnsi="Arial" w:cs="Arial"/>
          <w:color w:val="000000"/>
          <w:sz w:val="20"/>
        </w:rPr>
        <w:t xml:space="preserve"> </w:t>
      </w:r>
      <w:r w:rsidRPr="00017DB2">
        <w:rPr>
          <w:rFonts w:ascii="Arial" w:hAnsi="Arial" w:cs="Arial"/>
          <w:color w:val="000000"/>
          <w:sz w:val="20"/>
          <w:lang w:val="en-US"/>
        </w:rPr>
        <w:t>II</w:t>
      </w:r>
      <w:r w:rsidR="008E4E3F" w:rsidRPr="00017DB2">
        <w:rPr>
          <w:rFonts w:ascii="Arial" w:hAnsi="Arial" w:cs="Arial"/>
          <w:color w:val="000000"/>
          <w:sz w:val="20"/>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F02B2C" w:rsidRPr="00017DB2" w:rsidRDefault="00F02B2C" w:rsidP="00017DB2">
      <w:pPr>
        <w:pStyle w:val="af5"/>
        <w:tabs>
          <w:tab w:val="left" w:pos="-567"/>
        </w:tabs>
        <w:spacing w:before="0" w:beforeAutospacing="0" w:after="0" w:afterAutospacing="0"/>
        <w:ind w:left="-567"/>
        <w:jc w:val="both"/>
        <w:rPr>
          <w:rFonts w:ascii="Arial" w:hAnsi="Arial" w:cs="Arial"/>
          <w:color w:val="000000"/>
          <w:sz w:val="20"/>
        </w:rPr>
      </w:pPr>
      <w:r w:rsidRPr="00017DB2">
        <w:rPr>
          <w:rFonts w:ascii="Arial" w:hAnsi="Arial" w:cs="Arial"/>
          <w:color w:val="000000"/>
          <w:sz w:val="20"/>
        </w:rPr>
        <w:t>«2.6.</w:t>
      </w:r>
      <w:r w:rsidR="008E4E3F" w:rsidRPr="00017DB2">
        <w:rPr>
          <w:rFonts w:ascii="Arial" w:hAnsi="Arial" w:cs="Arial"/>
          <w:color w:val="000000"/>
          <w:sz w:val="20"/>
        </w:rPr>
        <w:t xml:space="preserve"> </w:t>
      </w:r>
      <w:r w:rsidRPr="00017DB2">
        <w:rPr>
          <w:rFonts w:ascii="Arial" w:hAnsi="Arial" w:cs="Arial"/>
          <w:color w:val="000000"/>
          <w:sz w:val="20"/>
        </w:rPr>
        <w:t>Подготовка</w:t>
      </w:r>
      <w:r w:rsidR="008E4E3F" w:rsidRPr="00017DB2">
        <w:rPr>
          <w:rFonts w:ascii="Arial" w:hAnsi="Arial" w:cs="Arial"/>
          <w:color w:val="000000"/>
          <w:sz w:val="20"/>
        </w:rPr>
        <w:t xml:space="preserve"> </w:t>
      </w:r>
      <w:r w:rsidRPr="00017DB2">
        <w:rPr>
          <w:rFonts w:ascii="Arial" w:hAnsi="Arial" w:cs="Arial"/>
          <w:color w:val="000000"/>
          <w:sz w:val="20"/>
        </w:rPr>
        <w:t>местных</w:t>
      </w:r>
      <w:r w:rsidR="008E4E3F" w:rsidRPr="00017DB2">
        <w:rPr>
          <w:rFonts w:ascii="Arial" w:hAnsi="Arial" w:cs="Arial"/>
          <w:color w:val="000000"/>
          <w:sz w:val="20"/>
        </w:rPr>
        <w:t xml:space="preserve"> </w:t>
      </w:r>
      <w:r w:rsidRPr="00017DB2">
        <w:rPr>
          <w:rFonts w:ascii="Arial" w:hAnsi="Arial" w:cs="Arial"/>
          <w:color w:val="000000"/>
          <w:sz w:val="20"/>
        </w:rPr>
        <w:t>нормативов</w:t>
      </w:r>
      <w:r w:rsidR="008E4E3F" w:rsidRPr="00017DB2">
        <w:rPr>
          <w:rFonts w:ascii="Arial" w:hAnsi="Arial" w:cs="Arial"/>
          <w:color w:val="000000"/>
          <w:sz w:val="20"/>
        </w:rPr>
        <w:t xml:space="preserve"> </w:t>
      </w:r>
      <w:r w:rsidRPr="00017DB2">
        <w:rPr>
          <w:rFonts w:ascii="Arial" w:hAnsi="Arial" w:cs="Arial"/>
          <w:color w:val="000000"/>
          <w:sz w:val="20"/>
        </w:rPr>
        <w:t>градостроительного</w:t>
      </w:r>
      <w:r w:rsidR="008E4E3F" w:rsidRPr="00017DB2">
        <w:rPr>
          <w:rFonts w:ascii="Arial" w:hAnsi="Arial" w:cs="Arial"/>
          <w:color w:val="000000"/>
          <w:sz w:val="20"/>
        </w:rPr>
        <w:t xml:space="preserve"> </w:t>
      </w:r>
      <w:r w:rsidRPr="00017DB2">
        <w:rPr>
          <w:rFonts w:ascii="Arial" w:hAnsi="Arial" w:cs="Arial"/>
          <w:color w:val="000000"/>
          <w:sz w:val="20"/>
        </w:rPr>
        <w:t>проектирования</w:t>
      </w:r>
      <w:r w:rsidR="008E4E3F" w:rsidRPr="00017DB2">
        <w:rPr>
          <w:rFonts w:ascii="Arial" w:hAnsi="Arial" w:cs="Arial"/>
          <w:color w:val="000000"/>
          <w:sz w:val="20"/>
        </w:rPr>
        <w:t xml:space="preserve"> </w:t>
      </w:r>
      <w:r w:rsidRPr="00017DB2">
        <w:rPr>
          <w:rFonts w:ascii="Arial" w:hAnsi="Arial" w:cs="Arial"/>
          <w:color w:val="000000"/>
          <w:sz w:val="20"/>
        </w:rPr>
        <w:t>осуществляется</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учетом:</w:t>
      </w:r>
    </w:p>
    <w:p w:rsidR="00F02B2C" w:rsidRPr="00017DB2" w:rsidRDefault="00F02B2C" w:rsidP="00017DB2">
      <w:pPr>
        <w:pStyle w:val="pboth"/>
        <w:spacing w:before="0" w:beforeAutospacing="0" w:after="0" w:afterAutospacing="0"/>
        <w:ind w:left="-567"/>
        <w:jc w:val="both"/>
        <w:textAlignment w:val="baseline"/>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социально-демографического</w:t>
      </w:r>
      <w:r w:rsidR="008E4E3F" w:rsidRPr="00017DB2">
        <w:rPr>
          <w:rFonts w:ascii="Arial" w:hAnsi="Arial" w:cs="Arial"/>
          <w:color w:val="000000"/>
          <w:sz w:val="20"/>
        </w:rPr>
        <w:t xml:space="preserve"> </w:t>
      </w:r>
      <w:r w:rsidRPr="00017DB2">
        <w:rPr>
          <w:rFonts w:ascii="Arial" w:hAnsi="Arial" w:cs="Arial"/>
          <w:color w:val="000000"/>
          <w:sz w:val="20"/>
        </w:rPr>
        <w:t>состава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плотности</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p>
    <w:p w:rsidR="00F02B2C" w:rsidRPr="00017DB2" w:rsidRDefault="00F02B2C" w:rsidP="00017DB2">
      <w:pPr>
        <w:pStyle w:val="pboth"/>
        <w:spacing w:before="0" w:beforeAutospacing="0" w:after="0" w:afterAutospacing="0"/>
        <w:ind w:left="-567"/>
        <w:jc w:val="both"/>
        <w:textAlignment w:val="baseline"/>
        <w:rPr>
          <w:rFonts w:ascii="Arial" w:hAnsi="Arial" w:cs="Arial"/>
          <w:color w:val="000000"/>
          <w:sz w:val="20"/>
        </w:rPr>
      </w:pPr>
      <w:bookmarkStart w:id="1" w:name="003280"/>
      <w:bookmarkStart w:id="2" w:name="101863"/>
      <w:bookmarkEnd w:id="1"/>
      <w:bookmarkEnd w:id="2"/>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стратегии</w:t>
      </w:r>
      <w:r w:rsidR="008E4E3F" w:rsidRPr="00017DB2">
        <w:rPr>
          <w:rFonts w:ascii="Arial" w:hAnsi="Arial" w:cs="Arial"/>
          <w:color w:val="000000"/>
          <w:sz w:val="20"/>
        </w:rPr>
        <w:t xml:space="preserve"> </w:t>
      </w:r>
      <w:r w:rsidRPr="00017DB2">
        <w:rPr>
          <w:rFonts w:ascii="Arial" w:hAnsi="Arial" w:cs="Arial"/>
          <w:color w:val="000000"/>
          <w:sz w:val="20"/>
        </w:rPr>
        <w:t>социально-экономического</w:t>
      </w:r>
      <w:r w:rsidR="008E4E3F" w:rsidRPr="00017DB2">
        <w:rPr>
          <w:rFonts w:ascii="Arial" w:hAnsi="Arial" w:cs="Arial"/>
          <w:color w:val="000000"/>
          <w:sz w:val="20"/>
        </w:rPr>
        <w:t xml:space="preserve"> </w:t>
      </w:r>
      <w:r w:rsidRPr="00017DB2">
        <w:rPr>
          <w:rFonts w:ascii="Arial" w:hAnsi="Arial" w:cs="Arial"/>
          <w:color w:val="000000"/>
          <w:sz w:val="20"/>
        </w:rPr>
        <w:t>развития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плана</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ее</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наличии);</w:t>
      </w:r>
    </w:p>
    <w:p w:rsidR="00F02B2C" w:rsidRPr="00017DB2" w:rsidRDefault="00F02B2C" w:rsidP="00017DB2">
      <w:pPr>
        <w:pStyle w:val="pboth"/>
        <w:spacing w:before="0" w:beforeAutospacing="0" w:after="0" w:afterAutospacing="0"/>
        <w:ind w:left="-567"/>
        <w:jc w:val="both"/>
        <w:textAlignment w:val="baseline"/>
        <w:rPr>
          <w:rFonts w:ascii="Arial" w:hAnsi="Arial" w:cs="Arial"/>
          <w:color w:val="000000"/>
          <w:sz w:val="20"/>
        </w:rPr>
      </w:pPr>
      <w:bookmarkStart w:id="3" w:name="101864"/>
      <w:bookmarkEnd w:id="3"/>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лиц».</w:t>
      </w:r>
    </w:p>
    <w:p w:rsidR="00F02B2C" w:rsidRPr="00017DB2" w:rsidRDefault="00F02B2C" w:rsidP="00017DB2">
      <w:pPr>
        <w:ind w:left="-709" w:firstLine="567"/>
        <w:jc w:val="both"/>
        <w:rPr>
          <w:rFonts w:ascii="Arial" w:hAnsi="Arial" w:cs="Arial"/>
          <w:b/>
          <w:bCs/>
          <w:i/>
          <w:color w:val="000000"/>
          <w:sz w:val="20"/>
        </w:rPr>
      </w:pPr>
      <w:r w:rsidRPr="00017DB2">
        <w:rPr>
          <w:rFonts w:ascii="Arial" w:hAnsi="Arial" w:cs="Arial"/>
          <w:b/>
          <w:bCs/>
          <w:i/>
          <w:color w:val="000000"/>
          <w:sz w:val="20"/>
        </w:rPr>
        <w:t>2.</w:t>
      </w:r>
      <w:r w:rsidR="008E4E3F" w:rsidRPr="00017DB2">
        <w:rPr>
          <w:rFonts w:ascii="Arial" w:hAnsi="Arial" w:cs="Arial"/>
          <w:b/>
          <w:bCs/>
          <w:i/>
          <w:color w:val="000000"/>
          <w:sz w:val="20"/>
        </w:rPr>
        <w:t xml:space="preserve"> </w:t>
      </w:r>
      <w:r w:rsidRPr="00017DB2">
        <w:rPr>
          <w:rFonts w:ascii="Arial" w:hAnsi="Arial" w:cs="Arial"/>
          <w:b/>
          <w:bCs/>
          <w:i/>
          <w:color w:val="000000"/>
          <w:sz w:val="20"/>
        </w:rPr>
        <w:t>Контроль</w:t>
      </w:r>
      <w:r w:rsidR="008E4E3F" w:rsidRPr="00017DB2">
        <w:rPr>
          <w:rFonts w:ascii="Arial" w:hAnsi="Arial" w:cs="Arial"/>
          <w:b/>
          <w:bCs/>
          <w:i/>
          <w:color w:val="000000"/>
          <w:sz w:val="20"/>
        </w:rPr>
        <w:t xml:space="preserve"> </w:t>
      </w:r>
      <w:r w:rsidRPr="00017DB2">
        <w:rPr>
          <w:rFonts w:ascii="Arial" w:hAnsi="Arial" w:cs="Arial"/>
          <w:b/>
          <w:bCs/>
          <w:i/>
          <w:color w:val="000000"/>
          <w:sz w:val="20"/>
        </w:rPr>
        <w:t>за</w:t>
      </w:r>
      <w:r w:rsidR="008E4E3F" w:rsidRPr="00017DB2">
        <w:rPr>
          <w:rFonts w:ascii="Arial" w:hAnsi="Arial" w:cs="Arial"/>
          <w:b/>
          <w:bCs/>
          <w:i/>
          <w:color w:val="000000"/>
          <w:sz w:val="20"/>
        </w:rPr>
        <w:t xml:space="preserve"> </w:t>
      </w:r>
      <w:r w:rsidRPr="00017DB2">
        <w:rPr>
          <w:rFonts w:ascii="Arial" w:hAnsi="Arial" w:cs="Arial"/>
          <w:b/>
          <w:bCs/>
          <w:i/>
          <w:color w:val="000000"/>
          <w:sz w:val="20"/>
        </w:rPr>
        <w:t>выполнением</w:t>
      </w:r>
      <w:r w:rsidR="008E4E3F" w:rsidRPr="00017DB2">
        <w:rPr>
          <w:rFonts w:ascii="Arial" w:hAnsi="Arial" w:cs="Arial"/>
          <w:b/>
          <w:bCs/>
          <w:i/>
          <w:color w:val="000000"/>
          <w:sz w:val="20"/>
        </w:rPr>
        <w:t xml:space="preserve"> </w:t>
      </w:r>
      <w:r w:rsidRPr="00017DB2">
        <w:rPr>
          <w:rFonts w:ascii="Arial" w:hAnsi="Arial" w:cs="Arial"/>
          <w:b/>
          <w:bCs/>
          <w:i/>
          <w:color w:val="000000"/>
          <w:sz w:val="20"/>
        </w:rPr>
        <w:t>настоящего</w:t>
      </w:r>
      <w:r w:rsidR="008E4E3F" w:rsidRPr="00017DB2">
        <w:rPr>
          <w:rFonts w:ascii="Arial" w:hAnsi="Arial" w:cs="Arial"/>
          <w:b/>
          <w:bCs/>
          <w:i/>
          <w:color w:val="000000"/>
          <w:sz w:val="20"/>
        </w:rPr>
        <w:t xml:space="preserve"> </w:t>
      </w:r>
      <w:r w:rsidRPr="00017DB2">
        <w:rPr>
          <w:rFonts w:ascii="Arial" w:hAnsi="Arial" w:cs="Arial"/>
          <w:b/>
          <w:bCs/>
          <w:i/>
          <w:color w:val="000000"/>
          <w:sz w:val="20"/>
        </w:rPr>
        <w:t>постановления</w:t>
      </w:r>
      <w:r w:rsidR="008E4E3F" w:rsidRPr="00017DB2">
        <w:rPr>
          <w:rFonts w:ascii="Arial" w:hAnsi="Arial" w:cs="Arial"/>
          <w:b/>
          <w:bCs/>
          <w:i/>
          <w:color w:val="000000"/>
          <w:sz w:val="20"/>
        </w:rPr>
        <w:t xml:space="preserve"> </w:t>
      </w:r>
      <w:r w:rsidRPr="00017DB2">
        <w:rPr>
          <w:rFonts w:ascii="Arial" w:hAnsi="Arial" w:cs="Arial"/>
          <w:b/>
          <w:bCs/>
          <w:i/>
          <w:color w:val="000000"/>
          <w:sz w:val="20"/>
        </w:rPr>
        <w:t>возложить</w:t>
      </w:r>
      <w:r w:rsidR="008E4E3F" w:rsidRPr="00017DB2">
        <w:rPr>
          <w:rFonts w:ascii="Arial" w:hAnsi="Arial" w:cs="Arial"/>
          <w:b/>
          <w:bCs/>
          <w:i/>
          <w:color w:val="000000"/>
          <w:sz w:val="20"/>
        </w:rPr>
        <w:t xml:space="preserve"> </w:t>
      </w:r>
      <w:r w:rsidRPr="00017DB2">
        <w:rPr>
          <w:rFonts w:ascii="Arial" w:hAnsi="Arial" w:cs="Arial"/>
          <w:b/>
          <w:bCs/>
          <w:i/>
          <w:color w:val="000000"/>
          <w:sz w:val="20"/>
        </w:rPr>
        <w:t>на</w:t>
      </w:r>
      <w:r w:rsidR="008E4E3F" w:rsidRPr="00017DB2">
        <w:rPr>
          <w:rFonts w:ascii="Arial" w:hAnsi="Arial" w:cs="Arial"/>
          <w:b/>
          <w:bCs/>
          <w:i/>
          <w:color w:val="000000"/>
          <w:sz w:val="20"/>
        </w:rPr>
        <w:t xml:space="preserve"> </w:t>
      </w:r>
      <w:r w:rsidRPr="00017DB2">
        <w:rPr>
          <w:rFonts w:ascii="Arial" w:hAnsi="Arial" w:cs="Arial"/>
          <w:b/>
          <w:bCs/>
          <w:i/>
          <w:color w:val="000000"/>
          <w:sz w:val="20"/>
        </w:rPr>
        <w:t>начальника</w:t>
      </w:r>
      <w:r w:rsidR="008E4E3F" w:rsidRPr="00017DB2">
        <w:rPr>
          <w:rFonts w:ascii="Arial" w:hAnsi="Arial" w:cs="Arial"/>
          <w:b/>
          <w:bCs/>
          <w:i/>
          <w:color w:val="000000"/>
          <w:sz w:val="20"/>
        </w:rPr>
        <w:t xml:space="preserve"> </w:t>
      </w:r>
      <w:r w:rsidRPr="00017DB2">
        <w:rPr>
          <w:rFonts w:ascii="Arial" w:hAnsi="Arial" w:cs="Arial"/>
          <w:b/>
          <w:bCs/>
          <w:i/>
          <w:color w:val="000000"/>
          <w:sz w:val="20"/>
        </w:rPr>
        <w:t>отдела</w:t>
      </w:r>
      <w:r w:rsidR="008E4E3F" w:rsidRPr="00017DB2">
        <w:rPr>
          <w:rFonts w:ascii="Arial" w:hAnsi="Arial" w:cs="Arial"/>
          <w:b/>
          <w:bCs/>
          <w:i/>
          <w:color w:val="000000"/>
          <w:sz w:val="20"/>
        </w:rPr>
        <w:t xml:space="preserve"> </w:t>
      </w:r>
      <w:r w:rsidRPr="00017DB2">
        <w:rPr>
          <w:rFonts w:ascii="Arial" w:hAnsi="Arial" w:cs="Arial"/>
          <w:b/>
          <w:bCs/>
          <w:i/>
          <w:color w:val="000000"/>
          <w:sz w:val="20"/>
        </w:rPr>
        <w:t>градостроительства</w:t>
      </w:r>
      <w:r w:rsidR="008E4E3F" w:rsidRPr="00017DB2">
        <w:rPr>
          <w:rFonts w:ascii="Arial" w:hAnsi="Arial" w:cs="Arial"/>
          <w:b/>
          <w:bCs/>
          <w:i/>
          <w:color w:val="000000"/>
          <w:sz w:val="20"/>
        </w:rPr>
        <w:t xml:space="preserve"> </w:t>
      </w:r>
      <w:r w:rsidRPr="00017DB2">
        <w:rPr>
          <w:rFonts w:ascii="Arial" w:hAnsi="Arial" w:cs="Arial"/>
          <w:b/>
          <w:bCs/>
          <w:i/>
          <w:color w:val="000000"/>
          <w:sz w:val="20"/>
        </w:rPr>
        <w:t>и</w:t>
      </w:r>
      <w:r w:rsidR="008E4E3F" w:rsidRPr="00017DB2">
        <w:rPr>
          <w:rFonts w:ascii="Arial" w:hAnsi="Arial" w:cs="Arial"/>
          <w:b/>
          <w:bCs/>
          <w:i/>
          <w:color w:val="000000"/>
          <w:sz w:val="20"/>
        </w:rPr>
        <w:t xml:space="preserve"> </w:t>
      </w:r>
      <w:r w:rsidRPr="00017DB2">
        <w:rPr>
          <w:rFonts w:ascii="Arial" w:hAnsi="Arial" w:cs="Arial"/>
          <w:b/>
          <w:bCs/>
          <w:i/>
          <w:color w:val="000000"/>
          <w:sz w:val="20"/>
        </w:rPr>
        <w:t>развития</w:t>
      </w:r>
      <w:r w:rsidR="008E4E3F" w:rsidRPr="00017DB2">
        <w:rPr>
          <w:rFonts w:ascii="Arial" w:hAnsi="Arial" w:cs="Arial"/>
          <w:b/>
          <w:bCs/>
          <w:i/>
          <w:color w:val="000000"/>
          <w:sz w:val="20"/>
        </w:rPr>
        <w:t xml:space="preserve"> </w:t>
      </w:r>
      <w:r w:rsidRPr="00017DB2">
        <w:rPr>
          <w:rFonts w:ascii="Arial" w:hAnsi="Arial" w:cs="Arial"/>
          <w:b/>
          <w:bCs/>
          <w:i/>
          <w:color w:val="000000"/>
          <w:sz w:val="20"/>
        </w:rPr>
        <w:t>общественной</w:t>
      </w:r>
      <w:r w:rsidR="008E4E3F" w:rsidRPr="00017DB2">
        <w:rPr>
          <w:rFonts w:ascii="Arial" w:hAnsi="Arial" w:cs="Arial"/>
          <w:b/>
          <w:bCs/>
          <w:i/>
          <w:color w:val="000000"/>
          <w:sz w:val="20"/>
        </w:rPr>
        <w:t xml:space="preserve"> </w:t>
      </w:r>
      <w:r w:rsidRPr="00017DB2">
        <w:rPr>
          <w:rFonts w:ascii="Arial" w:hAnsi="Arial" w:cs="Arial"/>
          <w:b/>
          <w:bCs/>
          <w:i/>
          <w:color w:val="000000"/>
          <w:sz w:val="20"/>
        </w:rPr>
        <w:t>и</w:t>
      </w:r>
      <w:r w:rsidRPr="00017DB2">
        <w:rPr>
          <w:rFonts w:ascii="Arial" w:hAnsi="Arial" w:cs="Arial"/>
          <w:b/>
          <w:bCs/>
          <w:i/>
          <w:color w:val="000000"/>
          <w:sz w:val="20"/>
        </w:rPr>
        <w:t>н</w:t>
      </w:r>
      <w:r w:rsidRPr="00017DB2">
        <w:rPr>
          <w:rFonts w:ascii="Arial" w:hAnsi="Arial" w:cs="Arial"/>
          <w:b/>
          <w:bCs/>
          <w:i/>
          <w:color w:val="000000"/>
          <w:sz w:val="20"/>
        </w:rPr>
        <w:t>фраструктуры</w:t>
      </w:r>
      <w:r w:rsidR="008E4E3F" w:rsidRPr="00017DB2">
        <w:rPr>
          <w:rFonts w:ascii="Arial" w:hAnsi="Arial" w:cs="Arial"/>
          <w:b/>
          <w:bCs/>
          <w:i/>
          <w:color w:val="000000"/>
          <w:sz w:val="20"/>
        </w:rPr>
        <w:t xml:space="preserve"> </w:t>
      </w:r>
      <w:r w:rsidRPr="00017DB2">
        <w:rPr>
          <w:rFonts w:ascii="Arial" w:hAnsi="Arial" w:cs="Arial"/>
          <w:b/>
          <w:bCs/>
          <w:i/>
          <w:color w:val="000000"/>
          <w:sz w:val="20"/>
        </w:rPr>
        <w:t>администрации</w:t>
      </w:r>
      <w:r w:rsidR="008E4E3F" w:rsidRPr="00017DB2">
        <w:rPr>
          <w:rFonts w:ascii="Arial" w:hAnsi="Arial" w:cs="Arial"/>
          <w:b/>
          <w:bCs/>
          <w:i/>
          <w:color w:val="000000"/>
          <w:sz w:val="20"/>
        </w:rPr>
        <w:t xml:space="preserve"> </w:t>
      </w:r>
      <w:r w:rsidRPr="00017DB2">
        <w:rPr>
          <w:rFonts w:ascii="Arial" w:hAnsi="Arial" w:cs="Arial"/>
          <w:b/>
          <w:bCs/>
          <w:i/>
          <w:color w:val="000000"/>
          <w:sz w:val="20"/>
        </w:rPr>
        <w:t>Мариинско-Посадского</w:t>
      </w:r>
      <w:r w:rsidR="008E4E3F" w:rsidRPr="00017DB2">
        <w:rPr>
          <w:rFonts w:ascii="Arial" w:hAnsi="Arial" w:cs="Arial"/>
          <w:b/>
          <w:bCs/>
          <w:i/>
          <w:color w:val="000000"/>
          <w:sz w:val="20"/>
        </w:rPr>
        <w:t xml:space="preserve"> </w:t>
      </w:r>
      <w:r w:rsidRPr="00017DB2">
        <w:rPr>
          <w:rFonts w:ascii="Arial" w:hAnsi="Arial" w:cs="Arial"/>
          <w:b/>
          <w:bCs/>
          <w:i/>
          <w:color w:val="000000"/>
          <w:sz w:val="20"/>
        </w:rPr>
        <w:t>района.</w:t>
      </w:r>
    </w:p>
    <w:p w:rsidR="00983E5F" w:rsidRPr="00017DB2" w:rsidRDefault="00F02B2C" w:rsidP="00017DB2">
      <w:pPr>
        <w:ind w:left="-709" w:firstLine="567"/>
        <w:jc w:val="both"/>
        <w:rPr>
          <w:rFonts w:ascii="Arial" w:hAnsi="Arial" w:cs="Arial"/>
          <w:b/>
          <w:i/>
          <w:color w:val="000000"/>
          <w:sz w:val="20"/>
        </w:rPr>
      </w:pPr>
      <w:r w:rsidRPr="00017DB2">
        <w:rPr>
          <w:rFonts w:ascii="Arial" w:hAnsi="Arial" w:cs="Arial"/>
          <w:b/>
          <w:bCs/>
          <w:i/>
          <w:color w:val="000000"/>
          <w:sz w:val="20"/>
        </w:rPr>
        <w:t>3.</w:t>
      </w:r>
      <w:r w:rsidR="008E4E3F" w:rsidRPr="00017DB2">
        <w:rPr>
          <w:rFonts w:ascii="Arial" w:hAnsi="Arial" w:cs="Arial"/>
          <w:b/>
          <w:bCs/>
          <w:i/>
          <w:color w:val="000000"/>
          <w:sz w:val="20"/>
        </w:rPr>
        <w:t xml:space="preserve"> </w:t>
      </w:r>
      <w:r w:rsidRPr="00017DB2">
        <w:rPr>
          <w:rFonts w:ascii="Arial" w:hAnsi="Arial" w:cs="Arial"/>
          <w:b/>
          <w:bCs/>
          <w:i/>
          <w:color w:val="000000"/>
          <w:sz w:val="20"/>
        </w:rPr>
        <w:t>Постановление</w:t>
      </w:r>
      <w:r w:rsidR="008E4E3F" w:rsidRPr="00017DB2">
        <w:rPr>
          <w:rFonts w:ascii="Arial" w:hAnsi="Arial" w:cs="Arial"/>
          <w:b/>
          <w:bCs/>
          <w:i/>
          <w:color w:val="000000"/>
          <w:sz w:val="20"/>
        </w:rPr>
        <w:t xml:space="preserve"> </w:t>
      </w:r>
      <w:r w:rsidRPr="00017DB2">
        <w:rPr>
          <w:rFonts w:ascii="Arial" w:hAnsi="Arial" w:cs="Arial"/>
          <w:b/>
          <w:bCs/>
          <w:i/>
          <w:color w:val="000000"/>
          <w:sz w:val="20"/>
        </w:rPr>
        <w:t>вступает</w:t>
      </w:r>
      <w:r w:rsidR="008E4E3F" w:rsidRPr="00017DB2">
        <w:rPr>
          <w:rFonts w:ascii="Arial" w:hAnsi="Arial" w:cs="Arial"/>
          <w:b/>
          <w:bCs/>
          <w:i/>
          <w:color w:val="000000"/>
          <w:sz w:val="20"/>
        </w:rPr>
        <w:t xml:space="preserve"> </w:t>
      </w:r>
      <w:r w:rsidRPr="00017DB2">
        <w:rPr>
          <w:rFonts w:ascii="Arial" w:hAnsi="Arial" w:cs="Arial"/>
          <w:b/>
          <w:bCs/>
          <w:i/>
          <w:color w:val="000000"/>
          <w:sz w:val="20"/>
        </w:rPr>
        <w:t>в</w:t>
      </w:r>
      <w:r w:rsidR="008E4E3F" w:rsidRPr="00017DB2">
        <w:rPr>
          <w:rFonts w:ascii="Arial" w:hAnsi="Arial" w:cs="Arial"/>
          <w:b/>
          <w:bCs/>
          <w:i/>
          <w:color w:val="000000"/>
          <w:sz w:val="20"/>
        </w:rPr>
        <w:t xml:space="preserve"> </w:t>
      </w:r>
      <w:r w:rsidRPr="00017DB2">
        <w:rPr>
          <w:rFonts w:ascii="Arial" w:hAnsi="Arial" w:cs="Arial"/>
          <w:b/>
          <w:bCs/>
          <w:i/>
          <w:color w:val="000000"/>
          <w:sz w:val="20"/>
        </w:rPr>
        <w:t>силу</w:t>
      </w:r>
      <w:r w:rsidR="008E4E3F" w:rsidRPr="00017DB2">
        <w:rPr>
          <w:rFonts w:ascii="Arial" w:hAnsi="Arial" w:cs="Arial"/>
          <w:b/>
          <w:bCs/>
          <w:i/>
          <w:color w:val="000000"/>
          <w:sz w:val="20"/>
        </w:rPr>
        <w:t xml:space="preserve"> </w:t>
      </w:r>
      <w:r w:rsidRPr="00017DB2">
        <w:rPr>
          <w:rFonts w:ascii="Arial" w:hAnsi="Arial" w:cs="Arial"/>
          <w:b/>
          <w:bCs/>
          <w:i/>
          <w:color w:val="000000"/>
          <w:sz w:val="20"/>
        </w:rPr>
        <w:t>с</w:t>
      </w:r>
      <w:r w:rsidR="008E4E3F" w:rsidRPr="00017DB2">
        <w:rPr>
          <w:rFonts w:ascii="Arial" w:hAnsi="Arial" w:cs="Arial"/>
          <w:b/>
          <w:bCs/>
          <w:i/>
          <w:color w:val="000000"/>
          <w:sz w:val="20"/>
        </w:rPr>
        <w:t xml:space="preserve"> </w:t>
      </w:r>
      <w:r w:rsidRPr="00017DB2">
        <w:rPr>
          <w:rFonts w:ascii="Arial" w:hAnsi="Arial" w:cs="Arial"/>
          <w:b/>
          <w:bCs/>
          <w:i/>
          <w:color w:val="000000"/>
          <w:sz w:val="20"/>
        </w:rPr>
        <w:t>момента</w:t>
      </w:r>
      <w:r w:rsidR="008E4E3F" w:rsidRPr="00017DB2">
        <w:rPr>
          <w:rFonts w:ascii="Arial" w:hAnsi="Arial" w:cs="Arial"/>
          <w:b/>
          <w:bCs/>
          <w:i/>
          <w:color w:val="000000"/>
          <w:sz w:val="20"/>
        </w:rPr>
        <w:t xml:space="preserve"> </w:t>
      </w:r>
      <w:r w:rsidRPr="00017DB2">
        <w:rPr>
          <w:rFonts w:ascii="Arial" w:hAnsi="Arial" w:cs="Arial"/>
          <w:b/>
          <w:bCs/>
          <w:i/>
          <w:color w:val="000000"/>
          <w:sz w:val="20"/>
        </w:rPr>
        <w:t>официального</w:t>
      </w:r>
      <w:r w:rsidR="008E4E3F" w:rsidRPr="00017DB2">
        <w:rPr>
          <w:rFonts w:ascii="Arial" w:hAnsi="Arial" w:cs="Arial"/>
          <w:b/>
          <w:bCs/>
          <w:i/>
          <w:color w:val="000000"/>
          <w:sz w:val="20"/>
        </w:rPr>
        <w:t xml:space="preserve"> </w:t>
      </w:r>
      <w:r w:rsidRPr="00017DB2">
        <w:rPr>
          <w:rFonts w:ascii="Arial" w:hAnsi="Arial" w:cs="Arial"/>
          <w:b/>
          <w:bCs/>
          <w:i/>
          <w:color w:val="000000"/>
          <w:sz w:val="20"/>
        </w:rPr>
        <w:t>опубликования.</w:t>
      </w:r>
    </w:p>
    <w:p w:rsidR="006F07CA" w:rsidRDefault="006F07CA" w:rsidP="00017DB2">
      <w:pPr>
        <w:suppressAutoHyphens/>
        <w:ind w:left="-709"/>
        <w:jc w:val="both"/>
        <w:rPr>
          <w:rFonts w:ascii="Arial" w:hAnsi="Arial" w:cs="Arial"/>
          <w:b/>
          <w:i/>
          <w:color w:val="000000"/>
          <w:sz w:val="20"/>
        </w:rPr>
      </w:pPr>
    </w:p>
    <w:p w:rsidR="006F07CA" w:rsidRDefault="006F07CA" w:rsidP="00017DB2">
      <w:pPr>
        <w:suppressAutoHyphens/>
        <w:ind w:left="-709"/>
        <w:jc w:val="both"/>
        <w:rPr>
          <w:rFonts w:ascii="Arial" w:hAnsi="Arial" w:cs="Arial"/>
          <w:b/>
          <w:i/>
          <w:color w:val="000000"/>
          <w:sz w:val="20"/>
        </w:rPr>
      </w:pPr>
    </w:p>
    <w:p w:rsidR="00983E5F" w:rsidRPr="006F07CA" w:rsidRDefault="00F02B2C" w:rsidP="006F07CA">
      <w:pPr>
        <w:suppressAutoHyphens/>
        <w:ind w:left="-709"/>
        <w:jc w:val="both"/>
        <w:rPr>
          <w:rFonts w:ascii="Arial" w:hAnsi="Arial" w:cs="Arial"/>
          <w:b/>
          <w:i/>
          <w:color w:val="000000"/>
          <w:sz w:val="20"/>
        </w:rPr>
      </w:pPr>
      <w:r w:rsidRPr="00017DB2">
        <w:rPr>
          <w:rFonts w:ascii="Arial" w:hAnsi="Arial" w:cs="Arial"/>
          <w:b/>
          <w:i/>
          <w:color w:val="000000"/>
          <w:sz w:val="20"/>
        </w:rPr>
        <w:t>Глава</w:t>
      </w:r>
      <w:r w:rsidR="008E4E3F" w:rsidRPr="00017DB2">
        <w:rPr>
          <w:rFonts w:ascii="Arial" w:hAnsi="Arial" w:cs="Arial"/>
          <w:b/>
          <w:i/>
          <w:color w:val="000000"/>
          <w:sz w:val="20"/>
        </w:rPr>
        <w:t xml:space="preserve"> </w:t>
      </w:r>
      <w:r w:rsidRPr="00017DB2">
        <w:rPr>
          <w:rFonts w:ascii="Arial" w:hAnsi="Arial" w:cs="Arial"/>
          <w:b/>
          <w:i/>
          <w:color w:val="000000"/>
          <w:sz w:val="20"/>
        </w:rPr>
        <w:t>администрации</w:t>
      </w:r>
      <w:r w:rsidR="006F07CA">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006F07CA">
        <w:rPr>
          <w:rFonts w:ascii="Arial" w:hAnsi="Arial" w:cs="Arial"/>
          <w:b/>
          <w:i/>
          <w:color w:val="000000"/>
          <w:sz w:val="20"/>
        </w:rPr>
        <w:tab/>
      </w:r>
      <w:r w:rsidR="006F07CA">
        <w:rPr>
          <w:rFonts w:ascii="Arial" w:hAnsi="Arial" w:cs="Arial"/>
          <w:b/>
          <w:i/>
          <w:color w:val="000000"/>
          <w:sz w:val="20"/>
        </w:rPr>
        <w:tab/>
      </w:r>
      <w:r w:rsidR="006F07CA">
        <w:rPr>
          <w:rFonts w:ascii="Arial" w:hAnsi="Arial" w:cs="Arial"/>
          <w:b/>
          <w:i/>
          <w:color w:val="000000"/>
          <w:sz w:val="20"/>
        </w:rPr>
        <w:tab/>
      </w:r>
      <w:r w:rsidRPr="00017DB2">
        <w:rPr>
          <w:rFonts w:ascii="Arial" w:hAnsi="Arial" w:cs="Arial"/>
          <w:b/>
          <w:i/>
          <w:color w:val="000000"/>
          <w:sz w:val="20"/>
        </w:rPr>
        <w:t>В.Н.</w:t>
      </w:r>
      <w:r w:rsidR="008E4E3F" w:rsidRPr="00017DB2">
        <w:rPr>
          <w:rFonts w:ascii="Arial" w:hAnsi="Arial" w:cs="Arial"/>
          <w:b/>
          <w:i/>
          <w:color w:val="000000"/>
          <w:sz w:val="20"/>
        </w:rPr>
        <w:t xml:space="preserve"> </w:t>
      </w:r>
      <w:r w:rsidRPr="00017DB2">
        <w:rPr>
          <w:rFonts w:ascii="Arial" w:hAnsi="Arial" w:cs="Arial"/>
          <w:b/>
          <w:i/>
          <w:color w:val="000000"/>
          <w:sz w:val="20"/>
        </w:rPr>
        <w:t>Мустаев</w:t>
      </w:r>
    </w:p>
    <w:p w:rsidR="006F07CA" w:rsidRDefault="006F07CA" w:rsidP="00017DB2">
      <w:pPr>
        <w:jc w:val="center"/>
        <w:rPr>
          <w:rFonts w:ascii="Arial" w:hAnsi="Arial" w:cs="Arial"/>
          <w:b/>
          <w:color w:val="000000"/>
          <w:sz w:val="20"/>
        </w:rPr>
      </w:pPr>
    </w:p>
    <w:p w:rsidR="006F07CA" w:rsidRDefault="006F07CA" w:rsidP="00017DB2">
      <w:pPr>
        <w:jc w:val="center"/>
        <w:rPr>
          <w:rFonts w:ascii="Arial" w:hAnsi="Arial" w:cs="Arial"/>
          <w:b/>
          <w:color w:val="000000"/>
          <w:sz w:val="20"/>
        </w:rPr>
      </w:pPr>
    </w:p>
    <w:p w:rsidR="00983E5F" w:rsidRPr="00017DB2" w:rsidRDefault="00F02B2C" w:rsidP="00017DB2">
      <w:pPr>
        <w:jc w:val="center"/>
        <w:rPr>
          <w:rFonts w:ascii="Arial" w:hAnsi="Arial" w:cs="Arial"/>
          <w:b/>
          <w:color w:val="000000"/>
          <w:sz w:val="20"/>
        </w:rPr>
      </w:pPr>
      <w:r w:rsidRPr="00017DB2">
        <w:rPr>
          <w:rFonts w:ascii="Arial" w:hAnsi="Arial" w:cs="Arial"/>
          <w:b/>
          <w:color w:val="000000"/>
          <w:sz w:val="20"/>
        </w:rPr>
        <w:t>Извещение</w:t>
      </w:r>
      <w:r w:rsidR="008E4E3F" w:rsidRPr="00017DB2">
        <w:rPr>
          <w:rFonts w:ascii="Arial" w:hAnsi="Arial" w:cs="Arial"/>
          <w:b/>
          <w:color w:val="000000"/>
          <w:sz w:val="20"/>
        </w:rPr>
        <w:t xml:space="preserve"> </w:t>
      </w: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проведении</w:t>
      </w:r>
      <w:r w:rsidR="008E4E3F" w:rsidRPr="00017DB2">
        <w:rPr>
          <w:rFonts w:ascii="Arial" w:hAnsi="Arial" w:cs="Arial"/>
          <w:b/>
          <w:color w:val="000000"/>
          <w:sz w:val="20"/>
        </w:rPr>
        <w:t xml:space="preserve"> </w:t>
      </w:r>
      <w:r w:rsidRPr="00017DB2">
        <w:rPr>
          <w:rFonts w:ascii="Arial" w:hAnsi="Arial" w:cs="Arial"/>
          <w:b/>
          <w:color w:val="000000"/>
          <w:sz w:val="20"/>
        </w:rPr>
        <w:t>открытого</w:t>
      </w:r>
      <w:r w:rsidR="008E4E3F" w:rsidRPr="00017DB2">
        <w:rPr>
          <w:rFonts w:ascii="Arial" w:hAnsi="Arial" w:cs="Arial"/>
          <w:b/>
          <w:color w:val="000000"/>
          <w:sz w:val="20"/>
        </w:rPr>
        <w:t xml:space="preserve"> </w:t>
      </w:r>
      <w:r w:rsidRPr="00017DB2">
        <w:rPr>
          <w:rFonts w:ascii="Arial" w:hAnsi="Arial" w:cs="Arial"/>
          <w:b/>
          <w:color w:val="000000"/>
          <w:sz w:val="20"/>
        </w:rPr>
        <w:t>конкурса</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1.</w:t>
      </w:r>
      <w:r w:rsidRPr="00017DB2">
        <w:rPr>
          <w:rFonts w:ascii="Arial" w:hAnsi="Arial" w:cs="Arial"/>
          <w:b/>
          <w:color w:val="000000"/>
          <w:sz w:val="20"/>
        </w:rPr>
        <w:t>Наименование</w:t>
      </w:r>
      <w:r w:rsidR="008E4E3F" w:rsidRPr="00017DB2">
        <w:rPr>
          <w:rFonts w:ascii="Arial" w:hAnsi="Arial" w:cs="Arial"/>
          <w:b/>
          <w:color w:val="000000"/>
          <w:sz w:val="20"/>
        </w:rPr>
        <w:t xml:space="preserve"> </w:t>
      </w:r>
      <w:r w:rsidRPr="00017DB2">
        <w:rPr>
          <w:rFonts w:ascii="Arial" w:hAnsi="Arial" w:cs="Arial"/>
          <w:b/>
          <w:color w:val="000000"/>
          <w:sz w:val="20"/>
        </w:rPr>
        <w:t>конкурса</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открытый</w:t>
      </w:r>
      <w:r w:rsidR="008E4E3F" w:rsidRPr="00017DB2">
        <w:rPr>
          <w:rFonts w:ascii="Arial" w:hAnsi="Arial" w:cs="Arial"/>
          <w:color w:val="000000"/>
          <w:sz w:val="20"/>
        </w:rPr>
        <w:t xml:space="preserve"> </w:t>
      </w:r>
      <w:r w:rsidRPr="00017DB2">
        <w:rPr>
          <w:rFonts w:ascii="Arial" w:hAnsi="Arial" w:cs="Arial"/>
          <w:color w:val="000000"/>
          <w:sz w:val="20"/>
        </w:rPr>
        <w:t>конкурс</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право</w:t>
      </w:r>
      <w:r w:rsidR="008E4E3F" w:rsidRPr="00017DB2">
        <w:rPr>
          <w:rFonts w:ascii="Arial" w:hAnsi="Arial" w:cs="Arial"/>
          <w:color w:val="000000"/>
          <w:sz w:val="20"/>
        </w:rPr>
        <w:t xml:space="preserve"> </w:t>
      </w:r>
      <w:r w:rsidRPr="00017DB2">
        <w:rPr>
          <w:rFonts w:ascii="Arial" w:hAnsi="Arial" w:cs="Arial"/>
          <w:color w:val="000000"/>
          <w:sz w:val="20"/>
        </w:rPr>
        <w:t>осуществления</w:t>
      </w:r>
      <w:r w:rsidR="008E4E3F" w:rsidRPr="00017DB2">
        <w:rPr>
          <w:rFonts w:ascii="Arial" w:hAnsi="Arial" w:cs="Arial"/>
          <w:color w:val="000000"/>
          <w:sz w:val="20"/>
        </w:rPr>
        <w:t xml:space="preserve"> </w:t>
      </w:r>
      <w:r w:rsidRPr="00017DB2">
        <w:rPr>
          <w:rFonts w:ascii="Arial" w:hAnsi="Arial" w:cs="Arial"/>
          <w:color w:val="000000"/>
          <w:sz w:val="20"/>
        </w:rPr>
        <w:t>перевозок</w:t>
      </w:r>
      <w:r w:rsidR="008E4E3F" w:rsidRPr="00017DB2">
        <w:rPr>
          <w:rFonts w:ascii="Arial" w:hAnsi="Arial" w:cs="Arial"/>
          <w:color w:val="000000"/>
          <w:sz w:val="20"/>
        </w:rPr>
        <w:t xml:space="preserve"> </w:t>
      </w:r>
      <w:r w:rsidRPr="00017DB2">
        <w:rPr>
          <w:rFonts w:ascii="Arial" w:hAnsi="Arial" w:cs="Arial"/>
          <w:color w:val="000000"/>
          <w:sz w:val="20"/>
        </w:rPr>
        <w:t>пассажиров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багажа</w:t>
      </w:r>
      <w:r w:rsidR="008E4E3F" w:rsidRPr="00017DB2">
        <w:rPr>
          <w:rFonts w:ascii="Arial" w:hAnsi="Arial" w:cs="Arial"/>
          <w:color w:val="000000"/>
          <w:sz w:val="20"/>
        </w:rPr>
        <w:t xml:space="preserve"> </w:t>
      </w:r>
      <w:r w:rsidRPr="00017DB2">
        <w:rPr>
          <w:rFonts w:ascii="Arial" w:hAnsi="Arial" w:cs="Arial"/>
          <w:color w:val="000000"/>
          <w:sz w:val="20"/>
        </w:rPr>
        <w:t>автомобильным</w:t>
      </w:r>
      <w:r w:rsidR="008E4E3F" w:rsidRPr="00017DB2">
        <w:rPr>
          <w:rFonts w:ascii="Arial" w:hAnsi="Arial" w:cs="Arial"/>
          <w:color w:val="000000"/>
          <w:sz w:val="20"/>
        </w:rPr>
        <w:t xml:space="preserve"> </w:t>
      </w:r>
      <w:r w:rsidRPr="00017DB2">
        <w:rPr>
          <w:rFonts w:ascii="Arial" w:hAnsi="Arial" w:cs="Arial"/>
          <w:color w:val="000000"/>
          <w:sz w:val="20"/>
        </w:rPr>
        <w:t>транспортом</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муниципальным</w:t>
      </w:r>
      <w:r w:rsidR="008E4E3F" w:rsidRPr="00017DB2">
        <w:rPr>
          <w:rFonts w:ascii="Arial" w:hAnsi="Arial" w:cs="Arial"/>
          <w:color w:val="000000"/>
          <w:sz w:val="20"/>
        </w:rPr>
        <w:t xml:space="preserve"> </w:t>
      </w:r>
      <w:r w:rsidRPr="00017DB2">
        <w:rPr>
          <w:rFonts w:ascii="Arial" w:hAnsi="Arial" w:cs="Arial"/>
          <w:color w:val="000000"/>
          <w:sz w:val="20"/>
        </w:rPr>
        <w:t>ма</w:t>
      </w:r>
      <w:r w:rsidRPr="00017DB2">
        <w:rPr>
          <w:rFonts w:ascii="Arial" w:hAnsi="Arial" w:cs="Arial"/>
          <w:color w:val="000000"/>
          <w:sz w:val="20"/>
        </w:rPr>
        <w:t>р</w:t>
      </w:r>
      <w:r w:rsidRPr="00017DB2">
        <w:rPr>
          <w:rFonts w:ascii="Arial" w:hAnsi="Arial" w:cs="Arial"/>
          <w:color w:val="000000"/>
          <w:sz w:val="20"/>
        </w:rPr>
        <w:t>шрутам</w:t>
      </w:r>
      <w:r w:rsidR="008E4E3F" w:rsidRPr="00017DB2">
        <w:rPr>
          <w:rFonts w:ascii="Arial" w:hAnsi="Arial" w:cs="Arial"/>
          <w:color w:val="000000"/>
          <w:sz w:val="20"/>
        </w:rPr>
        <w:t xml:space="preserve"> </w:t>
      </w:r>
      <w:r w:rsidRPr="00017DB2">
        <w:rPr>
          <w:rFonts w:ascii="Arial" w:hAnsi="Arial" w:cs="Arial"/>
          <w:color w:val="000000"/>
          <w:sz w:val="20"/>
        </w:rPr>
        <w:t>регулярных</w:t>
      </w:r>
      <w:r w:rsidR="008E4E3F" w:rsidRPr="00017DB2">
        <w:rPr>
          <w:rFonts w:ascii="Arial" w:hAnsi="Arial" w:cs="Arial"/>
          <w:color w:val="000000"/>
          <w:sz w:val="20"/>
        </w:rPr>
        <w:t xml:space="preserve"> </w:t>
      </w:r>
      <w:r w:rsidRPr="00017DB2">
        <w:rPr>
          <w:rFonts w:ascii="Arial" w:hAnsi="Arial" w:cs="Arial"/>
          <w:color w:val="000000"/>
          <w:sz w:val="20"/>
        </w:rPr>
        <w:t>перевозок</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нерегулируемым</w:t>
      </w:r>
      <w:r w:rsidR="008E4E3F" w:rsidRPr="00017DB2">
        <w:rPr>
          <w:rFonts w:ascii="Arial" w:hAnsi="Arial" w:cs="Arial"/>
          <w:color w:val="000000"/>
          <w:sz w:val="20"/>
        </w:rPr>
        <w:t xml:space="preserve"> </w:t>
      </w:r>
      <w:r w:rsidRPr="00017DB2">
        <w:rPr>
          <w:rFonts w:ascii="Arial" w:hAnsi="Arial" w:cs="Arial"/>
          <w:color w:val="000000"/>
          <w:sz w:val="20"/>
        </w:rPr>
        <w:t>тарифам.</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b/>
          <w:color w:val="000000"/>
          <w:sz w:val="20"/>
        </w:rPr>
        <w:t>Форма</w:t>
      </w:r>
      <w:r w:rsidR="008E4E3F" w:rsidRPr="00017DB2">
        <w:rPr>
          <w:rFonts w:ascii="Arial" w:hAnsi="Arial" w:cs="Arial"/>
          <w:b/>
          <w:color w:val="000000"/>
          <w:sz w:val="20"/>
        </w:rPr>
        <w:t xml:space="preserve"> </w:t>
      </w:r>
      <w:r w:rsidRPr="00017DB2">
        <w:rPr>
          <w:rFonts w:ascii="Arial" w:hAnsi="Arial" w:cs="Arial"/>
          <w:b/>
          <w:color w:val="000000"/>
          <w:sz w:val="20"/>
        </w:rPr>
        <w:t>торгов</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открытый</w:t>
      </w:r>
      <w:r w:rsidR="008E4E3F" w:rsidRPr="00017DB2">
        <w:rPr>
          <w:rFonts w:ascii="Arial" w:hAnsi="Arial" w:cs="Arial"/>
          <w:color w:val="000000"/>
          <w:sz w:val="20"/>
        </w:rPr>
        <w:t xml:space="preserve"> </w:t>
      </w:r>
      <w:r w:rsidRPr="00017DB2">
        <w:rPr>
          <w:rFonts w:ascii="Arial" w:hAnsi="Arial" w:cs="Arial"/>
          <w:color w:val="000000"/>
          <w:sz w:val="20"/>
        </w:rPr>
        <w:t>конкурс.</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3.</w:t>
      </w:r>
      <w:r w:rsidRPr="00017DB2">
        <w:rPr>
          <w:rFonts w:ascii="Arial" w:hAnsi="Arial" w:cs="Arial"/>
          <w:b/>
          <w:color w:val="000000"/>
          <w:sz w:val="20"/>
        </w:rPr>
        <w:t>Предмет</w:t>
      </w:r>
      <w:r w:rsidR="008E4E3F" w:rsidRPr="00017DB2">
        <w:rPr>
          <w:rFonts w:ascii="Arial" w:hAnsi="Arial" w:cs="Arial"/>
          <w:b/>
          <w:color w:val="000000"/>
          <w:sz w:val="20"/>
        </w:rPr>
        <w:t xml:space="preserve"> </w:t>
      </w:r>
      <w:r w:rsidRPr="00017DB2">
        <w:rPr>
          <w:rFonts w:ascii="Arial" w:hAnsi="Arial" w:cs="Arial"/>
          <w:b/>
          <w:color w:val="000000"/>
          <w:sz w:val="20"/>
        </w:rPr>
        <w:t>конкурса</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предоставление</w:t>
      </w:r>
      <w:r w:rsidR="008E4E3F" w:rsidRPr="00017DB2">
        <w:rPr>
          <w:rFonts w:ascii="Arial" w:hAnsi="Arial" w:cs="Arial"/>
          <w:color w:val="000000"/>
          <w:sz w:val="20"/>
        </w:rPr>
        <w:t xml:space="preserve"> </w:t>
      </w:r>
      <w:r w:rsidRPr="00017DB2">
        <w:rPr>
          <w:rFonts w:ascii="Arial" w:hAnsi="Arial" w:cs="Arial"/>
          <w:color w:val="000000"/>
          <w:sz w:val="20"/>
        </w:rPr>
        <w:t>победителю</w:t>
      </w:r>
      <w:r w:rsidR="008E4E3F" w:rsidRPr="00017DB2">
        <w:rPr>
          <w:rFonts w:ascii="Arial" w:hAnsi="Arial" w:cs="Arial"/>
          <w:color w:val="000000"/>
          <w:sz w:val="20"/>
        </w:rPr>
        <w:t xml:space="preserve"> </w:t>
      </w:r>
      <w:r w:rsidRPr="00017DB2">
        <w:rPr>
          <w:rFonts w:ascii="Arial" w:hAnsi="Arial" w:cs="Arial"/>
          <w:color w:val="000000"/>
          <w:sz w:val="20"/>
        </w:rPr>
        <w:t>конкурса</w:t>
      </w:r>
      <w:r w:rsidR="008E4E3F" w:rsidRPr="00017DB2">
        <w:rPr>
          <w:rFonts w:ascii="Arial" w:hAnsi="Arial" w:cs="Arial"/>
          <w:color w:val="000000"/>
          <w:sz w:val="20"/>
        </w:rPr>
        <w:t xml:space="preserve"> </w:t>
      </w:r>
      <w:r w:rsidRPr="00017DB2">
        <w:rPr>
          <w:rFonts w:ascii="Arial" w:hAnsi="Arial" w:cs="Arial"/>
          <w:color w:val="000000"/>
          <w:sz w:val="20"/>
        </w:rPr>
        <w:t>права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получение</w:t>
      </w:r>
      <w:r w:rsidR="008E4E3F" w:rsidRPr="00017DB2">
        <w:rPr>
          <w:rFonts w:ascii="Arial" w:hAnsi="Arial" w:cs="Arial"/>
          <w:color w:val="000000"/>
          <w:sz w:val="20"/>
        </w:rPr>
        <w:t xml:space="preserve"> </w:t>
      </w:r>
      <w:r w:rsidRPr="00017DB2">
        <w:rPr>
          <w:rFonts w:ascii="Arial" w:hAnsi="Arial" w:cs="Arial"/>
          <w:color w:val="000000"/>
          <w:sz w:val="20"/>
        </w:rPr>
        <w:t>свидетельства</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осуществлении</w:t>
      </w:r>
      <w:r w:rsidR="008E4E3F" w:rsidRPr="00017DB2">
        <w:rPr>
          <w:rFonts w:ascii="Arial" w:hAnsi="Arial" w:cs="Arial"/>
          <w:color w:val="000000"/>
          <w:sz w:val="20"/>
        </w:rPr>
        <w:t xml:space="preserve"> </w:t>
      </w:r>
      <w:r w:rsidRPr="00017DB2">
        <w:rPr>
          <w:rFonts w:ascii="Arial" w:hAnsi="Arial" w:cs="Arial"/>
          <w:color w:val="000000"/>
          <w:sz w:val="20"/>
        </w:rPr>
        <w:t>перевозок</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муниципальным</w:t>
      </w:r>
      <w:r w:rsidR="008E4E3F" w:rsidRPr="00017DB2">
        <w:rPr>
          <w:rFonts w:ascii="Arial" w:hAnsi="Arial" w:cs="Arial"/>
          <w:color w:val="000000"/>
          <w:sz w:val="20"/>
        </w:rPr>
        <w:t xml:space="preserve"> </w:t>
      </w:r>
      <w:r w:rsidRPr="00017DB2">
        <w:rPr>
          <w:rFonts w:ascii="Arial" w:hAnsi="Arial" w:cs="Arial"/>
          <w:color w:val="000000"/>
          <w:sz w:val="20"/>
        </w:rPr>
        <w:t>маршрутам</w:t>
      </w:r>
      <w:r w:rsidR="008E4E3F" w:rsidRPr="00017DB2">
        <w:rPr>
          <w:rFonts w:ascii="Arial" w:hAnsi="Arial" w:cs="Arial"/>
          <w:color w:val="000000"/>
          <w:sz w:val="20"/>
        </w:rPr>
        <w:t xml:space="preserve"> </w:t>
      </w:r>
      <w:r w:rsidRPr="00017DB2">
        <w:rPr>
          <w:rFonts w:ascii="Arial" w:hAnsi="Arial" w:cs="Arial"/>
          <w:color w:val="000000"/>
          <w:sz w:val="20"/>
        </w:rPr>
        <w:t>регулярных</w:t>
      </w:r>
      <w:r w:rsidR="008E4E3F" w:rsidRPr="00017DB2">
        <w:rPr>
          <w:rFonts w:ascii="Arial" w:hAnsi="Arial" w:cs="Arial"/>
          <w:color w:val="000000"/>
          <w:sz w:val="20"/>
        </w:rPr>
        <w:t xml:space="preserve"> </w:t>
      </w:r>
      <w:r w:rsidRPr="00017DB2">
        <w:rPr>
          <w:rFonts w:ascii="Arial" w:hAnsi="Arial" w:cs="Arial"/>
          <w:color w:val="000000"/>
          <w:sz w:val="20"/>
        </w:rPr>
        <w:t>перевозок</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нерегулируемым</w:t>
      </w:r>
      <w:r w:rsidR="008E4E3F" w:rsidRPr="00017DB2">
        <w:rPr>
          <w:rFonts w:ascii="Arial" w:hAnsi="Arial" w:cs="Arial"/>
          <w:color w:val="000000"/>
          <w:sz w:val="20"/>
        </w:rPr>
        <w:t xml:space="preserve"> </w:t>
      </w:r>
      <w:r w:rsidRPr="00017DB2">
        <w:rPr>
          <w:rFonts w:ascii="Arial" w:hAnsi="Arial" w:cs="Arial"/>
          <w:color w:val="000000"/>
          <w:sz w:val="20"/>
        </w:rPr>
        <w:t>тарифам.</w:t>
      </w:r>
      <w:r w:rsidR="008E4E3F" w:rsidRPr="00017DB2">
        <w:rPr>
          <w:rFonts w:ascii="Arial" w:hAnsi="Arial" w:cs="Arial"/>
          <w:color w:val="000000"/>
          <w:sz w:val="20"/>
        </w:rPr>
        <w:t xml:space="preserve"> </w:t>
      </w:r>
    </w:p>
    <w:p w:rsidR="00F02B2C" w:rsidRPr="00017DB2" w:rsidRDefault="00F02B2C" w:rsidP="00017DB2">
      <w:pPr>
        <w:snapToGrid w:val="0"/>
        <w:ind w:left="25"/>
        <w:jc w:val="both"/>
        <w:rPr>
          <w:rFonts w:ascii="Arial" w:hAnsi="Arial" w:cs="Arial"/>
          <w:b/>
          <w:color w:val="000000"/>
          <w:sz w:val="20"/>
        </w:rPr>
      </w:pPr>
      <w:r w:rsidRPr="00017DB2">
        <w:rPr>
          <w:rFonts w:ascii="Arial" w:hAnsi="Arial" w:cs="Arial"/>
          <w:b/>
          <w:color w:val="000000"/>
          <w:sz w:val="20"/>
        </w:rPr>
        <w:t>Лот</w:t>
      </w:r>
      <w:r w:rsidR="008E4E3F" w:rsidRPr="00017DB2">
        <w:rPr>
          <w:rFonts w:ascii="Arial" w:hAnsi="Arial" w:cs="Arial"/>
          <w:b/>
          <w:color w:val="000000"/>
          <w:sz w:val="20"/>
        </w:rPr>
        <w:t xml:space="preserve"> </w:t>
      </w:r>
      <w:r w:rsidRPr="00017DB2">
        <w:rPr>
          <w:rFonts w:ascii="Arial" w:hAnsi="Arial" w:cs="Arial"/>
          <w:b/>
          <w:color w:val="000000"/>
          <w:sz w:val="20"/>
        </w:rPr>
        <w:t>№1</w:t>
      </w:r>
      <w:r w:rsidR="008E4E3F" w:rsidRPr="00017DB2">
        <w:rPr>
          <w:rFonts w:ascii="Arial" w:hAnsi="Arial" w:cs="Arial"/>
          <w:b/>
          <w:color w:val="000000"/>
          <w:sz w:val="20"/>
        </w:rPr>
        <w:t xml:space="preserve"> </w:t>
      </w:r>
      <w:r w:rsidRPr="00017DB2">
        <w:rPr>
          <w:rFonts w:ascii="Arial" w:hAnsi="Arial" w:cs="Arial"/>
          <w:b/>
          <w:color w:val="000000"/>
          <w:sz w:val="20"/>
        </w:rPr>
        <w:t>Автобусный</w:t>
      </w:r>
      <w:r w:rsidR="008E4E3F" w:rsidRPr="00017DB2">
        <w:rPr>
          <w:rFonts w:ascii="Arial" w:hAnsi="Arial" w:cs="Arial"/>
          <w:b/>
          <w:color w:val="000000"/>
          <w:sz w:val="20"/>
        </w:rPr>
        <w:t xml:space="preserve"> </w:t>
      </w:r>
      <w:r w:rsidRPr="00017DB2">
        <w:rPr>
          <w:rFonts w:ascii="Arial" w:hAnsi="Arial" w:cs="Arial"/>
          <w:b/>
          <w:color w:val="000000"/>
          <w:sz w:val="20"/>
        </w:rPr>
        <w:t>маршрут</w:t>
      </w:r>
      <w:r w:rsidR="008E4E3F" w:rsidRPr="00017DB2">
        <w:rPr>
          <w:rFonts w:ascii="Arial" w:hAnsi="Arial" w:cs="Arial"/>
          <w:b/>
          <w:color w:val="000000"/>
          <w:sz w:val="20"/>
        </w:rPr>
        <w:t xml:space="preserve"> </w:t>
      </w:r>
      <w:r w:rsidRPr="00017DB2">
        <w:rPr>
          <w:rFonts w:ascii="Arial" w:hAnsi="Arial" w:cs="Arial"/>
          <w:b/>
          <w:color w:val="000000"/>
          <w:sz w:val="20"/>
        </w:rPr>
        <w:t>№140</w:t>
      </w:r>
      <w:r w:rsidR="008E4E3F" w:rsidRPr="00017DB2">
        <w:rPr>
          <w:rFonts w:ascii="Arial" w:hAnsi="Arial" w:cs="Arial"/>
          <w:b/>
          <w:color w:val="000000"/>
          <w:sz w:val="20"/>
        </w:rPr>
        <w:t xml:space="preserve"> </w:t>
      </w:r>
      <w:r w:rsidRPr="00017DB2">
        <w:rPr>
          <w:rFonts w:ascii="Arial" w:hAnsi="Arial" w:cs="Arial"/>
          <w:b/>
          <w:color w:val="000000"/>
          <w:sz w:val="20"/>
        </w:rPr>
        <w:t>«Марпосад-Шанары»</w:t>
      </w:r>
      <w:r w:rsidR="008E4E3F" w:rsidRPr="00017DB2">
        <w:rPr>
          <w:rFonts w:ascii="Arial" w:hAnsi="Arial" w:cs="Arial"/>
          <w:b/>
          <w:color w:val="000000"/>
          <w:sz w:val="20"/>
        </w:rPr>
        <w:t xml:space="preserve"> </w:t>
      </w:r>
    </w:p>
    <w:p w:rsidR="00F02B2C" w:rsidRPr="00017DB2" w:rsidRDefault="00F02B2C" w:rsidP="00017DB2">
      <w:pPr>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г.Мариинский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10-00,</w:t>
      </w:r>
      <w:r w:rsidR="008E4E3F" w:rsidRPr="00017DB2">
        <w:rPr>
          <w:rFonts w:ascii="Arial" w:hAnsi="Arial" w:cs="Arial"/>
          <w:color w:val="000000"/>
          <w:sz w:val="20"/>
        </w:rPr>
        <w:t xml:space="preserve"> </w:t>
      </w:r>
      <w:r w:rsidRPr="00017DB2">
        <w:rPr>
          <w:rFonts w:ascii="Arial" w:hAnsi="Arial" w:cs="Arial"/>
          <w:color w:val="000000"/>
          <w:sz w:val="20"/>
        </w:rPr>
        <w:t>14-00</w:t>
      </w:r>
      <w:r w:rsidR="008E4E3F" w:rsidRPr="00017DB2">
        <w:rPr>
          <w:rFonts w:ascii="Arial" w:hAnsi="Arial" w:cs="Arial"/>
          <w:color w:val="000000"/>
          <w:sz w:val="20"/>
        </w:rPr>
        <w:t xml:space="preserve"> </w:t>
      </w:r>
      <w:r w:rsidRPr="00017DB2">
        <w:rPr>
          <w:rFonts w:ascii="Arial" w:hAnsi="Arial" w:cs="Arial"/>
          <w:color w:val="000000"/>
          <w:sz w:val="20"/>
        </w:rPr>
        <w:t>(1-5)</w:t>
      </w:r>
    </w:p>
    <w:p w:rsidR="00F02B2C" w:rsidRPr="00017DB2" w:rsidRDefault="00F02B2C" w:rsidP="00017DB2">
      <w:pPr>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д.Шанары:</w:t>
      </w:r>
      <w:r w:rsidR="008E4E3F" w:rsidRPr="00017DB2">
        <w:rPr>
          <w:rFonts w:ascii="Arial" w:hAnsi="Arial" w:cs="Arial"/>
          <w:color w:val="000000"/>
          <w:sz w:val="20"/>
        </w:rPr>
        <w:t xml:space="preserve"> </w:t>
      </w:r>
      <w:r w:rsidRPr="00017DB2">
        <w:rPr>
          <w:rFonts w:ascii="Arial" w:hAnsi="Arial" w:cs="Arial"/>
          <w:color w:val="000000"/>
          <w:sz w:val="20"/>
        </w:rPr>
        <w:t>6-30,</w:t>
      </w:r>
      <w:r w:rsidR="008E4E3F" w:rsidRPr="00017DB2">
        <w:rPr>
          <w:rFonts w:ascii="Arial" w:hAnsi="Arial" w:cs="Arial"/>
          <w:color w:val="000000"/>
          <w:sz w:val="20"/>
        </w:rPr>
        <w:t xml:space="preserve"> </w:t>
      </w:r>
      <w:r w:rsidRPr="00017DB2">
        <w:rPr>
          <w:rFonts w:ascii="Arial" w:hAnsi="Arial" w:cs="Arial"/>
          <w:color w:val="000000"/>
          <w:sz w:val="20"/>
        </w:rPr>
        <w:t>11-30</w:t>
      </w:r>
      <w:r w:rsidR="008E4E3F" w:rsidRPr="00017DB2">
        <w:rPr>
          <w:rFonts w:ascii="Arial" w:hAnsi="Arial" w:cs="Arial"/>
          <w:color w:val="000000"/>
          <w:sz w:val="20"/>
        </w:rPr>
        <w:t xml:space="preserve"> </w:t>
      </w:r>
      <w:r w:rsidRPr="00017DB2">
        <w:rPr>
          <w:rFonts w:ascii="Arial" w:hAnsi="Arial" w:cs="Arial"/>
          <w:color w:val="000000"/>
          <w:sz w:val="20"/>
        </w:rPr>
        <w:t>(1-5)</w:t>
      </w:r>
      <w:r w:rsidR="008E4E3F" w:rsidRPr="00017DB2">
        <w:rPr>
          <w:rFonts w:ascii="Arial" w:hAnsi="Arial" w:cs="Arial"/>
          <w:color w:val="000000"/>
          <w:sz w:val="20"/>
        </w:rPr>
        <w:t xml:space="preserve"> </w:t>
      </w:r>
    </w:p>
    <w:p w:rsidR="00983E5F" w:rsidRPr="00017DB2" w:rsidRDefault="00F02B2C" w:rsidP="00017DB2">
      <w:pPr>
        <w:rPr>
          <w:rFonts w:ascii="Arial" w:hAnsi="Arial" w:cs="Arial"/>
          <w:color w:val="000000"/>
          <w:sz w:val="20"/>
        </w:rPr>
      </w:pPr>
      <w:r w:rsidRPr="00017DB2">
        <w:rPr>
          <w:rFonts w:ascii="Arial" w:hAnsi="Arial" w:cs="Arial"/>
          <w:b/>
          <w:i/>
          <w:color w:val="000000"/>
          <w:sz w:val="20"/>
        </w:rPr>
        <w:t>Путь</w:t>
      </w:r>
      <w:r w:rsidR="008E4E3F" w:rsidRPr="00017DB2">
        <w:rPr>
          <w:rFonts w:ascii="Arial" w:hAnsi="Arial" w:cs="Arial"/>
          <w:b/>
          <w:i/>
          <w:color w:val="000000"/>
          <w:sz w:val="20"/>
        </w:rPr>
        <w:t xml:space="preserve"> </w:t>
      </w:r>
      <w:r w:rsidRPr="00017DB2">
        <w:rPr>
          <w:rFonts w:ascii="Arial" w:hAnsi="Arial" w:cs="Arial"/>
          <w:b/>
          <w:i/>
          <w:color w:val="000000"/>
          <w:sz w:val="20"/>
        </w:rPr>
        <w:t>следования:</w:t>
      </w:r>
      <w:r w:rsidR="008E4E3F" w:rsidRPr="00017DB2">
        <w:rPr>
          <w:rFonts w:ascii="Arial" w:hAnsi="Arial" w:cs="Arial"/>
          <w:b/>
          <w:i/>
          <w:color w:val="000000"/>
          <w:sz w:val="20"/>
        </w:rPr>
        <w:t xml:space="preserve"> </w:t>
      </w:r>
      <w:r w:rsidRPr="00017DB2">
        <w:rPr>
          <w:rFonts w:ascii="Arial" w:hAnsi="Arial" w:cs="Arial"/>
          <w:color w:val="000000"/>
          <w:sz w:val="20"/>
        </w:rPr>
        <w:t>Октябрьская</w:t>
      </w:r>
      <w:r w:rsidR="008E4E3F" w:rsidRPr="00017DB2">
        <w:rPr>
          <w:rFonts w:ascii="Arial" w:hAnsi="Arial" w:cs="Arial"/>
          <w:color w:val="000000"/>
          <w:sz w:val="20"/>
        </w:rPr>
        <w:t xml:space="preserve"> </w:t>
      </w:r>
      <w:r w:rsidRPr="00017DB2">
        <w:rPr>
          <w:rFonts w:ascii="Arial" w:hAnsi="Arial" w:cs="Arial"/>
          <w:color w:val="000000"/>
          <w:sz w:val="20"/>
        </w:rPr>
        <w:t>АС</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Шанары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Шанары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Октябрьская</w:t>
      </w:r>
      <w:r w:rsidR="008E4E3F" w:rsidRPr="00017DB2">
        <w:rPr>
          <w:rFonts w:ascii="Arial" w:hAnsi="Arial" w:cs="Arial"/>
          <w:color w:val="000000"/>
          <w:sz w:val="20"/>
        </w:rPr>
        <w:t xml:space="preserve"> </w:t>
      </w:r>
      <w:r w:rsidRPr="00017DB2">
        <w:rPr>
          <w:rFonts w:ascii="Arial" w:hAnsi="Arial" w:cs="Arial"/>
          <w:color w:val="000000"/>
          <w:sz w:val="20"/>
        </w:rPr>
        <w:t>АС</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поворот</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Сюндюково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Сады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Мижули</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поворот</w:t>
      </w:r>
      <w:r w:rsidR="008E4E3F" w:rsidRPr="00017DB2">
        <w:rPr>
          <w:rFonts w:ascii="Arial" w:hAnsi="Arial" w:cs="Arial"/>
          <w:color w:val="000000"/>
          <w:sz w:val="20"/>
        </w:rPr>
        <w:t xml:space="preserve"> </w:t>
      </w:r>
      <w:r w:rsidRPr="00017DB2">
        <w:rPr>
          <w:rFonts w:ascii="Arial" w:hAnsi="Arial" w:cs="Arial"/>
          <w:color w:val="000000"/>
          <w:sz w:val="20"/>
        </w:rPr>
        <w:t>Октябрьский</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Ирх-Сирмы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Шоршелский</w:t>
      </w:r>
      <w:r w:rsidR="008E4E3F" w:rsidRPr="00017DB2">
        <w:rPr>
          <w:rFonts w:ascii="Arial" w:hAnsi="Arial" w:cs="Arial"/>
          <w:color w:val="000000"/>
          <w:sz w:val="20"/>
        </w:rPr>
        <w:t xml:space="preserve"> </w:t>
      </w:r>
      <w:r w:rsidRPr="00017DB2">
        <w:rPr>
          <w:rFonts w:ascii="Arial" w:hAnsi="Arial" w:cs="Arial"/>
          <w:color w:val="000000"/>
          <w:sz w:val="20"/>
        </w:rPr>
        <w:t>поворот</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Шигаево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Кочино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Арзаматово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41</w:t>
      </w:r>
      <w:r w:rsidR="008E4E3F" w:rsidRPr="00017DB2">
        <w:rPr>
          <w:rFonts w:ascii="Arial" w:hAnsi="Arial" w:cs="Arial"/>
          <w:color w:val="000000"/>
          <w:sz w:val="20"/>
        </w:rPr>
        <w:t xml:space="preserve"> </w:t>
      </w:r>
      <w:r w:rsidRPr="00017DB2">
        <w:rPr>
          <w:rFonts w:ascii="Arial" w:hAnsi="Arial" w:cs="Arial"/>
          <w:color w:val="000000"/>
          <w:sz w:val="20"/>
        </w:rPr>
        <w:t>км</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Сутчево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Протяженность</w:t>
      </w:r>
      <w:r w:rsidR="008E4E3F" w:rsidRPr="00017DB2">
        <w:rPr>
          <w:rFonts w:ascii="Arial" w:hAnsi="Arial" w:cs="Arial"/>
          <w:color w:val="000000"/>
          <w:sz w:val="20"/>
        </w:rPr>
        <w:t xml:space="preserve"> </w:t>
      </w:r>
      <w:r w:rsidRPr="00017DB2">
        <w:rPr>
          <w:rFonts w:ascii="Arial" w:hAnsi="Arial" w:cs="Arial"/>
          <w:color w:val="000000"/>
          <w:sz w:val="20"/>
        </w:rPr>
        <w:t>маршрута:</w:t>
      </w:r>
      <w:r w:rsidR="008E4E3F" w:rsidRPr="00017DB2">
        <w:rPr>
          <w:rFonts w:ascii="Arial" w:hAnsi="Arial" w:cs="Arial"/>
          <w:color w:val="000000"/>
          <w:sz w:val="20"/>
        </w:rPr>
        <w:t xml:space="preserve"> </w:t>
      </w:r>
      <w:r w:rsidRPr="00017DB2">
        <w:rPr>
          <w:rFonts w:ascii="Arial" w:hAnsi="Arial" w:cs="Arial"/>
          <w:color w:val="000000"/>
          <w:sz w:val="20"/>
        </w:rPr>
        <w:t>49,3</w:t>
      </w:r>
      <w:r w:rsidR="008E4E3F" w:rsidRPr="00017DB2">
        <w:rPr>
          <w:rFonts w:ascii="Arial" w:hAnsi="Arial" w:cs="Arial"/>
          <w:color w:val="000000"/>
          <w:sz w:val="20"/>
        </w:rPr>
        <w:t xml:space="preserve"> </w:t>
      </w:r>
      <w:r w:rsidRPr="00017DB2">
        <w:rPr>
          <w:rFonts w:ascii="Arial" w:hAnsi="Arial" w:cs="Arial"/>
          <w:color w:val="000000"/>
          <w:sz w:val="20"/>
        </w:rPr>
        <w:t>км</w:t>
      </w:r>
    </w:p>
    <w:p w:rsidR="00983E5F" w:rsidRPr="00017DB2" w:rsidRDefault="00F02B2C" w:rsidP="00017DB2">
      <w:pPr>
        <w:rPr>
          <w:rFonts w:ascii="Arial" w:hAnsi="Arial" w:cs="Arial"/>
          <w:color w:val="000000"/>
          <w:sz w:val="20"/>
        </w:rPr>
      </w:pPr>
      <w:r w:rsidRPr="00017DB2">
        <w:rPr>
          <w:rFonts w:ascii="Arial" w:hAnsi="Arial" w:cs="Arial"/>
          <w:color w:val="000000"/>
          <w:sz w:val="20"/>
        </w:rPr>
        <w:t>Требование</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подвижному</w:t>
      </w:r>
      <w:r w:rsidR="008E4E3F" w:rsidRPr="00017DB2">
        <w:rPr>
          <w:rFonts w:ascii="Arial" w:hAnsi="Arial" w:cs="Arial"/>
          <w:color w:val="000000"/>
          <w:sz w:val="20"/>
        </w:rPr>
        <w:t xml:space="preserve"> </w:t>
      </w:r>
      <w:r w:rsidRPr="00017DB2">
        <w:rPr>
          <w:rFonts w:ascii="Arial" w:hAnsi="Arial" w:cs="Arial"/>
          <w:color w:val="000000"/>
          <w:sz w:val="20"/>
        </w:rPr>
        <w:t>составу:</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автобуса,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т.ч.</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резервный</w:t>
      </w:r>
    </w:p>
    <w:p w:rsidR="00F02B2C" w:rsidRPr="00017DB2" w:rsidRDefault="00F02B2C" w:rsidP="00017DB2">
      <w:pPr>
        <w:pStyle w:val="af5"/>
        <w:spacing w:before="0" w:beforeAutospacing="0" w:after="0" w:afterAutospacing="0"/>
        <w:jc w:val="both"/>
        <w:rPr>
          <w:rFonts w:ascii="Arial" w:hAnsi="Arial" w:cs="Arial"/>
          <w:b/>
          <w:color w:val="000000"/>
          <w:sz w:val="20"/>
        </w:rPr>
      </w:pPr>
      <w:r w:rsidRPr="00017DB2">
        <w:rPr>
          <w:rFonts w:ascii="Arial" w:hAnsi="Arial" w:cs="Arial"/>
          <w:b/>
          <w:color w:val="000000"/>
          <w:sz w:val="20"/>
        </w:rPr>
        <w:t>Лот</w:t>
      </w:r>
      <w:r w:rsidR="008E4E3F" w:rsidRPr="00017DB2">
        <w:rPr>
          <w:rFonts w:ascii="Arial" w:hAnsi="Arial" w:cs="Arial"/>
          <w:b/>
          <w:color w:val="000000"/>
          <w:sz w:val="20"/>
        </w:rPr>
        <w:t xml:space="preserve"> </w:t>
      </w:r>
      <w:r w:rsidRPr="00017DB2">
        <w:rPr>
          <w:rFonts w:ascii="Arial" w:hAnsi="Arial" w:cs="Arial"/>
          <w:b/>
          <w:color w:val="000000"/>
          <w:sz w:val="20"/>
        </w:rPr>
        <w:t>№2</w:t>
      </w:r>
      <w:r w:rsidR="008E4E3F" w:rsidRPr="00017DB2">
        <w:rPr>
          <w:rFonts w:ascii="Arial" w:hAnsi="Arial" w:cs="Arial"/>
          <w:b/>
          <w:color w:val="000000"/>
          <w:sz w:val="20"/>
        </w:rPr>
        <w:t xml:space="preserve"> </w:t>
      </w:r>
      <w:r w:rsidRPr="00017DB2">
        <w:rPr>
          <w:rFonts w:ascii="Arial" w:hAnsi="Arial" w:cs="Arial"/>
          <w:b/>
          <w:color w:val="000000"/>
          <w:sz w:val="20"/>
        </w:rPr>
        <w:t>Автобусный</w:t>
      </w:r>
      <w:r w:rsidR="008E4E3F" w:rsidRPr="00017DB2">
        <w:rPr>
          <w:rFonts w:ascii="Arial" w:hAnsi="Arial" w:cs="Arial"/>
          <w:b/>
          <w:color w:val="000000"/>
          <w:sz w:val="20"/>
        </w:rPr>
        <w:t xml:space="preserve"> </w:t>
      </w:r>
      <w:r w:rsidRPr="00017DB2">
        <w:rPr>
          <w:rFonts w:ascii="Arial" w:hAnsi="Arial" w:cs="Arial"/>
          <w:b/>
          <w:color w:val="000000"/>
          <w:sz w:val="20"/>
        </w:rPr>
        <w:t>маршрут</w:t>
      </w:r>
      <w:r w:rsidR="008E4E3F" w:rsidRPr="00017DB2">
        <w:rPr>
          <w:rFonts w:ascii="Arial" w:hAnsi="Arial" w:cs="Arial"/>
          <w:b/>
          <w:color w:val="000000"/>
          <w:sz w:val="20"/>
        </w:rPr>
        <w:t xml:space="preserve"> </w:t>
      </w:r>
      <w:r w:rsidRPr="00017DB2">
        <w:rPr>
          <w:rFonts w:ascii="Arial" w:hAnsi="Arial" w:cs="Arial"/>
          <w:b/>
          <w:color w:val="000000"/>
          <w:sz w:val="20"/>
        </w:rPr>
        <w:t>№141</w:t>
      </w:r>
      <w:r w:rsidR="008E4E3F" w:rsidRPr="00017DB2">
        <w:rPr>
          <w:rFonts w:ascii="Arial" w:hAnsi="Arial" w:cs="Arial"/>
          <w:b/>
          <w:color w:val="000000"/>
          <w:sz w:val="20"/>
        </w:rPr>
        <w:t xml:space="preserve"> </w:t>
      </w:r>
      <w:r w:rsidRPr="00017DB2">
        <w:rPr>
          <w:rFonts w:ascii="Arial" w:hAnsi="Arial" w:cs="Arial"/>
          <w:b/>
          <w:color w:val="000000"/>
          <w:sz w:val="20"/>
        </w:rPr>
        <w:t>«Марпосад-Эльбарусово»</w:t>
      </w:r>
    </w:p>
    <w:p w:rsidR="00F02B2C" w:rsidRPr="00017DB2" w:rsidRDefault="00F02B2C" w:rsidP="00017DB2">
      <w:pPr>
        <w:pStyle w:val="af5"/>
        <w:spacing w:before="0" w:beforeAutospacing="0" w:after="0" w:afterAutospacing="0"/>
        <w:jc w:val="both"/>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г.Мариинский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5-50,</w:t>
      </w:r>
      <w:r w:rsidR="008E4E3F" w:rsidRPr="00017DB2">
        <w:rPr>
          <w:rFonts w:ascii="Arial" w:hAnsi="Arial" w:cs="Arial"/>
          <w:color w:val="000000"/>
          <w:sz w:val="20"/>
        </w:rPr>
        <w:t xml:space="preserve"> </w:t>
      </w:r>
      <w:r w:rsidRPr="00017DB2">
        <w:rPr>
          <w:rFonts w:ascii="Arial" w:hAnsi="Arial" w:cs="Arial"/>
          <w:color w:val="000000"/>
          <w:sz w:val="20"/>
        </w:rPr>
        <w:t>11-30,</w:t>
      </w:r>
      <w:r w:rsidR="008E4E3F" w:rsidRPr="00017DB2">
        <w:rPr>
          <w:rFonts w:ascii="Arial" w:hAnsi="Arial" w:cs="Arial"/>
          <w:color w:val="000000"/>
          <w:sz w:val="20"/>
        </w:rPr>
        <w:t xml:space="preserve"> </w:t>
      </w:r>
      <w:r w:rsidRPr="00017DB2">
        <w:rPr>
          <w:rFonts w:ascii="Arial" w:hAnsi="Arial" w:cs="Arial"/>
          <w:color w:val="000000"/>
          <w:sz w:val="20"/>
        </w:rPr>
        <w:t>14-45</w:t>
      </w:r>
      <w:r w:rsidR="008E4E3F" w:rsidRPr="00017DB2">
        <w:rPr>
          <w:rFonts w:ascii="Arial" w:hAnsi="Arial" w:cs="Arial"/>
          <w:color w:val="000000"/>
          <w:sz w:val="20"/>
        </w:rPr>
        <w:t xml:space="preserve"> </w:t>
      </w:r>
      <w:r w:rsidRPr="00017DB2">
        <w:rPr>
          <w:rFonts w:ascii="Arial" w:hAnsi="Arial" w:cs="Arial"/>
          <w:color w:val="000000"/>
          <w:sz w:val="20"/>
        </w:rPr>
        <w:t>(1-5)</w:t>
      </w:r>
    </w:p>
    <w:p w:rsidR="00F02B2C" w:rsidRPr="00017DB2" w:rsidRDefault="00F02B2C" w:rsidP="00017DB2">
      <w:pPr>
        <w:pStyle w:val="af5"/>
        <w:spacing w:before="0" w:beforeAutospacing="0" w:after="0" w:afterAutospacing="0"/>
        <w:jc w:val="both"/>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д.Эльбарусово:</w:t>
      </w:r>
      <w:r w:rsidR="008E4E3F" w:rsidRPr="00017DB2">
        <w:rPr>
          <w:rFonts w:ascii="Arial" w:hAnsi="Arial" w:cs="Arial"/>
          <w:color w:val="000000"/>
          <w:sz w:val="20"/>
        </w:rPr>
        <w:t xml:space="preserve"> </w:t>
      </w:r>
      <w:r w:rsidRPr="00017DB2">
        <w:rPr>
          <w:rFonts w:ascii="Arial" w:hAnsi="Arial" w:cs="Arial"/>
          <w:color w:val="000000"/>
          <w:sz w:val="20"/>
        </w:rPr>
        <w:t>7-00,</w:t>
      </w:r>
      <w:r w:rsidR="008E4E3F" w:rsidRPr="00017DB2">
        <w:rPr>
          <w:rFonts w:ascii="Arial" w:hAnsi="Arial" w:cs="Arial"/>
          <w:color w:val="000000"/>
          <w:sz w:val="20"/>
        </w:rPr>
        <w:t xml:space="preserve"> </w:t>
      </w:r>
      <w:r w:rsidRPr="00017DB2">
        <w:rPr>
          <w:rFonts w:ascii="Arial" w:hAnsi="Arial" w:cs="Arial"/>
          <w:color w:val="000000"/>
          <w:sz w:val="20"/>
        </w:rPr>
        <w:t>12-40,</w:t>
      </w:r>
      <w:r w:rsidR="008E4E3F" w:rsidRPr="00017DB2">
        <w:rPr>
          <w:rFonts w:ascii="Arial" w:hAnsi="Arial" w:cs="Arial"/>
          <w:color w:val="000000"/>
          <w:sz w:val="20"/>
        </w:rPr>
        <w:t xml:space="preserve"> </w:t>
      </w:r>
      <w:r w:rsidRPr="00017DB2">
        <w:rPr>
          <w:rFonts w:ascii="Arial" w:hAnsi="Arial" w:cs="Arial"/>
          <w:color w:val="000000"/>
          <w:sz w:val="20"/>
        </w:rPr>
        <w:t>16-00</w:t>
      </w:r>
      <w:r w:rsidR="008E4E3F" w:rsidRPr="00017DB2">
        <w:rPr>
          <w:rFonts w:ascii="Arial" w:hAnsi="Arial" w:cs="Arial"/>
          <w:color w:val="000000"/>
          <w:sz w:val="20"/>
        </w:rPr>
        <w:t xml:space="preserve"> </w:t>
      </w:r>
      <w:r w:rsidRPr="00017DB2">
        <w:rPr>
          <w:rFonts w:ascii="Arial" w:hAnsi="Arial" w:cs="Arial"/>
          <w:color w:val="000000"/>
          <w:sz w:val="20"/>
        </w:rPr>
        <w:t>(1-5)</w:t>
      </w:r>
    </w:p>
    <w:p w:rsidR="00983E5F" w:rsidRPr="00017DB2" w:rsidRDefault="00F02B2C" w:rsidP="00017DB2">
      <w:pPr>
        <w:pStyle w:val="af5"/>
        <w:spacing w:before="0" w:beforeAutospacing="0" w:after="0" w:afterAutospacing="0"/>
        <w:jc w:val="both"/>
        <w:rPr>
          <w:rFonts w:ascii="Arial" w:hAnsi="Arial" w:cs="Arial"/>
          <w:color w:val="000000"/>
          <w:sz w:val="20"/>
        </w:rPr>
      </w:pPr>
      <w:r w:rsidRPr="00017DB2">
        <w:rPr>
          <w:rFonts w:ascii="Arial" w:hAnsi="Arial" w:cs="Arial"/>
          <w:b/>
          <w:i/>
          <w:color w:val="000000"/>
          <w:sz w:val="20"/>
        </w:rPr>
        <w:t>Путь</w:t>
      </w:r>
      <w:r w:rsidR="008E4E3F" w:rsidRPr="00017DB2">
        <w:rPr>
          <w:rFonts w:ascii="Arial" w:hAnsi="Arial" w:cs="Arial"/>
          <w:b/>
          <w:i/>
          <w:color w:val="000000"/>
          <w:sz w:val="20"/>
        </w:rPr>
        <w:t xml:space="preserve"> </w:t>
      </w:r>
      <w:r w:rsidRPr="00017DB2">
        <w:rPr>
          <w:rFonts w:ascii="Arial" w:hAnsi="Arial" w:cs="Arial"/>
          <w:b/>
          <w:i/>
          <w:color w:val="000000"/>
          <w:sz w:val="20"/>
        </w:rPr>
        <w:t>следования:</w:t>
      </w:r>
      <w:r w:rsidR="008E4E3F" w:rsidRPr="00017DB2">
        <w:rPr>
          <w:rFonts w:ascii="Arial" w:hAnsi="Arial" w:cs="Arial"/>
          <w:b/>
          <w:i/>
          <w:color w:val="000000"/>
          <w:sz w:val="20"/>
        </w:rPr>
        <w:t xml:space="preserve"> </w:t>
      </w:r>
      <w:r w:rsidRPr="00017DB2">
        <w:rPr>
          <w:rFonts w:ascii="Arial" w:hAnsi="Arial" w:cs="Arial"/>
          <w:color w:val="000000"/>
          <w:sz w:val="20"/>
        </w:rPr>
        <w:t>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Сутчево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41</w:t>
      </w:r>
      <w:r w:rsidR="008E4E3F" w:rsidRPr="00017DB2">
        <w:rPr>
          <w:rFonts w:ascii="Arial" w:hAnsi="Arial" w:cs="Arial"/>
          <w:color w:val="000000"/>
          <w:sz w:val="20"/>
        </w:rPr>
        <w:t xml:space="preserve"> </w:t>
      </w:r>
      <w:r w:rsidRPr="00017DB2">
        <w:rPr>
          <w:rFonts w:ascii="Arial" w:hAnsi="Arial" w:cs="Arial"/>
          <w:color w:val="000000"/>
          <w:sz w:val="20"/>
        </w:rPr>
        <w:t>км</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Арзаматово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Кочино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Шигаево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Шоршелский</w:t>
      </w:r>
      <w:r w:rsidR="008E4E3F" w:rsidRPr="00017DB2">
        <w:rPr>
          <w:rFonts w:ascii="Arial" w:hAnsi="Arial" w:cs="Arial"/>
          <w:color w:val="000000"/>
          <w:sz w:val="20"/>
        </w:rPr>
        <w:t xml:space="preserve"> </w:t>
      </w:r>
      <w:r w:rsidRPr="00017DB2">
        <w:rPr>
          <w:rFonts w:ascii="Arial" w:hAnsi="Arial" w:cs="Arial"/>
          <w:color w:val="000000"/>
          <w:sz w:val="20"/>
        </w:rPr>
        <w:t>поворот</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Вурман-Кошки</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Ирх-Сирмы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Чурашево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Караньялы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Ускасы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Эльбарусово</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Протяженность</w:t>
      </w:r>
      <w:r w:rsidR="008E4E3F" w:rsidRPr="00017DB2">
        <w:rPr>
          <w:rFonts w:ascii="Arial" w:hAnsi="Arial" w:cs="Arial"/>
          <w:color w:val="000000"/>
          <w:sz w:val="20"/>
        </w:rPr>
        <w:t xml:space="preserve"> </w:t>
      </w:r>
      <w:r w:rsidRPr="00017DB2">
        <w:rPr>
          <w:rFonts w:ascii="Arial" w:hAnsi="Arial" w:cs="Arial"/>
          <w:color w:val="000000"/>
          <w:sz w:val="20"/>
        </w:rPr>
        <w:t>маршрута:</w:t>
      </w:r>
      <w:r w:rsidR="008E4E3F" w:rsidRPr="00017DB2">
        <w:rPr>
          <w:rFonts w:ascii="Arial" w:hAnsi="Arial" w:cs="Arial"/>
          <w:color w:val="000000"/>
          <w:sz w:val="20"/>
        </w:rPr>
        <w:t xml:space="preserve"> </w:t>
      </w:r>
      <w:r w:rsidRPr="00017DB2">
        <w:rPr>
          <w:rFonts w:ascii="Arial" w:hAnsi="Arial" w:cs="Arial"/>
          <w:color w:val="000000"/>
          <w:sz w:val="20"/>
        </w:rPr>
        <w:t>32,6</w:t>
      </w:r>
      <w:r w:rsidR="008E4E3F" w:rsidRPr="00017DB2">
        <w:rPr>
          <w:rFonts w:ascii="Arial" w:hAnsi="Arial" w:cs="Arial"/>
          <w:color w:val="000000"/>
          <w:sz w:val="20"/>
        </w:rPr>
        <w:t xml:space="preserve"> </w:t>
      </w:r>
      <w:r w:rsidRPr="00017DB2">
        <w:rPr>
          <w:rFonts w:ascii="Arial" w:hAnsi="Arial" w:cs="Arial"/>
          <w:color w:val="000000"/>
          <w:sz w:val="20"/>
        </w:rPr>
        <w:t>км</w:t>
      </w:r>
    </w:p>
    <w:p w:rsidR="00983E5F" w:rsidRPr="00017DB2" w:rsidRDefault="00F02B2C" w:rsidP="00017DB2">
      <w:pPr>
        <w:rPr>
          <w:rFonts w:ascii="Arial" w:hAnsi="Arial" w:cs="Arial"/>
          <w:color w:val="000000"/>
          <w:sz w:val="20"/>
        </w:rPr>
      </w:pPr>
      <w:r w:rsidRPr="00017DB2">
        <w:rPr>
          <w:rFonts w:ascii="Arial" w:hAnsi="Arial" w:cs="Arial"/>
          <w:color w:val="000000"/>
          <w:sz w:val="20"/>
        </w:rPr>
        <w:t>Требование</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подвижному</w:t>
      </w:r>
      <w:r w:rsidR="008E4E3F" w:rsidRPr="00017DB2">
        <w:rPr>
          <w:rFonts w:ascii="Arial" w:hAnsi="Arial" w:cs="Arial"/>
          <w:color w:val="000000"/>
          <w:sz w:val="20"/>
        </w:rPr>
        <w:t xml:space="preserve"> </w:t>
      </w:r>
      <w:r w:rsidRPr="00017DB2">
        <w:rPr>
          <w:rFonts w:ascii="Arial" w:hAnsi="Arial" w:cs="Arial"/>
          <w:color w:val="000000"/>
          <w:sz w:val="20"/>
        </w:rPr>
        <w:t>составу:</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автобуса,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т.ч.</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резервный</w:t>
      </w:r>
    </w:p>
    <w:p w:rsidR="00F02B2C" w:rsidRPr="00017DB2" w:rsidRDefault="00F02B2C" w:rsidP="00017DB2">
      <w:pPr>
        <w:rPr>
          <w:rFonts w:ascii="Arial" w:hAnsi="Arial" w:cs="Arial"/>
          <w:b/>
          <w:color w:val="000000"/>
          <w:sz w:val="20"/>
        </w:rPr>
      </w:pPr>
      <w:r w:rsidRPr="00017DB2">
        <w:rPr>
          <w:rFonts w:ascii="Arial" w:hAnsi="Arial" w:cs="Arial"/>
          <w:b/>
          <w:color w:val="000000"/>
          <w:sz w:val="20"/>
        </w:rPr>
        <w:t>Лот</w:t>
      </w:r>
      <w:r w:rsidR="008E4E3F" w:rsidRPr="00017DB2">
        <w:rPr>
          <w:rFonts w:ascii="Arial" w:hAnsi="Arial" w:cs="Arial"/>
          <w:b/>
          <w:color w:val="000000"/>
          <w:sz w:val="20"/>
        </w:rPr>
        <w:t xml:space="preserve"> </w:t>
      </w:r>
      <w:r w:rsidRPr="00017DB2">
        <w:rPr>
          <w:rFonts w:ascii="Arial" w:hAnsi="Arial" w:cs="Arial"/>
          <w:b/>
          <w:color w:val="000000"/>
          <w:sz w:val="20"/>
        </w:rPr>
        <w:t>№3</w:t>
      </w:r>
      <w:r w:rsidR="008E4E3F" w:rsidRPr="00017DB2">
        <w:rPr>
          <w:rFonts w:ascii="Arial" w:hAnsi="Arial" w:cs="Arial"/>
          <w:b/>
          <w:color w:val="000000"/>
          <w:sz w:val="20"/>
        </w:rPr>
        <w:t xml:space="preserve"> </w:t>
      </w:r>
      <w:r w:rsidRPr="00017DB2">
        <w:rPr>
          <w:rFonts w:ascii="Arial" w:hAnsi="Arial" w:cs="Arial"/>
          <w:b/>
          <w:color w:val="000000"/>
          <w:sz w:val="20"/>
        </w:rPr>
        <w:t>Автобусный</w:t>
      </w:r>
      <w:r w:rsidR="008E4E3F" w:rsidRPr="00017DB2">
        <w:rPr>
          <w:rFonts w:ascii="Arial" w:hAnsi="Arial" w:cs="Arial"/>
          <w:b/>
          <w:color w:val="000000"/>
          <w:sz w:val="20"/>
        </w:rPr>
        <w:t xml:space="preserve"> </w:t>
      </w:r>
      <w:r w:rsidRPr="00017DB2">
        <w:rPr>
          <w:rFonts w:ascii="Arial" w:hAnsi="Arial" w:cs="Arial"/>
          <w:b/>
          <w:color w:val="000000"/>
          <w:sz w:val="20"/>
        </w:rPr>
        <w:t>маршрут</w:t>
      </w:r>
      <w:r w:rsidR="008E4E3F" w:rsidRPr="00017DB2">
        <w:rPr>
          <w:rFonts w:ascii="Arial" w:hAnsi="Arial" w:cs="Arial"/>
          <w:b/>
          <w:color w:val="000000"/>
          <w:sz w:val="20"/>
        </w:rPr>
        <w:t xml:space="preserve"> </w:t>
      </w:r>
      <w:r w:rsidRPr="00017DB2">
        <w:rPr>
          <w:rFonts w:ascii="Arial" w:hAnsi="Arial" w:cs="Arial"/>
          <w:b/>
          <w:color w:val="000000"/>
          <w:sz w:val="20"/>
        </w:rPr>
        <w:t>№142</w:t>
      </w:r>
      <w:r w:rsidR="008E4E3F" w:rsidRPr="00017DB2">
        <w:rPr>
          <w:rFonts w:ascii="Arial" w:hAnsi="Arial" w:cs="Arial"/>
          <w:b/>
          <w:color w:val="000000"/>
          <w:sz w:val="20"/>
        </w:rPr>
        <w:t xml:space="preserve"> </w:t>
      </w:r>
      <w:r w:rsidRPr="00017DB2">
        <w:rPr>
          <w:rFonts w:ascii="Arial" w:hAnsi="Arial" w:cs="Arial"/>
          <w:b/>
          <w:color w:val="000000"/>
          <w:sz w:val="20"/>
        </w:rPr>
        <w:t>«Марпосад-Сотниково»</w:t>
      </w:r>
    </w:p>
    <w:p w:rsidR="00F02B2C" w:rsidRPr="00017DB2" w:rsidRDefault="00F02B2C" w:rsidP="00017DB2">
      <w:pPr>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г.Мариинский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6-00,</w:t>
      </w:r>
      <w:r w:rsidR="008E4E3F" w:rsidRPr="00017DB2">
        <w:rPr>
          <w:rFonts w:ascii="Arial" w:hAnsi="Arial" w:cs="Arial"/>
          <w:color w:val="000000"/>
          <w:sz w:val="20"/>
        </w:rPr>
        <w:t xml:space="preserve"> </w:t>
      </w:r>
      <w:r w:rsidRPr="00017DB2">
        <w:rPr>
          <w:rFonts w:ascii="Arial" w:hAnsi="Arial" w:cs="Arial"/>
          <w:color w:val="000000"/>
          <w:sz w:val="20"/>
        </w:rPr>
        <w:t>8-40,</w:t>
      </w:r>
      <w:r w:rsidR="008E4E3F" w:rsidRPr="00017DB2">
        <w:rPr>
          <w:rFonts w:ascii="Arial" w:hAnsi="Arial" w:cs="Arial"/>
          <w:color w:val="000000"/>
          <w:sz w:val="20"/>
        </w:rPr>
        <w:t xml:space="preserve"> </w:t>
      </w:r>
      <w:r w:rsidRPr="00017DB2">
        <w:rPr>
          <w:rFonts w:ascii="Arial" w:hAnsi="Arial" w:cs="Arial"/>
          <w:color w:val="000000"/>
          <w:sz w:val="20"/>
        </w:rPr>
        <w:t>12-40,</w:t>
      </w:r>
      <w:r w:rsidR="008E4E3F" w:rsidRPr="00017DB2">
        <w:rPr>
          <w:rFonts w:ascii="Arial" w:hAnsi="Arial" w:cs="Arial"/>
          <w:color w:val="000000"/>
          <w:sz w:val="20"/>
        </w:rPr>
        <w:t xml:space="preserve"> </w:t>
      </w:r>
      <w:r w:rsidRPr="00017DB2">
        <w:rPr>
          <w:rFonts w:ascii="Arial" w:hAnsi="Arial" w:cs="Arial"/>
          <w:color w:val="000000"/>
          <w:sz w:val="20"/>
        </w:rPr>
        <w:t>14-50,</w:t>
      </w:r>
      <w:r w:rsidR="008E4E3F" w:rsidRPr="00017DB2">
        <w:rPr>
          <w:rFonts w:ascii="Arial" w:hAnsi="Arial" w:cs="Arial"/>
          <w:color w:val="000000"/>
          <w:sz w:val="20"/>
        </w:rPr>
        <w:t xml:space="preserve"> </w:t>
      </w:r>
      <w:r w:rsidRPr="00017DB2">
        <w:rPr>
          <w:rFonts w:ascii="Arial" w:hAnsi="Arial" w:cs="Arial"/>
          <w:color w:val="000000"/>
          <w:sz w:val="20"/>
        </w:rPr>
        <w:t>17-35(1-5,7)</w:t>
      </w:r>
    </w:p>
    <w:p w:rsidR="00F02B2C" w:rsidRPr="00017DB2" w:rsidRDefault="00F02B2C" w:rsidP="00017DB2">
      <w:pPr>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с.Сотниково:</w:t>
      </w:r>
      <w:r w:rsidR="008E4E3F" w:rsidRPr="00017DB2">
        <w:rPr>
          <w:rFonts w:ascii="Arial" w:hAnsi="Arial" w:cs="Arial"/>
          <w:color w:val="000000"/>
          <w:sz w:val="20"/>
        </w:rPr>
        <w:t xml:space="preserve"> </w:t>
      </w:r>
      <w:r w:rsidRPr="00017DB2">
        <w:rPr>
          <w:rFonts w:ascii="Arial" w:hAnsi="Arial" w:cs="Arial"/>
          <w:color w:val="000000"/>
          <w:sz w:val="20"/>
        </w:rPr>
        <w:t>6-40,</w:t>
      </w:r>
      <w:r w:rsidR="008E4E3F" w:rsidRPr="00017DB2">
        <w:rPr>
          <w:rFonts w:ascii="Arial" w:hAnsi="Arial" w:cs="Arial"/>
          <w:color w:val="000000"/>
          <w:sz w:val="20"/>
        </w:rPr>
        <w:t xml:space="preserve"> </w:t>
      </w:r>
      <w:r w:rsidRPr="00017DB2">
        <w:rPr>
          <w:rFonts w:ascii="Arial" w:hAnsi="Arial" w:cs="Arial"/>
          <w:color w:val="000000"/>
          <w:sz w:val="20"/>
        </w:rPr>
        <w:t>9-20,</w:t>
      </w:r>
      <w:r w:rsidR="008E4E3F" w:rsidRPr="00017DB2">
        <w:rPr>
          <w:rFonts w:ascii="Arial" w:hAnsi="Arial" w:cs="Arial"/>
          <w:color w:val="000000"/>
          <w:sz w:val="20"/>
        </w:rPr>
        <w:t xml:space="preserve"> </w:t>
      </w:r>
      <w:r w:rsidRPr="00017DB2">
        <w:rPr>
          <w:rFonts w:ascii="Arial" w:hAnsi="Arial" w:cs="Arial"/>
          <w:color w:val="000000"/>
          <w:sz w:val="20"/>
        </w:rPr>
        <w:t>13-25,</w:t>
      </w:r>
      <w:r w:rsidR="008E4E3F" w:rsidRPr="00017DB2">
        <w:rPr>
          <w:rFonts w:ascii="Arial" w:hAnsi="Arial" w:cs="Arial"/>
          <w:color w:val="000000"/>
          <w:sz w:val="20"/>
        </w:rPr>
        <w:t xml:space="preserve"> </w:t>
      </w:r>
      <w:r w:rsidRPr="00017DB2">
        <w:rPr>
          <w:rFonts w:ascii="Arial" w:hAnsi="Arial" w:cs="Arial"/>
          <w:color w:val="000000"/>
          <w:sz w:val="20"/>
        </w:rPr>
        <w:t>15-30,</w:t>
      </w:r>
      <w:r w:rsidR="008E4E3F" w:rsidRPr="00017DB2">
        <w:rPr>
          <w:rFonts w:ascii="Arial" w:hAnsi="Arial" w:cs="Arial"/>
          <w:color w:val="000000"/>
          <w:sz w:val="20"/>
        </w:rPr>
        <w:t xml:space="preserve"> </w:t>
      </w:r>
      <w:r w:rsidRPr="00017DB2">
        <w:rPr>
          <w:rFonts w:ascii="Arial" w:hAnsi="Arial" w:cs="Arial"/>
          <w:color w:val="000000"/>
          <w:sz w:val="20"/>
        </w:rPr>
        <w:t>18-15</w:t>
      </w:r>
      <w:r w:rsidR="008E4E3F" w:rsidRPr="00017DB2">
        <w:rPr>
          <w:rFonts w:ascii="Arial" w:hAnsi="Arial" w:cs="Arial"/>
          <w:color w:val="000000"/>
          <w:sz w:val="20"/>
        </w:rPr>
        <w:t xml:space="preserve"> </w:t>
      </w:r>
      <w:r w:rsidRPr="00017DB2">
        <w:rPr>
          <w:rFonts w:ascii="Arial" w:hAnsi="Arial" w:cs="Arial"/>
          <w:color w:val="000000"/>
          <w:sz w:val="20"/>
        </w:rPr>
        <w:t>(1-5,7)</w:t>
      </w:r>
    </w:p>
    <w:p w:rsidR="00983E5F" w:rsidRPr="00017DB2" w:rsidRDefault="00F02B2C" w:rsidP="00017DB2">
      <w:pPr>
        <w:rPr>
          <w:rFonts w:ascii="Arial" w:hAnsi="Arial" w:cs="Arial"/>
          <w:color w:val="000000"/>
          <w:sz w:val="20"/>
        </w:rPr>
      </w:pPr>
      <w:r w:rsidRPr="00017DB2">
        <w:rPr>
          <w:rFonts w:ascii="Arial" w:hAnsi="Arial" w:cs="Arial"/>
          <w:b/>
          <w:i/>
          <w:color w:val="000000"/>
          <w:sz w:val="20"/>
        </w:rPr>
        <w:t>Путь</w:t>
      </w:r>
      <w:r w:rsidR="008E4E3F" w:rsidRPr="00017DB2">
        <w:rPr>
          <w:rFonts w:ascii="Arial" w:hAnsi="Arial" w:cs="Arial"/>
          <w:b/>
          <w:i/>
          <w:color w:val="000000"/>
          <w:sz w:val="20"/>
        </w:rPr>
        <w:t xml:space="preserve"> </w:t>
      </w:r>
      <w:r w:rsidRPr="00017DB2">
        <w:rPr>
          <w:rFonts w:ascii="Arial" w:hAnsi="Arial" w:cs="Arial"/>
          <w:b/>
          <w:i/>
          <w:color w:val="000000"/>
          <w:sz w:val="20"/>
        </w:rPr>
        <w:t>следования:</w:t>
      </w:r>
      <w:r w:rsidR="008E4E3F" w:rsidRPr="00017DB2">
        <w:rPr>
          <w:rFonts w:ascii="Arial" w:hAnsi="Arial" w:cs="Arial"/>
          <w:b/>
          <w:i/>
          <w:color w:val="000000"/>
          <w:sz w:val="20"/>
        </w:rPr>
        <w:t xml:space="preserve"> </w:t>
      </w:r>
      <w:r w:rsidRPr="00017DB2">
        <w:rPr>
          <w:rFonts w:ascii="Arial" w:hAnsi="Arial" w:cs="Arial"/>
          <w:b/>
          <w:i/>
          <w:color w:val="000000"/>
          <w:sz w:val="20"/>
        </w:rPr>
        <w:t>Мариинский</w:t>
      </w:r>
      <w:r w:rsidR="008E4E3F" w:rsidRPr="00017DB2">
        <w:rPr>
          <w:rFonts w:ascii="Arial" w:hAnsi="Arial" w:cs="Arial"/>
          <w:b/>
          <w:i/>
          <w:color w:val="000000"/>
          <w:sz w:val="20"/>
        </w:rPr>
        <w:t xml:space="preserve"> </w:t>
      </w:r>
      <w:r w:rsidRPr="00017DB2">
        <w:rPr>
          <w:rFonts w:ascii="Arial" w:hAnsi="Arial" w:cs="Arial"/>
          <w:b/>
          <w:i/>
          <w:color w:val="000000"/>
          <w:sz w:val="20"/>
        </w:rPr>
        <w:t>Посад</w:t>
      </w:r>
      <w:r w:rsidR="008E4E3F" w:rsidRPr="00017DB2">
        <w:rPr>
          <w:rFonts w:ascii="Arial" w:hAnsi="Arial" w:cs="Arial"/>
          <w:b/>
          <w:i/>
          <w:color w:val="000000"/>
          <w:sz w:val="20"/>
        </w:rPr>
        <w:t xml:space="preserve"> </w:t>
      </w:r>
      <w:r w:rsidRPr="00017DB2">
        <w:rPr>
          <w:rFonts w:ascii="Arial" w:hAnsi="Arial" w:cs="Arial"/>
          <w:b/>
          <w:i/>
          <w:color w:val="000000"/>
          <w:sz w:val="20"/>
        </w:rPr>
        <w:t>–</w:t>
      </w:r>
      <w:r w:rsidR="008E4E3F" w:rsidRPr="00017DB2">
        <w:rPr>
          <w:rFonts w:ascii="Arial" w:hAnsi="Arial" w:cs="Arial"/>
          <w:b/>
          <w:i/>
          <w:color w:val="000000"/>
          <w:sz w:val="20"/>
        </w:rPr>
        <w:t xml:space="preserve"> </w:t>
      </w:r>
      <w:r w:rsidRPr="00017DB2">
        <w:rPr>
          <w:rFonts w:ascii="Arial" w:hAnsi="Arial" w:cs="Arial"/>
          <w:color w:val="000000"/>
          <w:sz w:val="20"/>
        </w:rPr>
        <w:t>Спиртзавод</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Тинсарино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Мех.парк</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Астакасы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пов.на</w:t>
      </w:r>
      <w:r w:rsidR="008E4E3F" w:rsidRPr="00017DB2">
        <w:rPr>
          <w:rFonts w:ascii="Arial" w:hAnsi="Arial" w:cs="Arial"/>
          <w:color w:val="000000"/>
          <w:sz w:val="20"/>
        </w:rPr>
        <w:t xml:space="preserve"> </w:t>
      </w:r>
      <w:r w:rsidRPr="00017DB2">
        <w:rPr>
          <w:rFonts w:ascii="Arial" w:hAnsi="Arial" w:cs="Arial"/>
          <w:color w:val="000000"/>
          <w:sz w:val="20"/>
        </w:rPr>
        <w:t>Сотниково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Сотниково</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Протяженность</w:t>
      </w:r>
      <w:r w:rsidR="008E4E3F" w:rsidRPr="00017DB2">
        <w:rPr>
          <w:rFonts w:ascii="Arial" w:hAnsi="Arial" w:cs="Arial"/>
          <w:color w:val="000000"/>
          <w:sz w:val="20"/>
        </w:rPr>
        <w:t xml:space="preserve"> </w:t>
      </w:r>
      <w:r w:rsidRPr="00017DB2">
        <w:rPr>
          <w:rFonts w:ascii="Arial" w:hAnsi="Arial" w:cs="Arial"/>
          <w:color w:val="000000"/>
          <w:sz w:val="20"/>
        </w:rPr>
        <w:t>маршрута:</w:t>
      </w:r>
      <w:r w:rsidR="008E4E3F" w:rsidRPr="00017DB2">
        <w:rPr>
          <w:rFonts w:ascii="Arial" w:hAnsi="Arial" w:cs="Arial"/>
          <w:color w:val="000000"/>
          <w:sz w:val="20"/>
        </w:rPr>
        <w:t xml:space="preserve"> </w:t>
      </w:r>
      <w:r w:rsidRPr="00017DB2">
        <w:rPr>
          <w:rFonts w:ascii="Arial" w:hAnsi="Arial" w:cs="Arial"/>
          <w:color w:val="000000"/>
          <w:sz w:val="20"/>
        </w:rPr>
        <w:t>14,4</w:t>
      </w:r>
      <w:r w:rsidR="008E4E3F" w:rsidRPr="00017DB2">
        <w:rPr>
          <w:rFonts w:ascii="Arial" w:hAnsi="Arial" w:cs="Arial"/>
          <w:color w:val="000000"/>
          <w:sz w:val="20"/>
        </w:rPr>
        <w:t xml:space="preserve"> </w:t>
      </w:r>
      <w:r w:rsidRPr="00017DB2">
        <w:rPr>
          <w:rFonts w:ascii="Arial" w:hAnsi="Arial" w:cs="Arial"/>
          <w:color w:val="000000"/>
          <w:sz w:val="20"/>
        </w:rPr>
        <w:t>км</w:t>
      </w:r>
    </w:p>
    <w:p w:rsidR="00983E5F" w:rsidRPr="00017DB2" w:rsidRDefault="00F02B2C" w:rsidP="00017DB2">
      <w:pPr>
        <w:rPr>
          <w:rFonts w:ascii="Arial" w:hAnsi="Arial" w:cs="Arial"/>
          <w:color w:val="000000"/>
          <w:sz w:val="20"/>
        </w:rPr>
      </w:pPr>
      <w:r w:rsidRPr="00017DB2">
        <w:rPr>
          <w:rFonts w:ascii="Arial" w:hAnsi="Arial" w:cs="Arial"/>
          <w:color w:val="000000"/>
          <w:sz w:val="20"/>
        </w:rPr>
        <w:t>Требование</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подвижному</w:t>
      </w:r>
      <w:r w:rsidR="008E4E3F" w:rsidRPr="00017DB2">
        <w:rPr>
          <w:rFonts w:ascii="Arial" w:hAnsi="Arial" w:cs="Arial"/>
          <w:color w:val="000000"/>
          <w:sz w:val="20"/>
        </w:rPr>
        <w:t xml:space="preserve"> </w:t>
      </w:r>
      <w:r w:rsidRPr="00017DB2">
        <w:rPr>
          <w:rFonts w:ascii="Arial" w:hAnsi="Arial" w:cs="Arial"/>
          <w:color w:val="000000"/>
          <w:sz w:val="20"/>
        </w:rPr>
        <w:t>составу:</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автобуса,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т.ч.</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резервный</w:t>
      </w:r>
    </w:p>
    <w:p w:rsidR="00F02B2C" w:rsidRPr="00017DB2" w:rsidRDefault="00F02B2C" w:rsidP="00017DB2">
      <w:pPr>
        <w:rPr>
          <w:rFonts w:ascii="Arial" w:hAnsi="Arial" w:cs="Arial"/>
          <w:b/>
          <w:color w:val="000000"/>
          <w:sz w:val="20"/>
        </w:rPr>
      </w:pPr>
      <w:r w:rsidRPr="00017DB2">
        <w:rPr>
          <w:rFonts w:ascii="Arial" w:hAnsi="Arial" w:cs="Arial"/>
          <w:b/>
          <w:color w:val="000000"/>
          <w:sz w:val="20"/>
        </w:rPr>
        <w:t>Лот</w:t>
      </w:r>
      <w:r w:rsidR="008E4E3F" w:rsidRPr="00017DB2">
        <w:rPr>
          <w:rFonts w:ascii="Arial" w:hAnsi="Arial" w:cs="Arial"/>
          <w:b/>
          <w:color w:val="000000"/>
          <w:sz w:val="20"/>
        </w:rPr>
        <w:t xml:space="preserve"> </w:t>
      </w:r>
      <w:r w:rsidRPr="00017DB2">
        <w:rPr>
          <w:rFonts w:ascii="Arial" w:hAnsi="Arial" w:cs="Arial"/>
          <w:b/>
          <w:color w:val="000000"/>
          <w:sz w:val="20"/>
        </w:rPr>
        <w:t>№4</w:t>
      </w:r>
      <w:r w:rsidR="008E4E3F" w:rsidRPr="00017DB2">
        <w:rPr>
          <w:rFonts w:ascii="Arial" w:hAnsi="Arial" w:cs="Arial"/>
          <w:b/>
          <w:color w:val="000000"/>
          <w:sz w:val="20"/>
        </w:rPr>
        <w:t xml:space="preserve"> </w:t>
      </w:r>
      <w:r w:rsidRPr="00017DB2">
        <w:rPr>
          <w:rFonts w:ascii="Arial" w:hAnsi="Arial" w:cs="Arial"/>
          <w:b/>
          <w:color w:val="000000"/>
          <w:sz w:val="20"/>
        </w:rPr>
        <w:t>Автобусный</w:t>
      </w:r>
      <w:r w:rsidR="008E4E3F" w:rsidRPr="00017DB2">
        <w:rPr>
          <w:rFonts w:ascii="Arial" w:hAnsi="Arial" w:cs="Arial"/>
          <w:b/>
          <w:color w:val="000000"/>
          <w:sz w:val="20"/>
        </w:rPr>
        <w:t xml:space="preserve"> </w:t>
      </w:r>
      <w:r w:rsidRPr="00017DB2">
        <w:rPr>
          <w:rFonts w:ascii="Arial" w:hAnsi="Arial" w:cs="Arial"/>
          <w:b/>
          <w:color w:val="000000"/>
          <w:sz w:val="20"/>
        </w:rPr>
        <w:t>маршрут</w:t>
      </w:r>
      <w:r w:rsidR="008E4E3F" w:rsidRPr="00017DB2">
        <w:rPr>
          <w:rFonts w:ascii="Arial" w:hAnsi="Arial" w:cs="Arial"/>
          <w:b/>
          <w:color w:val="000000"/>
          <w:sz w:val="20"/>
        </w:rPr>
        <w:t xml:space="preserve"> </w:t>
      </w:r>
      <w:r w:rsidRPr="00017DB2">
        <w:rPr>
          <w:rFonts w:ascii="Arial" w:hAnsi="Arial" w:cs="Arial"/>
          <w:b/>
          <w:color w:val="000000"/>
          <w:sz w:val="20"/>
        </w:rPr>
        <w:t>№241</w:t>
      </w:r>
      <w:r w:rsidR="008E4E3F" w:rsidRPr="00017DB2">
        <w:rPr>
          <w:rFonts w:ascii="Arial" w:hAnsi="Arial" w:cs="Arial"/>
          <w:b/>
          <w:color w:val="000000"/>
          <w:sz w:val="20"/>
        </w:rPr>
        <w:t xml:space="preserve"> </w:t>
      </w:r>
      <w:r w:rsidRPr="00017DB2">
        <w:rPr>
          <w:rFonts w:ascii="Arial" w:hAnsi="Arial" w:cs="Arial"/>
          <w:b/>
          <w:color w:val="000000"/>
          <w:sz w:val="20"/>
        </w:rPr>
        <w:t>«Марпосад-Кугеево»</w:t>
      </w:r>
    </w:p>
    <w:p w:rsidR="00F02B2C" w:rsidRPr="00017DB2" w:rsidRDefault="00F02B2C" w:rsidP="00017DB2">
      <w:pPr>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г.Мариинский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5-55,11-20,</w:t>
      </w:r>
      <w:r w:rsidR="008E4E3F" w:rsidRPr="00017DB2">
        <w:rPr>
          <w:rFonts w:ascii="Arial" w:hAnsi="Arial" w:cs="Arial"/>
          <w:color w:val="000000"/>
          <w:sz w:val="20"/>
        </w:rPr>
        <w:t xml:space="preserve"> </w:t>
      </w:r>
      <w:r w:rsidRPr="00017DB2">
        <w:rPr>
          <w:rFonts w:ascii="Arial" w:hAnsi="Arial" w:cs="Arial"/>
          <w:color w:val="000000"/>
          <w:sz w:val="20"/>
        </w:rPr>
        <w:t>16-30</w:t>
      </w:r>
      <w:r w:rsidR="008E4E3F" w:rsidRPr="00017DB2">
        <w:rPr>
          <w:rFonts w:ascii="Arial" w:hAnsi="Arial" w:cs="Arial"/>
          <w:color w:val="000000"/>
          <w:sz w:val="20"/>
        </w:rPr>
        <w:t xml:space="preserve"> </w:t>
      </w:r>
      <w:r w:rsidRPr="00017DB2">
        <w:rPr>
          <w:rFonts w:ascii="Arial" w:hAnsi="Arial" w:cs="Arial"/>
          <w:color w:val="000000"/>
          <w:sz w:val="20"/>
        </w:rPr>
        <w:t>(1-5)</w:t>
      </w:r>
    </w:p>
    <w:p w:rsidR="00F02B2C" w:rsidRPr="00017DB2" w:rsidRDefault="00F02B2C" w:rsidP="00017DB2">
      <w:pPr>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д.Кугеево:</w:t>
      </w:r>
      <w:r w:rsidR="008E4E3F" w:rsidRPr="00017DB2">
        <w:rPr>
          <w:rFonts w:ascii="Arial" w:hAnsi="Arial" w:cs="Arial"/>
          <w:color w:val="000000"/>
          <w:sz w:val="20"/>
        </w:rPr>
        <w:t xml:space="preserve"> </w:t>
      </w:r>
      <w:r w:rsidRPr="00017DB2">
        <w:rPr>
          <w:rFonts w:ascii="Arial" w:hAnsi="Arial" w:cs="Arial"/>
          <w:color w:val="000000"/>
          <w:sz w:val="20"/>
        </w:rPr>
        <w:t>7-00,</w:t>
      </w:r>
      <w:r w:rsidR="008E4E3F" w:rsidRPr="00017DB2">
        <w:rPr>
          <w:rFonts w:ascii="Arial" w:hAnsi="Arial" w:cs="Arial"/>
          <w:color w:val="000000"/>
          <w:sz w:val="20"/>
        </w:rPr>
        <w:t xml:space="preserve"> </w:t>
      </w:r>
      <w:r w:rsidRPr="00017DB2">
        <w:rPr>
          <w:rFonts w:ascii="Arial" w:hAnsi="Arial" w:cs="Arial"/>
          <w:color w:val="000000"/>
          <w:sz w:val="20"/>
        </w:rPr>
        <w:t>12-30,</w:t>
      </w:r>
      <w:r w:rsidR="008E4E3F" w:rsidRPr="00017DB2">
        <w:rPr>
          <w:rFonts w:ascii="Arial" w:hAnsi="Arial" w:cs="Arial"/>
          <w:color w:val="000000"/>
          <w:sz w:val="20"/>
        </w:rPr>
        <w:t xml:space="preserve"> </w:t>
      </w:r>
      <w:r w:rsidRPr="00017DB2">
        <w:rPr>
          <w:rFonts w:ascii="Arial" w:hAnsi="Arial" w:cs="Arial"/>
          <w:color w:val="000000"/>
          <w:sz w:val="20"/>
        </w:rPr>
        <w:t>17-45</w:t>
      </w:r>
      <w:r w:rsidR="008E4E3F" w:rsidRPr="00017DB2">
        <w:rPr>
          <w:rFonts w:ascii="Arial" w:hAnsi="Arial" w:cs="Arial"/>
          <w:color w:val="000000"/>
          <w:sz w:val="20"/>
        </w:rPr>
        <w:t xml:space="preserve"> </w:t>
      </w:r>
      <w:r w:rsidRPr="00017DB2">
        <w:rPr>
          <w:rFonts w:ascii="Arial" w:hAnsi="Arial" w:cs="Arial"/>
          <w:color w:val="000000"/>
          <w:sz w:val="20"/>
        </w:rPr>
        <w:t>(1-5)</w:t>
      </w:r>
    </w:p>
    <w:p w:rsidR="00983E5F" w:rsidRPr="00017DB2" w:rsidRDefault="00F02B2C" w:rsidP="00017DB2">
      <w:pPr>
        <w:jc w:val="both"/>
        <w:rPr>
          <w:rFonts w:ascii="Arial" w:hAnsi="Arial" w:cs="Arial"/>
          <w:color w:val="000000"/>
          <w:sz w:val="20"/>
        </w:rPr>
      </w:pPr>
      <w:r w:rsidRPr="00017DB2">
        <w:rPr>
          <w:rFonts w:ascii="Arial" w:hAnsi="Arial" w:cs="Arial"/>
          <w:b/>
          <w:i/>
          <w:color w:val="000000"/>
          <w:sz w:val="20"/>
        </w:rPr>
        <w:t>Путь</w:t>
      </w:r>
      <w:r w:rsidR="008E4E3F" w:rsidRPr="00017DB2">
        <w:rPr>
          <w:rFonts w:ascii="Arial" w:hAnsi="Arial" w:cs="Arial"/>
          <w:b/>
          <w:i/>
          <w:color w:val="000000"/>
          <w:sz w:val="20"/>
        </w:rPr>
        <w:t xml:space="preserve"> </w:t>
      </w:r>
      <w:r w:rsidRPr="00017DB2">
        <w:rPr>
          <w:rFonts w:ascii="Arial" w:hAnsi="Arial" w:cs="Arial"/>
          <w:b/>
          <w:i/>
          <w:color w:val="000000"/>
          <w:sz w:val="20"/>
        </w:rPr>
        <w:t>следования:</w:t>
      </w:r>
      <w:r w:rsidR="008E4E3F" w:rsidRPr="00017DB2">
        <w:rPr>
          <w:rFonts w:ascii="Arial" w:hAnsi="Arial" w:cs="Arial"/>
          <w:b/>
          <w:i/>
          <w:color w:val="000000"/>
          <w:sz w:val="20"/>
        </w:rPr>
        <w:t xml:space="preserve"> </w:t>
      </w:r>
      <w:r w:rsidRPr="00017DB2">
        <w:rPr>
          <w:rFonts w:ascii="Arial" w:hAnsi="Arial" w:cs="Arial"/>
          <w:color w:val="000000"/>
          <w:sz w:val="20"/>
        </w:rPr>
        <w:t>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Спиртзавод</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Тинсарино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Мех.парк</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Астакасы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пов.на</w:t>
      </w:r>
      <w:r w:rsidR="008E4E3F" w:rsidRPr="00017DB2">
        <w:rPr>
          <w:rFonts w:ascii="Arial" w:hAnsi="Arial" w:cs="Arial"/>
          <w:color w:val="000000"/>
          <w:sz w:val="20"/>
        </w:rPr>
        <w:t xml:space="preserve"> </w:t>
      </w:r>
      <w:r w:rsidRPr="00017DB2">
        <w:rPr>
          <w:rFonts w:ascii="Arial" w:hAnsi="Arial" w:cs="Arial"/>
          <w:color w:val="000000"/>
          <w:sz w:val="20"/>
        </w:rPr>
        <w:t>Сотниково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Придорожная</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Тогаево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пов.на</w:t>
      </w:r>
      <w:r w:rsidR="008E4E3F" w:rsidRPr="00017DB2">
        <w:rPr>
          <w:rFonts w:ascii="Arial" w:hAnsi="Arial" w:cs="Arial"/>
          <w:color w:val="000000"/>
          <w:sz w:val="20"/>
        </w:rPr>
        <w:t xml:space="preserve"> </w:t>
      </w:r>
      <w:r w:rsidRPr="00017DB2">
        <w:rPr>
          <w:rFonts w:ascii="Arial" w:hAnsi="Arial" w:cs="Arial"/>
          <w:color w:val="000000"/>
          <w:sz w:val="20"/>
        </w:rPr>
        <w:t>Карабаши</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Покровское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пов.на</w:t>
      </w:r>
      <w:r w:rsidR="008E4E3F" w:rsidRPr="00017DB2">
        <w:rPr>
          <w:rFonts w:ascii="Arial" w:hAnsi="Arial" w:cs="Arial"/>
          <w:color w:val="000000"/>
          <w:sz w:val="20"/>
        </w:rPr>
        <w:t xml:space="preserve"> </w:t>
      </w:r>
      <w:r w:rsidRPr="00017DB2">
        <w:rPr>
          <w:rFonts w:ascii="Arial" w:hAnsi="Arial" w:cs="Arial"/>
          <w:color w:val="000000"/>
          <w:sz w:val="20"/>
        </w:rPr>
        <w:t>Кугеево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Кужмары</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Байгулово</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Кугеево</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Протяженность</w:t>
      </w:r>
      <w:r w:rsidR="008E4E3F" w:rsidRPr="00017DB2">
        <w:rPr>
          <w:rFonts w:ascii="Arial" w:hAnsi="Arial" w:cs="Arial"/>
          <w:color w:val="000000"/>
          <w:sz w:val="20"/>
        </w:rPr>
        <w:t xml:space="preserve"> </w:t>
      </w:r>
      <w:r w:rsidRPr="00017DB2">
        <w:rPr>
          <w:rFonts w:ascii="Arial" w:hAnsi="Arial" w:cs="Arial"/>
          <w:color w:val="000000"/>
          <w:sz w:val="20"/>
        </w:rPr>
        <w:t>маршрута:</w:t>
      </w:r>
      <w:r w:rsidR="008E4E3F" w:rsidRPr="00017DB2">
        <w:rPr>
          <w:rFonts w:ascii="Arial" w:hAnsi="Arial" w:cs="Arial"/>
          <w:color w:val="000000"/>
          <w:sz w:val="20"/>
        </w:rPr>
        <w:t xml:space="preserve"> </w:t>
      </w:r>
      <w:r w:rsidRPr="00017DB2">
        <w:rPr>
          <w:rFonts w:ascii="Arial" w:hAnsi="Arial" w:cs="Arial"/>
          <w:color w:val="000000"/>
          <w:sz w:val="20"/>
        </w:rPr>
        <w:t>35,7</w:t>
      </w:r>
      <w:r w:rsidR="008E4E3F" w:rsidRPr="00017DB2">
        <w:rPr>
          <w:rFonts w:ascii="Arial" w:hAnsi="Arial" w:cs="Arial"/>
          <w:color w:val="000000"/>
          <w:sz w:val="20"/>
        </w:rPr>
        <w:t xml:space="preserve"> </w:t>
      </w:r>
      <w:r w:rsidRPr="00017DB2">
        <w:rPr>
          <w:rFonts w:ascii="Arial" w:hAnsi="Arial" w:cs="Arial"/>
          <w:color w:val="000000"/>
          <w:sz w:val="20"/>
        </w:rPr>
        <w:t>км</w:t>
      </w:r>
    </w:p>
    <w:p w:rsidR="00983E5F" w:rsidRPr="00017DB2" w:rsidRDefault="00F02B2C" w:rsidP="00017DB2">
      <w:pPr>
        <w:rPr>
          <w:rFonts w:ascii="Arial" w:hAnsi="Arial" w:cs="Arial"/>
          <w:color w:val="000000"/>
          <w:sz w:val="20"/>
        </w:rPr>
      </w:pPr>
      <w:r w:rsidRPr="00017DB2">
        <w:rPr>
          <w:rFonts w:ascii="Arial" w:hAnsi="Arial" w:cs="Arial"/>
          <w:color w:val="000000"/>
          <w:sz w:val="20"/>
        </w:rPr>
        <w:t>Требование</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подвижному</w:t>
      </w:r>
      <w:r w:rsidR="008E4E3F" w:rsidRPr="00017DB2">
        <w:rPr>
          <w:rFonts w:ascii="Arial" w:hAnsi="Arial" w:cs="Arial"/>
          <w:color w:val="000000"/>
          <w:sz w:val="20"/>
        </w:rPr>
        <w:t xml:space="preserve"> </w:t>
      </w:r>
      <w:r w:rsidRPr="00017DB2">
        <w:rPr>
          <w:rFonts w:ascii="Arial" w:hAnsi="Arial" w:cs="Arial"/>
          <w:color w:val="000000"/>
          <w:sz w:val="20"/>
        </w:rPr>
        <w:t>составу:</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автобуса,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т.ч.</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резервный</w:t>
      </w:r>
    </w:p>
    <w:p w:rsidR="00F02B2C" w:rsidRPr="00017DB2" w:rsidRDefault="00F02B2C" w:rsidP="00017DB2">
      <w:pPr>
        <w:snapToGrid w:val="0"/>
        <w:ind w:left="25"/>
        <w:jc w:val="both"/>
        <w:rPr>
          <w:rFonts w:ascii="Arial" w:hAnsi="Arial" w:cs="Arial"/>
          <w:b/>
          <w:color w:val="000000"/>
          <w:spacing w:val="-10"/>
          <w:sz w:val="20"/>
        </w:rPr>
      </w:pPr>
      <w:r w:rsidRPr="00017DB2">
        <w:rPr>
          <w:rFonts w:ascii="Arial" w:hAnsi="Arial" w:cs="Arial"/>
          <w:b/>
          <w:color w:val="000000"/>
          <w:sz w:val="20"/>
        </w:rPr>
        <w:t>Лот</w:t>
      </w:r>
      <w:r w:rsidR="008E4E3F" w:rsidRPr="00017DB2">
        <w:rPr>
          <w:rFonts w:ascii="Arial" w:hAnsi="Arial" w:cs="Arial"/>
          <w:b/>
          <w:color w:val="000000"/>
          <w:sz w:val="20"/>
        </w:rPr>
        <w:t xml:space="preserve"> </w:t>
      </w:r>
      <w:r w:rsidRPr="00017DB2">
        <w:rPr>
          <w:rFonts w:ascii="Arial" w:hAnsi="Arial" w:cs="Arial"/>
          <w:b/>
          <w:color w:val="000000"/>
          <w:sz w:val="20"/>
        </w:rPr>
        <w:t>№5</w:t>
      </w:r>
      <w:r w:rsidR="008E4E3F" w:rsidRPr="00017DB2">
        <w:rPr>
          <w:rFonts w:ascii="Arial" w:hAnsi="Arial" w:cs="Arial"/>
          <w:b/>
          <w:color w:val="000000"/>
          <w:sz w:val="20"/>
        </w:rPr>
        <w:t xml:space="preserve"> </w:t>
      </w:r>
      <w:r w:rsidRPr="00017DB2">
        <w:rPr>
          <w:rFonts w:ascii="Arial" w:hAnsi="Arial" w:cs="Arial"/>
          <w:b/>
          <w:color w:val="000000"/>
          <w:sz w:val="20"/>
        </w:rPr>
        <w:t>Автобусный</w:t>
      </w:r>
      <w:r w:rsidR="008E4E3F" w:rsidRPr="00017DB2">
        <w:rPr>
          <w:rFonts w:ascii="Arial" w:hAnsi="Arial" w:cs="Arial"/>
          <w:b/>
          <w:color w:val="000000"/>
          <w:sz w:val="20"/>
        </w:rPr>
        <w:t xml:space="preserve"> </w:t>
      </w:r>
      <w:r w:rsidRPr="00017DB2">
        <w:rPr>
          <w:rFonts w:ascii="Arial" w:hAnsi="Arial" w:cs="Arial"/>
          <w:b/>
          <w:color w:val="000000"/>
          <w:sz w:val="20"/>
        </w:rPr>
        <w:t>маршрут</w:t>
      </w:r>
      <w:r w:rsidR="008E4E3F" w:rsidRPr="00017DB2">
        <w:rPr>
          <w:rFonts w:ascii="Arial" w:hAnsi="Arial" w:cs="Arial"/>
          <w:b/>
          <w:color w:val="000000"/>
          <w:sz w:val="20"/>
        </w:rPr>
        <w:t xml:space="preserve"> </w:t>
      </w:r>
      <w:r w:rsidRPr="00017DB2">
        <w:rPr>
          <w:rFonts w:ascii="Arial" w:hAnsi="Arial" w:cs="Arial"/>
          <w:b/>
          <w:color w:val="000000"/>
          <w:spacing w:val="-10"/>
          <w:sz w:val="20"/>
        </w:rPr>
        <w:t>№</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167</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«Мариинский-Посад</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Нижеры</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с</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заездом</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в</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д.</w:t>
      </w:r>
      <w:r w:rsidR="008E4E3F" w:rsidRPr="00017DB2">
        <w:rPr>
          <w:rFonts w:ascii="Arial" w:hAnsi="Arial" w:cs="Arial"/>
          <w:b/>
          <w:color w:val="000000"/>
          <w:spacing w:val="-10"/>
          <w:sz w:val="20"/>
        </w:rPr>
        <w:t xml:space="preserve"> </w:t>
      </w:r>
      <w:r w:rsidRPr="00017DB2">
        <w:rPr>
          <w:rFonts w:ascii="Arial" w:hAnsi="Arial" w:cs="Arial"/>
          <w:b/>
          <w:color w:val="000000"/>
          <w:spacing w:val="-10"/>
          <w:sz w:val="20"/>
        </w:rPr>
        <w:t>Карабаши»</w:t>
      </w:r>
    </w:p>
    <w:p w:rsidR="00F02B2C" w:rsidRPr="00017DB2" w:rsidRDefault="00F02B2C" w:rsidP="00017DB2">
      <w:pPr>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д.Нижеры:</w:t>
      </w:r>
      <w:r w:rsidR="008E4E3F" w:rsidRPr="00017DB2">
        <w:rPr>
          <w:rFonts w:ascii="Arial" w:hAnsi="Arial" w:cs="Arial"/>
          <w:color w:val="000000"/>
          <w:sz w:val="20"/>
        </w:rPr>
        <w:t xml:space="preserve"> </w:t>
      </w:r>
      <w:r w:rsidRPr="00017DB2">
        <w:rPr>
          <w:rFonts w:ascii="Arial" w:hAnsi="Arial" w:cs="Arial"/>
          <w:color w:val="000000"/>
          <w:sz w:val="20"/>
        </w:rPr>
        <w:t>6-45,</w:t>
      </w:r>
      <w:r w:rsidR="008E4E3F" w:rsidRPr="00017DB2">
        <w:rPr>
          <w:rFonts w:ascii="Arial" w:hAnsi="Arial" w:cs="Arial"/>
          <w:color w:val="000000"/>
          <w:sz w:val="20"/>
        </w:rPr>
        <w:t xml:space="preserve"> </w:t>
      </w:r>
      <w:r w:rsidRPr="00017DB2">
        <w:rPr>
          <w:rFonts w:ascii="Arial" w:hAnsi="Arial" w:cs="Arial"/>
          <w:color w:val="000000"/>
          <w:sz w:val="20"/>
        </w:rPr>
        <w:t>11-55</w:t>
      </w:r>
      <w:r w:rsidR="008E4E3F" w:rsidRPr="00017DB2">
        <w:rPr>
          <w:rFonts w:ascii="Arial" w:hAnsi="Arial" w:cs="Arial"/>
          <w:color w:val="000000"/>
          <w:sz w:val="20"/>
        </w:rPr>
        <w:t xml:space="preserve"> </w:t>
      </w:r>
      <w:r w:rsidRPr="00017DB2">
        <w:rPr>
          <w:rFonts w:ascii="Arial" w:hAnsi="Arial" w:cs="Arial"/>
          <w:color w:val="000000"/>
          <w:sz w:val="20"/>
        </w:rPr>
        <w:t>(1-5)</w:t>
      </w:r>
    </w:p>
    <w:p w:rsidR="00F02B2C" w:rsidRPr="00017DB2" w:rsidRDefault="00F02B2C" w:rsidP="00017DB2">
      <w:pPr>
        <w:rPr>
          <w:rFonts w:ascii="Arial" w:hAnsi="Arial" w:cs="Arial"/>
          <w:color w:val="000000"/>
          <w:sz w:val="20"/>
        </w:rPr>
      </w:pPr>
      <w:r w:rsidRPr="00017DB2">
        <w:rPr>
          <w:rFonts w:ascii="Arial" w:hAnsi="Arial" w:cs="Arial"/>
          <w:color w:val="000000"/>
          <w:sz w:val="20"/>
        </w:rPr>
        <w:t>отправление</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г.Мариинский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10-55,</w:t>
      </w:r>
      <w:r w:rsidR="008E4E3F" w:rsidRPr="00017DB2">
        <w:rPr>
          <w:rFonts w:ascii="Arial" w:hAnsi="Arial" w:cs="Arial"/>
          <w:color w:val="000000"/>
          <w:sz w:val="20"/>
        </w:rPr>
        <w:t xml:space="preserve"> </w:t>
      </w:r>
      <w:r w:rsidRPr="00017DB2">
        <w:rPr>
          <w:rFonts w:ascii="Arial" w:hAnsi="Arial" w:cs="Arial"/>
          <w:color w:val="000000"/>
          <w:sz w:val="20"/>
        </w:rPr>
        <w:t>13-45</w:t>
      </w:r>
      <w:r w:rsidR="008E4E3F" w:rsidRPr="00017DB2">
        <w:rPr>
          <w:rFonts w:ascii="Arial" w:hAnsi="Arial" w:cs="Arial"/>
          <w:color w:val="000000"/>
          <w:sz w:val="20"/>
        </w:rPr>
        <w:t xml:space="preserve"> </w:t>
      </w:r>
      <w:r w:rsidRPr="00017DB2">
        <w:rPr>
          <w:rFonts w:ascii="Arial" w:hAnsi="Arial" w:cs="Arial"/>
          <w:color w:val="000000"/>
          <w:sz w:val="20"/>
        </w:rPr>
        <w:t>(1-5)</w:t>
      </w:r>
    </w:p>
    <w:p w:rsidR="00983E5F" w:rsidRPr="00017DB2" w:rsidRDefault="00F02B2C" w:rsidP="00017DB2">
      <w:pPr>
        <w:snapToGrid w:val="0"/>
        <w:ind w:left="25"/>
        <w:jc w:val="both"/>
        <w:rPr>
          <w:rFonts w:ascii="Arial" w:hAnsi="Arial" w:cs="Arial"/>
          <w:iCs/>
          <w:color w:val="000000"/>
          <w:sz w:val="20"/>
        </w:rPr>
      </w:pPr>
      <w:r w:rsidRPr="00017DB2">
        <w:rPr>
          <w:rFonts w:ascii="Arial" w:hAnsi="Arial" w:cs="Arial"/>
          <w:b/>
          <w:i/>
          <w:iCs/>
          <w:color w:val="000000"/>
          <w:sz w:val="20"/>
        </w:rPr>
        <w:t>Путь</w:t>
      </w:r>
      <w:r w:rsidR="008E4E3F" w:rsidRPr="00017DB2">
        <w:rPr>
          <w:rFonts w:ascii="Arial" w:hAnsi="Arial" w:cs="Arial"/>
          <w:b/>
          <w:i/>
          <w:iCs/>
          <w:color w:val="000000"/>
          <w:sz w:val="20"/>
        </w:rPr>
        <w:t xml:space="preserve"> </w:t>
      </w:r>
      <w:r w:rsidRPr="00017DB2">
        <w:rPr>
          <w:rFonts w:ascii="Arial" w:hAnsi="Arial" w:cs="Arial"/>
          <w:b/>
          <w:i/>
          <w:iCs/>
          <w:color w:val="000000"/>
          <w:sz w:val="20"/>
        </w:rPr>
        <w:t>следования:</w:t>
      </w:r>
      <w:r w:rsidR="008E4E3F" w:rsidRPr="00017DB2">
        <w:rPr>
          <w:rFonts w:ascii="Arial" w:hAnsi="Arial" w:cs="Arial"/>
          <w:i/>
          <w:iCs/>
          <w:color w:val="000000"/>
          <w:sz w:val="20"/>
        </w:rPr>
        <w:t xml:space="preserve"> </w:t>
      </w:r>
      <w:r w:rsidRPr="00017DB2">
        <w:rPr>
          <w:rFonts w:ascii="Arial" w:hAnsi="Arial" w:cs="Arial"/>
          <w:iCs/>
          <w:color w:val="000000"/>
          <w:sz w:val="20"/>
        </w:rPr>
        <w:t>Мариинский-Посад</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Спиртзавод</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Тинсарино</w:t>
      </w:r>
      <w:r w:rsidR="008E4E3F" w:rsidRPr="00017DB2">
        <w:rPr>
          <w:rFonts w:ascii="Arial" w:hAnsi="Arial" w:cs="Arial"/>
          <w:iCs/>
          <w:color w:val="000000"/>
          <w:sz w:val="20"/>
        </w:rPr>
        <w:t xml:space="preserve"> </w:t>
      </w:r>
      <w:r w:rsidRPr="00017DB2">
        <w:rPr>
          <w:rFonts w:ascii="Arial" w:hAnsi="Arial" w:cs="Arial"/>
          <w:iCs/>
          <w:color w:val="000000"/>
          <w:sz w:val="20"/>
        </w:rPr>
        <w:t>-Мех.парк</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Астакасы-Придорожная</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Тогаево</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Карабаши</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Покровское</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пов.на</w:t>
      </w:r>
      <w:r w:rsidR="008E4E3F" w:rsidRPr="00017DB2">
        <w:rPr>
          <w:rFonts w:ascii="Arial" w:hAnsi="Arial" w:cs="Arial"/>
          <w:iCs/>
          <w:color w:val="000000"/>
          <w:sz w:val="20"/>
        </w:rPr>
        <w:t xml:space="preserve"> </w:t>
      </w:r>
      <w:r w:rsidRPr="00017DB2">
        <w:rPr>
          <w:rFonts w:ascii="Arial" w:hAnsi="Arial" w:cs="Arial"/>
          <w:iCs/>
          <w:color w:val="000000"/>
          <w:sz w:val="20"/>
        </w:rPr>
        <w:t>Кугеево</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Аксарино</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Сятракасы-Нижеры</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Сятракасы</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Аксарино</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пов.на</w:t>
      </w:r>
      <w:r w:rsidR="008E4E3F" w:rsidRPr="00017DB2">
        <w:rPr>
          <w:rFonts w:ascii="Arial" w:hAnsi="Arial" w:cs="Arial"/>
          <w:iCs/>
          <w:color w:val="000000"/>
          <w:sz w:val="20"/>
        </w:rPr>
        <w:t xml:space="preserve"> </w:t>
      </w:r>
      <w:r w:rsidRPr="00017DB2">
        <w:rPr>
          <w:rFonts w:ascii="Arial" w:hAnsi="Arial" w:cs="Arial"/>
          <w:iCs/>
          <w:color w:val="000000"/>
          <w:sz w:val="20"/>
        </w:rPr>
        <w:t>Кугеево</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Покровское</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Карабаши</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Тогаево</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Придорожная</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Астакасы</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Мех.парк</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Тинсарино</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Спиртзавод</w:t>
      </w:r>
      <w:r w:rsidR="008E4E3F" w:rsidRPr="00017DB2">
        <w:rPr>
          <w:rFonts w:ascii="Arial" w:hAnsi="Arial" w:cs="Arial"/>
          <w:iCs/>
          <w:color w:val="000000"/>
          <w:sz w:val="20"/>
        </w:rPr>
        <w:t xml:space="preserve"> </w:t>
      </w:r>
      <w:r w:rsidRPr="00017DB2">
        <w:rPr>
          <w:rFonts w:ascii="Arial" w:hAnsi="Arial" w:cs="Arial"/>
          <w:iCs/>
          <w:color w:val="000000"/>
          <w:sz w:val="20"/>
        </w:rPr>
        <w:t>-</w:t>
      </w:r>
      <w:r w:rsidR="008E4E3F" w:rsidRPr="00017DB2">
        <w:rPr>
          <w:rFonts w:ascii="Arial" w:hAnsi="Arial" w:cs="Arial"/>
          <w:iCs/>
          <w:color w:val="000000"/>
          <w:sz w:val="20"/>
        </w:rPr>
        <w:t xml:space="preserve"> </w:t>
      </w:r>
      <w:r w:rsidRPr="00017DB2">
        <w:rPr>
          <w:rFonts w:ascii="Arial" w:hAnsi="Arial" w:cs="Arial"/>
          <w:iCs/>
          <w:color w:val="000000"/>
          <w:sz w:val="20"/>
        </w:rPr>
        <w:t>Мариинский-Посад</w:t>
      </w:r>
    </w:p>
    <w:p w:rsidR="00983E5F" w:rsidRPr="00017DB2" w:rsidRDefault="00F02B2C" w:rsidP="00017DB2">
      <w:pPr>
        <w:rPr>
          <w:rFonts w:ascii="Arial" w:hAnsi="Arial" w:cs="Arial"/>
          <w:b/>
          <w:color w:val="000000"/>
          <w:sz w:val="20"/>
        </w:rPr>
      </w:pPr>
      <w:r w:rsidRPr="00017DB2">
        <w:rPr>
          <w:rFonts w:ascii="Arial" w:hAnsi="Arial" w:cs="Arial"/>
          <w:color w:val="000000"/>
          <w:sz w:val="20"/>
        </w:rPr>
        <w:t>Протяженность</w:t>
      </w:r>
      <w:r w:rsidR="008E4E3F" w:rsidRPr="00017DB2">
        <w:rPr>
          <w:rFonts w:ascii="Arial" w:hAnsi="Arial" w:cs="Arial"/>
          <w:color w:val="000000"/>
          <w:sz w:val="20"/>
        </w:rPr>
        <w:t xml:space="preserve"> </w:t>
      </w:r>
      <w:r w:rsidRPr="00017DB2">
        <w:rPr>
          <w:rFonts w:ascii="Arial" w:hAnsi="Arial" w:cs="Arial"/>
          <w:color w:val="000000"/>
          <w:sz w:val="20"/>
        </w:rPr>
        <w:t>маршрута:</w:t>
      </w:r>
      <w:r w:rsidR="008E4E3F" w:rsidRPr="00017DB2">
        <w:rPr>
          <w:rFonts w:ascii="Arial" w:hAnsi="Arial" w:cs="Arial"/>
          <w:color w:val="000000"/>
          <w:sz w:val="20"/>
        </w:rPr>
        <w:t xml:space="preserve"> </w:t>
      </w:r>
      <w:r w:rsidRPr="00017DB2">
        <w:rPr>
          <w:rFonts w:ascii="Arial" w:hAnsi="Arial" w:cs="Arial"/>
          <w:color w:val="000000"/>
          <w:sz w:val="20"/>
        </w:rPr>
        <w:t>35,5</w:t>
      </w:r>
      <w:r w:rsidR="008E4E3F" w:rsidRPr="00017DB2">
        <w:rPr>
          <w:rFonts w:ascii="Arial" w:hAnsi="Arial" w:cs="Arial"/>
          <w:color w:val="000000"/>
          <w:sz w:val="20"/>
        </w:rPr>
        <w:t xml:space="preserve"> </w:t>
      </w:r>
      <w:r w:rsidRPr="00017DB2">
        <w:rPr>
          <w:rFonts w:ascii="Arial" w:hAnsi="Arial" w:cs="Arial"/>
          <w:color w:val="000000"/>
          <w:sz w:val="20"/>
        </w:rPr>
        <w:t>км</w:t>
      </w:r>
    </w:p>
    <w:p w:rsidR="00983E5F" w:rsidRPr="00017DB2" w:rsidRDefault="00F02B2C" w:rsidP="00017DB2">
      <w:pPr>
        <w:rPr>
          <w:rFonts w:ascii="Arial" w:hAnsi="Arial" w:cs="Arial"/>
          <w:color w:val="000000"/>
          <w:sz w:val="20"/>
        </w:rPr>
      </w:pPr>
      <w:r w:rsidRPr="00017DB2">
        <w:rPr>
          <w:rFonts w:ascii="Arial" w:hAnsi="Arial" w:cs="Arial"/>
          <w:color w:val="000000"/>
          <w:sz w:val="20"/>
        </w:rPr>
        <w:t>Требование</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подвижному</w:t>
      </w:r>
      <w:r w:rsidR="008E4E3F" w:rsidRPr="00017DB2">
        <w:rPr>
          <w:rFonts w:ascii="Arial" w:hAnsi="Arial" w:cs="Arial"/>
          <w:color w:val="000000"/>
          <w:sz w:val="20"/>
        </w:rPr>
        <w:t xml:space="preserve"> </w:t>
      </w:r>
      <w:r w:rsidRPr="00017DB2">
        <w:rPr>
          <w:rFonts w:ascii="Arial" w:hAnsi="Arial" w:cs="Arial"/>
          <w:color w:val="000000"/>
          <w:sz w:val="20"/>
        </w:rPr>
        <w:t>составу:</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автобуса,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т.ч.</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резервный</w:t>
      </w:r>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b/>
          <w:color w:val="000000"/>
          <w:sz w:val="20"/>
        </w:rPr>
        <w:t>Конкурс</w:t>
      </w:r>
      <w:r w:rsidR="008E4E3F" w:rsidRPr="00017DB2">
        <w:rPr>
          <w:rFonts w:ascii="Arial" w:hAnsi="Arial" w:cs="Arial"/>
          <w:b/>
          <w:color w:val="000000"/>
          <w:sz w:val="20"/>
        </w:rPr>
        <w:t xml:space="preserve"> </w:t>
      </w:r>
      <w:r w:rsidRPr="00017DB2">
        <w:rPr>
          <w:rFonts w:ascii="Arial" w:hAnsi="Arial" w:cs="Arial"/>
          <w:b/>
          <w:color w:val="000000"/>
          <w:sz w:val="20"/>
        </w:rPr>
        <w:t>проводит</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bCs/>
          <w:color w:val="000000"/>
          <w:sz w:val="20"/>
        </w:rPr>
        <w:t>администрация</w:t>
      </w:r>
      <w:r w:rsidR="008E4E3F" w:rsidRPr="00017DB2">
        <w:rPr>
          <w:rFonts w:ascii="Arial" w:hAnsi="Arial" w:cs="Arial"/>
          <w:bCs/>
          <w:color w:val="000000"/>
          <w:sz w:val="20"/>
        </w:rPr>
        <w:t xml:space="preserve"> </w:t>
      </w:r>
      <w:r w:rsidRPr="00017DB2">
        <w:rPr>
          <w:rFonts w:ascii="Arial" w:hAnsi="Arial" w:cs="Arial"/>
          <w:bCs/>
          <w:color w:val="000000"/>
          <w:sz w:val="20"/>
        </w:rPr>
        <w:t>Мариинско-Посадского</w:t>
      </w:r>
      <w:r w:rsidR="008E4E3F" w:rsidRPr="00017DB2">
        <w:rPr>
          <w:rFonts w:ascii="Arial" w:hAnsi="Arial" w:cs="Arial"/>
          <w:bCs/>
          <w:color w:val="000000"/>
          <w:sz w:val="20"/>
        </w:rPr>
        <w:t xml:space="preserve"> </w:t>
      </w:r>
      <w:r w:rsidRPr="00017DB2">
        <w:rPr>
          <w:rFonts w:ascii="Arial" w:hAnsi="Arial" w:cs="Arial"/>
          <w:bCs/>
          <w:color w:val="000000"/>
          <w:sz w:val="20"/>
        </w:rPr>
        <w:t>района</w:t>
      </w:r>
      <w:r w:rsidR="008E4E3F" w:rsidRPr="00017DB2">
        <w:rPr>
          <w:rFonts w:ascii="Arial" w:hAnsi="Arial" w:cs="Arial"/>
          <w:bCs/>
          <w:color w:val="000000"/>
          <w:sz w:val="20"/>
        </w:rPr>
        <w:t xml:space="preserve"> </w:t>
      </w:r>
      <w:r w:rsidRPr="00017DB2">
        <w:rPr>
          <w:rFonts w:ascii="Arial" w:hAnsi="Arial" w:cs="Arial"/>
          <w:bCs/>
          <w:color w:val="000000"/>
          <w:sz w:val="20"/>
        </w:rPr>
        <w:t>Чувашской</w:t>
      </w:r>
      <w:r w:rsidR="008E4E3F" w:rsidRPr="00017DB2">
        <w:rPr>
          <w:rFonts w:ascii="Arial" w:hAnsi="Arial" w:cs="Arial"/>
          <w:bCs/>
          <w:color w:val="000000"/>
          <w:sz w:val="20"/>
        </w:rPr>
        <w:t xml:space="preserve"> </w:t>
      </w:r>
      <w:r w:rsidRPr="00017DB2">
        <w:rPr>
          <w:rFonts w:ascii="Arial" w:hAnsi="Arial" w:cs="Arial"/>
          <w:bCs/>
          <w:color w:val="000000"/>
          <w:sz w:val="20"/>
        </w:rPr>
        <w:t>Республики.</w:t>
      </w:r>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Место</w:t>
      </w:r>
      <w:r w:rsidR="008E4E3F" w:rsidRPr="00017DB2">
        <w:rPr>
          <w:rFonts w:ascii="Arial" w:hAnsi="Arial" w:cs="Arial"/>
          <w:color w:val="000000"/>
          <w:sz w:val="20"/>
        </w:rPr>
        <w:t xml:space="preserve"> </w:t>
      </w:r>
      <w:r w:rsidRPr="00017DB2">
        <w:rPr>
          <w:rFonts w:ascii="Arial" w:hAnsi="Arial" w:cs="Arial"/>
          <w:color w:val="000000"/>
          <w:sz w:val="20"/>
        </w:rPr>
        <w:t>нахождения:</w:t>
      </w:r>
      <w:r w:rsidR="008E4E3F" w:rsidRPr="00017DB2">
        <w:rPr>
          <w:rFonts w:ascii="Arial" w:hAnsi="Arial" w:cs="Arial"/>
          <w:color w:val="000000"/>
          <w:sz w:val="20"/>
        </w:rPr>
        <w:t xml:space="preserve"> </w:t>
      </w:r>
      <w:r w:rsidRPr="00017DB2">
        <w:rPr>
          <w:rFonts w:ascii="Arial" w:hAnsi="Arial" w:cs="Arial"/>
          <w:color w:val="000000"/>
          <w:sz w:val="20"/>
        </w:rPr>
        <w:t>429570,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ул.</w:t>
      </w:r>
      <w:r w:rsidR="008E4E3F" w:rsidRPr="00017DB2">
        <w:rPr>
          <w:rFonts w:ascii="Arial" w:hAnsi="Arial" w:cs="Arial"/>
          <w:color w:val="000000"/>
          <w:sz w:val="20"/>
        </w:rPr>
        <w:t xml:space="preserve"> </w:t>
      </w:r>
      <w:r w:rsidRPr="00017DB2">
        <w:rPr>
          <w:rFonts w:ascii="Arial" w:hAnsi="Arial" w:cs="Arial"/>
          <w:color w:val="000000"/>
          <w:sz w:val="20"/>
        </w:rPr>
        <w:t>Николаева,</w:t>
      </w:r>
      <w:r w:rsidR="008E4E3F" w:rsidRPr="00017DB2">
        <w:rPr>
          <w:rFonts w:ascii="Arial" w:hAnsi="Arial" w:cs="Arial"/>
          <w:color w:val="000000"/>
          <w:sz w:val="20"/>
        </w:rPr>
        <w:t xml:space="preserve"> </w:t>
      </w:r>
      <w:r w:rsidRPr="00017DB2">
        <w:rPr>
          <w:rFonts w:ascii="Arial" w:hAnsi="Arial" w:cs="Arial"/>
          <w:color w:val="000000"/>
          <w:sz w:val="20"/>
        </w:rPr>
        <w:t>д.</w:t>
      </w:r>
      <w:r w:rsidR="008E4E3F" w:rsidRPr="00017DB2">
        <w:rPr>
          <w:rFonts w:ascii="Arial" w:hAnsi="Arial" w:cs="Arial"/>
          <w:color w:val="000000"/>
          <w:sz w:val="20"/>
        </w:rPr>
        <w:t xml:space="preserve"> </w:t>
      </w:r>
      <w:r w:rsidRPr="00017DB2">
        <w:rPr>
          <w:rFonts w:ascii="Arial" w:hAnsi="Arial" w:cs="Arial"/>
          <w:color w:val="000000"/>
          <w:sz w:val="20"/>
        </w:rPr>
        <w:t>47</w:t>
      </w:r>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Почтовый</w:t>
      </w:r>
      <w:r w:rsidR="008E4E3F" w:rsidRPr="00017DB2">
        <w:rPr>
          <w:rFonts w:ascii="Arial" w:hAnsi="Arial" w:cs="Arial"/>
          <w:color w:val="000000"/>
          <w:sz w:val="20"/>
        </w:rPr>
        <w:t xml:space="preserve"> </w:t>
      </w:r>
      <w:r w:rsidRPr="00017DB2">
        <w:rPr>
          <w:rFonts w:ascii="Arial" w:hAnsi="Arial" w:cs="Arial"/>
          <w:color w:val="000000"/>
          <w:sz w:val="20"/>
        </w:rPr>
        <w:t>адрес:</w:t>
      </w:r>
      <w:r w:rsidR="008E4E3F" w:rsidRPr="00017DB2">
        <w:rPr>
          <w:rFonts w:ascii="Arial" w:hAnsi="Arial" w:cs="Arial"/>
          <w:color w:val="000000"/>
          <w:sz w:val="20"/>
        </w:rPr>
        <w:t xml:space="preserve"> </w:t>
      </w:r>
      <w:r w:rsidRPr="00017DB2">
        <w:rPr>
          <w:rFonts w:ascii="Arial" w:hAnsi="Arial" w:cs="Arial"/>
          <w:color w:val="000000"/>
          <w:sz w:val="20"/>
        </w:rPr>
        <w:t>429570,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ул.</w:t>
      </w:r>
      <w:r w:rsidR="008E4E3F" w:rsidRPr="00017DB2">
        <w:rPr>
          <w:rFonts w:ascii="Arial" w:hAnsi="Arial" w:cs="Arial"/>
          <w:color w:val="000000"/>
          <w:sz w:val="20"/>
        </w:rPr>
        <w:t xml:space="preserve"> </w:t>
      </w:r>
      <w:r w:rsidRPr="00017DB2">
        <w:rPr>
          <w:rFonts w:ascii="Arial" w:hAnsi="Arial" w:cs="Arial"/>
          <w:color w:val="000000"/>
          <w:sz w:val="20"/>
        </w:rPr>
        <w:t>Николаева,</w:t>
      </w:r>
      <w:r w:rsidR="008E4E3F" w:rsidRPr="00017DB2">
        <w:rPr>
          <w:rFonts w:ascii="Arial" w:hAnsi="Arial" w:cs="Arial"/>
          <w:color w:val="000000"/>
          <w:sz w:val="20"/>
        </w:rPr>
        <w:t xml:space="preserve"> </w:t>
      </w:r>
      <w:r w:rsidRPr="00017DB2">
        <w:rPr>
          <w:rFonts w:ascii="Arial" w:hAnsi="Arial" w:cs="Arial"/>
          <w:color w:val="000000"/>
          <w:sz w:val="20"/>
        </w:rPr>
        <w:t>д.</w:t>
      </w:r>
      <w:r w:rsidR="008E4E3F" w:rsidRPr="00017DB2">
        <w:rPr>
          <w:rFonts w:ascii="Arial" w:hAnsi="Arial" w:cs="Arial"/>
          <w:color w:val="000000"/>
          <w:sz w:val="20"/>
        </w:rPr>
        <w:t xml:space="preserve"> </w:t>
      </w:r>
      <w:r w:rsidRPr="00017DB2">
        <w:rPr>
          <w:rFonts w:ascii="Arial" w:hAnsi="Arial" w:cs="Arial"/>
          <w:color w:val="000000"/>
          <w:sz w:val="20"/>
        </w:rPr>
        <w:t>47</w:t>
      </w:r>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Адрес</w:t>
      </w:r>
      <w:r w:rsidR="008E4E3F" w:rsidRPr="00017DB2">
        <w:rPr>
          <w:rFonts w:ascii="Arial" w:hAnsi="Arial" w:cs="Arial"/>
          <w:color w:val="000000"/>
          <w:sz w:val="20"/>
        </w:rPr>
        <w:t xml:space="preserve"> </w:t>
      </w:r>
      <w:r w:rsidRPr="00017DB2">
        <w:rPr>
          <w:rFonts w:ascii="Arial" w:hAnsi="Arial" w:cs="Arial"/>
          <w:color w:val="000000"/>
          <w:sz w:val="20"/>
        </w:rPr>
        <w:t>электронной</w:t>
      </w:r>
      <w:r w:rsidR="008E4E3F" w:rsidRPr="00017DB2">
        <w:rPr>
          <w:rFonts w:ascii="Arial" w:hAnsi="Arial" w:cs="Arial"/>
          <w:color w:val="000000"/>
          <w:sz w:val="20"/>
        </w:rPr>
        <w:t xml:space="preserve"> </w:t>
      </w:r>
      <w:r w:rsidRPr="00017DB2">
        <w:rPr>
          <w:rFonts w:ascii="Arial" w:hAnsi="Arial" w:cs="Arial"/>
          <w:color w:val="000000"/>
          <w:sz w:val="20"/>
        </w:rPr>
        <w:t>почты:</w:t>
      </w:r>
      <w:r w:rsidR="008E4E3F" w:rsidRPr="00017DB2">
        <w:rPr>
          <w:rFonts w:ascii="Arial" w:hAnsi="Arial" w:cs="Arial"/>
          <w:color w:val="000000"/>
          <w:sz w:val="20"/>
        </w:rPr>
        <w:t xml:space="preserve"> </w:t>
      </w:r>
      <w:hyperlink r:id="rId30" w:history="1">
        <w:r w:rsidRPr="00017DB2">
          <w:rPr>
            <w:rStyle w:val="af"/>
            <w:rFonts w:ascii="Arial" w:hAnsi="Arial" w:cs="Arial"/>
            <w:color w:val="000000"/>
            <w:sz w:val="20"/>
            <w:lang w:val="en-US"/>
          </w:rPr>
          <w:t>marpos</w:t>
        </w:r>
        <w:r w:rsidRPr="00017DB2">
          <w:rPr>
            <w:rStyle w:val="af"/>
            <w:rFonts w:ascii="Arial" w:hAnsi="Arial" w:cs="Arial"/>
            <w:color w:val="000000"/>
            <w:sz w:val="20"/>
          </w:rPr>
          <w:t>@</w:t>
        </w:r>
        <w:r w:rsidRPr="00017DB2">
          <w:rPr>
            <w:rStyle w:val="af"/>
            <w:rFonts w:ascii="Arial" w:hAnsi="Arial" w:cs="Arial"/>
            <w:color w:val="000000"/>
            <w:sz w:val="20"/>
            <w:lang w:val="en-US"/>
          </w:rPr>
          <w:t>cap</w:t>
        </w:r>
        <w:r w:rsidRPr="00017DB2">
          <w:rPr>
            <w:rStyle w:val="af"/>
            <w:rFonts w:ascii="Arial" w:hAnsi="Arial" w:cs="Arial"/>
            <w:color w:val="000000"/>
            <w:sz w:val="20"/>
          </w:rPr>
          <w:t>.</w:t>
        </w:r>
        <w:r w:rsidRPr="00017DB2">
          <w:rPr>
            <w:rStyle w:val="af"/>
            <w:rFonts w:ascii="Arial" w:hAnsi="Arial" w:cs="Arial"/>
            <w:color w:val="000000"/>
            <w:sz w:val="20"/>
            <w:lang w:val="en-US"/>
          </w:rPr>
          <w:t>ru</w:t>
        </w:r>
      </w:hyperlink>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Официальный</w:t>
      </w:r>
      <w:r w:rsidR="008E4E3F" w:rsidRPr="00017DB2">
        <w:rPr>
          <w:rFonts w:ascii="Arial" w:hAnsi="Arial" w:cs="Arial"/>
          <w:color w:val="000000"/>
          <w:sz w:val="20"/>
        </w:rPr>
        <w:t xml:space="preserve"> </w:t>
      </w:r>
      <w:r w:rsidRPr="00017DB2">
        <w:rPr>
          <w:rFonts w:ascii="Arial" w:hAnsi="Arial" w:cs="Arial"/>
          <w:color w:val="000000"/>
          <w:sz w:val="20"/>
        </w:rPr>
        <w:t>сайт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hyperlink r:id="rId31" w:history="1">
        <w:r w:rsidRPr="00017DB2">
          <w:rPr>
            <w:rStyle w:val="af"/>
            <w:rFonts w:ascii="Arial" w:hAnsi="Arial" w:cs="Arial"/>
            <w:color w:val="000000"/>
            <w:sz w:val="20"/>
          </w:rPr>
          <w:t>www.</w:t>
        </w:r>
        <w:r w:rsidRPr="00017DB2">
          <w:rPr>
            <w:rStyle w:val="af"/>
            <w:rFonts w:ascii="Arial" w:hAnsi="Arial" w:cs="Arial"/>
            <w:color w:val="000000"/>
            <w:sz w:val="20"/>
            <w:lang w:val="en-US"/>
          </w:rPr>
          <w:t>marpos</w:t>
        </w:r>
        <w:r w:rsidRPr="00017DB2">
          <w:rPr>
            <w:rStyle w:val="af"/>
            <w:rFonts w:ascii="Arial" w:hAnsi="Arial" w:cs="Arial"/>
            <w:color w:val="000000"/>
            <w:sz w:val="20"/>
          </w:rPr>
          <w:t>.cap.ru</w:t>
        </w:r>
      </w:hyperlink>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Номер</w:t>
      </w:r>
      <w:r w:rsidR="008E4E3F" w:rsidRPr="00017DB2">
        <w:rPr>
          <w:rFonts w:ascii="Arial" w:hAnsi="Arial" w:cs="Arial"/>
          <w:color w:val="000000"/>
          <w:sz w:val="20"/>
        </w:rPr>
        <w:t xml:space="preserve"> </w:t>
      </w:r>
      <w:r w:rsidRPr="00017DB2">
        <w:rPr>
          <w:rFonts w:ascii="Arial" w:hAnsi="Arial" w:cs="Arial"/>
          <w:color w:val="000000"/>
          <w:sz w:val="20"/>
        </w:rPr>
        <w:t>контактного</w:t>
      </w:r>
      <w:r w:rsidR="008E4E3F" w:rsidRPr="00017DB2">
        <w:rPr>
          <w:rFonts w:ascii="Arial" w:hAnsi="Arial" w:cs="Arial"/>
          <w:color w:val="000000"/>
          <w:sz w:val="20"/>
        </w:rPr>
        <w:t xml:space="preserve"> </w:t>
      </w:r>
      <w:r w:rsidRPr="00017DB2">
        <w:rPr>
          <w:rFonts w:ascii="Arial" w:hAnsi="Arial" w:cs="Arial"/>
          <w:color w:val="000000"/>
          <w:sz w:val="20"/>
        </w:rPr>
        <w:t>телефона:</w:t>
      </w:r>
      <w:r w:rsidR="008E4E3F" w:rsidRPr="00017DB2">
        <w:rPr>
          <w:rFonts w:ascii="Arial" w:hAnsi="Arial" w:cs="Arial"/>
          <w:color w:val="000000"/>
          <w:sz w:val="20"/>
        </w:rPr>
        <w:t xml:space="preserve"> </w:t>
      </w:r>
      <w:r w:rsidRPr="00017DB2">
        <w:rPr>
          <w:rFonts w:ascii="Arial" w:hAnsi="Arial" w:cs="Arial"/>
          <w:color w:val="000000"/>
          <w:sz w:val="20"/>
        </w:rPr>
        <w:t>(83542)</w:t>
      </w:r>
      <w:r w:rsidR="008E4E3F" w:rsidRPr="00017DB2">
        <w:rPr>
          <w:rFonts w:ascii="Arial" w:hAnsi="Arial" w:cs="Arial"/>
          <w:color w:val="000000"/>
          <w:sz w:val="20"/>
        </w:rPr>
        <w:t xml:space="preserve"> </w:t>
      </w:r>
      <w:r w:rsidRPr="00017DB2">
        <w:rPr>
          <w:rFonts w:ascii="Arial" w:hAnsi="Arial" w:cs="Arial"/>
          <w:color w:val="000000"/>
          <w:sz w:val="20"/>
        </w:rPr>
        <w:t>2-19-35,</w:t>
      </w:r>
      <w:r w:rsidR="008E4E3F" w:rsidRPr="00017DB2">
        <w:rPr>
          <w:rFonts w:ascii="Arial" w:hAnsi="Arial" w:cs="Arial"/>
          <w:color w:val="000000"/>
          <w:sz w:val="20"/>
        </w:rPr>
        <w:t xml:space="preserve"> </w:t>
      </w:r>
      <w:r w:rsidRPr="00017DB2">
        <w:rPr>
          <w:rFonts w:ascii="Arial" w:hAnsi="Arial" w:cs="Arial"/>
          <w:color w:val="000000"/>
          <w:sz w:val="20"/>
        </w:rPr>
        <w:t>(83542)</w:t>
      </w:r>
      <w:r w:rsidR="008E4E3F" w:rsidRPr="00017DB2">
        <w:rPr>
          <w:rFonts w:ascii="Arial" w:hAnsi="Arial" w:cs="Arial"/>
          <w:color w:val="000000"/>
          <w:sz w:val="20"/>
        </w:rPr>
        <w:t xml:space="preserve"> </w:t>
      </w:r>
      <w:r w:rsidRPr="00017DB2">
        <w:rPr>
          <w:rFonts w:ascii="Arial" w:hAnsi="Arial" w:cs="Arial"/>
          <w:color w:val="000000"/>
          <w:sz w:val="20"/>
        </w:rPr>
        <w:t>2-22-71,</w:t>
      </w:r>
      <w:r w:rsidR="008E4E3F" w:rsidRPr="00017DB2">
        <w:rPr>
          <w:rFonts w:ascii="Arial" w:hAnsi="Arial" w:cs="Arial"/>
          <w:color w:val="000000"/>
          <w:sz w:val="20"/>
        </w:rPr>
        <w:t xml:space="preserve"> </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факс:</w:t>
      </w:r>
      <w:r w:rsidR="008E4E3F" w:rsidRPr="00017DB2">
        <w:rPr>
          <w:rFonts w:ascii="Arial" w:hAnsi="Arial" w:cs="Arial"/>
          <w:color w:val="000000"/>
          <w:sz w:val="20"/>
        </w:rPr>
        <w:t xml:space="preserve"> </w:t>
      </w:r>
      <w:r w:rsidRPr="00017DB2">
        <w:rPr>
          <w:rFonts w:ascii="Arial" w:hAnsi="Arial" w:cs="Arial"/>
          <w:color w:val="000000"/>
          <w:sz w:val="20"/>
        </w:rPr>
        <w:t>(83542)</w:t>
      </w:r>
      <w:r w:rsidR="008E4E3F" w:rsidRPr="00017DB2">
        <w:rPr>
          <w:rFonts w:ascii="Arial" w:hAnsi="Arial" w:cs="Arial"/>
          <w:color w:val="000000"/>
          <w:sz w:val="20"/>
        </w:rPr>
        <w:t xml:space="preserve"> </w:t>
      </w:r>
      <w:r w:rsidRPr="00017DB2">
        <w:rPr>
          <w:rFonts w:ascii="Arial" w:hAnsi="Arial" w:cs="Arial"/>
          <w:color w:val="000000"/>
          <w:sz w:val="20"/>
        </w:rPr>
        <w:t>2-19-35.</w:t>
      </w:r>
    </w:p>
    <w:p w:rsidR="00F02B2C" w:rsidRPr="00017DB2" w:rsidRDefault="00F02B2C" w:rsidP="00017DB2">
      <w:pPr>
        <w:jc w:val="both"/>
        <w:rPr>
          <w:rFonts w:ascii="Arial" w:hAnsi="Arial" w:cs="Arial"/>
          <w:color w:val="000000"/>
          <w:sz w:val="20"/>
        </w:rPr>
      </w:pPr>
      <w:r w:rsidRPr="00017DB2">
        <w:rPr>
          <w:rFonts w:ascii="Arial" w:hAnsi="Arial" w:cs="Arial"/>
          <w:b/>
          <w:color w:val="000000"/>
          <w:sz w:val="20"/>
        </w:rPr>
        <w:t>5.</w:t>
      </w:r>
      <w:r w:rsidR="008E4E3F" w:rsidRPr="00017DB2">
        <w:rPr>
          <w:rFonts w:ascii="Arial" w:hAnsi="Arial" w:cs="Arial"/>
          <w:b/>
          <w:color w:val="000000"/>
          <w:sz w:val="20"/>
        </w:rPr>
        <w:t xml:space="preserve"> </w:t>
      </w:r>
      <w:r w:rsidRPr="00017DB2">
        <w:rPr>
          <w:rFonts w:ascii="Arial" w:hAnsi="Arial" w:cs="Arial"/>
          <w:b/>
          <w:color w:val="000000"/>
          <w:sz w:val="20"/>
        </w:rPr>
        <w:t>Срок,</w:t>
      </w:r>
      <w:r w:rsidR="008E4E3F" w:rsidRPr="00017DB2">
        <w:rPr>
          <w:rFonts w:ascii="Arial" w:hAnsi="Arial" w:cs="Arial"/>
          <w:b/>
          <w:color w:val="000000"/>
          <w:sz w:val="20"/>
        </w:rPr>
        <w:t xml:space="preserve"> </w:t>
      </w:r>
      <w:r w:rsidRPr="00017DB2">
        <w:rPr>
          <w:rFonts w:ascii="Arial" w:hAnsi="Arial" w:cs="Arial"/>
          <w:b/>
          <w:color w:val="000000"/>
          <w:sz w:val="20"/>
        </w:rPr>
        <w:t>место</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порядок</w:t>
      </w:r>
      <w:r w:rsidR="008E4E3F" w:rsidRPr="00017DB2">
        <w:rPr>
          <w:rFonts w:ascii="Arial" w:hAnsi="Arial" w:cs="Arial"/>
          <w:b/>
          <w:color w:val="000000"/>
          <w:sz w:val="20"/>
        </w:rPr>
        <w:t xml:space="preserve"> </w:t>
      </w:r>
      <w:r w:rsidRPr="00017DB2">
        <w:rPr>
          <w:rFonts w:ascii="Arial" w:hAnsi="Arial" w:cs="Arial"/>
          <w:b/>
          <w:color w:val="000000"/>
          <w:sz w:val="20"/>
        </w:rPr>
        <w:t>предоставления</w:t>
      </w:r>
      <w:r w:rsidR="008E4E3F" w:rsidRPr="00017DB2">
        <w:rPr>
          <w:rFonts w:ascii="Arial" w:hAnsi="Arial" w:cs="Arial"/>
          <w:b/>
          <w:color w:val="000000"/>
          <w:sz w:val="20"/>
        </w:rPr>
        <w:t xml:space="preserve"> </w:t>
      </w:r>
      <w:r w:rsidRPr="00017DB2">
        <w:rPr>
          <w:rFonts w:ascii="Arial" w:hAnsi="Arial" w:cs="Arial"/>
          <w:b/>
          <w:color w:val="000000"/>
          <w:sz w:val="20"/>
        </w:rPr>
        <w:t>конкурсной</w:t>
      </w:r>
      <w:r w:rsidR="008E4E3F" w:rsidRPr="00017DB2">
        <w:rPr>
          <w:rFonts w:ascii="Arial" w:hAnsi="Arial" w:cs="Arial"/>
          <w:b/>
          <w:color w:val="000000"/>
          <w:sz w:val="20"/>
        </w:rPr>
        <w:t xml:space="preserve"> </w:t>
      </w:r>
      <w:r w:rsidRPr="00017DB2">
        <w:rPr>
          <w:rFonts w:ascii="Arial" w:hAnsi="Arial" w:cs="Arial"/>
          <w:b/>
          <w:color w:val="000000"/>
          <w:sz w:val="20"/>
        </w:rPr>
        <w:t>документации</w:t>
      </w:r>
      <w:r w:rsidR="008E4E3F" w:rsidRPr="00017DB2">
        <w:rPr>
          <w:rFonts w:ascii="Arial" w:hAnsi="Arial" w:cs="Arial"/>
          <w:b/>
          <w:color w:val="000000"/>
          <w:sz w:val="20"/>
        </w:rPr>
        <w:t xml:space="preserve"> </w:t>
      </w:r>
      <w:r w:rsidRPr="00017DB2">
        <w:rPr>
          <w:rFonts w:ascii="Arial" w:hAnsi="Arial" w:cs="Arial"/>
          <w:b/>
          <w:color w:val="000000"/>
          <w:sz w:val="20"/>
        </w:rPr>
        <w:t>заинтересованным</w:t>
      </w:r>
      <w:r w:rsidR="008E4E3F" w:rsidRPr="00017DB2">
        <w:rPr>
          <w:rFonts w:ascii="Arial" w:hAnsi="Arial" w:cs="Arial"/>
          <w:b/>
          <w:color w:val="000000"/>
          <w:sz w:val="20"/>
        </w:rPr>
        <w:t xml:space="preserve"> </w:t>
      </w:r>
      <w:r w:rsidRPr="00017DB2">
        <w:rPr>
          <w:rFonts w:ascii="Arial" w:hAnsi="Arial" w:cs="Arial"/>
          <w:b/>
          <w:color w:val="000000"/>
          <w:sz w:val="20"/>
        </w:rPr>
        <w:t>лицам</w:t>
      </w:r>
      <w:r w:rsidRPr="00017DB2">
        <w:rPr>
          <w:rFonts w:ascii="Arial" w:hAnsi="Arial" w:cs="Arial"/>
          <w:color w:val="000000"/>
          <w:sz w:val="20"/>
        </w:rPr>
        <w:t>.</w:t>
      </w:r>
      <w:r w:rsidR="008E4E3F" w:rsidRPr="00017DB2">
        <w:rPr>
          <w:rFonts w:ascii="Arial" w:hAnsi="Arial" w:cs="Arial"/>
          <w:color w:val="000000"/>
          <w:sz w:val="20"/>
        </w:rPr>
        <w:t xml:space="preserve"> </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Официальный</w:t>
      </w:r>
      <w:r w:rsidR="008E4E3F" w:rsidRPr="00017DB2">
        <w:rPr>
          <w:rFonts w:ascii="Arial" w:hAnsi="Arial" w:cs="Arial"/>
          <w:color w:val="000000"/>
          <w:sz w:val="20"/>
        </w:rPr>
        <w:t xml:space="preserve"> </w:t>
      </w:r>
      <w:r w:rsidRPr="00017DB2">
        <w:rPr>
          <w:rFonts w:ascii="Arial" w:hAnsi="Arial" w:cs="Arial"/>
          <w:color w:val="000000"/>
          <w:sz w:val="20"/>
        </w:rPr>
        <w:t>сайт,</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котором</w:t>
      </w:r>
      <w:r w:rsidR="008E4E3F" w:rsidRPr="00017DB2">
        <w:rPr>
          <w:rFonts w:ascii="Arial" w:hAnsi="Arial" w:cs="Arial"/>
          <w:color w:val="000000"/>
          <w:sz w:val="20"/>
        </w:rPr>
        <w:t xml:space="preserve"> </w:t>
      </w:r>
      <w:r w:rsidRPr="00017DB2">
        <w:rPr>
          <w:rFonts w:ascii="Arial" w:hAnsi="Arial" w:cs="Arial"/>
          <w:color w:val="000000"/>
          <w:sz w:val="20"/>
        </w:rPr>
        <w:t>размещена</w:t>
      </w:r>
      <w:r w:rsidR="008E4E3F" w:rsidRPr="00017DB2">
        <w:rPr>
          <w:rFonts w:ascii="Arial" w:hAnsi="Arial" w:cs="Arial"/>
          <w:color w:val="000000"/>
          <w:sz w:val="20"/>
        </w:rPr>
        <w:t xml:space="preserve"> </w:t>
      </w:r>
      <w:r w:rsidRPr="00017DB2">
        <w:rPr>
          <w:rFonts w:ascii="Arial" w:hAnsi="Arial" w:cs="Arial"/>
          <w:color w:val="000000"/>
          <w:sz w:val="20"/>
        </w:rPr>
        <w:t>конкурсная</w:t>
      </w:r>
      <w:r w:rsidR="008E4E3F" w:rsidRPr="00017DB2">
        <w:rPr>
          <w:rFonts w:ascii="Arial" w:hAnsi="Arial" w:cs="Arial"/>
          <w:color w:val="000000"/>
          <w:sz w:val="20"/>
        </w:rPr>
        <w:t xml:space="preserve"> </w:t>
      </w:r>
      <w:r w:rsidRPr="00017DB2">
        <w:rPr>
          <w:rFonts w:ascii="Arial" w:hAnsi="Arial" w:cs="Arial"/>
          <w:color w:val="000000"/>
          <w:sz w:val="20"/>
        </w:rPr>
        <w:t>документация</w:t>
      </w:r>
      <w:r w:rsidR="008E4E3F" w:rsidRPr="00017DB2">
        <w:rPr>
          <w:rFonts w:ascii="Arial" w:hAnsi="Arial" w:cs="Arial"/>
          <w:color w:val="000000"/>
          <w:sz w:val="20"/>
        </w:rPr>
        <w:t xml:space="preserve"> </w:t>
      </w:r>
      <w:hyperlink r:id="rId32" w:history="1">
        <w:r w:rsidRPr="00017DB2">
          <w:rPr>
            <w:rStyle w:val="af"/>
            <w:rFonts w:ascii="Arial" w:hAnsi="Arial" w:cs="Arial"/>
            <w:color w:val="000000"/>
            <w:sz w:val="20"/>
          </w:rPr>
          <w:t>www.</w:t>
        </w:r>
        <w:r w:rsidRPr="00017DB2">
          <w:rPr>
            <w:rStyle w:val="af"/>
            <w:rFonts w:ascii="Arial" w:hAnsi="Arial" w:cs="Arial"/>
            <w:color w:val="000000"/>
            <w:sz w:val="20"/>
            <w:lang w:val="en-US"/>
          </w:rPr>
          <w:t>marpos</w:t>
        </w:r>
        <w:r w:rsidRPr="00017DB2">
          <w:rPr>
            <w:rStyle w:val="af"/>
            <w:rFonts w:ascii="Arial" w:hAnsi="Arial" w:cs="Arial"/>
            <w:color w:val="000000"/>
            <w:sz w:val="20"/>
          </w:rPr>
          <w:t>.cap.ru</w:t>
        </w:r>
      </w:hyperlink>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муниципальная</w:t>
      </w:r>
      <w:r w:rsidR="008E4E3F" w:rsidRPr="00017DB2">
        <w:rPr>
          <w:rFonts w:ascii="Arial" w:hAnsi="Arial" w:cs="Arial"/>
          <w:color w:val="000000"/>
          <w:sz w:val="20"/>
        </w:rPr>
        <w:t xml:space="preserve"> </w:t>
      </w:r>
      <w:r w:rsidRPr="00017DB2">
        <w:rPr>
          <w:rFonts w:ascii="Arial" w:hAnsi="Arial" w:cs="Arial"/>
          <w:color w:val="000000"/>
          <w:sz w:val="20"/>
        </w:rPr>
        <w:t>газета</w:t>
      </w:r>
      <w:r w:rsidR="008E4E3F" w:rsidRPr="00017DB2">
        <w:rPr>
          <w:rFonts w:ascii="Arial" w:hAnsi="Arial" w:cs="Arial"/>
          <w:color w:val="000000"/>
          <w:sz w:val="20"/>
        </w:rPr>
        <w:t xml:space="preserve"> </w:t>
      </w:r>
      <w:r w:rsidRPr="00017DB2">
        <w:rPr>
          <w:rFonts w:ascii="Arial" w:hAnsi="Arial" w:cs="Arial"/>
          <w:color w:val="000000"/>
          <w:sz w:val="20"/>
        </w:rPr>
        <w:t>«Посадский</w:t>
      </w:r>
      <w:r w:rsidR="008E4E3F" w:rsidRPr="00017DB2">
        <w:rPr>
          <w:rFonts w:ascii="Arial" w:hAnsi="Arial" w:cs="Arial"/>
          <w:color w:val="000000"/>
          <w:sz w:val="20"/>
        </w:rPr>
        <w:t xml:space="preserve"> </w:t>
      </w:r>
      <w:r w:rsidRPr="00017DB2">
        <w:rPr>
          <w:rFonts w:ascii="Arial" w:hAnsi="Arial" w:cs="Arial"/>
          <w:color w:val="000000"/>
          <w:sz w:val="20"/>
        </w:rPr>
        <w:t>вестник».</w:t>
      </w:r>
      <w:r w:rsidR="008E4E3F" w:rsidRPr="00017DB2">
        <w:rPr>
          <w:rFonts w:ascii="Arial" w:hAnsi="Arial" w:cs="Arial"/>
          <w:color w:val="000000"/>
          <w:sz w:val="20"/>
        </w:rPr>
        <w:t xml:space="preserve"> </w:t>
      </w:r>
      <w:r w:rsidRPr="00017DB2">
        <w:rPr>
          <w:rFonts w:ascii="Arial" w:hAnsi="Arial" w:cs="Arial"/>
          <w:color w:val="000000"/>
          <w:sz w:val="20"/>
        </w:rPr>
        <w:t>Конкурсная</w:t>
      </w:r>
      <w:r w:rsidR="008E4E3F" w:rsidRPr="00017DB2">
        <w:rPr>
          <w:rFonts w:ascii="Arial" w:hAnsi="Arial" w:cs="Arial"/>
          <w:color w:val="000000"/>
          <w:sz w:val="20"/>
        </w:rPr>
        <w:t xml:space="preserve"> </w:t>
      </w:r>
      <w:r w:rsidRPr="00017DB2">
        <w:rPr>
          <w:rFonts w:ascii="Arial" w:hAnsi="Arial" w:cs="Arial"/>
          <w:color w:val="000000"/>
          <w:sz w:val="20"/>
        </w:rPr>
        <w:t>документ</w:t>
      </w:r>
      <w:r w:rsidRPr="00017DB2">
        <w:rPr>
          <w:rFonts w:ascii="Arial" w:hAnsi="Arial" w:cs="Arial"/>
          <w:color w:val="000000"/>
          <w:sz w:val="20"/>
        </w:rPr>
        <w:t>а</w:t>
      </w:r>
      <w:r w:rsidRPr="00017DB2">
        <w:rPr>
          <w:rFonts w:ascii="Arial" w:hAnsi="Arial" w:cs="Arial"/>
          <w:color w:val="000000"/>
          <w:sz w:val="20"/>
        </w:rPr>
        <w:t>ция</w:t>
      </w:r>
      <w:r w:rsidR="008E4E3F" w:rsidRPr="00017DB2">
        <w:rPr>
          <w:rFonts w:ascii="Arial" w:hAnsi="Arial" w:cs="Arial"/>
          <w:color w:val="000000"/>
          <w:sz w:val="20"/>
        </w:rPr>
        <w:t xml:space="preserve"> </w:t>
      </w:r>
      <w:r w:rsidRPr="00017DB2">
        <w:rPr>
          <w:rFonts w:ascii="Arial" w:hAnsi="Arial" w:cs="Arial"/>
          <w:color w:val="000000"/>
          <w:sz w:val="20"/>
        </w:rPr>
        <w:t>предоставляется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письменному</w:t>
      </w:r>
      <w:r w:rsidR="008E4E3F" w:rsidRPr="00017DB2">
        <w:rPr>
          <w:rFonts w:ascii="Arial" w:hAnsi="Arial" w:cs="Arial"/>
          <w:color w:val="000000"/>
          <w:sz w:val="20"/>
        </w:rPr>
        <w:t xml:space="preserve"> </w:t>
      </w:r>
      <w:r w:rsidRPr="00017DB2">
        <w:rPr>
          <w:rFonts w:ascii="Arial" w:hAnsi="Arial" w:cs="Arial"/>
          <w:color w:val="000000"/>
          <w:sz w:val="20"/>
        </w:rPr>
        <w:t>заявлению</w:t>
      </w:r>
      <w:r w:rsidR="008E4E3F" w:rsidRPr="00017DB2">
        <w:rPr>
          <w:rFonts w:ascii="Arial" w:hAnsi="Arial" w:cs="Arial"/>
          <w:color w:val="000000"/>
          <w:sz w:val="20"/>
        </w:rPr>
        <w:t xml:space="preserve"> </w:t>
      </w:r>
      <w:r w:rsidRPr="00017DB2">
        <w:rPr>
          <w:rFonts w:ascii="Arial" w:hAnsi="Arial" w:cs="Arial"/>
          <w:color w:val="000000"/>
          <w:sz w:val="20"/>
        </w:rPr>
        <w:t>заинтересованного</w:t>
      </w:r>
      <w:r w:rsidR="008E4E3F" w:rsidRPr="00017DB2">
        <w:rPr>
          <w:rFonts w:ascii="Arial" w:hAnsi="Arial" w:cs="Arial"/>
          <w:color w:val="000000"/>
          <w:sz w:val="20"/>
        </w:rPr>
        <w:t xml:space="preserve"> </w:t>
      </w:r>
      <w:r w:rsidRPr="00017DB2">
        <w:rPr>
          <w:rFonts w:ascii="Arial" w:hAnsi="Arial" w:cs="Arial"/>
          <w:color w:val="000000"/>
          <w:sz w:val="20"/>
        </w:rPr>
        <w:t>лица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адрес</w:t>
      </w:r>
      <w:r w:rsidR="008E4E3F" w:rsidRPr="00017DB2">
        <w:rPr>
          <w:rFonts w:ascii="Arial" w:hAnsi="Arial" w:cs="Arial"/>
          <w:color w:val="000000"/>
          <w:sz w:val="20"/>
        </w:rPr>
        <w:t xml:space="preserve"> </w:t>
      </w:r>
      <w:r w:rsidRPr="00017DB2">
        <w:rPr>
          <w:rFonts w:ascii="Arial" w:hAnsi="Arial" w:cs="Arial"/>
          <w:color w:val="000000"/>
          <w:sz w:val="20"/>
        </w:rPr>
        <w:t>Организатора</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адресу:</w:t>
      </w:r>
      <w:r w:rsidR="008E4E3F" w:rsidRPr="00017DB2">
        <w:rPr>
          <w:rFonts w:ascii="Arial" w:hAnsi="Arial" w:cs="Arial"/>
          <w:color w:val="000000"/>
          <w:sz w:val="20"/>
        </w:rPr>
        <w:t xml:space="preserve"> </w:t>
      </w:r>
      <w:r w:rsidRPr="00017DB2">
        <w:rPr>
          <w:rFonts w:ascii="Arial" w:hAnsi="Arial" w:cs="Arial"/>
          <w:color w:val="000000"/>
          <w:sz w:val="20"/>
        </w:rPr>
        <w:t>429570,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ул.</w:t>
      </w:r>
      <w:r w:rsidR="008E4E3F" w:rsidRPr="00017DB2">
        <w:rPr>
          <w:rFonts w:ascii="Arial" w:hAnsi="Arial" w:cs="Arial"/>
          <w:color w:val="000000"/>
          <w:sz w:val="20"/>
        </w:rPr>
        <w:t xml:space="preserve"> </w:t>
      </w:r>
      <w:r w:rsidRPr="00017DB2">
        <w:rPr>
          <w:rFonts w:ascii="Arial" w:hAnsi="Arial" w:cs="Arial"/>
          <w:color w:val="000000"/>
          <w:sz w:val="20"/>
        </w:rPr>
        <w:t>Николаева,</w:t>
      </w:r>
      <w:r w:rsidR="008E4E3F" w:rsidRPr="00017DB2">
        <w:rPr>
          <w:rFonts w:ascii="Arial" w:hAnsi="Arial" w:cs="Arial"/>
          <w:color w:val="000000"/>
          <w:sz w:val="20"/>
        </w:rPr>
        <w:t xml:space="preserve"> </w:t>
      </w:r>
      <w:r w:rsidRPr="00017DB2">
        <w:rPr>
          <w:rFonts w:ascii="Arial" w:hAnsi="Arial" w:cs="Arial"/>
          <w:color w:val="000000"/>
          <w:sz w:val="20"/>
        </w:rPr>
        <w:t>д.</w:t>
      </w:r>
      <w:r w:rsidR="008E4E3F" w:rsidRPr="00017DB2">
        <w:rPr>
          <w:rFonts w:ascii="Arial" w:hAnsi="Arial" w:cs="Arial"/>
          <w:color w:val="000000"/>
          <w:sz w:val="20"/>
        </w:rPr>
        <w:t xml:space="preserve"> </w:t>
      </w:r>
      <w:r w:rsidRPr="00017DB2">
        <w:rPr>
          <w:rFonts w:ascii="Arial" w:hAnsi="Arial" w:cs="Arial"/>
          <w:color w:val="000000"/>
          <w:sz w:val="20"/>
        </w:rPr>
        <w:t>47,</w:t>
      </w:r>
      <w:r w:rsidR="008E4E3F" w:rsidRPr="00017DB2">
        <w:rPr>
          <w:rFonts w:ascii="Arial" w:hAnsi="Arial" w:cs="Arial"/>
          <w:color w:val="000000"/>
          <w:sz w:val="20"/>
        </w:rPr>
        <w:t xml:space="preserve"> </w:t>
      </w:r>
      <w:r w:rsidRPr="00017DB2">
        <w:rPr>
          <w:rFonts w:ascii="Arial" w:hAnsi="Arial" w:cs="Arial"/>
          <w:color w:val="000000"/>
          <w:sz w:val="20"/>
        </w:rPr>
        <w:t>каб.</w:t>
      </w:r>
      <w:r w:rsidR="008E4E3F" w:rsidRPr="00017DB2">
        <w:rPr>
          <w:rFonts w:ascii="Arial" w:hAnsi="Arial" w:cs="Arial"/>
          <w:color w:val="000000"/>
          <w:sz w:val="20"/>
        </w:rPr>
        <w:t xml:space="preserve"> </w:t>
      </w:r>
      <w:r w:rsidRPr="00017DB2">
        <w:rPr>
          <w:rFonts w:ascii="Arial" w:hAnsi="Arial" w:cs="Arial"/>
          <w:color w:val="000000"/>
          <w:sz w:val="20"/>
        </w:rPr>
        <w:t>205</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рабочие</w:t>
      </w:r>
      <w:r w:rsidR="008E4E3F" w:rsidRPr="00017DB2">
        <w:rPr>
          <w:rFonts w:ascii="Arial" w:hAnsi="Arial" w:cs="Arial"/>
          <w:color w:val="000000"/>
          <w:sz w:val="20"/>
        </w:rPr>
        <w:t xml:space="preserve"> </w:t>
      </w:r>
      <w:r w:rsidRPr="00017DB2">
        <w:rPr>
          <w:rFonts w:ascii="Arial" w:hAnsi="Arial" w:cs="Arial"/>
          <w:color w:val="000000"/>
          <w:sz w:val="20"/>
        </w:rPr>
        <w:t>дни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ч.</w:t>
      </w:r>
      <w:r w:rsidR="008E4E3F" w:rsidRPr="00017DB2">
        <w:rPr>
          <w:rFonts w:ascii="Arial" w:hAnsi="Arial" w:cs="Arial"/>
          <w:color w:val="000000"/>
          <w:sz w:val="20"/>
        </w:rPr>
        <w:t xml:space="preserve"> </w:t>
      </w:r>
      <w:r w:rsidRPr="00017DB2">
        <w:rPr>
          <w:rFonts w:ascii="Arial" w:hAnsi="Arial" w:cs="Arial"/>
          <w:color w:val="000000"/>
          <w:sz w:val="20"/>
        </w:rPr>
        <w:t>00</w:t>
      </w:r>
      <w:r w:rsidR="008E4E3F" w:rsidRPr="00017DB2">
        <w:rPr>
          <w:rFonts w:ascii="Arial" w:hAnsi="Arial" w:cs="Arial"/>
          <w:color w:val="000000"/>
          <w:sz w:val="20"/>
        </w:rPr>
        <w:t xml:space="preserve"> </w:t>
      </w:r>
      <w:r w:rsidRPr="00017DB2">
        <w:rPr>
          <w:rFonts w:ascii="Arial" w:hAnsi="Arial" w:cs="Arial"/>
          <w:color w:val="000000"/>
          <w:sz w:val="20"/>
        </w:rPr>
        <w:t>мин.</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ч.</w:t>
      </w:r>
      <w:r w:rsidR="008E4E3F" w:rsidRPr="00017DB2">
        <w:rPr>
          <w:rFonts w:ascii="Arial" w:hAnsi="Arial" w:cs="Arial"/>
          <w:color w:val="000000"/>
          <w:sz w:val="20"/>
        </w:rPr>
        <w:t xml:space="preserve"> </w:t>
      </w:r>
      <w:r w:rsidRPr="00017DB2">
        <w:rPr>
          <w:rFonts w:ascii="Arial" w:hAnsi="Arial" w:cs="Arial"/>
          <w:color w:val="000000"/>
          <w:sz w:val="20"/>
        </w:rPr>
        <w:t>00</w:t>
      </w:r>
      <w:r w:rsidR="008E4E3F" w:rsidRPr="00017DB2">
        <w:rPr>
          <w:rFonts w:ascii="Arial" w:hAnsi="Arial" w:cs="Arial"/>
          <w:color w:val="000000"/>
          <w:sz w:val="20"/>
        </w:rPr>
        <w:t xml:space="preserve"> </w:t>
      </w:r>
      <w:r w:rsidRPr="00017DB2">
        <w:rPr>
          <w:rFonts w:ascii="Arial" w:hAnsi="Arial" w:cs="Arial"/>
          <w:color w:val="000000"/>
          <w:sz w:val="20"/>
        </w:rPr>
        <w:t>мин.</w:t>
      </w:r>
      <w:r w:rsidR="008E4E3F" w:rsidRPr="00017DB2">
        <w:rPr>
          <w:rFonts w:ascii="Arial" w:hAnsi="Arial" w:cs="Arial"/>
          <w:color w:val="000000"/>
          <w:sz w:val="20"/>
        </w:rPr>
        <w:t xml:space="preserve"> </w:t>
      </w:r>
      <w:r w:rsidRPr="00017DB2">
        <w:rPr>
          <w:rFonts w:ascii="Arial" w:hAnsi="Arial" w:cs="Arial"/>
          <w:color w:val="000000"/>
          <w:sz w:val="20"/>
        </w:rPr>
        <w:t>(обед</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ч.)</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момента</w:t>
      </w:r>
      <w:r w:rsidR="008E4E3F" w:rsidRPr="00017DB2">
        <w:rPr>
          <w:rFonts w:ascii="Arial" w:hAnsi="Arial" w:cs="Arial"/>
          <w:color w:val="000000"/>
          <w:sz w:val="20"/>
        </w:rPr>
        <w:t xml:space="preserve"> </w:t>
      </w:r>
      <w:r w:rsidRPr="00017DB2">
        <w:rPr>
          <w:rFonts w:ascii="Arial" w:hAnsi="Arial" w:cs="Arial"/>
          <w:color w:val="000000"/>
          <w:sz w:val="20"/>
        </w:rPr>
        <w:t>подачи</w:t>
      </w:r>
      <w:r w:rsidR="008E4E3F" w:rsidRPr="00017DB2">
        <w:rPr>
          <w:rFonts w:ascii="Arial" w:hAnsi="Arial" w:cs="Arial"/>
          <w:color w:val="000000"/>
          <w:sz w:val="20"/>
        </w:rPr>
        <w:t xml:space="preserve"> </w:t>
      </w:r>
      <w:r w:rsidRPr="00017DB2">
        <w:rPr>
          <w:rFonts w:ascii="Arial" w:hAnsi="Arial" w:cs="Arial"/>
          <w:color w:val="000000"/>
          <w:sz w:val="20"/>
        </w:rPr>
        <w:t>заявления.</w:t>
      </w:r>
      <w:r w:rsidR="008E4E3F" w:rsidRPr="00017DB2">
        <w:rPr>
          <w:rFonts w:ascii="Arial" w:hAnsi="Arial" w:cs="Arial"/>
          <w:color w:val="000000"/>
          <w:sz w:val="20"/>
        </w:rPr>
        <w:t xml:space="preserve"> </w:t>
      </w:r>
      <w:r w:rsidRPr="00017DB2">
        <w:rPr>
          <w:rFonts w:ascii="Arial" w:hAnsi="Arial" w:cs="Arial"/>
          <w:color w:val="000000"/>
          <w:sz w:val="20"/>
        </w:rPr>
        <w:t>Плата</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предоставление</w:t>
      </w:r>
      <w:r w:rsidR="008E4E3F" w:rsidRPr="00017DB2">
        <w:rPr>
          <w:rFonts w:ascii="Arial" w:hAnsi="Arial" w:cs="Arial"/>
          <w:color w:val="000000"/>
          <w:sz w:val="20"/>
        </w:rPr>
        <w:t xml:space="preserve"> </w:t>
      </w:r>
      <w:r w:rsidRPr="00017DB2">
        <w:rPr>
          <w:rFonts w:ascii="Arial" w:hAnsi="Arial" w:cs="Arial"/>
          <w:color w:val="000000"/>
          <w:sz w:val="20"/>
        </w:rPr>
        <w:t>ко</w:t>
      </w:r>
      <w:r w:rsidRPr="00017DB2">
        <w:rPr>
          <w:rFonts w:ascii="Arial" w:hAnsi="Arial" w:cs="Arial"/>
          <w:color w:val="000000"/>
          <w:sz w:val="20"/>
        </w:rPr>
        <w:t>н</w:t>
      </w:r>
      <w:r w:rsidRPr="00017DB2">
        <w:rPr>
          <w:rFonts w:ascii="Arial" w:hAnsi="Arial" w:cs="Arial"/>
          <w:color w:val="000000"/>
          <w:sz w:val="20"/>
        </w:rPr>
        <w:t>курсной</w:t>
      </w:r>
      <w:r w:rsidR="008E4E3F" w:rsidRPr="00017DB2">
        <w:rPr>
          <w:rFonts w:ascii="Arial" w:hAnsi="Arial" w:cs="Arial"/>
          <w:color w:val="000000"/>
          <w:sz w:val="20"/>
        </w:rPr>
        <w:t xml:space="preserve"> </w:t>
      </w:r>
      <w:r w:rsidRPr="00017DB2">
        <w:rPr>
          <w:rFonts w:ascii="Arial" w:hAnsi="Arial" w:cs="Arial"/>
          <w:color w:val="000000"/>
          <w:sz w:val="20"/>
        </w:rPr>
        <w:t>документации</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взимается.</w:t>
      </w:r>
    </w:p>
    <w:p w:rsidR="00F02B2C" w:rsidRPr="00017DB2" w:rsidRDefault="00F02B2C" w:rsidP="00017DB2">
      <w:pPr>
        <w:snapToGrid w:val="0"/>
        <w:jc w:val="both"/>
        <w:rPr>
          <w:rFonts w:ascii="Arial" w:hAnsi="Arial" w:cs="Arial"/>
          <w:color w:val="000000"/>
          <w:sz w:val="20"/>
        </w:rPr>
      </w:pPr>
      <w:r w:rsidRPr="00017DB2">
        <w:rPr>
          <w:rFonts w:ascii="Arial" w:hAnsi="Arial" w:cs="Arial"/>
          <w:b/>
          <w:color w:val="000000"/>
          <w:sz w:val="20"/>
        </w:rPr>
        <w:t>6.</w:t>
      </w:r>
      <w:r w:rsidR="008E4E3F" w:rsidRPr="00017DB2">
        <w:rPr>
          <w:rFonts w:ascii="Arial" w:hAnsi="Arial" w:cs="Arial"/>
          <w:b/>
          <w:color w:val="000000"/>
          <w:sz w:val="20"/>
        </w:rPr>
        <w:t xml:space="preserve"> </w:t>
      </w:r>
      <w:r w:rsidRPr="00017DB2">
        <w:rPr>
          <w:rFonts w:ascii="Arial" w:hAnsi="Arial" w:cs="Arial"/>
          <w:b/>
          <w:color w:val="000000"/>
          <w:sz w:val="20"/>
        </w:rPr>
        <w:t>Порядок,</w:t>
      </w:r>
      <w:r w:rsidR="008E4E3F" w:rsidRPr="00017DB2">
        <w:rPr>
          <w:rFonts w:ascii="Arial" w:hAnsi="Arial" w:cs="Arial"/>
          <w:b/>
          <w:color w:val="000000"/>
          <w:sz w:val="20"/>
        </w:rPr>
        <w:t xml:space="preserve"> </w:t>
      </w:r>
      <w:r w:rsidRPr="00017DB2">
        <w:rPr>
          <w:rFonts w:ascii="Arial" w:hAnsi="Arial" w:cs="Arial"/>
          <w:b/>
          <w:color w:val="000000"/>
          <w:sz w:val="20"/>
        </w:rPr>
        <w:t>место</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сроки</w:t>
      </w:r>
      <w:r w:rsidR="008E4E3F" w:rsidRPr="00017DB2">
        <w:rPr>
          <w:rFonts w:ascii="Arial" w:hAnsi="Arial" w:cs="Arial"/>
          <w:b/>
          <w:color w:val="000000"/>
          <w:sz w:val="20"/>
        </w:rPr>
        <w:t xml:space="preserve"> </w:t>
      </w:r>
      <w:r w:rsidRPr="00017DB2">
        <w:rPr>
          <w:rFonts w:ascii="Arial" w:hAnsi="Arial" w:cs="Arial"/>
          <w:b/>
          <w:color w:val="000000"/>
          <w:sz w:val="20"/>
        </w:rPr>
        <w:t>предоставления</w:t>
      </w:r>
      <w:r w:rsidR="008E4E3F" w:rsidRPr="00017DB2">
        <w:rPr>
          <w:rFonts w:ascii="Arial" w:hAnsi="Arial" w:cs="Arial"/>
          <w:b/>
          <w:color w:val="000000"/>
          <w:sz w:val="20"/>
        </w:rPr>
        <w:t xml:space="preserve"> </w:t>
      </w:r>
      <w:r w:rsidRPr="00017DB2">
        <w:rPr>
          <w:rFonts w:ascii="Arial" w:hAnsi="Arial" w:cs="Arial"/>
          <w:b/>
          <w:color w:val="000000"/>
          <w:sz w:val="20"/>
        </w:rPr>
        <w:t>заявок</w:t>
      </w:r>
      <w:r w:rsidR="008E4E3F" w:rsidRPr="00017DB2">
        <w:rPr>
          <w:rFonts w:ascii="Arial" w:hAnsi="Arial" w:cs="Arial"/>
          <w:b/>
          <w:color w:val="000000"/>
          <w:sz w:val="20"/>
        </w:rPr>
        <w:t xml:space="preserve"> </w:t>
      </w:r>
      <w:r w:rsidRPr="00017DB2">
        <w:rPr>
          <w:rFonts w:ascii="Arial" w:hAnsi="Arial" w:cs="Arial"/>
          <w:b/>
          <w:color w:val="000000"/>
          <w:sz w:val="20"/>
        </w:rPr>
        <w:t>на</w:t>
      </w:r>
      <w:r w:rsidR="008E4E3F" w:rsidRPr="00017DB2">
        <w:rPr>
          <w:rFonts w:ascii="Arial" w:hAnsi="Arial" w:cs="Arial"/>
          <w:b/>
          <w:color w:val="000000"/>
          <w:sz w:val="20"/>
        </w:rPr>
        <w:t xml:space="preserve"> </w:t>
      </w:r>
      <w:r w:rsidRPr="00017DB2">
        <w:rPr>
          <w:rFonts w:ascii="Arial" w:hAnsi="Arial" w:cs="Arial"/>
          <w:b/>
          <w:color w:val="000000"/>
          <w:sz w:val="20"/>
        </w:rPr>
        <w:t>участие</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открытом</w:t>
      </w:r>
      <w:r w:rsidR="008E4E3F" w:rsidRPr="00017DB2">
        <w:rPr>
          <w:rFonts w:ascii="Arial" w:hAnsi="Arial" w:cs="Arial"/>
          <w:b/>
          <w:color w:val="000000"/>
          <w:sz w:val="20"/>
        </w:rPr>
        <w:t xml:space="preserve"> </w:t>
      </w:r>
      <w:r w:rsidRPr="00017DB2">
        <w:rPr>
          <w:rFonts w:ascii="Arial" w:hAnsi="Arial" w:cs="Arial"/>
          <w:b/>
          <w:color w:val="000000"/>
          <w:sz w:val="20"/>
        </w:rPr>
        <w:t>конкурсе.</w:t>
      </w:r>
      <w:r w:rsidR="008E4E3F" w:rsidRPr="00017DB2">
        <w:rPr>
          <w:rFonts w:ascii="Arial" w:hAnsi="Arial" w:cs="Arial"/>
          <w:color w:val="000000"/>
          <w:sz w:val="20"/>
        </w:rPr>
        <w:t xml:space="preserve"> </w:t>
      </w:r>
    </w:p>
    <w:p w:rsidR="00983E5F" w:rsidRPr="00017DB2" w:rsidRDefault="00F02B2C" w:rsidP="00017DB2">
      <w:pPr>
        <w:snapToGrid w:val="0"/>
        <w:jc w:val="both"/>
        <w:rPr>
          <w:rFonts w:ascii="Arial" w:hAnsi="Arial" w:cs="Arial"/>
          <w:b/>
          <w:color w:val="000000"/>
          <w:sz w:val="20"/>
        </w:rPr>
      </w:pPr>
      <w:r w:rsidRPr="00017DB2">
        <w:rPr>
          <w:rFonts w:ascii="Arial" w:hAnsi="Arial" w:cs="Arial"/>
          <w:color w:val="000000"/>
          <w:sz w:val="20"/>
        </w:rPr>
        <w:t>Заявки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участие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открытом</w:t>
      </w:r>
      <w:r w:rsidR="008E4E3F" w:rsidRPr="00017DB2">
        <w:rPr>
          <w:rFonts w:ascii="Arial" w:hAnsi="Arial" w:cs="Arial"/>
          <w:color w:val="000000"/>
          <w:sz w:val="20"/>
        </w:rPr>
        <w:t xml:space="preserve"> </w:t>
      </w:r>
      <w:r w:rsidRPr="00017DB2">
        <w:rPr>
          <w:rFonts w:ascii="Arial" w:hAnsi="Arial" w:cs="Arial"/>
          <w:color w:val="000000"/>
          <w:sz w:val="20"/>
        </w:rPr>
        <w:t>конкурсе</w:t>
      </w:r>
      <w:r w:rsidR="008E4E3F" w:rsidRPr="00017DB2">
        <w:rPr>
          <w:rFonts w:ascii="Arial" w:hAnsi="Arial" w:cs="Arial"/>
          <w:color w:val="000000"/>
          <w:sz w:val="20"/>
        </w:rPr>
        <w:t xml:space="preserve"> </w:t>
      </w:r>
      <w:r w:rsidRPr="00017DB2">
        <w:rPr>
          <w:rFonts w:ascii="Arial" w:hAnsi="Arial" w:cs="Arial"/>
          <w:color w:val="000000"/>
          <w:sz w:val="20"/>
        </w:rPr>
        <w:t>подаются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требованиями</w:t>
      </w:r>
      <w:r w:rsidR="008E4E3F" w:rsidRPr="00017DB2">
        <w:rPr>
          <w:rFonts w:ascii="Arial" w:hAnsi="Arial" w:cs="Arial"/>
          <w:color w:val="000000"/>
          <w:sz w:val="20"/>
        </w:rPr>
        <w:t xml:space="preserve"> </w:t>
      </w:r>
      <w:r w:rsidRPr="00017DB2">
        <w:rPr>
          <w:rFonts w:ascii="Arial" w:hAnsi="Arial" w:cs="Arial"/>
          <w:color w:val="000000"/>
          <w:sz w:val="20"/>
        </w:rPr>
        <w:t>конкурсной</w:t>
      </w:r>
      <w:r w:rsidR="008E4E3F" w:rsidRPr="00017DB2">
        <w:rPr>
          <w:rFonts w:ascii="Arial" w:hAnsi="Arial" w:cs="Arial"/>
          <w:color w:val="000000"/>
          <w:sz w:val="20"/>
        </w:rPr>
        <w:t xml:space="preserve"> </w:t>
      </w:r>
      <w:r w:rsidRPr="00017DB2">
        <w:rPr>
          <w:rFonts w:ascii="Arial" w:hAnsi="Arial" w:cs="Arial"/>
          <w:color w:val="000000"/>
          <w:sz w:val="20"/>
        </w:rPr>
        <w:t>документации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адресу:</w:t>
      </w:r>
      <w:r w:rsidR="008E4E3F" w:rsidRPr="00017DB2">
        <w:rPr>
          <w:rFonts w:ascii="Arial" w:hAnsi="Arial" w:cs="Arial"/>
          <w:color w:val="000000"/>
          <w:sz w:val="20"/>
        </w:rPr>
        <w:t xml:space="preserve"> </w:t>
      </w:r>
      <w:r w:rsidRPr="00017DB2">
        <w:rPr>
          <w:rFonts w:ascii="Arial" w:hAnsi="Arial" w:cs="Arial"/>
          <w:color w:val="000000"/>
          <w:sz w:val="20"/>
        </w:rPr>
        <w:t>429570,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Мариинский</w:t>
      </w:r>
      <w:r w:rsidR="008E4E3F" w:rsidRPr="00017DB2">
        <w:rPr>
          <w:rFonts w:ascii="Arial" w:hAnsi="Arial" w:cs="Arial"/>
          <w:color w:val="000000"/>
          <w:sz w:val="20"/>
        </w:rPr>
        <w:t xml:space="preserve"> </w:t>
      </w:r>
      <w:r w:rsidRPr="00017DB2">
        <w:rPr>
          <w:rFonts w:ascii="Arial" w:hAnsi="Arial" w:cs="Arial"/>
          <w:color w:val="000000"/>
          <w:sz w:val="20"/>
        </w:rPr>
        <w:t>Посад,</w:t>
      </w:r>
      <w:r w:rsidR="008E4E3F" w:rsidRPr="00017DB2">
        <w:rPr>
          <w:rFonts w:ascii="Arial" w:hAnsi="Arial" w:cs="Arial"/>
          <w:color w:val="000000"/>
          <w:sz w:val="20"/>
        </w:rPr>
        <w:t xml:space="preserve"> </w:t>
      </w:r>
      <w:r w:rsidRPr="00017DB2">
        <w:rPr>
          <w:rFonts w:ascii="Arial" w:hAnsi="Arial" w:cs="Arial"/>
          <w:color w:val="000000"/>
          <w:sz w:val="20"/>
        </w:rPr>
        <w:t>ул.</w:t>
      </w:r>
      <w:r w:rsidR="008E4E3F" w:rsidRPr="00017DB2">
        <w:rPr>
          <w:rFonts w:ascii="Arial" w:hAnsi="Arial" w:cs="Arial"/>
          <w:color w:val="000000"/>
          <w:sz w:val="20"/>
        </w:rPr>
        <w:t xml:space="preserve"> </w:t>
      </w:r>
      <w:r w:rsidRPr="00017DB2">
        <w:rPr>
          <w:rFonts w:ascii="Arial" w:hAnsi="Arial" w:cs="Arial"/>
          <w:color w:val="000000"/>
          <w:sz w:val="20"/>
        </w:rPr>
        <w:t>Ник</w:t>
      </w:r>
      <w:r w:rsidRPr="00017DB2">
        <w:rPr>
          <w:rFonts w:ascii="Arial" w:hAnsi="Arial" w:cs="Arial"/>
          <w:color w:val="000000"/>
          <w:sz w:val="20"/>
        </w:rPr>
        <w:t>о</w:t>
      </w:r>
      <w:r w:rsidRPr="00017DB2">
        <w:rPr>
          <w:rFonts w:ascii="Arial" w:hAnsi="Arial" w:cs="Arial"/>
          <w:color w:val="000000"/>
          <w:sz w:val="20"/>
        </w:rPr>
        <w:t>лаева,</w:t>
      </w:r>
      <w:r w:rsidR="008E4E3F" w:rsidRPr="00017DB2">
        <w:rPr>
          <w:rFonts w:ascii="Arial" w:hAnsi="Arial" w:cs="Arial"/>
          <w:color w:val="000000"/>
          <w:sz w:val="20"/>
        </w:rPr>
        <w:t xml:space="preserve"> </w:t>
      </w:r>
      <w:r w:rsidRPr="00017DB2">
        <w:rPr>
          <w:rFonts w:ascii="Arial" w:hAnsi="Arial" w:cs="Arial"/>
          <w:color w:val="000000"/>
          <w:sz w:val="20"/>
        </w:rPr>
        <w:t>д.</w:t>
      </w:r>
      <w:r w:rsidR="008E4E3F" w:rsidRPr="00017DB2">
        <w:rPr>
          <w:rFonts w:ascii="Arial" w:hAnsi="Arial" w:cs="Arial"/>
          <w:color w:val="000000"/>
          <w:sz w:val="20"/>
        </w:rPr>
        <w:t xml:space="preserve"> </w:t>
      </w:r>
      <w:r w:rsidRPr="00017DB2">
        <w:rPr>
          <w:rFonts w:ascii="Arial" w:hAnsi="Arial" w:cs="Arial"/>
          <w:color w:val="000000"/>
          <w:sz w:val="20"/>
        </w:rPr>
        <w:t>47,</w:t>
      </w:r>
      <w:r w:rsidR="008E4E3F" w:rsidRPr="00017DB2">
        <w:rPr>
          <w:rFonts w:ascii="Arial" w:hAnsi="Arial" w:cs="Arial"/>
          <w:color w:val="000000"/>
          <w:sz w:val="20"/>
        </w:rPr>
        <w:t xml:space="preserve"> </w:t>
      </w:r>
      <w:r w:rsidRPr="00017DB2">
        <w:rPr>
          <w:rFonts w:ascii="Arial" w:hAnsi="Arial" w:cs="Arial"/>
          <w:color w:val="000000"/>
          <w:sz w:val="20"/>
        </w:rPr>
        <w:t>каб.</w:t>
      </w:r>
      <w:r w:rsidR="008E4E3F" w:rsidRPr="00017DB2">
        <w:rPr>
          <w:rFonts w:ascii="Arial" w:hAnsi="Arial" w:cs="Arial"/>
          <w:color w:val="000000"/>
          <w:sz w:val="20"/>
        </w:rPr>
        <w:t xml:space="preserve"> </w:t>
      </w:r>
      <w:r w:rsidRPr="00017DB2">
        <w:rPr>
          <w:rFonts w:ascii="Arial" w:hAnsi="Arial" w:cs="Arial"/>
          <w:color w:val="000000"/>
          <w:sz w:val="20"/>
        </w:rPr>
        <w:t>205</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рабочие</w:t>
      </w:r>
      <w:r w:rsidR="008E4E3F" w:rsidRPr="00017DB2">
        <w:rPr>
          <w:rFonts w:ascii="Arial" w:hAnsi="Arial" w:cs="Arial"/>
          <w:color w:val="000000"/>
          <w:sz w:val="20"/>
        </w:rPr>
        <w:t xml:space="preserve"> </w:t>
      </w:r>
      <w:r w:rsidRPr="00017DB2">
        <w:rPr>
          <w:rFonts w:ascii="Arial" w:hAnsi="Arial" w:cs="Arial"/>
          <w:color w:val="000000"/>
          <w:sz w:val="20"/>
        </w:rPr>
        <w:t>дни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ч.</w:t>
      </w:r>
      <w:r w:rsidR="008E4E3F" w:rsidRPr="00017DB2">
        <w:rPr>
          <w:rFonts w:ascii="Arial" w:hAnsi="Arial" w:cs="Arial"/>
          <w:color w:val="000000"/>
          <w:sz w:val="20"/>
        </w:rPr>
        <w:t xml:space="preserve"> </w:t>
      </w:r>
      <w:r w:rsidRPr="00017DB2">
        <w:rPr>
          <w:rFonts w:ascii="Arial" w:hAnsi="Arial" w:cs="Arial"/>
          <w:color w:val="000000"/>
          <w:sz w:val="20"/>
        </w:rPr>
        <w:t>00</w:t>
      </w:r>
      <w:r w:rsidR="008E4E3F" w:rsidRPr="00017DB2">
        <w:rPr>
          <w:rFonts w:ascii="Arial" w:hAnsi="Arial" w:cs="Arial"/>
          <w:color w:val="000000"/>
          <w:sz w:val="20"/>
        </w:rPr>
        <w:t xml:space="preserve"> </w:t>
      </w:r>
      <w:r w:rsidRPr="00017DB2">
        <w:rPr>
          <w:rFonts w:ascii="Arial" w:hAnsi="Arial" w:cs="Arial"/>
          <w:color w:val="000000"/>
          <w:sz w:val="20"/>
        </w:rPr>
        <w:t>мин.</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ч.</w:t>
      </w:r>
      <w:r w:rsidR="008E4E3F" w:rsidRPr="00017DB2">
        <w:rPr>
          <w:rFonts w:ascii="Arial" w:hAnsi="Arial" w:cs="Arial"/>
          <w:color w:val="000000"/>
          <w:sz w:val="20"/>
        </w:rPr>
        <w:t xml:space="preserve"> </w:t>
      </w:r>
      <w:r w:rsidRPr="00017DB2">
        <w:rPr>
          <w:rFonts w:ascii="Arial" w:hAnsi="Arial" w:cs="Arial"/>
          <w:color w:val="000000"/>
          <w:sz w:val="20"/>
        </w:rPr>
        <w:t>00</w:t>
      </w:r>
      <w:r w:rsidR="008E4E3F" w:rsidRPr="00017DB2">
        <w:rPr>
          <w:rFonts w:ascii="Arial" w:hAnsi="Arial" w:cs="Arial"/>
          <w:color w:val="000000"/>
          <w:sz w:val="20"/>
        </w:rPr>
        <w:t xml:space="preserve"> </w:t>
      </w:r>
      <w:r w:rsidRPr="00017DB2">
        <w:rPr>
          <w:rFonts w:ascii="Arial" w:hAnsi="Arial" w:cs="Arial"/>
          <w:color w:val="000000"/>
          <w:sz w:val="20"/>
        </w:rPr>
        <w:t>мин.</w:t>
      </w:r>
      <w:r w:rsidR="008E4E3F" w:rsidRPr="00017DB2">
        <w:rPr>
          <w:rFonts w:ascii="Arial" w:hAnsi="Arial" w:cs="Arial"/>
          <w:color w:val="000000"/>
          <w:sz w:val="20"/>
        </w:rPr>
        <w:t xml:space="preserve"> </w:t>
      </w:r>
      <w:r w:rsidRPr="00017DB2">
        <w:rPr>
          <w:rFonts w:ascii="Arial" w:hAnsi="Arial" w:cs="Arial"/>
          <w:color w:val="000000"/>
          <w:sz w:val="20"/>
        </w:rPr>
        <w:t>(обед</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ч.)</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20120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ноября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p>
    <w:p w:rsidR="00F02B2C" w:rsidRPr="00017DB2" w:rsidRDefault="00F02B2C" w:rsidP="00017DB2">
      <w:pPr>
        <w:jc w:val="both"/>
        <w:rPr>
          <w:rFonts w:ascii="Arial" w:hAnsi="Arial" w:cs="Arial"/>
          <w:color w:val="000000"/>
          <w:sz w:val="20"/>
        </w:rPr>
      </w:pPr>
      <w:r w:rsidRPr="00017DB2">
        <w:rPr>
          <w:rFonts w:ascii="Arial" w:hAnsi="Arial" w:cs="Arial"/>
          <w:b/>
          <w:color w:val="000000"/>
          <w:sz w:val="20"/>
        </w:rPr>
        <w:t>7.</w:t>
      </w:r>
      <w:r w:rsidR="008E4E3F" w:rsidRPr="00017DB2">
        <w:rPr>
          <w:rFonts w:ascii="Arial" w:hAnsi="Arial" w:cs="Arial"/>
          <w:b/>
          <w:color w:val="000000"/>
          <w:sz w:val="20"/>
        </w:rPr>
        <w:t xml:space="preserve"> </w:t>
      </w:r>
      <w:r w:rsidRPr="00017DB2">
        <w:rPr>
          <w:rFonts w:ascii="Arial" w:hAnsi="Arial" w:cs="Arial"/>
          <w:b/>
          <w:color w:val="000000"/>
          <w:sz w:val="20"/>
        </w:rPr>
        <w:t>Дата,</w:t>
      </w:r>
      <w:r w:rsidR="008E4E3F" w:rsidRPr="00017DB2">
        <w:rPr>
          <w:rFonts w:ascii="Arial" w:hAnsi="Arial" w:cs="Arial"/>
          <w:b/>
          <w:color w:val="000000"/>
          <w:sz w:val="20"/>
        </w:rPr>
        <w:t xml:space="preserve"> </w:t>
      </w:r>
      <w:r w:rsidRPr="00017DB2">
        <w:rPr>
          <w:rFonts w:ascii="Arial" w:hAnsi="Arial" w:cs="Arial"/>
          <w:b/>
          <w:color w:val="000000"/>
          <w:sz w:val="20"/>
        </w:rPr>
        <w:t>время</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место</w:t>
      </w:r>
      <w:r w:rsidR="008E4E3F" w:rsidRPr="00017DB2">
        <w:rPr>
          <w:rFonts w:ascii="Arial" w:hAnsi="Arial" w:cs="Arial"/>
          <w:b/>
          <w:color w:val="000000"/>
          <w:sz w:val="20"/>
        </w:rPr>
        <w:t xml:space="preserve"> </w:t>
      </w:r>
      <w:r w:rsidRPr="00017DB2">
        <w:rPr>
          <w:rFonts w:ascii="Arial" w:hAnsi="Arial" w:cs="Arial"/>
          <w:b/>
          <w:color w:val="000000"/>
          <w:sz w:val="20"/>
        </w:rPr>
        <w:t>вскрытия</w:t>
      </w:r>
      <w:r w:rsidR="008E4E3F" w:rsidRPr="00017DB2">
        <w:rPr>
          <w:rFonts w:ascii="Arial" w:hAnsi="Arial" w:cs="Arial"/>
          <w:b/>
          <w:color w:val="000000"/>
          <w:sz w:val="20"/>
        </w:rPr>
        <w:t xml:space="preserve"> </w:t>
      </w:r>
      <w:r w:rsidRPr="00017DB2">
        <w:rPr>
          <w:rFonts w:ascii="Arial" w:hAnsi="Arial" w:cs="Arial"/>
          <w:b/>
          <w:color w:val="000000"/>
          <w:sz w:val="20"/>
        </w:rPr>
        <w:t>конвертов</w:t>
      </w:r>
      <w:r w:rsidR="008E4E3F" w:rsidRPr="00017DB2">
        <w:rPr>
          <w:rFonts w:ascii="Arial" w:hAnsi="Arial" w:cs="Arial"/>
          <w:b/>
          <w:color w:val="000000"/>
          <w:sz w:val="20"/>
        </w:rPr>
        <w:t xml:space="preserve"> </w:t>
      </w:r>
      <w:r w:rsidRPr="00017DB2">
        <w:rPr>
          <w:rFonts w:ascii="Arial" w:hAnsi="Arial" w:cs="Arial"/>
          <w:b/>
          <w:color w:val="000000"/>
          <w:sz w:val="20"/>
        </w:rPr>
        <w:t>с</w:t>
      </w:r>
      <w:r w:rsidR="008E4E3F" w:rsidRPr="00017DB2">
        <w:rPr>
          <w:rFonts w:ascii="Arial" w:hAnsi="Arial" w:cs="Arial"/>
          <w:b/>
          <w:color w:val="000000"/>
          <w:sz w:val="20"/>
        </w:rPr>
        <w:t xml:space="preserve"> </w:t>
      </w:r>
      <w:r w:rsidRPr="00017DB2">
        <w:rPr>
          <w:rFonts w:ascii="Arial" w:hAnsi="Arial" w:cs="Arial"/>
          <w:b/>
          <w:color w:val="000000"/>
          <w:sz w:val="20"/>
        </w:rPr>
        <w:t>заявками</w:t>
      </w:r>
      <w:r w:rsidR="008E4E3F" w:rsidRPr="00017DB2">
        <w:rPr>
          <w:rFonts w:ascii="Arial" w:hAnsi="Arial" w:cs="Arial"/>
          <w:b/>
          <w:color w:val="000000"/>
          <w:sz w:val="20"/>
        </w:rPr>
        <w:t xml:space="preserve"> </w:t>
      </w:r>
      <w:r w:rsidRPr="00017DB2">
        <w:rPr>
          <w:rFonts w:ascii="Arial" w:hAnsi="Arial" w:cs="Arial"/>
          <w:b/>
          <w:color w:val="000000"/>
          <w:sz w:val="20"/>
        </w:rPr>
        <w:t>на</w:t>
      </w:r>
      <w:r w:rsidR="008E4E3F" w:rsidRPr="00017DB2">
        <w:rPr>
          <w:rFonts w:ascii="Arial" w:hAnsi="Arial" w:cs="Arial"/>
          <w:b/>
          <w:color w:val="000000"/>
          <w:sz w:val="20"/>
        </w:rPr>
        <w:t xml:space="preserve"> </w:t>
      </w:r>
      <w:r w:rsidRPr="00017DB2">
        <w:rPr>
          <w:rFonts w:ascii="Arial" w:hAnsi="Arial" w:cs="Arial"/>
          <w:b/>
          <w:color w:val="000000"/>
          <w:sz w:val="20"/>
        </w:rPr>
        <w:t>участие</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открытом</w:t>
      </w:r>
      <w:r w:rsidR="008E4E3F" w:rsidRPr="00017DB2">
        <w:rPr>
          <w:rFonts w:ascii="Arial" w:hAnsi="Arial" w:cs="Arial"/>
          <w:b/>
          <w:color w:val="000000"/>
          <w:sz w:val="20"/>
        </w:rPr>
        <w:t xml:space="preserve"> </w:t>
      </w:r>
      <w:r w:rsidRPr="00017DB2">
        <w:rPr>
          <w:rFonts w:ascii="Arial" w:hAnsi="Arial" w:cs="Arial"/>
          <w:b/>
          <w:color w:val="000000"/>
          <w:sz w:val="20"/>
        </w:rPr>
        <w:t>конкурсе,</w:t>
      </w:r>
      <w:r w:rsidR="008E4E3F" w:rsidRPr="00017DB2">
        <w:rPr>
          <w:rFonts w:ascii="Arial" w:hAnsi="Arial" w:cs="Arial"/>
          <w:b/>
          <w:color w:val="000000"/>
          <w:sz w:val="20"/>
        </w:rPr>
        <w:t xml:space="preserve"> </w:t>
      </w:r>
      <w:r w:rsidRPr="00017DB2">
        <w:rPr>
          <w:rFonts w:ascii="Arial" w:hAnsi="Arial" w:cs="Arial"/>
          <w:b/>
          <w:color w:val="000000"/>
          <w:sz w:val="20"/>
        </w:rPr>
        <w:t>дата</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место</w:t>
      </w:r>
      <w:r w:rsidR="008E4E3F" w:rsidRPr="00017DB2">
        <w:rPr>
          <w:rFonts w:ascii="Arial" w:hAnsi="Arial" w:cs="Arial"/>
          <w:b/>
          <w:color w:val="000000"/>
          <w:sz w:val="20"/>
        </w:rPr>
        <w:t xml:space="preserve"> </w:t>
      </w:r>
      <w:r w:rsidRPr="00017DB2">
        <w:rPr>
          <w:rFonts w:ascii="Arial" w:hAnsi="Arial" w:cs="Arial"/>
          <w:b/>
          <w:color w:val="000000"/>
          <w:sz w:val="20"/>
        </w:rPr>
        <w:t>рассмотрения</w:t>
      </w:r>
      <w:r w:rsidR="008E4E3F" w:rsidRPr="00017DB2">
        <w:rPr>
          <w:rFonts w:ascii="Arial" w:hAnsi="Arial" w:cs="Arial"/>
          <w:b/>
          <w:color w:val="000000"/>
          <w:sz w:val="20"/>
        </w:rPr>
        <w:t xml:space="preserve"> </w:t>
      </w:r>
      <w:r w:rsidRPr="00017DB2">
        <w:rPr>
          <w:rFonts w:ascii="Arial" w:hAnsi="Arial" w:cs="Arial"/>
          <w:b/>
          <w:color w:val="000000"/>
          <w:sz w:val="20"/>
        </w:rPr>
        <w:t>заявок</w:t>
      </w:r>
      <w:r w:rsidR="008E4E3F" w:rsidRPr="00017DB2">
        <w:rPr>
          <w:rFonts w:ascii="Arial" w:hAnsi="Arial" w:cs="Arial"/>
          <w:b/>
          <w:color w:val="000000"/>
          <w:sz w:val="20"/>
        </w:rPr>
        <w:t xml:space="preserve"> </w:t>
      </w:r>
      <w:r w:rsidRPr="00017DB2">
        <w:rPr>
          <w:rFonts w:ascii="Arial" w:hAnsi="Arial" w:cs="Arial"/>
          <w:b/>
          <w:color w:val="000000"/>
          <w:sz w:val="20"/>
        </w:rPr>
        <w:t>на</w:t>
      </w:r>
      <w:r w:rsidR="008E4E3F" w:rsidRPr="00017DB2">
        <w:rPr>
          <w:rFonts w:ascii="Arial" w:hAnsi="Arial" w:cs="Arial"/>
          <w:b/>
          <w:color w:val="000000"/>
          <w:sz w:val="20"/>
        </w:rPr>
        <w:t xml:space="preserve"> </w:t>
      </w:r>
      <w:r w:rsidRPr="00017DB2">
        <w:rPr>
          <w:rFonts w:ascii="Arial" w:hAnsi="Arial" w:cs="Arial"/>
          <w:b/>
          <w:color w:val="000000"/>
          <w:sz w:val="20"/>
        </w:rPr>
        <w:t>участие</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открытом</w:t>
      </w:r>
      <w:r w:rsidR="008E4E3F" w:rsidRPr="00017DB2">
        <w:rPr>
          <w:rFonts w:ascii="Arial" w:hAnsi="Arial" w:cs="Arial"/>
          <w:b/>
          <w:color w:val="000000"/>
          <w:sz w:val="20"/>
        </w:rPr>
        <w:t xml:space="preserve"> </w:t>
      </w:r>
      <w:r w:rsidRPr="00017DB2">
        <w:rPr>
          <w:rFonts w:ascii="Arial" w:hAnsi="Arial" w:cs="Arial"/>
          <w:b/>
          <w:color w:val="000000"/>
          <w:sz w:val="20"/>
        </w:rPr>
        <w:t>конкурсе</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подведение</w:t>
      </w:r>
      <w:r w:rsidR="008E4E3F" w:rsidRPr="00017DB2">
        <w:rPr>
          <w:rFonts w:ascii="Arial" w:hAnsi="Arial" w:cs="Arial"/>
          <w:b/>
          <w:color w:val="000000"/>
          <w:sz w:val="20"/>
        </w:rPr>
        <w:t xml:space="preserve"> </w:t>
      </w:r>
      <w:r w:rsidRPr="00017DB2">
        <w:rPr>
          <w:rFonts w:ascii="Arial" w:hAnsi="Arial" w:cs="Arial"/>
          <w:b/>
          <w:color w:val="000000"/>
          <w:sz w:val="20"/>
        </w:rPr>
        <w:t>итогов</w:t>
      </w:r>
      <w:r w:rsidR="008E4E3F" w:rsidRPr="00017DB2">
        <w:rPr>
          <w:rFonts w:ascii="Arial" w:hAnsi="Arial" w:cs="Arial"/>
          <w:b/>
          <w:color w:val="000000"/>
          <w:sz w:val="20"/>
        </w:rPr>
        <w:t xml:space="preserve"> </w:t>
      </w:r>
      <w:r w:rsidRPr="00017DB2">
        <w:rPr>
          <w:rFonts w:ascii="Arial" w:hAnsi="Arial" w:cs="Arial"/>
          <w:b/>
          <w:color w:val="000000"/>
          <w:sz w:val="20"/>
        </w:rPr>
        <w:t>открытого</w:t>
      </w:r>
      <w:r w:rsidR="008E4E3F" w:rsidRPr="00017DB2">
        <w:rPr>
          <w:rFonts w:ascii="Arial" w:hAnsi="Arial" w:cs="Arial"/>
          <w:b/>
          <w:color w:val="000000"/>
          <w:sz w:val="20"/>
        </w:rPr>
        <w:t xml:space="preserve"> </w:t>
      </w:r>
      <w:r w:rsidRPr="00017DB2">
        <w:rPr>
          <w:rFonts w:ascii="Arial" w:hAnsi="Arial" w:cs="Arial"/>
          <w:b/>
          <w:color w:val="000000"/>
          <w:sz w:val="20"/>
        </w:rPr>
        <w:t>конкурса.</w:t>
      </w:r>
      <w:r w:rsidR="008E4E3F" w:rsidRPr="00017DB2">
        <w:rPr>
          <w:rFonts w:ascii="Arial" w:hAnsi="Arial" w:cs="Arial"/>
          <w:color w:val="000000"/>
          <w:sz w:val="20"/>
        </w:rPr>
        <w:t xml:space="preserve"> </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Вскрытие</w:t>
      </w:r>
      <w:r w:rsidR="008E4E3F" w:rsidRPr="00017DB2">
        <w:rPr>
          <w:rFonts w:ascii="Arial" w:hAnsi="Arial" w:cs="Arial"/>
          <w:color w:val="000000"/>
          <w:sz w:val="20"/>
        </w:rPr>
        <w:t xml:space="preserve"> </w:t>
      </w:r>
      <w:r w:rsidRPr="00017DB2">
        <w:rPr>
          <w:rFonts w:ascii="Arial" w:hAnsi="Arial" w:cs="Arial"/>
          <w:color w:val="000000"/>
          <w:sz w:val="20"/>
        </w:rPr>
        <w:t>конвертов</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заявками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участие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открытом</w:t>
      </w:r>
      <w:r w:rsidR="008E4E3F" w:rsidRPr="00017DB2">
        <w:rPr>
          <w:rFonts w:ascii="Arial" w:hAnsi="Arial" w:cs="Arial"/>
          <w:color w:val="000000"/>
          <w:sz w:val="20"/>
        </w:rPr>
        <w:t xml:space="preserve"> </w:t>
      </w:r>
      <w:r w:rsidRPr="00017DB2">
        <w:rPr>
          <w:rFonts w:ascii="Arial" w:hAnsi="Arial" w:cs="Arial"/>
          <w:color w:val="000000"/>
          <w:sz w:val="20"/>
        </w:rPr>
        <w:t>конкурсе,</w:t>
      </w:r>
      <w:r w:rsidR="008E4E3F" w:rsidRPr="00017DB2">
        <w:rPr>
          <w:rFonts w:ascii="Arial" w:hAnsi="Arial" w:cs="Arial"/>
          <w:color w:val="000000"/>
          <w:sz w:val="20"/>
        </w:rPr>
        <w:t xml:space="preserve"> </w:t>
      </w:r>
      <w:r w:rsidRPr="00017DB2">
        <w:rPr>
          <w:rFonts w:ascii="Arial" w:hAnsi="Arial" w:cs="Arial"/>
          <w:color w:val="000000"/>
          <w:sz w:val="20"/>
        </w:rPr>
        <w:t>рассмотрение</w:t>
      </w:r>
      <w:r w:rsidR="008E4E3F" w:rsidRPr="00017DB2">
        <w:rPr>
          <w:rFonts w:ascii="Arial" w:hAnsi="Arial" w:cs="Arial"/>
          <w:color w:val="000000"/>
          <w:sz w:val="20"/>
        </w:rPr>
        <w:t xml:space="preserve"> </w:t>
      </w:r>
      <w:r w:rsidRPr="00017DB2">
        <w:rPr>
          <w:rFonts w:ascii="Arial" w:hAnsi="Arial" w:cs="Arial"/>
          <w:color w:val="000000"/>
          <w:sz w:val="20"/>
        </w:rPr>
        <w:t>заявок</w:t>
      </w:r>
      <w:r w:rsidR="008E4E3F" w:rsidRPr="00017DB2">
        <w:rPr>
          <w:rFonts w:ascii="Arial" w:hAnsi="Arial" w:cs="Arial"/>
          <w:color w:val="000000"/>
          <w:sz w:val="20"/>
        </w:rPr>
        <w:t xml:space="preserve"> </w:t>
      </w:r>
      <w:r w:rsidRPr="00017DB2">
        <w:rPr>
          <w:rFonts w:ascii="Arial" w:hAnsi="Arial" w:cs="Arial"/>
          <w:color w:val="000000"/>
          <w:sz w:val="20"/>
        </w:rPr>
        <w:t>состоится</w:t>
      </w:r>
      <w:r w:rsidR="008E4E3F" w:rsidRPr="00017DB2">
        <w:rPr>
          <w:rFonts w:ascii="Arial" w:hAnsi="Arial" w:cs="Arial"/>
          <w:color w:val="000000"/>
          <w:sz w:val="20"/>
        </w:rPr>
        <w:t xml:space="preserve"> </w:t>
      </w:r>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ноября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10.00</w:t>
      </w:r>
      <w:r w:rsidR="008E4E3F" w:rsidRPr="00017DB2">
        <w:rPr>
          <w:rFonts w:ascii="Arial" w:hAnsi="Arial" w:cs="Arial"/>
          <w:color w:val="000000"/>
          <w:sz w:val="20"/>
        </w:rPr>
        <w:t xml:space="preserve"> </w:t>
      </w:r>
      <w:r w:rsidRPr="00017DB2">
        <w:rPr>
          <w:rFonts w:ascii="Arial" w:hAnsi="Arial" w:cs="Arial"/>
          <w:color w:val="000000"/>
          <w:sz w:val="20"/>
        </w:rPr>
        <w:t>ч.</w:t>
      </w:r>
      <w:r w:rsidR="008E4E3F" w:rsidRPr="00017DB2">
        <w:rPr>
          <w:rFonts w:ascii="Arial" w:hAnsi="Arial" w:cs="Arial"/>
          <w:color w:val="000000"/>
          <w:sz w:val="20"/>
        </w:rPr>
        <w:t xml:space="preserve"> </w:t>
      </w:r>
      <w:r w:rsidRPr="00017DB2">
        <w:rPr>
          <w:rFonts w:ascii="Arial" w:hAnsi="Arial" w:cs="Arial"/>
          <w:color w:val="000000"/>
          <w:sz w:val="20"/>
        </w:rPr>
        <w:t>каб.</w:t>
      </w:r>
      <w:r w:rsidR="008E4E3F" w:rsidRPr="00017DB2">
        <w:rPr>
          <w:rFonts w:ascii="Arial" w:hAnsi="Arial" w:cs="Arial"/>
          <w:color w:val="000000"/>
          <w:sz w:val="20"/>
        </w:rPr>
        <w:t xml:space="preserve"> </w:t>
      </w:r>
      <w:r w:rsidRPr="00017DB2">
        <w:rPr>
          <w:rFonts w:ascii="Arial" w:hAnsi="Arial" w:cs="Arial"/>
          <w:color w:val="000000"/>
          <w:sz w:val="20"/>
        </w:rPr>
        <w:t>202,</w:t>
      </w:r>
      <w:r w:rsidR="008E4E3F" w:rsidRPr="00017DB2">
        <w:rPr>
          <w:rFonts w:ascii="Arial" w:hAnsi="Arial" w:cs="Arial"/>
          <w:color w:val="000000"/>
          <w:sz w:val="20"/>
        </w:rPr>
        <w:t xml:space="preserve"> </w:t>
      </w:r>
      <w:r w:rsidRPr="00017DB2">
        <w:rPr>
          <w:rFonts w:ascii="Arial" w:hAnsi="Arial" w:cs="Arial"/>
          <w:color w:val="000000"/>
          <w:sz w:val="20"/>
        </w:rPr>
        <w:t>подведение</w:t>
      </w:r>
      <w:r w:rsidR="008E4E3F" w:rsidRPr="00017DB2">
        <w:rPr>
          <w:rFonts w:ascii="Arial" w:hAnsi="Arial" w:cs="Arial"/>
          <w:color w:val="000000"/>
          <w:sz w:val="20"/>
        </w:rPr>
        <w:t xml:space="preserve"> </w:t>
      </w:r>
      <w:r w:rsidRPr="00017DB2">
        <w:rPr>
          <w:rFonts w:ascii="Arial" w:hAnsi="Arial" w:cs="Arial"/>
          <w:color w:val="000000"/>
          <w:sz w:val="20"/>
        </w:rPr>
        <w:t>итогов</w:t>
      </w:r>
      <w:r w:rsidR="008E4E3F" w:rsidRPr="00017DB2">
        <w:rPr>
          <w:rFonts w:ascii="Arial" w:hAnsi="Arial" w:cs="Arial"/>
          <w:color w:val="000000"/>
          <w:sz w:val="20"/>
        </w:rPr>
        <w:t xml:space="preserve"> </w:t>
      </w:r>
      <w:r w:rsidRPr="00017DB2">
        <w:rPr>
          <w:rFonts w:ascii="Arial" w:hAnsi="Arial" w:cs="Arial"/>
          <w:color w:val="000000"/>
          <w:sz w:val="20"/>
        </w:rPr>
        <w:t>откр</w:t>
      </w:r>
      <w:r w:rsidRPr="00017DB2">
        <w:rPr>
          <w:rFonts w:ascii="Arial" w:hAnsi="Arial" w:cs="Arial"/>
          <w:color w:val="000000"/>
          <w:sz w:val="20"/>
        </w:rPr>
        <w:t>ы</w:t>
      </w:r>
      <w:r w:rsidRPr="00017DB2">
        <w:rPr>
          <w:rFonts w:ascii="Arial" w:hAnsi="Arial" w:cs="Arial"/>
          <w:color w:val="000000"/>
          <w:sz w:val="20"/>
        </w:rPr>
        <w:t>того</w:t>
      </w:r>
      <w:r w:rsidR="008E4E3F" w:rsidRPr="00017DB2">
        <w:rPr>
          <w:rFonts w:ascii="Arial" w:hAnsi="Arial" w:cs="Arial"/>
          <w:color w:val="000000"/>
          <w:sz w:val="20"/>
        </w:rPr>
        <w:t xml:space="preserve"> </w:t>
      </w:r>
      <w:r w:rsidRPr="00017DB2">
        <w:rPr>
          <w:rFonts w:ascii="Arial" w:hAnsi="Arial" w:cs="Arial"/>
          <w:color w:val="000000"/>
          <w:sz w:val="20"/>
        </w:rPr>
        <w:t>конкурса</w:t>
      </w:r>
      <w:r w:rsidR="008E4E3F" w:rsidRPr="00017DB2">
        <w:rPr>
          <w:rFonts w:ascii="Arial" w:hAnsi="Arial" w:cs="Arial"/>
          <w:color w:val="000000"/>
          <w:sz w:val="20"/>
        </w:rPr>
        <w:t xml:space="preserve"> </w:t>
      </w:r>
      <w:r w:rsidRPr="00017DB2">
        <w:rPr>
          <w:rFonts w:ascii="Arial" w:hAnsi="Arial" w:cs="Arial"/>
          <w:color w:val="000000"/>
          <w:sz w:val="20"/>
        </w:rPr>
        <w:t>осуществляется</w:t>
      </w:r>
      <w:r w:rsidR="008E4E3F" w:rsidRPr="00017DB2">
        <w:rPr>
          <w:rFonts w:ascii="Arial" w:hAnsi="Arial" w:cs="Arial"/>
          <w:color w:val="000000"/>
          <w:sz w:val="20"/>
        </w:rPr>
        <w:t xml:space="preserve"> </w:t>
      </w:r>
      <w:r w:rsidRPr="00017DB2">
        <w:rPr>
          <w:rFonts w:ascii="Arial" w:hAnsi="Arial" w:cs="Arial"/>
          <w:color w:val="000000"/>
          <w:sz w:val="20"/>
        </w:rPr>
        <w:t>конкурсной</w:t>
      </w:r>
      <w:r w:rsidR="008E4E3F" w:rsidRPr="00017DB2">
        <w:rPr>
          <w:rFonts w:ascii="Arial" w:hAnsi="Arial" w:cs="Arial"/>
          <w:color w:val="000000"/>
          <w:sz w:val="20"/>
        </w:rPr>
        <w:t xml:space="preserve"> </w:t>
      </w:r>
      <w:r w:rsidRPr="00017DB2">
        <w:rPr>
          <w:rFonts w:ascii="Arial" w:hAnsi="Arial" w:cs="Arial"/>
          <w:color w:val="000000"/>
          <w:sz w:val="20"/>
        </w:rPr>
        <w:t>комиссией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срок</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позднее</w:t>
      </w:r>
      <w:r w:rsidR="008E4E3F" w:rsidRPr="00017DB2">
        <w:rPr>
          <w:rFonts w:ascii="Arial" w:hAnsi="Arial" w:cs="Arial"/>
          <w:color w:val="000000"/>
          <w:sz w:val="20"/>
        </w:rPr>
        <w:t xml:space="preserve"> </w:t>
      </w:r>
      <w:r w:rsidRPr="00017DB2">
        <w:rPr>
          <w:rFonts w:ascii="Arial" w:hAnsi="Arial" w:cs="Arial"/>
          <w:color w:val="000000"/>
          <w:sz w:val="20"/>
        </w:rPr>
        <w:t>25</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вскрытия</w:t>
      </w:r>
      <w:r w:rsidR="008E4E3F" w:rsidRPr="00017DB2">
        <w:rPr>
          <w:rFonts w:ascii="Arial" w:hAnsi="Arial" w:cs="Arial"/>
          <w:color w:val="000000"/>
          <w:sz w:val="20"/>
        </w:rPr>
        <w:t xml:space="preserve"> </w:t>
      </w:r>
      <w:r w:rsidRPr="00017DB2">
        <w:rPr>
          <w:rFonts w:ascii="Arial" w:hAnsi="Arial" w:cs="Arial"/>
          <w:color w:val="000000"/>
          <w:sz w:val="20"/>
        </w:rPr>
        <w:t>конвертов.</w:t>
      </w:r>
    </w:p>
    <w:p w:rsidR="00F02B2C" w:rsidRPr="00017DB2" w:rsidRDefault="00F02B2C" w:rsidP="00017DB2">
      <w:pPr>
        <w:jc w:val="both"/>
        <w:rPr>
          <w:rFonts w:ascii="Arial" w:hAnsi="Arial" w:cs="Arial"/>
          <w:b/>
          <w:color w:val="000000"/>
          <w:sz w:val="20"/>
        </w:rPr>
      </w:pPr>
      <w:r w:rsidRPr="00017DB2">
        <w:rPr>
          <w:rFonts w:ascii="Arial" w:hAnsi="Arial" w:cs="Arial"/>
          <w:b/>
          <w:color w:val="000000"/>
          <w:sz w:val="20"/>
        </w:rPr>
        <w:t>8.</w:t>
      </w:r>
      <w:r w:rsidR="008E4E3F" w:rsidRPr="00017DB2">
        <w:rPr>
          <w:rFonts w:ascii="Arial" w:hAnsi="Arial" w:cs="Arial"/>
          <w:b/>
          <w:color w:val="000000"/>
          <w:sz w:val="20"/>
        </w:rPr>
        <w:t xml:space="preserve"> </w:t>
      </w:r>
      <w:r w:rsidRPr="00017DB2">
        <w:rPr>
          <w:rFonts w:ascii="Arial" w:hAnsi="Arial" w:cs="Arial"/>
          <w:b/>
          <w:color w:val="000000"/>
          <w:sz w:val="20"/>
        </w:rPr>
        <w:t>Показатели</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порядок</w:t>
      </w:r>
      <w:r w:rsidR="008E4E3F" w:rsidRPr="00017DB2">
        <w:rPr>
          <w:rFonts w:ascii="Arial" w:hAnsi="Arial" w:cs="Arial"/>
          <w:b/>
          <w:color w:val="000000"/>
          <w:sz w:val="20"/>
        </w:rPr>
        <w:t xml:space="preserve"> </w:t>
      </w:r>
      <w:r w:rsidRPr="00017DB2">
        <w:rPr>
          <w:rFonts w:ascii="Arial" w:hAnsi="Arial" w:cs="Arial"/>
          <w:b/>
          <w:color w:val="000000"/>
          <w:sz w:val="20"/>
        </w:rPr>
        <w:t>оценки</w:t>
      </w:r>
      <w:r w:rsidR="008E4E3F" w:rsidRPr="00017DB2">
        <w:rPr>
          <w:rFonts w:ascii="Arial" w:hAnsi="Arial" w:cs="Arial"/>
          <w:b/>
          <w:color w:val="000000"/>
          <w:sz w:val="20"/>
        </w:rPr>
        <w:t xml:space="preserve"> </w:t>
      </w:r>
      <w:r w:rsidRPr="00017DB2">
        <w:rPr>
          <w:rFonts w:ascii="Arial" w:hAnsi="Arial" w:cs="Arial"/>
          <w:b/>
          <w:color w:val="000000"/>
          <w:sz w:val="20"/>
        </w:rPr>
        <w:t>квалификации</w:t>
      </w:r>
      <w:r w:rsidR="008E4E3F" w:rsidRPr="00017DB2">
        <w:rPr>
          <w:rFonts w:ascii="Arial" w:hAnsi="Arial" w:cs="Arial"/>
          <w:b/>
          <w:color w:val="000000"/>
          <w:sz w:val="20"/>
        </w:rPr>
        <w:t xml:space="preserve"> </w:t>
      </w:r>
      <w:r w:rsidRPr="00017DB2">
        <w:rPr>
          <w:rFonts w:ascii="Arial" w:hAnsi="Arial" w:cs="Arial"/>
          <w:b/>
          <w:color w:val="000000"/>
          <w:sz w:val="20"/>
        </w:rPr>
        <w:t>участников</w:t>
      </w:r>
      <w:r w:rsidR="008E4E3F" w:rsidRPr="00017DB2">
        <w:rPr>
          <w:rFonts w:ascii="Arial" w:hAnsi="Arial" w:cs="Arial"/>
          <w:b/>
          <w:color w:val="000000"/>
          <w:sz w:val="20"/>
        </w:rPr>
        <w:t xml:space="preserve"> </w:t>
      </w:r>
      <w:r w:rsidRPr="00017DB2">
        <w:rPr>
          <w:rFonts w:ascii="Arial" w:hAnsi="Arial" w:cs="Arial"/>
          <w:b/>
          <w:color w:val="000000"/>
          <w:sz w:val="20"/>
        </w:rPr>
        <w:t>открытого</w:t>
      </w:r>
      <w:r w:rsidR="008E4E3F" w:rsidRPr="00017DB2">
        <w:rPr>
          <w:rFonts w:ascii="Arial" w:hAnsi="Arial" w:cs="Arial"/>
          <w:b/>
          <w:color w:val="000000"/>
          <w:sz w:val="20"/>
        </w:rPr>
        <w:t xml:space="preserve"> </w:t>
      </w:r>
      <w:r w:rsidRPr="00017DB2">
        <w:rPr>
          <w:rFonts w:ascii="Arial" w:hAnsi="Arial" w:cs="Arial"/>
          <w:b/>
          <w:color w:val="000000"/>
          <w:sz w:val="20"/>
        </w:rPr>
        <w:t>конкурса.</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Показатели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оценки</w:t>
      </w:r>
      <w:r w:rsidR="008E4E3F" w:rsidRPr="00017DB2">
        <w:rPr>
          <w:rFonts w:ascii="Arial" w:hAnsi="Arial" w:cs="Arial"/>
          <w:color w:val="000000"/>
          <w:sz w:val="20"/>
        </w:rPr>
        <w:t xml:space="preserve"> </w:t>
      </w:r>
      <w:r w:rsidRPr="00017DB2">
        <w:rPr>
          <w:rFonts w:ascii="Arial" w:hAnsi="Arial" w:cs="Arial"/>
          <w:color w:val="000000"/>
          <w:sz w:val="20"/>
        </w:rPr>
        <w:t>квалификации</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открытого</w:t>
      </w:r>
      <w:r w:rsidR="008E4E3F" w:rsidRPr="00017DB2">
        <w:rPr>
          <w:rFonts w:ascii="Arial" w:hAnsi="Arial" w:cs="Arial"/>
          <w:color w:val="000000"/>
          <w:sz w:val="20"/>
        </w:rPr>
        <w:t xml:space="preserve"> </w:t>
      </w:r>
      <w:r w:rsidRPr="00017DB2">
        <w:rPr>
          <w:rFonts w:ascii="Arial" w:hAnsi="Arial" w:cs="Arial"/>
          <w:color w:val="000000"/>
          <w:sz w:val="20"/>
        </w:rPr>
        <w:t>конкурса</w:t>
      </w:r>
      <w:r w:rsidR="008E4E3F" w:rsidRPr="00017DB2">
        <w:rPr>
          <w:rFonts w:ascii="Arial" w:hAnsi="Arial" w:cs="Arial"/>
          <w:color w:val="000000"/>
          <w:sz w:val="20"/>
        </w:rPr>
        <w:t xml:space="preserve"> </w:t>
      </w:r>
      <w:r w:rsidRPr="00017DB2">
        <w:rPr>
          <w:rFonts w:ascii="Arial" w:hAnsi="Arial" w:cs="Arial"/>
          <w:color w:val="000000"/>
          <w:sz w:val="20"/>
        </w:rPr>
        <w:t>указаны</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Информационной</w:t>
      </w:r>
      <w:r w:rsidR="008E4E3F" w:rsidRPr="00017DB2">
        <w:rPr>
          <w:rFonts w:ascii="Arial" w:hAnsi="Arial" w:cs="Arial"/>
          <w:color w:val="000000"/>
          <w:sz w:val="20"/>
        </w:rPr>
        <w:t xml:space="preserve"> </w:t>
      </w:r>
      <w:r w:rsidRPr="00017DB2">
        <w:rPr>
          <w:rFonts w:ascii="Arial" w:hAnsi="Arial" w:cs="Arial"/>
          <w:color w:val="000000"/>
          <w:sz w:val="20"/>
        </w:rPr>
        <w:t>карте</w:t>
      </w:r>
      <w:r w:rsidR="008E4E3F" w:rsidRPr="00017DB2">
        <w:rPr>
          <w:rFonts w:ascii="Arial" w:hAnsi="Arial" w:cs="Arial"/>
          <w:color w:val="000000"/>
          <w:sz w:val="20"/>
        </w:rPr>
        <w:t xml:space="preserve"> </w:t>
      </w:r>
      <w:r w:rsidRPr="00017DB2">
        <w:rPr>
          <w:rFonts w:ascii="Arial" w:hAnsi="Arial" w:cs="Arial"/>
          <w:color w:val="000000"/>
          <w:sz w:val="20"/>
        </w:rPr>
        <w:t>конкурса</w:t>
      </w:r>
      <w:r w:rsidR="008E4E3F" w:rsidRPr="00017DB2">
        <w:rPr>
          <w:rFonts w:ascii="Arial" w:hAnsi="Arial" w:cs="Arial"/>
          <w:color w:val="000000"/>
          <w:sz w:val="20"/>
        </w:rPr>
        <w:t xml:space="preserve"> </w:t>
      </w:r>
      <w:r w:rsidRPr="00017DB2">
        <w:rPr>
          <w:rFonts w:ascii="Arial" w:hAnsi="Arial" w:cs="Arial"/>
          <w:color w:val="000000"/>
          <w:sz w:val="20"/>
        </w:rPr>
        <w:t>(Приложение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w:t>
      </w:r>
    </w:p>
    <w:p w:rsidR="00F02B2C" w:rsidRPr="00017DB2" w:rsidRDefault="00F02B2C" w:rsidP="00017DB2">
      <w:pPr>
        <w:pStyle w:val="12"/>
        <w:rPr>
          <w:rFonts w:ascii="Arial" w:hAnsi="Arial" w:cs="Arial"/>
          <w:color w:val="000000"/>
          <w:sz w:val="20"/>
        </w:rPr>
      </w:pPr>
    </w:p>
    <w:tbl>
      <w:tblPr>
        <w:tblW w:w="5000" w:type="pct"/>
        <w:tblLook w:val="0000"/>
      </w:tblPr>
      <w:tblGrid>
        <w:gridCol w:w="6284"/>
        <w:gridCol w:w="2094"/>
        <w:gridCol w:w="6977"/>
      </w:tblGrid>
      <w:tr w:rsidR="00F02B2C" w:rsidRPr="00017DB2" w:rsidTr="00217D1C">
        <w:trPr>
          <w:cantSplit/>
        </w:trPr>
        <w:tc>
          <w:tcPr>
            <w:tcW w:w="2046" w:type="pct"/>
            <w:vAlign w:val="center"/>
          </w:tcPr>
          <w:p w:rsidR="00F02B2C" w:rsidRPr="00017DB2" w:rsidRDefault="00F02B2C" w:rsidP="00217D1C">
            <w:pPr>
              <w:tabs>
                <w:tab w:val="left" w:pos="4285"/>
              </w:tabs>
              <w:autoSpaceDE w:val="0"/>
              <w:autoSpaceDN w:val="0"/>
              <w:adjustRightInd w:val="0"/>
              <w:jc w:val="center"/>
              <w:rPr>
                <w:rFonts w:ascii="Arial" w:hAnsi="Arial" w:cs="Arial"/>
                <w:bCs/>
                <w:noProof/>
                <w:color w:val="000000"/>
                <w:sz w:val="20"/>
              </w:rPr>
            </w:pPr>
            <w:r w:rsidRPr="00017DB2">
              <w:rPr>
                <w:rFonts w:ascii="Arial" w:hAnsi="Arial" w:cs="Arial"/>
                <w:bCs/>
                <w:noProof/>
                <w:color w:val="000000"/>
                <w:sz w:val="20"/>
              </w:rPr>
              <w:t>Ч</w:t>
            </w:r>
            <w:r w:rsidR="00017DB2" w:rsidRPr="00017DB2">
              <w:rPr>
                <w:rFonts w:ascii="Arial" w:hAnsi="Arial" w:cs="Arial"/>
                <w:bCs/>
                <w:noProof/>
                <w:color w:val="000000"/>
                <w:sz w:val="20"/>
              </w:rPr>
              <w:t>Ă</w:t>
            </w:r>
            <w:r w:rsidRPr="00017DB2">
              <w:rPr>
                <w:rFonts w:ascii="Arial" w:hAnsi="Arial" w:cs="Arial"/>
                <w:bCs/>
                <w:noProof/>
                <w:color w:val="000000"/>
                <w:sz w:val="20"/>
              </w:rPr>
              <w:t>ВАШ</w:t>
            </w:r>
            <w:r w:rsidR="008E4E3F" w:rsidRPr="00017DB2">
              <w:rPr>
                <w:rFonts w:ascii="Arial" w:hAnsi="Arial" w:cs="Arial"/>
                <w:bCs/>
                <w:noProof/>
                <w:color w:val="000000"/>
                <w:sz w:val="20"/>
              </w:rPr>
              <w:t xml:space="preserve"> </w:t>
            </w:r>
            <w:r w:rsidRPr="00017DB2">
              <w:rPr>
                <w:rFonts w:ascii="Arial" w:hAnsi="Arial" w:cs="Arial"/>
                <w:bCs/>
                <w:noProof/>
                <w:color w:val="000000"/>
                <w:sz w:val="20"/>
              </w:rPr>
              <w:t>РЕСПУБЛИКИ</w:t>
            </w:r>
          </w:p>
          <w:p w:rsidR="00F02B2C" w:rsidRPr="00017DB2" w:rsidRDefault="00F02B2C" w:rsidP="00217D1C">
            <w:pPr>
              <w:tabs>
                <w:tab w:val="left" w:pos="4285"/>
              </w:tabs>
              <w:autoSpaceDE w:val="0"/>
              <w:autoSpaceDN w:val="0"/>
              <w:adjustRightInd w:val="0"/>
              <w:jc w:val="center"/>
              <w:rPr>
                <w:rFonts w:ascii="Arial" w:hAnsi="Arial" w:cs="Arial"/>
                <w:color w:val="000000"/>
                <w:sz w:val="20"/>
              </w:rPr>
            </w:pPr>
            <w:r w:rsidRPr="00017DB2">
              <w:rPr>
                <w:rFonts w:ascii="Arial" w:hAnsi="Arial" w:cs="Arial"/>
                <w:caps/>
                <w:color w:val="000000"/>
                <w:sz w:val="20"/>
              </w:rPr>
              <w:t>С</w:t>
            </w:r>
            <w:r w:rsidR="00017DB2" w:rsidRPr="00017DB2">
              <w:rPr>
                <w:rFonts w:ascii="Arial" w:hAnsi="Arial" w:cs="Arial"/>
                <w:caps/>
                <w:color w:val="000000"/>
                <w:sz w:val="20"/>
              </w:rPr>
              <w:t>Ĕ</w:t>
            </w:r>
            <w:r w:rsidRPr="00017DB2">
              <w:rPr>
                <w:rFonts w:ascii="Arial" w:hAnsi="Arial" w:cs="Arial"/>
                <w:caps/>
                <w:color w:val="000000"/>
                <w:sz w:val="20"/>
              </w:rPr>
              <w:t>нт</w:t>
            </w:r>
            <w:r w:rsidR="00017DB2" w:rsidRPr="00017DB2">
              <w:rPr>
                <w:rFonts w:ascii="Arial" w:hAnsi="Arial" w:cs="Arial"/>
                <w:caps/>
                <w:color w:val="000000"/>
                <w:sz w:val="20"/>
              </w:rPr>
              <w:t>Ĕ</w:t>
            </w:r>
            <w:r w:rsidRPr="00017DB2">
              <w:rPr>
                <w:rFonts w:ascii="Arial" w:hAnsi="Arial" w:cs="Arial"/>
                <w:caps/>
                <w:color w:val="000000"/>
                <w:sz w:val="20"/>
              </w:rPr>
              <w:t>рв</w:t>
            </w:r>
            <w:r w:rsidR="00017DB2" w:rsidRPr="00017DB2">
              <w:rPr>
                <w:rFonts w:ascii="Arial" w:hAnsi="Arial" w:cs="Arial"/>
                <w:caps/>
                <w:color w:val="000000"/>
                <w:sz w:val="20"/>
              </w:rPr>
              <w:t>Ă</w:t>
            </w:r>
            <w:r w:rsidRPr="00017DB2">
              <w:rPr>
                <w:rFonts w:ascii="Arial" w:hAnsi="Arial" w:cs="Arial"/>
                <w:caps/>
                <w:color w:val="000000"/>
                <w:sz w:val="20"/>
              </w:rPr>
              <w:t>рри</w:t>
            </w:r>
            <w:r w:rsidR="008E4E3F" w:rsidRPr="00017DB2">
              <w:rPr>
                <w:rFonts w:ascii="Arial" w:hAnsi="Arial" w:cs="Arial"/>
                <w:bCs/>
                <w:noProof/>
                <w:color w:val="000000"/>
                <w:sz w:val="20"/>
              </w:rPr>
              <w:t xml:space="preserve"> </w:t>
            </w:r>
            <w:r w:rsidRPr="00017DB2">
              <w:rPr>
                <w:rFonts w:ascii="Arial" w:hAnsi="Arial" w:cs="Arial"/>
                <w:bCs/>
                <w:noProof/>
                <w:color w:val="000000"/>
                <w:sz w:val="20"/>
              </w:rPr>
              <w:t>РАЙОНĚ</w:t>
            </w:r>
          </w:p>
          <w:p w:rsidR="00F02B2C" w:rsidRPr="00017DB2" w:rsidRDefault="00F02B2C" w:rsidP="00217D1C">
            <w:pPr>
              <w:tabs>
                <w:tab w:val="left" w:pos="4285"/>
              </w:tabs>
              <w:autoSpaceDE w:val="0"/>
              <w:autoSpaceDN w:val="0"/>
              <w:adjustRightInd w:val="0"/>
              <w:jc w:val="center"/>
              <w:rPr>
                <w:rFonts w:ascii="Arial" w:hAnsi="Arial" w:cs="Arial"/>
                <w:bCs/>
                <w:noProof/>
                <w:color w:val="000000"/>
                <w:sz w:val="20"/>
              </w:rPr>
            </w:pPr>
            <w:r w:rsidRPr="00017DB2">
              <w:rPr>
                <w:rFonts w:ascii="Arial" w:hAnsi="Arial" w:cs="Arial"/>
                <w:bCs/>
                <w:noProof/>
                <w:color w:val="000000"/>
                <w:sz w:val="20"/>
              </w:rPr>
              <w:t>АКСАРИН</w:t>
            </w:r>
            <w:r w:rsidR="008E4E3F" w:rsidRPr="00017DB2">
              <w:rPr>
                <w:rFonts w:ascii="Arial" w:hAnsi="Arial" w:cs="Arial"/>
                <w:bCs/>
                <w:noProof/>
                <w:color w:val="000000"/>
                <w:sz w:val="20"/>
              </w:rPr>
              <w:t xml:space="preserve"> </w:t>
            </w:r>
            <w:r w:rsidRPr="00017DB2">
              <w:rPr>
                <w:rFonts w:ascii="Arial" w:hAnsi="Arial" w:cs="Arial"/>
                <w:bCs/>
                <w:noProof/>
                <w:color w:val="000000"/>
                <w:sz w:val="20"/>
              </w:rPr>
              <w:t>ПОСЕЛЕНИЙĚН</w:t>
            </w:r>
          </w:p>
          <w:p w:rsidR="00983E5F" w:rsidRPr="00017DB2" w:rsidRDefault="00F02B2C" w:rsidP="00217D1C">
            <w:pPr>
              <w:tabs>
                <w:tab w:val="left" w:pos="4285"/>
              </w:tabs>
              <w:autoSpaceDE w:val="0"/>
              <w:autoSpaceDN w:val="0"/>
              <w:adjustRightInd w:val="0"/>
              <w:jc w:val="center"/>
              <w:rPr>
                <w:rFonts w:ascii="Arial" w:hAnsi="Arial" w:cs="Arial"/>
                <w:bCs/>
                <w:color w:val="000000"/>
                <w:sz w:val="20"/>
                <w:szCs w:val="20"/>
              </w:rPr>
            </w:pPr>
            <w:r w:rsidRPr="00017DB2">
              <w:rPr>
                <w:rFonts w:ascii="Arial" w:hAnsi="Arial" w:cs="Arial"/>
                <w:bCs/>
                <w:noProof/>
                <w:color w:val="000000"/>
                <w:sz w:val="20"/>
                <w:lang w:eastAsia="en-US"/>
              </w:rPr>
              <w:t>ЯЛ</w:t>
            </w:r>
            <w:r w:rsidR="008E4E3F" w:rsidRPr="00017DB2">
              <w:rPr>
                <w:rFonts w:ascii="Arial" w:hAnsi="Arial" w:cs="Arial"/>
                <w:bCs/>
                <w:noProof/>
                <w:color w:val="000000"/>
                <w:sz w:val="20"/>
                <w:lang w:eastAsia="en-US"/>
              </w:rPr>
              <w:t xml:space="preserve"> </w:t>
            </w:r>
            <w:r w:rsidRPr="00017DB2">
              <w:rPr>
                <w:rFonts w:ascii="Arial" w:hAnsi="Arial" w:cs="Arial"/>
                <w:bCs/>
                <w:noProof/>
                <w:color w:val="000000"/>
                <w:sz w:val="20"/>
                <w:lang w:eastAsia="en-US"/>
              </w:rPr>
              <w:t>ХУТЛ</w:t>
            </w:r>
            <w:r w:rsidR="00017DB2" w:rsidRPr="00017DB2">
              <w:rPr>
                <w:rFonts w:ascii="Arial" w:hAnsi="Arial" w:cs="Arial"/>
                <w:bCs/>
                <w:noProof/>
                <w:color w:val="000000"/>
                <w:sz w:val="20"/>
                <w:lang w:eastAsia="en-US"/>
              </w:rPr>
              <w:t>Ă</w:t>
            </w:r>
            <w:r w:rsidRPr="00017DB2">
              <w:rPr>
                <w:rFonts w:ascii="Arial" w:hAnsi="Arial" w:cs="Arial"/>
                <w:bCs/>
                <w:noProof/>
                <w:color w:val="000000"/>
                <w:sz w:val="20"/>
                <w:lang w:eastAsia="en-US"/>
              </w:rPr>
              <w:t>ХĚ</w:t>
            </w:r>
            <w:r w:rsidR="008E4E3F" w:rsidRPr="00017DB2">
              <w:rPr>
                <w:rFonts w:ascii="Arial" w:hAnsi="Arial" w:cs="Arial"/>
                <w:bCs/>
                <w:noProof/>
                <w:color w:val="000000"/>
                <w:sz w:val="20"/>
                <w:lang w:eastAsia="en-US"/>
              </w:rPr>
              <w:t xml:space="preserve"> </w:t>
            </w:r>
          </w:p>
          <w:p w:rsidR="00983E5F" w:rsidRPr="00017DB2" w:rsidRDefault="00F02B2C" w:rsidP="00217D1C">
            <w:pPr>
              <w:tabs>
                <w:tab w:val="left" w:pos="4285"/>
              </w:tabs>
              <w:autoSpaceDE w:val="0"/>
              <w:autoSpaceDN w:val="0"/>
              <w:adjustRightInd w:val="0"/>
              <w:jc w:val="center"/>
              <w:rPr>
                <w:rFonts w:ascii="Arial" w:hAnsi="Arial" w:cs="Arial"/>
                <w:b/>
                <w:bCs/>
                <w:noProof/>
                <w:color w:val="000000"/>
                <w:sz w:val="20"/>
              </w:rPr>
            </w:pPr>
            <w:r w:rsidRPr="00017DB2">
              <w:rPr>
                <w:rFonts w:ascii="Arial" w:hAnsi="Arial" w:cs="Arial"/>
                <w:b/>
                <w:bCs/>
                <w:noProof/>
                <w:color w:val="000000"/>
                <w:sz w:val="20"/>
              </w:rPr>
              <w:t>ЙЫШ</w:t>
            </w:r>
            <w:r w:rsidR="00017DB2" w:rsidRPr="00017DB2">
              <w:rPr>
                <w:rFonts w:ascii="Arial" w:hAnsi="Arial" w:cs="Arial"/>
                <w:b/>
                <w:bCs/>
                <w:noProof/>
                <w:color w:val="000000"/>
                <w:sz w:val="20"/>
              </w:rPr>
              <w:t>Ă</w:t>
            </w:r>
            <w:r w:rsidRPr="00017DB2">
              <w:rPr>
                <w:rFonts w:ascii="Arial" w:hAnsi="Arial" w:cs="Arial"/>
                <w:b/>
                <w:bCs/>
                <w:noProof/>
                <w:color w:val="000000"/>
                <w:sz w:val="20"/>
              </w:rPr>
              <w:t>НУ</w:t>
            </w:r>
          </w:p>
          <w:p w:rsidR="00983E5F" w:rsidRPr="00017DB2" w:rsidRDefault="00F02B2C" w:rsidP="00217D1C">
            <w:pPr>
              <w:autoSpaceDE w:val="0"/>
              <w:autoSpaceDN w:val="0"/>
              <w:adjustRightInd w:val="0"/>
              <w:ind w:right="-35"/>
              <w:jc w:val="center"/>
              <w:rPr>
                <w:rFonts w:ascii="Arial" w:hAnsi="Arial" w:cs="Arial"/>
                <w:b/>
                <w:noProof/>
                <w:color w:val="000000"/>
                <w:sz w:val="20"/>
              </w:rPr>
            </w:pPr>
            <w:r w:rsidRPr="00017DB2">
              <w:rPr>
                <w:rFonts w:ascii="Arial" w:hAnsi="Arial" w:cs="Arial"/>
                <w:b/>
                <w:noProof/>
                <w:color w:val="000000"/>
                <w:sz w:val="20"/>
              </w:rPr>
              <w:t>2020.10.02</w:t>
            </w:r>
            <w:r w:rsidR="008E4E3F" w:rsidRPr="00017DB2">
              <w:rPr>
                <w:rFonts w:ascii="Arial" w:hAnsi="Arial" w:cs="Arial"/>
                <w:b/>
                <w:noProof/>
                <w:color w:val="000000"/>
                <w:sz w:val="20"/>
              </w:rPr>
              <w:t xml:space="preserve"> </w:t>
            </w:r>
            <w:r w:rsidRPr="00017DB2">
              <w:rPr>
                <w:rFonts w:ascii="Arial" w:hAnsi="Arial" w:cs="Arial"/>
                <w:b/>
                <w:noProof/>
                <w:color w:val="000000"/>
                <w:sz w:val="20"/>
              </w:rPr>
              <w:t>61</w:t>
            </w:r>
            <w:r w:rsidR="008E4E3F" w:rsidRPr="00017DB2">
              <w:rPr>
                <w:rFonts w:ascii="Arial" w:hAnsi="Arial" w:cs="Arial"/>
                <w:b/>
                <w:noProof/>
                <w:color w:val="000000"/>
                <w:sz w:val="20"/>
              </w:rPr>
              <w:t xml:space="preserve"> </w:t>
            </w:r>
            <w:r w:rsidRPr="00017DB2">
              <w:rPr>
                <w:rFonts w:ascii="Arial" w:hAnsi="Arial" w:cs="Arial"/>
                <w:b/>
                <w:noProof/>
                <w:color w:val="000000"/>
                <w:sz w:val="20"/>
              </w:rPr>
              <w:t>№</w:t>
            </w:r>
          </w:p>
          <w:p w:rsidR="00F02B2C" w:rsidRPr="00017DB2" w:rsidRDefault="00F02B2C" w:rsidP="00217D1C">
            <w:pPr>
              <w:jc w:val="center"/>
              <w:rPr>
                <w:rFonts w:ascii="Arial" w:hAnsi="Arial" w:cs="Arial"/>
                <w:color w:val="000000"/>
                <w:sz w:val="20"/>
              </w:rPr>
            </w:pPr>
            <w:r w:rsidRPr="00017DB2">
              <w:rPr>
                <w:rFonts w:ascii="Arial" w:eastAsia="Calibri" w:hAnsi="Arial" w:cs="Arial"/>
                <w:noProof/>
                <w:color w:val="000000"/>
                <w:sz w:val="20"/>
                <w:szCs w:val="22"/>
                <w:lang w:eastAsia="en-US"/>
              </w:rPr>
              <w:t>Аксарин</w:t>
            </w:r>
            <w:r w:rsidR="008E4E3F" w:rsidRPr="00017DB2">
              <w:rPr>
                <w:rFonts w:ascii="Arial" w:eastAsia="Calibri" w:hAnsi="Arial" w:cs="Arial"/>
                <w:noProof/>
                <w:color w:val="000000"/>
                <w:sz w:val="20"/>
                <w:szCs w:val="22"/>
                <w:lang w:eastAsia="en-US"/>
              </w:rPr>
              <w:t xml:space="preserve"> </w:t>
            </w:r>
            <w:r w:rsidRPr="00017DB2">
              <w:rPr>
                <w:rFonts w:ascii="Arial" w:eastAsia="Calibri" w:hAnsi="Arial" w:cs="Arial"/>
                <w:noProof/>
                <w:color w:val="000000"/>
                <w:sz w:val="20"/>
                <w:szCs w:val="22"/>
                <w:lang w:eastAsia="en-US"/>
              </w:rPr>
              <w:t>ялě</w:t>
            </w:r>
          </w:p>
        </w:tc>
        <w:tc>
          <w:tcPr>
            <w:tcW w:w="682" w:type="pct"/>
            <w:vAlign w:val="center"/>
          </w:tcPr>
          <w:p w:rsidR="00F02B2C" w:rsidRPr="00017DB2" w:rsidRDefault="00F02B2C" w:rsidP="00217D1C">
            <w:pPr>
              <w:jc w:val="center"/>
              <w:rPr>
                <w:rFonts w:ascii="Arial" w:eastAsia="Calibri" w:hAnsi="Arial" w:cs="Arial"/>
                <w:b/>
                <w:i/>
                <w:color w:val="000000"/>
                <w:sz w:val="20"/>
                <w:szCs w:val="22"/>
                <w:lang w:eastAsia="en-US"/>
              </w:rPr>
            </w:pPr>
          </w:p>
          <w:p w:rsidR="00F02B2C" w:rsidRPr="00017DB2" w:rsidRDefault="008867C6" w:rsidP="00217D1C">
            <w:pPr>
              <w:jc w:val="center"/>
              <w:rPr>
                <w:rFonts w:ascii="Arial" w:eastAsia="Calibri" w:hAnsi="Arial" w:cs="Arial"/>
                <w:b/>
                <w:i/>
                <w:color w:val="000000"/>
                <w:sz w:val="20"/>
                <w:szCs w:val="22"/>
                <w:lang w:eastAsia="en-US"/>
              </w:rPr>
            </w:pPr>
            <w:r w:rsidRPr="001C6C66">
              <w:rPr>
                <w:rFonts w:ascii="Arial" w:eastAsia="Calibri" w:hAnsi="Arial" w:cs="Arial"/>
                <w:b/>
                <w:i/>
                <w:noProof/>
                <w:color w:val="000000"/>
                <w:sz w:val="20"/>
                <w:szCs w:val="22"/>
              </w:rPr>
              <w:pict>
                <v:shape id="Рисунок 3" o:spid="_x0000_i1027" type="#_x0000_t75" alt="Gerb-ch" style="width:57pt;height:57pt;visibility:visible">
                  <v:imagedata r:id="rId33" o:title="Gerb-ch"/>
                </v:shape>
              </w:pict>
            </w:r>
          </w:p>
        </w:tc>
        <w:tc>
          <w:tcPr>
            <w:tcW w:w="2272" w:type="pct"/>
            <w:vAlign w:val="center"/>
          </w:tcPr>
          <w:p w:rsidR="00F02B2C" w:rsidRPr="00017DB2" w:rsidRDefault="00F02B2C" w:rsidP="00217D1C">
            <w:pPr>
              <w:autoSpaceDE w:val="0"/>
              <w:autoSpaceDN w:val="0"/>
              <w:adjustRightInd w:val="0"/>
              <w:jc w:val="center"/>
              <w:rPr>
                <w:rFonts w:ascii="Arial" w:hAnsi="Arial" w:cs="Arial"/>
                <w:b/>
                <w:bCs/>
                <w:noProof/>
                <w:color w:val="000000"/>
                <w:sz w:val="20"/>
              </w:rPr>
            </w:pPr>
            <w:r w:rsidRPr="00017DB2">
              <w:rPr>
                <w:rFonts w:ascii="Arial" w:hAnsi="Arial" w:cs="Arial"/>
                <w:bCs/>
                <w:noProof/>
                <w:color w:val="000000"/>
                <w:sz w:val="20"/>
              </w:rPr>
              <w:t>ЧУВАШСКАЯ</w:t>
            </w:r>
            <w:r w:rsidR="008E4E3F" w:rsidRPr="00017DB2">
              <w:rPr>
                <w:rFonts w:ascii="Arial" w:hAnsi="Arial" w:cs="Arial"/>
                <w:bCs/>
                <w:noProof/>
                <w:color w:val="000000"/>
                <w:sz w:val="20"/>
              </w:rPr>
              <w:t xml:space="preserve"> </w:t>
            </w:r>
            <w:r w:rsidRPr="00017DB2">
              <w:rPr>
                <w:rFonts w:ascii="Arial" w:hAnsi="Arial" w:cs="Arial"/>
                <w:bCs/>
                <w:noProof/>
                <w:color w:val="000000"/>
                <w:sz w:val="20"/>
              </w:rPr>
              <w:t>РЕСПУБЛИКА</w:t>
            </w:r>
            <w:r w:rsidR="008E4E3F" w:rsidRPr="00017DB2">
              <w:rPr>
                <w:rFonts w:ascii="Arial" w:hAnsi="Arial" w:cs="Arial"/>
                <w:b/>
                <w:bCs/>
                <w:noProof/>
                <w:color w:val="000000"/>
                <w:sz w:val="20"/>
              </w:rPr>
              <w:t xml:space="preserve"> </w:t>
            </w:r>
          </w:p>
          <w:p w:rsidR="00F02B2C" w:rsidRPr="00017DB2" w:rsidRDefault="00F02B2C" w:rsidP="00217D1C">
            <w:pPr>
              <w:autoSpaceDE w:val="0"/>
              <w:autoSpaceDN w:val="0"/>
              <w:adjustRightInd w:val="0"/>
              <w:jc w:val="center"/>
              <w:rPr>
                <w:rFonts w:ascii="Arial" w:hAnsi="Arial" w:cs="Arial"/>
                <w:bCs/>
                <w:color w:val="000000"/>
                <w:sz w:val="20"/>
              </w:rPr>
            </w:pPr>
            <w:r w:rsidRPr="00017DB2">
              <w:rPr>
                <w:rFonts w:ascii="Arial" w:hAnsi="Arial" w:cs="Arial"/>
                <w:bCs/>
                <w:noProof/>
                <w:color w:val="000000"/>
                <w:sz w:val="20"/>
              </w:rPr>
              <w:t>МАРИИНСКО-ПОСАДСКИЙ</w:t>
            </w:r>
            <w:r w:rsidR="008E4E3F" w:rsidRPr="00017DB2">
              <w:rPr>
                <w:rFonts w:ascii="Arial" w:hAnsi="Arial" w:cs="Arial"/>
                <w:bCs/>
                <w:noProof/>
                <w:color w:val="000000"/>
                <w:sz w:val="20"/>
              </w:rPr>
              <w:t xml:space="preserve"> </w:t>
            </w:r>
            <w:r w:rsidRPr="00017DB2">
              <w:rPr>
                <w:rFonts w:ascii="Arial" w:hAnsi="Arial" w:cs="Arial"/>
                <w:bCs/>
                <w:noProof/>
                <w:color w:val="000000"/>
                <w:sz w:val="20"/>
              </w:rPr>
              <w:t>РАЙОН</w:t>
            </w:r>
          </w:p>
          <w:p w:rsidR="00F02B2C" w:rsidRPr="00017DB2" w:rsidRDefault="008E4E3F" w:rsidP="00217D1C">
            <w:pPr>
              <w:autoSpaceDE w:val="0"/>
              <w:autoSpaceDN w:val="0"/>
              <w:adjustRightInd w:val="0"/>
              <w:jc w:val="center"/>
              <w:rPr>
                <w:rFonts w:ascii="Arial" w:hAnsi="Arial" w:cs="Arial"/>
                <w:bCs/>
                <w:noProof/>
                <w:color w:val="000000"/>
                <w:sz w:val="20"/>
              </w:rPr>
            </w:pPr>
            <w:r w:rsidRPr="00017DB2">
              <w:rPr>
                <w:rFonts w:ascii="Arial" w:hAnsi="Arial" w:cs="Arial"/>
                <w:bCs/>
                <w:noProof/>
                <w:color w:val="000000"/>
                <w:sz w:val="20"/>
              </w:rPr>
              <w:t xml:space="preserve"> </w:t>
            </w:r>
            <w:r w:rsidR="00F02B2C" w:rsidRPr="00017DB2">
              <w:rPr>
                <w:rFonts w:ascii="Arial" w:hAnsi="Arial" w:cs="Arial"/>
                <w:bCs/>
                <w:noProof/>
                <w:color w:val="000000"/>
                <w:sz w:val="20"/>
              </w:rPr>
              <w:t>АДМИНИСТРАЦИЯ</w:t>
            </w:r>
          </w:p>
          <w:p w:rsidR="00F02B2C" w:rsidRPr="00017DB2" w:rsidRDefault="00F02B2C" w:rsidP="00217D1C">
            <w:pPr>
              <w:autoSpaceDE w:val="0"/>
              <w:autoSpaceDN w:val="0"/>
              <w:adjustRightInd w:val="0"/>
              <w:jc w:val="center"/>
              <w:rPr>
                <w:rFonts w:ascii="Arial" w:hAnsi="Arial" w:cs="Arial"/>
                <w:bCs/>
                <w:noProof/>
                <w:color w:val="000000"/>
                <w:sz w:val="20"/>
              </w:rPr>
            </w:pPr>
            <w:r w:rsidRPr="00017DB2">
              <w:rPr>
                <w:rFonts w:ascii="Arial" w:hAnsi="Arial" w:cs="Arial"/>
                <w:bCs/>
                <w:noProof/>
                <w:color w:val="000000"/>
                <w:sz w:val="20"/>
              </w:rPr>
              <w:t>АКСАРИНСКОГО</w:t>
            </w:r>
            <w:r w:rsidR="008E4E3F" w:rsidRPr="00017DB2">
              <w:rPr>
                <w:rFonts w:ascii="Arial" w:hAnsi="Arial" w:cs="Arial"/>
                <w:bCs/>
                <w:noProof/>
                <w:color w:val="000000"/>
                <w:sz w:val="20"/>
              </w:rPr>
              <w:t xml:space="preserve"> </w:t>
            </w:r>
            <w:r w:rsidRPr="00017DB2">
              <w:rPr>
                <w:rFonts w:ascii="Arial" w:hAnsi="Arial" w:cs="Arial"/>
                <w:bCs/>
                <w:noProof/>
                <w:color w:val="000000"/>
                <w:sz w:val="20"/>
              </w:rPr>
              <w:t>СЕЛЬСКОГО</w:t>
            </w:r>
          </w:p>
          <w:p w:rsidR="00983E5F" w:rsidRPr="00017DB2" w:rsidRDefault="00F02B2C" w:rsidP="00217D1C">
            <w:pPr>
              <w:autoSpaceDE w:val="0"/>
              <w:autoSpaceDN w:val="0"/>
              <w:adjustRightInd w:val="0"/>
              <w:jc w:val="center"/>
              <w:rPr>
                <w:rFonts w:ascii="Arial" w:hAnsi="Arial" w:cs="Arial"/>
                <w:noProof/>
                <w:color w:val="000000"/>
                <w:sz w:val="20"/>
              </w:rPr>
            </w:pPr>
            <w:r w:rsidRPr="00017DB2">
              <w:rPr>
                <w:rFonts w:ascii="Arial" w:hAnsi="Arial" w:cs="Arial"/>
                <w:bCs/>
                <w:noProof/>
                <w:color w:val="000000"/>
                <w:sz w:val="20"/>
              </w:rPr>
              <w:t>ПОСЕЛЕНИЯ</w:t>
            </w:r>
          </w:p>
          <w:p w:rsidR="00983E5F" w:rsidRPr="00017DB2" w:rsidRDefault="00F02B2C" w:rsidP="00217D1C">
            <w:pPr>
              <w:autoSpaceDE w:val="0"/>
              <w:autoSpaceDN w:val="0"/>
              <w:adjustRightInd w:val="0"/>
              <w:jc w:val="center"/>
              <w:rPr>
                <w:rFonts w:ascii="Arial" w:hAnsi="Arial" w:cs="Arial"/>
                <w:b/>
                <w:bCs/>
                <w:noProof/>
                <w:color w:val="000000"/>
                <w:sz w:val="20"/>
              </w:rPr>
            </w:pPr>
            <w:r w:rsidRPr="00017DB2">
              <w:rPr>
                <w:rFonts w:ascii="Arial" w:hAnsi="Arial" w:cs="Arial"/>
                <w:b/>
                <w:bCs/>
                <w:noProof/>
                <w:color w:val="000000"/>
                <w:sz w:val="20"/>
              </w:rPr>
              <w:t>ПОСТАНОВЛЕНИЕ</w:t>
            </w:r>
          </w:p>
          <w:p w:rsidR="00983E5F" w:rsidRPr="00017DB2" w:rsidRDefault="00F02B2C" w:rsidP="00217D1C">
            <w:pPr>
              <w:autoSpaceDE w:val="0"/>
              <w:autoSpaceDN w:val="0"/>
              <w:adjustRightInd w:val="0"/>
              <w:jc w:val="center"/>
              <w:rPr>
                <w:rFonts w:ascii="Arial" w:hAnsi="Arial" w:cs="Arial"/>
                <w:b/>
                <w:noProof/>
                <w:color w:val="000000"/>
                <w:sz w:val="20"/>
              </w:rPr>
            </w:pPr>
            <w:r w:rsidRPr="00017DB2">
              <w:rPr>
                <w:rFonts w:ascii="Arial" w:hAnsi="Arial" w:cs="Arial"/>
                <w:b/>
                <w:noProof/>
                <w:color w:val="000000"/>
                <w:sz w:val="20"/>
              </w:rPr>
              <w:t>02.10.2020</w:t>
            </w:r>
            <w:r w:rsidR="008E4E3F" w:rsidRPr="00017DB2">
              <w:rPr>
                <w:rFonts w:ascii="Arial" w:hAnsi="Arial" w:cs="Arial"/>
                <w:b/>
                <w:noProof/>
                <w:color w:val="000000"/>
                <w:sz w:val="20"/>
              </w:rPr>
              <w:t xml:space="preserve"> </w:t>
            </w:r>
            <w:r w:rsidRPr="00017DB2">
              <w:rPr>
                <w:rFonts w:ascii="Arial" w:hAnsi="Arial" w:cs="Arial"/>
                <w:b/>
                <w:noProof/>
                <w:color w:val="000000"/>
                <w:sz w:val="20"/>
              </w:rPr>
              <w:t>№</w:t>
            </w:r>
            <w:r w:rsidR="008E4E3F" w:rsidRPr="00017DB2">
              <w:rPr>
                <w:rFonts w:ascii="Arial" w:hAnsi="Arial" w:cs="Arial"/>
                <w:b/>
                <w:noProof/>
                <w:color w:val="000000"/>
                <w:sz w:val="20"/>
              </w:rPr>
              <w:t xml:space="preserve"> </w:t>
            </w:r>
            <w:r w:rsidRPr="00017DB2">
              <w:rPr>
                <w:rFonts w:ascii="Arial" w:hAnsi="Arial" w:cs="Arial"/>
                <w:b/>
                <w:noProof/>
                <w:color w:val="000000"/>
                <w:sz w:val="20"/>
              </w:rPr>
              <w:t>61</w:t>
            </w:r>
            <w:r w:rsidR="008E4E3F" w:rsidRPr="00017DB2">
              <w:rPr>
                <w:rFonts w:ascii="Arial" w:hAnsi="Arial" w:cs="Arial"/>
                <w:b/>
                <w:noProof/>
                <w:color w:val="000000"/>
                <w:sz w:val="20"/>
              </w:rPr>
              <w:t xml:space="preserve"> </w:t>
            </w:r>
          </w:p>
          <w:p w:rsidR="00F02B2C" w:rsidRPr="00017DB2" w:rsidRDefault="00F02B2C" w:rsidP="00217D1C">
            <w:pPr>
              <w:autoSpaceDE w:val="0"/>
              <w:autoSpaceDN w:val="0"/>
              <w:adjustRightInd w:val="0"/>
              <w:jc w:val="center"/>
              <w:rPr>
                <w:rFonts w:ascii="Arial" w:hAnsi="Arial" w:cs="Arial"/>
                <w:bCs/>
                <w:color w:val="000000"/>
                <w:sz w:val="20"/>
              </w:rPr>
            </w:pPr>
            <w:r w:rsidRPr="00017DB2">
              <w:rPr>
                <w:rFonts w:ascii="Arial" w:hAnsi="Arial" w:cs="Arial"/>
                <w:noProof/>
                <w:color w:val="000000"/>
                <w:sz w:val="20"/>
                <w:szCs w:val="22"/>
              </w:rPr>
              <w:t>деревня</w:t>
            </w:r>
            <w:r w:rsidR="008E4E3F" w:rsidRPr="00017DB2">
              <w:rPr>
                <w:rFonts w:ascii="Arial" w:hAnsi="Arial" w:cs="Arial"/>
                <w:noProof/>
                <w:color w:val="000000"/>
                <w:sz w:val="20"/>
                <w:szCs w:val="22"/>
              </w:rPr>
              <w:t xml:space="preserve"> </w:t>
            </w:r>
            <w:r w:rsidRPr="00017DB2">
              <w:rPr>
                <w:rFonts w:ascii="Arial" w:hAnsi="Arial" w:cs="Arial"/>
                <w:noProof/>
                <w:color w:val="000000"/>
                <w:sz w:val="20"/>
                <w:szCs w:val="22"/>
              </w:rPr>
              <w:t>Аксарино</w:t>
            </w:r>
          </w:p>
        </w:tc>
      </w:tr>
    </w:tbl>
    <w:p w:rsidR="00983E5F" w:rsidRPr="00017DB2" w:rsidRDefault="00F02B2C" w:rsidP="00017DB2">
      <w:pPr>
        <w:shd w:val="clear" w:color="auto" w:fill="FFFFFF"/>
        <w:tabs>
          <w:tab w:val="left" w:pos="0"/>
          <w:tab w:val="left" w:pos="4678"/>
        </w:tabs>
        <w:ind w:right="5528"/>
        <w:jc w:val="both"/>
        <w:rPr>
          <w:rFonts w:ascii="Arial" w:hAnsi="Arial" w:cs="Arial"/>
          <w:b/>
          <w:bCs/>
          <w:color w:val="000000"/>
          <w:sz w:val="20"/>
        </w:rPr>
      </w:pPr>
      <w:bookmarkStart w:id="4" w:name="sub_6"/>
      <w:bookmarkStart w:id="5" w:name="sub_4"/>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повышении</w:t>
      </w:r>
      <w:r w:rsidR="008E4E3F" w:rsidRPr="00017DB2">
        <w:rPr>
          <w:rFonts w:ascii="Arial" w:hAnsi="Arial" w:cs="Arial"/>
          <w:b/>
          <w:bCs/>
          <w:color w:val="000000"/>
          <w:sz w:val="20"/>
        </w:rPr>
        <w:t xml:space="preserve"> </w:t>
      </w:r>
      <w:r w:rsidRPr="00017DB2">
        <w:rPr>
          <w:rFonts w:ascii="Arial" w:hAnsi="Arial" w:cs="Arial"/>
          <w:b/>
          <w:bCs/>
          <w:color w:val="000000"/>
          <w:sz w:val="20"/>
        </w:rPr>
        <w:t>оплаты</w:t>
      </w:r>
      <w:r w:rsidR="008E4E3F" w:rsidRPr="00017DB2">
        <w:rPr>
          <w:rFonts w:ascii="Arial" w:hAnsi="Arial" w:cs="Arial"/>
          <w:b/>
          <w:bCs/>
          <w:color w:val="000000"/>
          <w:sz w:val="20"/>
        </w:rPr>
        <w:t xml:space="preserve"> </w:t>
      </w:r>
      <w:r w:rsidRPr="00017DB2">
        <w:rPr>
          <w:rFonts w:ascii="Arial" w:hAnsi="Arial" w:cs="Arial"/>
          <w:b/>
          <w:bCs/>
          <w:color w:val="000000"/>
          <w:sz w:val="20"/>
        </w:rPr>
        <w:t>труда</w:t>
      </w:r>
      <w:r w:rsidR="008E4E3F" w:rsidRPr="00017DB2">
        <w:rPr>
          <w:rFonts w:ascii="Arial" w:hAnsi="Arial" w:cs="Arial"/>
          <w:b/>
          <w:bCs/>
          <w:color w:val="000000"/>
          <w:sz w:val="20"/>
        </w:rPr>
        <w:t xml:space="preserve"> </w:t>
      </w:r>
      <w:r w:rsidRPr="00017DB2">
        <w:rPr>
          <w:rFonts w:ascii="Arial" w:hAnsi="Arial" w:cs="Arial"/>
          <w:b/>
          <w:bCs/>
          <w:color w:val="000000"/>
          <w:sz w:val="20"/>
        </w:rPr>
        <w:t>работников</w:t>
      </w:r>
      <w:r w:rsidR="008E4E3F" w:rsidRPr="00017DB2">
        <w:rPr>
          <w:rFonts w:ascii="Arial" w:hAnsi="Arial" w:cs="Arial"/>
          <w:b/>
          <w:bCs/>
          <w:color w:val="000000"/>
          <w:sz w:val="20"/>
        </w:rPr>
        <w:t xml:space="preserve"> </w:t>
      </w:r>
      <w:r w:rsidRPr="00017DB2">
        <w:rPr>
          <w:rFonts w:ascii="Arial" w:hAnsi="Arial" w:cs="Arial"/>
          <w:b/>
          <w:bCs/>
          <w:color w:val="000000"/>
          <w:sz w:val="20"/>
        </w:rPr>
        <w:t>муниципальных</w:t>
      </w:r>
      <w:r w:rsidR="008E4E3F" w:rsidRPr="00017DB2">
        <w:rPr>
          <w:rFonts w:ascii="Arial" w:hAnsi="Arial" w:cs="Arial"/>
          <w:b/>
          <w:bCs/>
          <w:color w:val="000000"/>
          <w:sz w:val="20"/>
        </w:rPr>
        <w:t xml:space="preserve"> </w:t>
      </w:r>
      <w:r w:rsidRPr="00017DB2">
        <w:rPr>
          <w:rFonts w:ascii="Arial" w:hAnsi="Arial" w:cs="Arial"/>
          <w:b/>
          <w:bCs/>
          <w:color w:val="000000"/>
          <w:sz w:val="20"/>
        </w:rPr>
        <w:t>учреждений</w:t>
      </w:r>
      <w:r w:rsidR="008E4E3F" w:rsidRPr="00017DB2">
        <w:rPr>
          <w:rFonts w:ascii="Arial" w:hAnsi="Arial" w:cs="Arial"/>
          <w:b/>
          <w:bCs/>
          <w:color w:val="000000"/>
          <w:sz w:val="20"/>
        </w:rPr>
        <w:t xml:space="preserve"> </w:t>
      </w:r>
      <w:r w:rsidRPr="00017DB2">
        <w:rPr>
          <w:rFonts w:ascii="Arial" w:hAnsi="Arial" w:cs="Arial"/>
          <w:b/>
          <w:bCs/>
          <w:color w:val="000000"/>
          <w:sz w:val="20"/>
        </w:rPr>
        <w:t>Аксаринского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p>
    <w:p w:rsidR="006F07CA" w:rsidRDefault="006F07CA" w:rsidP="00017DB2">
      <w:pPr>
        <w:pStyle w:val="a7"/>
        <w:ind w:firstLine="709"/>
        <w:jc w:val="both"/>
        <w:rPr>
          <w:rFonts w:ascii="Arial" w:hAnsi="Arial" w:cs="Arial"/>
          <w:color w:val="000000"/>
          <w:lang w:val="ru-RU"/>
        </w:rPr>
      </w:pPr>
    </w:p>
    <w:p w:rsidR="00F02B2C" w:rsidRPr="00217D1C" w:rsidRDefault="00F02B2C" w:rsidP="00017DB2">
      <w:pPr>
        <w:pStyle w:val="a7"/>
        <w:ind w:firstLine="709"/>
        <w:jc w:val="both"/>
        <w:rPr>
          <w:rFonts w:ascii="Arial" w:hAnsi="Arial" w:cs="Arial"/>
          <w:color w:val="000000"/>
          <w:lang w:val="ru-RU"/>
        </w:rPr>
      </w:pPr>
      <w:r w:rsidRPr="00217D1C">
        <w:rPr>
          <w:rFonts w:ascii="Arial" w:hAnsi="Arial" w:cs="Arial"/>
          <w:color w:val="000000"/>
          <w:lang w:val="ru-RU"/>
        </w:rPr>
        <w:t>В</w:t>
      </w:r>
      <w:r w:rsidR="008E4E3F" w:rsidRPr="00217D1C">
        <w:rPr>
          <w:rFonts w:ascii="Arial" w:hAnsi="Arial" w:cs="Arial"/>
          <w:color w:val="000000"/>
          <w:lang w:val="ru-RU"/>
        </w:rPr>
        <w:t xml:space="preserve"> </w:t>
      </w:r>
      <w:r w:rsidRPr="00217D1C">
        <w:rPr>
          <w:rFonts w:ascii="Arial" w:hAnsi="Arial" w:cs="Arial"/>
          <w:color w:val="000000"/>
          <w:lang w:val="ru-RU"/>
        </w:rPr>
        <w:t>соответствии</w:t>
      </w:r>
      <w:r w:rsidR="008E4E3F" w:rsidRPr="00217D1C">
        <w:rPr>
          <w:rFonts w:ascii="Arial" w:hAnsi="Arial" w:cs="Arial"/>
          <w:color w:val="000000"/>
          <w:lang w:val="ru-RU"/>
        </w:rPr>
        <w:t xml:space="preserve"> </w:t>
      </w:r>
      <w:r w:rsidRPr="00217D1C">
        <w:rPr>
          <w:rFonts w:ascii="Arial" w:hAnsi="Arial" w:cs="Arial"/>
          <w:color w:val="000000"/>
          <w:lang w:val="ru-RU"/>
        </w:rPr>
        <w:t>с</w:t>
      </w:r>
      <w:r w:rsidR="008E4E3F" w:rsidRPr="00217D1C">
        <w:rPr>
          <w:rFonts w:ascii="Arial" w:hAnsi="Arial" w:cs="Arial"/>
          <w:color w:val="000000"/>
          <w:lang w:val="ru-RU"/>
        </w:rPr>
        <w:t xml:space="preserve"> </w:t>
      </w:r>
      <w:r w:rsidRPr="00217D1C">
        <w:rPr>
          <w:rFonts w:ascii="Arial" w:hAnsi="Arial" w:cs="Arial"/>
          <w:color w:val="000000"/>
          <w:lang w:val="ru-RU"/>
        </w:rPr>
        <w:t>постановлением</w:t>
      </w:r>
      <w:r w:rsidR="008E4E3F" w:rsidRPr="00217D1C">
        <w:rPr>
          <w:rFonts w:ascii="Arial" w:hAnsi="Arial" w:cs="Arial"/>
          <w:color w:val="000000"/>
          <w:lang w:val="ru-RU"/>
        </w:rPr>
        <w:t xml:space="preserve"> </w:t>
      </w:r>
      <w:r w:rsidRPr="00217D1C">
        <w:rPr>
          <w:rFonts w:ascii="Arial" w:hAnsi="Arial" w:cs="Arial"/>
          <w:color w:val="000000"/>
          <w:lang w:val="ru-RU"/>
        </w:rPr>
        <w:t>Кабинета</w:t>
      </w:r>
      <w:r w:rsidR="008E4E3F" w:rsidRPr="00217D1C">
        <w:rPr>
          <w:rFonts w:ascii="Arial" w:hAnsi="Arial" w:cs="Arial"/>
          <w:color w:val="000000"/>
          <w:lang w:val="ru-RU"/>
        </w:rPr>
        <w:t xml:space="preserve"> </w:t>
      </w:r>
      <w:r w:rsidRPr="00217D1C">
        <w:rPr>
          <w:rFonts w:ascii="Arial" w:hAnsi="Arial" w:cs="Arial"/>
          <w:color w:val="000000"/>
          <w:lang w:val="ru-RU"/>
        </w:rPr>
        <w:t>Министров</w:t>
      </w:r>
      <w:r w:rsidR="008E4E3F" w:rsidRPr="00217D1C">
        <w:rPr>
          <w:rFonts w:ascii="Arial" w:hAnsi="Arial" w:cs="Arial"/>
          <w:color w:val="000000"/>
          <w:lang w:val="ru-RU"/>
        </w:rPr>
        <w:t xml:space="preserve"> </w:t>
      </w:r>
      <w:r w:rsidRPr="00217D1C">
        <w:rPr>
          <w:rFonts w:ascii="Arial" w:hAnsi="Arial" w:cs="Arial"/>
          <w:color w:val="000000"/>
          <w:lang w:val="ru-RU"/>
        </w:rPr>
        <w:t>Чувашской</w:t>
      </w:r>
      <w:r w:rsidR="008E4E3F" w:rsidRPr="00217D1C">
        <w:rPr>
          <w:rFonts w:ascii="Arial" w:hAnsi="Arial" w:cs="Arial"/>
          <w:color w:val="000000"/>
          <w:lang w:val="ru-RU"/>
        </w:rPr>
        <w:t xml:space="preserve"> </w:t>
      </w:r>
      <w:r w:rsidRPr="00217D1C">
        <w:rPr>
          <w:rFonts w:ascii="Arial" w:hAnsi="Arial" w:cs="Arial"/>
          <w:color w:val="000000"/>
          <w:lang w:val="ru-RU"/>
        </w:rPr>
        <w:t>Республики</w:t>
      </w:r>
      <w:r w:rsidR="008E4E3F" w:rsidRPr="00217D1C">
        <w:rPr>
          <w:rFonts w:ascii="Arial" w:hAnsi="Arial" w:cs="Arial"/>
          <w:color w:val="000000"/>
          <w:lang w:val="ru-RU"/>
        </w:rPr>
        <w:t xml:space="preserve"> </w:t>
      </w:r>
      <w:r w:rsidRPr="00217D1C">
        <w:rPr>
          <w:rFonts w:ascii="Arial" w:hAnsi="Arial" w:cs="Arial"/>
          <w:color w:val="000000"/>
          <w:lang w:val="ru-RU"/>
        </w:rPr>
        <w:t>от</w:t>
      </w:r>
      <w:r w:rsidR="008E4E3F" w:rsidRPr="00217D1C">
        <w:rPr>
          <w:rFonts w:ascii="Arial" w:hAnsi="Arial" w:cs="Arial"/>
          <w:color w:val="000000"/>
          <w:lang w:val="ru-RU"/>
        </w:rPr>
        <w:t xml:space="preserve"> </w:t>
      </w:r>
      <w:r w:rsidRPr="00217D1C">
        <w:rPr>
          <w:rFonts w:ascii="Arial" w:hAnsi="Arial" w:cs="Arial"/>
          <w:color w:val="000000"/>
          <w:lang w:val="ru-RU"/>
        </w:rPr>
        <w:t>09.09.2020</w:t>
      </w:r>
      <w:r w:rsidR="008E4E3F" w:rsidRPr="00217D1C">
        <w:rPr>
          <w:rFonts w:ascii="Arial" w:hAnsi="Arial" w:cs="Arial"/>
          <w:color w:val="000000"/>
          <w:lang w:val="ru-RU"/>
        </w:rPr>
        <w:t xml:space="preserve"> </w:t>
      </w:r>
      <w:r w:rsidRPr="00217D1C">
        <w:rPr>
          <w:rFonts w:ascii="Arial" w:hAnsi="Arial" w:cs="Arial"/>
          <w:color w:val="000000"/>
          <w:lang w:val="ru-RU"/>
        </w:rPr>
        <w:t>№</w:t>
      </w:r>
      <w:r w:rsidR="008E4E3F" w:rsidRPr="00217D1C">
        <w:rPr>
          <w:rFonts w:ascii="Arial" w:hAnsi="Arial" w:cs="Arial"/>
          <w:color w:val="000000"/>
          <w:lang w:val="ru-RU"/>
        </w:rPr>
        <w:t xml:space="preserve"> </w:t>
      </w:r>
      <w:r w:rsidRPr="00217D1C">
        <w:rPr>
          <w:rFonts w:ascii="Arial" w:hAnsi="Arial" w:cs="Arial"/>
          <w:color w:val="000000"/>
          <w:lang w:val="ru-RU"/>
        </w:rPr>
        <w:t>504</w:t>
      </w:r>
      <w:r w:rsidR="008E4E3F" w:rsidRPr="00217D1C">
        <w:rPr>
          <w:rFonts w:ascii="Arial" w:hAnsi="Arial" w:cs="Arial"/>
          <w:color w:val="000000"/>
          <w:lang w:val="ru-RU"/>
        </w:rPr>
        <w:t xml:space="preserve"> </w:t>
      </w:r>
      <w:r w:rsidRPr="00217D1C">
        <w:rPr>
          <w:rFonts w:ascii="Arial" w:hAnsi="Arial" w:cs="Arial"/>
          <w:color w:val="000000"/>
          <w:lang w:val="ru-RU"/>
        </w:rPr>
        <w:t>«О</w:t>
      </w:r>
      <w:r w:rsidR="008E4E3F" w:rsidRPr="00217D1C">
        <w:rPr>
          <w:rFonts w:ascii="Arial" w:hAnsi="Arial" w:cs="Arial"/>
          <w:color w:val="000000"/>
          <w:lang w:val="ru-RU"/>
        </w:rPr>
        <w:t xml:space="preserve"> </w:t>
      </w:r>
      <w:r w:rsidRPr="00217D1C">
        <w:rPr>
          <w:rFonts w:ascii="Arial" w:hAnsi="Arial" w:cs="Arial"/>
          <w:color w:val="000000"/>
          <w:lang w:val="ru-RU"/>
        </w:rPr>
        <w:t>повышении</w:t>
      </w:r>
      <w:r w:rsidR="008E4E3F" w:rsidRPr="00217D1C">
        <w:rPr>
          <w:rFonts w:ascii="Arial" w:hAnsi="Arial" w:cs="Arial"/>
          <w:color w:val="000000"/>
          <w:lang w:val="ru-RU"/>
        </w:rPr>
        <w:t xml:space="preserve"> </w:t>
      </w:r>
      <w:r w:rsidRPr="00217D1C">
        <w:rPr>
          <w:rFonts w:ascii="Arial" w:hAnsi="Arial" w:cs="Arial"/>
          <w:color w:val="000000"/>
          <w:lang w:val="ru-RU"/>
        </w:rPr>
        <w:t>оплаты</w:t>
      </w:r>
      <w:r w:rsidR="008E4E3F" w:rsidRPr="00217D1C">
        <w:rPr>
          <w:rFonts w:ascii="Arial" w:hAnsi="Arial" w:cs="Arial"/>
          <w:color w:val="000000"/>
          <w:lang w:val="ru-RU"/>
        </w:rPr>
        <w:t xml:space="preserve"> </w:t>
      </w:r>
      <w:r w:rsidRPr="00217D1C">
        <w:rPr>
          <w:rFonts w:ascii="Arial" w:hAnsi="Arial" w:cs="Arial"/>
          <w:color w:val="000000"/>
          <w:lang w:val="ru-RU"/>
        </w:rPr>
        <w:t>труда</w:t>
      </w:r>
      <w:r w:rsidR="008E4E3F" w:rsidRPr="00217D1C">
        <w:rPr>
          <w:rFonts w:ascii="Arial" w:hAnsi="Arial" w:cs="Arial"/>
          <w:color w:val="000000"/>
          <w:lang w:val="ru-RU"/>
        </w:rPr>
        <w:t xml:space="preserve"> </w:t>
      </w:r>
      <w:r w:rsidRPr="00217D1C">
        <w:rPr>
          <w:rFonts w:ascii="Arial" w:hAnsi="Arial" w:cs="Arial"/>
          <w:color w:val="000000"/>
          <w:lang w:val="ru-RU"/>
        </w:rPr>
        <w:t>работников</w:t>
      </w:r>
      <w:r w:rsidR="008E4E3F" w:rsidRPr="00217D1C">
        <w:rPr>
          <w:rFonts w:ascii="Arial" w:hAnsi="Arial" w:cs="Arial"/>
          <w:color w:val="000000"/>
          <w:lang w:val="ru-RU"/>
        </w:rPr>
        <w:t xml:space="preserve"> </w:t>
      </w:r>
      <w:r w:rsidRPr="00217D1C">
        <w:rPr>
          <w:rFonts w:ascii="Arial" w:hAnsi="Arial" w:cs="Arial"/>
          <w:color w:val="000000"/>
          <w:lang w:val="ru-RU"/>
        </w:rPr>
        <w:t>государственных</w:t>
      </w:r>
      <w:r w:rsidR="008E4E3F" w:rsidRPr="00217D1C">
        <w:rPr>
          <w:rFonts w:ascii="Arial" w:hAnsi="Arial" w:cs="Arial"/>
          <w:color w:val="000000"/>
          <w:lang w:val="ru-RU"/>
        </w:rPr>
        <w:t xml:space="preserve"> </w:t>
      </w:r>
      <w:r w:rsidRPr="00217D1C">
        <w:rPr>
          <w:rFonts w:ascii="Arial" w:hAnsi="Arial" w:cs="Arial"/>
          <w:color w:val="000000"/>
          <w:lang w:val="ru-RU"/>
        </w:rPr>
        <w:t>учреждений</w:t>
      </w:r>
      <w:r w:rsidR="008E4E3F" w:rsidRPr="00217D1C">
        <w:rPr>
          <w:rFonts w:ascii="Arial" w:hAnsi="Arial" w:cs="Arial"/>
          <w:color w:val="000000"/>
          <w:lang w:val="ru-RU"/>
        </w:rPr>
        <w:t xml:space="preserve"> </w:t>
      </w:r>
      <w:r w:rsidRPr="00217D1C">
        <w:rPr>
          <w:rFonts w:ascii="Arial" w:hAnsi="Arial" w:cs="Arial"/>
          <w:color w:val="000000"/>
          <w:lang w:val="ru-RU"/>
        </w:rPr>
        <w:t>Чувашской</w:t>
      </w:r>
      <w:r w:rsidR="008E4E3F" w:rsidRPr="00217D1C">
        <w:rPr>
          <w:rFonts w:ascii="Arial" w:hAnsi="Arial" w:cs="Arial"/>
          <w:color w:val="000000"/>
          <w:lang w:val="ru-RU"/>
        </w:rPr>
        <w:t xml:space="preserve"> </w:t>
      </w:r>
      <w:r w:rsidRPr="00217D1C">
        <w:rPr>
          <w:rFonts w:ascii="Arial" w:hAnsi="Arial" w:cs="Arial"/>
          <w:color w:val="000000"/>
          <w:lang w:val="ru-RU"/>
        </w:rPr>
        <w:t>Республики»</w:t>
      </w:r>
      <w:r w:rsidR="008E4E3F" w:rsidRPr="00217D1C">
        <w:rPr>
          <w:rFonts w:ascii="Arial" w:hAnsi="Arial" w:cs="Arial"/>
          <w:color w:val="000000"/>
          <w:lang w:val="ru-RU"/>
        </w:rPr>
        <w:t xml:space="preserve"> </w:t>
      </w:r>
      <w:r w:rsidRPr="00217D1C">
        <w:rPr>
          <w:rFonts w:ascii="Arial" w:hAnsi="Arial" w:cs="Arial"/>
          <w:color w:val="000000"/>
          <w:lang w:val="ru-RU"/>
        </w:rPr>
        <w:t>администрация</w:t>
      </w:r>
      <w:r w:rsidR="008E4E3F" w:rsidRPr="00217D1C">
        <w:rPr>
          <w:rFonts w:ascii="Arial" w:hAnsi="Arial" w:cs="Arial"/>
          <w:color w:val="000000"/>
          <w:lang w:val="ru-RU"/>
        </w:rPr>
        <w:t xml:space="preserve"> </w:t>
      </w:r>
      <w:r w:rsidRPr="00217D1C">
        <w:rPr>
          <w:rFonts w:ascii="Arial" w:hAnsi="Arial" w:cs="Arial"/>
          <w:color w:val="000000"/>
          <w:lang w:val="ru-RU"/>
        </w:rPr>
        <w:t>Аксаринского</w:t>
      </w:r>
      <w:r w:rsidR="008E4E3F" w:rsidRPr="00217D1C">
        <w:rPr>
          <w:rFonts w:ascii="Arial" w:hAnsi="Arial" w:cs="Arial"/>
          <w:color w:val="000000"/>
          <w:lang w:val="ru-RU"/>
        </w:rPr>
        <w:t xml:space="preserve"> </w:t>
      </w:r>
      <w:r w:rsidRPr="00217D1C">
        <w:rPr>
          <w:rFonts w:ascii="Arial" w:hAnsi="Arial" w:cs="Arial"/>
          <w:color w:val="000000"/>
          <w:lang w:val="ru-RU"/>
        </w:rPr>
        <w:t>сельского</w:t>
      </w:r>
      <w:r w:rsidR="008E4E3F" w:rsidRPr="00217D1C">
        <w:rPr>
          <w:rFonts w:ascii="Arial" w:hAnsi="Arial" w:cs="Arial"/>
          <w:color w:val="000000"/>
          <w:lang w:val="ru-RU"/>
        </w:rPr>
        <w:t xml:space="preserve"> </w:t>
      </w:r>
      <w:r w:rsidRPr="00217D1C">
        <w:rPr>
          <w:rFonts w:ascii="Arial" w:hAnsi="Arial" w:cs="Arial"/>
          <w:color w:val="000000"/>
          <w:lang w:val="ru-RU"/>
        </w:rPr>
        <w:t>поселения</w:t>
      </w:r>
      <w:r w:rsidR="008E4E3F" w:rsidRPr="00217D1C">
        <w:rPr>
          <w:rFonts w:ascii="Arial" w:hAnsi="Arial" w:cs="Arial"/>
          <w:color w:val="000000"/>
          <w:lang w:val="ru-RU"/>
        </w:rPr>
        <w:t xml:space="preserve"> </w:t>
      </w:r>
      <w:r w:rsidRPr="00217D1C">
        <w:rPr>
          <w:rFonts w:ascii="Arial" w:hAnsi="Arial" w:cs="Arial"/>
          <w:color w:val="000000"/>
          <w:lang w:val="ru-RU"/>
        </w:rPr>
        <w:t>Мариинско</w:t>
      </w:r>
      <w:r w:rsidR="008E4E3F" w:rsidRPr="00217D1C">
        <w:rPr>
          <w:rFonts w:ascii="Arial" w:hAnsi="Arial" w:cs="Arial"/>
          <w:color w:val="000000"/>
          <w:lang w:val="ru-RU"/>
        </w:rPr>
        <w:t xml:space="preserve"> </w:t>
      </w:r>
      <w:r w:rsidRPr="00217D1C">
        <w:rPr>
          <w:rFonts w:ascii="Arial" w:hAnsi="Arial" w:cs="Arial"/>
          <w:color w:val="000000"/>
          <w:lang w:val="ru-RU"/>
        </w:rPr>
        <w:t>-</w:t>
      </w:r>
      <w:r w:rsidR="008E4E3F" w:rsidRPr="00217D1C">
        <w:rPr>
          <w:rFonts w:ascii="Arial" w:hAnsi="Arial" w:cs="Arial"/>
          <w:color w:val="000000"/>
          <w:lang w:val="ru-RU"/>
        </w:rPr>
        <w:t xml:space="preserve"> </w:t>
      </w:r>
      <w:r w:rsidRPr="00217D1C">
        <w:rPr>
          <w:rFonts w:ascii="Arial" w:hAnsi="Arial" w:cs="Arial"/>
          <w:color w:val="000000"/>
          <w:lang w:val="ru-RU"/>
        </w:rPr>
        <w:t>Посадского</w:t>
      </w:r>
      <w:r w:rsidR="008E4E3F" w:rsidRPr="00217D1C">
        <w:rPr>
          <w:rFonts w:ascii="Arial" w:hAnsi="Arial" w:cs="Arial"/>
          <w:color w:val="000000"/>
          <w:lang w:val="ru-RU"/>
        </w:rPr>
        <w:t xml:space="preserve"> </w:t>
      </w:r>
      <w:r w:rsidRPr="00217D1C">
        <w:rPr>
          <w:rFonts w:ascii="Arial" w:hAnsi="Arial" w:cs="Arial"/>
          <w:color w:val="000000"/>
          <w:lang w:val="ru-RU"/>
        </w:rPr>
        <w:t>района</w:t>
      </w:r>
      <w:r w:rsidR="008E4E3F" w:rsidRPr="00217D1C">
        <w:rPr>
          <w:rFonts w:ascii="Arial" w:hAnsi="Arial" w:cs="Arial"/>
          <w:color w:val="000000"/>
          <w:lang w:val="ru-RU"/>
        </w:rPr>
        <w:t xml:space="preserve"> </w:t>
      </w:r>
      <w:r w:rsidRPr="00217D1C">
        <w:rPr>
          <w:rFonts w:ascii="Arial" w:hAnsi="Arial" w:cs="Arial"/>
          <w:color w:val="000000"/>
          <w:lang w:val="ru-RU"/>
        </w:rPr>
        <w:t>Чува</w:t>
      </w:r>
      <w:r w:rsidRPr="00217D1C">
        <w:rPr>
          <w:rFonts w:ascii="Arial" w:hAnsi="Arial" w:cs="Arial"/>
          <w:color w:val="000000"/>
          <w:lang w:val="ru-RU"/>
        </w:rPr>
        <w:t>ш</w:t>
      </w:r>
      <w:r w:rsidRPr="00217D1C">
        <w:rPr>
          <w:rFonts w:ascii="Arial" w:hAnsi="Arial" w:cs="Arial"/>
          <w:color w:val="000000"/>
          <w:lang w:val="ru-RU"/>
        </w:rPr>
        <w:t>ской</w:t>
      </w:r>
      <w:r w:rsidR="008E4E3F" w:rsidRPr="00217D1C">
        <w:rPr>
          <w:rFonts w:ascii="Arial" w:hAnsi="Arial" w:cs="Arial"/>
          <w:color w:val="000000"/>
          <w:lang w:val="ru-RU"/>
        </w:rPr>
        <w:t xml:space="preserve"> </w:t>
      </w:r>
      <w:r w:rsidRPr="00217D1C">
        <w:rPr>
          <w:rFonts w:ascii="Arial" w:hAnsi="Arial" w:cs="Arial"/>
          <w:color w:val="000000"/>
          <w:lang w:val="ru-RU"/>
        </w:rPr>
        <w:t>Республики</w:t>
      </w:r>
      <w:r w:rsidR="008E4E3F" w:rsidRPr="00217D1C">
        <w:rPr>
          <w:rFonts w:ascii="Arial" w:hAnsi="Arial" w:cs="Arial"/>
          <w:color w:val="000000"/>
          <w:lang w:val="ru-RU"/>
        </w:rPr>
        <w:t xml:space="preserve"> </w:t>
      </w:r>
      <w:r w:rsidRPr="00217D1C">
        <w:rPr>
          <w:rFonts w:ascii="Arial" w:hAnsi="Arial" w:cs="Arial"/>
          <w:color w:val="000000"/>
          <w:lang w:val="ru-RU"/>
        </w:rPr>
        <w:t>п</w:t>
      </w:r>
      <w:r w:rsidR="008E4E3F" w:rsidRPr="00217D1C">
        <w:rPr>
          <w:rFonts w:ascii="Arial" w:hAnsi="Arial" w:cs="Arial"/>
          <w:color w:val="000000"/>
          <w:lang w:val="ru-RU"/>
        </w:rPr>
        <w:t xml:space="preserve"> </w:t>
      </w:r>
      <w:r w:rsidRPr="00217D1C">
        <w:rPr>
          <w:rFonts w:ascii="Arial" w:hAnsi="Arial" w:cs="Arial"/>
          <w:color w:val="000000"/>
          <w:lang w:val="ru-RU"/>
        </w:rPr>
        <w:t>о</w:t>
      </w:r>
      <w:r w:rsidR="008E4E3F" w:rsidRPr="00217D1C">
        <w:rPr>
          <w:rFonts w:ascii="Arial" w:hAnsi="Arial" w:cs="Arial"/>
          <w:color w:val="000000"/>
          <w:lang w:val="ru-RU"/>
        </w:rPr>
        <w:t xml:space="preserve"> </w:t>
      </w:r>
      <w:r w:rsidRPr="00217D1C">
        <w:rPr>
          <w:rFonts w:ascii="Arial" w:hAnsi="Arial" w:cs="Arial"/>
          <w:color w:val="000000"/>
          <w:lang w:val="ru-RU"/>
        </w:rPr>
        <w:t>с</w:t>
      </w:r>
      <w:r w:rsidR="008E4E3F" w:rsidRPr="00217D1C">
        <w:rPr>
          <w:rFonts w:ascii="Arial" w:hAnsi="Arial" w:cs="Arial"/>
          <w:color w:val="000000"/>
          <w:lang w:val="ru-RU"/>
        </w:rPr>
        <w:t xml:space="preserve"> </w:t>
      </w:r>
      <w:r w:rsidRPr="00217D1C">
        <w:rPr>
          <w:rFonts w:ascii="Arial" w:hAnsi="Arial" w:cs="Arial"/>
          <w:color w:val="000000"/>
          <w:lang w:val="ru-RU"/>
        </w:rPr>
        <w:t>т</w:t>
      </w:r>
      <w:r w:rsidR="008E4E3F" w:rsidRPr="00217D1C">
        <w:rPr>
          <w:rFonts w:ascii="Arial" w:hAnsi="Arial" w:cs="Arial"/>
          <w:color w:val="000000"/>
          <w:lang w:val="ru-RU"/>
        </w:rPr>
        <w:t xml:space="preserve"> </w:t>
      </w:r>
      <w:r w:rsidRPr="00217D1C">
        <w:rPr>
          <w:rFonts w:ascii="Arial" w:hAnsi="Arial" w:cs="Arial"/>
          <w:color w:val="000000"/>
          <w:lang w:val="ru-RU"/>
        </w:rPr>
        <w:t>а</w:t>
      </w:r>
      <w:r w:rsidR="008E4E3F" w:rsidRPr="00217D1C">
        <w:rPr>
          <w:rFonts w:ascii="Arial" w:hAnsi="Arial" w:cs="Arial"/>
          <w:color w:val="000000"/>
          <w:lang w:val="ru-RU"/>
        </w:rPr>
        <w:t xml:space="preserve"> </w:t>
      </w:r>
      <w:r w:rsidRPr="00217D1C">
        <w:rPr>
          <w:rFonts w:ascii="Arial" w:hAnsi="Arial" w:cs="Arial"/>
          <w:color w:val="000000"/>
          <w:lang w:val="ru-RU"/>
        </w:rPr>
        <w:t>н</w:t>
      </w:r>
      <w:r w:rsidR="008E4E3F" w:rsidRPr="00217D1C">
        <w:rPr>
          <w:rFonts w:ascii="Arial" w:hAnsi="Arial" w:cs="Arial"/>
          <w:color w:val="000000"/>
          <w:lang w:val="ru-RU"/>
        </w:rPr>
        <w:t xml:space="preserve"> </w:t>
      </w:r>
      <w:r w:rsidRPr="00217D1C">
        <w:rPr>
          <w:rFonts w:ascii="Arial" w:hAnsi="Arial" w:cs="Arial"/>
          <w:color w:val="000000"/>
          <w:lang w:val="ru-RU"/>
        </w:rPr>
        <w:t>о</w:t>
      </w:r>
      <w:r w:rsidR="008E4E3F" w:rsidRPr="00217D1C">
        <w:rPr>
          <w:rFonts w:ascii="Arial" w:hAnsi="Arial" w:cs="Arial"/>
          <w:color w:val="000000"/>
          <w:lang w:val="ru-RU"/>
        </w:rPr>
        <w:t xml:space="preserve"> </w:t>
      </w:r>
      <w:r w:rsidRPr="00217D1C">
        <w:rPr>
          <w:rFonts w:ascii="Arial" w:hAnsi="Arial" w:cs="Arial"/>
          <w:color w:val="000000"/>
          <w:lang w:val="ru-RU"/>
        </w:rPr>
        <w:t>в</w:t>
      </w:r>
      <w:r w:rsidR="008E4E3F" w:rsidRPr="00217D1C">
        <w:rPr>
          <w:rFonts w:ascii="Arial" w:hAnsi="Arial" w:cs="Arial"/>
          <w:color w:val="000000"/>
          <w:lang w:val="ru-RU"/>
        </w:rPr>
        <w:t xml:space="preserve"> </w:t>
      </w:r>
      <w:r w:rsidRPr="00217D1C">
        <w:rPr>
          <w:rFonts w:ascii="Arial" w:hAnsi="Arial" w:cs="Arial"/>
          <w:color w:val="000000"/>
          <w:lang w:val="ru-RU"/>
        </w:rPr>
        <w:t>л</w:t>
      </w:r>
      <w:r w:rsidR="008E4E3F" w:rsidRPr="00217D1C">
        <w:rPr>
          <w:rFonts w:ascii="Arial" w:hAnsi="Arial" w:cs="Arial"/>
          <w:color w:val="000000"/>
          <w:lang w:val="ru-RU"/>
        </w:rPr>
        <w:t xml:space="preserve"> </w:t>
      </w:r>
      <w:r w:rsidRPr="00217D1C">
        <w:rPr>
          <w:rFonts w:ascii="Arial" w:hAnsi="Arial" w:cs="Arial"/>
          <w:color w:val="000000"/>
          <w:lang w:val="ru-RU"/>
        </w:rPr>
        <w:t>я</w:t>
      </w:r>
      <w:r w:rsidR="008E4E3F" w:rsidRPr="00217D1C">
        <w:rPr>
          <w:rFonts w:ascii="Arial" w:hAnsi="Arial" w:cs="Arial"/>
          <w:color w:val="000000"/>
          <w:lang w:val="ru-RU"/>
        </w:rPr>
        <w:t xml:space="preserve"> </w:t>
      </w:r>
      <w:r w:rsidRPr="00217D1C">
        <w:rPr>
          <w:rFonts w:ascii="Arial" w:hAnsi="Arial" w:cs="Arial"/>
          <w:color w:val="000000"/>
          <w:lang w:val="ru-RU"/>
        </w:rPr>
        <w:t>е</w:t>
      </w:r>
      <w:r w:rsidR="008E4E3F" w:rsidRPr="00217D1C">
        <w:rPr>
          <w:rFonts w:ascii="Arial" w:hAnsi="Arial" w:cs="Arial"/>
          <w:color w:val="000000"/>
          <w:lang w:val="ru-RU"/>
        </w:rPr>
        <w:t xml:space="preserve"> </w:t>
      </w:r>
      <w:r w:rsidRPr="00217D1C">
        <w:rPr>
          <w:rFonts w:ascii="Arial" w:hAnsi="Arial" w:cs="Arial"/>
          <w:color w:val="000000"/>
          <w:lang w:val="ru-RU"/>
        </w:rPr>
        <w:t>т:</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Повысить</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процента</w:t>
      </w:r>
      <w:r w:rsidR="008E4E3F" w:rsidRPr="00017DB2">
        <w:rPr>
          <w:rFonts w:ascii="Arial" w:hAnsi="Arial" w:cs="Arial"/>
          <w:color w:val="000000"/>
          <w:sz w:val="20"/>
        </w:rPr>
        <w:t xml:space="preserve"> </w:t>
      </w:r>
      <w:r w:rsidRPr="00017DB2">
        <w:rPr>
          <w:rFonts w:ascii="Arial" w:hAnsi="Arial" w:cs="Arial"/>
          <w:color w:val="000000"/>
          <w:sz w:val="20"/>
        </w:rPr>
        <w:t>рекомендуемые</w:t>
      </w:r>
      <w:r w:rsidR="008E4E3F" w:rsidRPr="00017DB2">
        <w:rPr>
          <w:rFonts w:ascii="Arial" w:hAnsi="Arial" w:cs="Arial"/>
          <w:color w:val="000000"/>
          <w:sz w:val="20"/>
        </w:rPr>
        <w:t xml:space="preserve"> </w:t>
      </w:r>
      <w:r w:rsidRPr="00017DB2">
        <w:rPr>
          <w:rFonts w:ascii="Arial" w:hAnsi="Arial" w:cs="Arial"/>
          <w:color w:val="000000"/>
          <w:sz w:val="20"/>
        </w:rPr>
        <w:t>минимальные</w:t>
      </w:r>
      <w:r w:rsidR="008E4E3F" w:rsidRPr="00017DB2">
        <w:rPr>
          <w:rFonts w:ascii="Arial" w:hAnsi="Arial" w:cs="Arial"/>
          <w:color w:val="000000"/>
          <w:sz w:val="20"/>
        </w:rPr>
        <w:t xml:space="preserve"> </w:t>
      </w:r>
      <w:r w:rsidRPr="00017DB2">
        <w:rPr>
          <w:rFonts w:ascii="Arial" w:hAnsi="Arial" w:cs="Arial"/>
          <w:color w:val="000000"/>
          <w:sz w:val="20"/>
        </w:rPr>
        <w:t>размеры</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ставок</w:t>
      </w:r>
      <w:r w:rsidR="008E4E3F" w:rsidRPr="00017DB2">
        <w:rPr>
          <w:rFonts w:ascii="Arial" w:hAnsi="Arial" w:cs="Arial"/>
          <w:color w:val="000000"/>
          <w:sz w:val="20"/>
        </w:rPr>
        <w:t xml:space="preserve"> </w:t>
      </w:r>
      <w:r w:rsidRPr="00017DB2">
        <w:rPr>
          <w:rFonts w:ascii="Arial" w:hAnsi="Arial" w:cs="Arial"/>
          <w:color w:val="000000"/>
          <w:sz w:val="20"/>
        </w:rPr>
        <w:t>заработной</w:t>
      </w:r>
      <w:r w:rsidR="008E4E3F" w:rsidRPr="00017DB2">
        <w:rPr>
          <w:rFonts w:ascii="Arial" w:hAnsi="Arial" w:cs="Arial"/>
          <w:color w:val="000000"/>
          <w:sz w:val="20"/>
        </w:rPr>
        <w:t xml:space="preserve"> </w:t>
      </w:r>
      <w:r w:rsidRPr="00017DB2">
        <w:rPr>
          <w:rFonts w:ascii="Arial" w:hAnsi="Arial" w:cs="Arial"/>
          <w:color w:val="000000"/>
          <w:sz w:val="20"/>
        </w:rPr>
        <w:t>платы</w:t>
      </w:r>
      <w:r w:rsidR="008E4E3F" w:rsidRPr="00017DB2">
        <w:rPr>
          <w:rFonts w:ascii="Arial" w:hAnsi="Arial" w:cs="Arial"/>
          <w:color w:val="000000"/>
          <w:sz w:val="20"/>
        </w:rPr>
        <w:t xml:space="preserve"> </w:t>
      </w:r>
      <w:r w:rsidRPr="00017DB2">
        <w:rPr>
          <w:rFonts w:ascii="Arial" w:hAnsi="Arial" w:cs="Arial"/>
          <w:color w:val="000000"/>
          <w:sz w:val="20"/>
        </w:rPr>
        <w:t>рабо</w:t>
      </w:r>
      <w:r w:rsidRPr="00017DB2">
        <w:rPr>
          <w:rFonts w:ascii="Arial" w:hAnsi="Arial" w:cs="Arial"/>
          <w:color w:val="000000"/>
          <w:sz w:val="20"/>
        </w:rPr>
        <w:t>т</w:t>
      </w:r>
      <w:r w:rsidRPr="00017DB2">
        <w:rPr>
          <w:rFonts w:ascii="Arial" w:hAnsi="Arial" w:cs="Arial"/>
          <w:color w:val="000000"/>
          <w:sz w:val="20"/>
        </w:rPr>
        <w:t>ников</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Аксаринского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установленные</w:t>
      </w:r>
      <w:r w:rsidR="008E4E3F" w:rsidRPr="00017DB2">
        <w:rPr>
          <w:rFonts w:ascii="Arial" w:hAnsi="Arial" w:cs="Arial"/>
          <w:color w:val="000000"/>
          <w:sz w:val="20"/>
        </w:rPr>
        <w:t xml:space="preserve"> </w:t>
      </w:r>
      <w:r w:rsidRPr="00017DB2">
        <w:rPr>
          <w:rFonts w:ascii="Arial" w:hAnsi="Arial" w:cs="Arial"/>
          <w:color w:val="000000"/>
          <w:sz w:val="20"/>
        </w:rPr>
        <w:t>отраслевыми</w:t>
      </w:r>
      <w:r w:rsidR="008E4E3F" w:rsidRPr="00017DB2">
        <w:rPr>
          <w:rFonts w:ascii="Arial" w:hAnsi="Arial" w:cs="Arial"/>
          <w:color w:val="000000"/>
          <w:sz w:val="20"/>
        </w:rPr>
        <w:t xml:space="preserve"> </w:t>
      </w:r>
      <w:r w:rsidRPr="00017DB2">
        <w:rPr>
          <w:rFonts w:ascii="Arial" w:hAnsi="Arial" w:cs="Arial"/>
          <w:color w:val="000000"/>
          <w:sz w:val="20"/>
        </w:rPr>
        <w:t>п</w:t>
      </w:r>
      <w:r w:rsidRPr="00017DB2">
        <w:rPr>
          <w:rFonts w:ascii="Arial" w:hAnsi="Arial" w:cs="Arial"/>
          <w:color w:val="000000"/>
          <w:sz w:val="20"/>
        </w:rPr>
        <w:t>о</w:t>
      </w:r>
      <w:r w:rsidRPr="00017DB2">
        <w:rPr>
          <w:rFonts w:ascii="Arial" w:hAnsi="Arial" w:cs="Arial"/>
          <w:color w:val="000000"/>
          <w:sz w:val="20"/>
        </w:rPr>
        <w:t>ложениями</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оплате</w:t>
      </w:r>
      <w:r w:rsidR="008E4E3F" w:rsidRPr="00017DB2">
        <w:rPr>
          <w:rFonts w:ascii="Arial" w:hAnsi="Arial" w:cs="Arial"/>
          <w:color w:val="000000"/>
          <w:sz w:val="20"/>
        </w:rPr>
        <w:t xml:space="preserve"> </w:t>
      </w:r>
      <w:r w:rsidRPr="00017DB2">
        <w:rPr>
          <w:rFonts w:ascii="Arial" w:hAnsi="Arial" w:cs="Arial"/>
          <w:color w:val="000000"/>
          <w:sz w:val="20"/>
        </w:rPr>
        <w:t>труда</w:t>
      </w:r>
      <w:r w:rsidR="008E4E3F" w:rsidRPr="00017DB2">
        <w:rPr>
          <w:rFonts w:ascii="Arial" w:hAnsi="Arial" w:cs="Arial"/>
          <w:color w:val="000000"/>
          <w:sz w:val="20"/>
        </w:rPr>
        <w:t xml:space="preserve"> </w:t>
      </w:r>
      <w:r w:rsidRPr="00017DB2">
        <w:rPr>
          <w:rFonts w:ascii="Arial" w:hAnsi="Arial" w:cs="Arial"/>
          <w:color w:val="000000"/>
          <w:sz w:val="20"/>
        </w:rPr>
        <w:t>работников</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Аксаринского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утвержденными</w:t>
      </w:r>
      <w:r w:rsidR="008E4E3F" w:rsidRPr="00017DB2">
        <w:rPr>
          <w:rFonts w:ascii="Arial" w:hAnsi="Arial" w:cs="Arial"/>
          <w:color w:val="000000"/>
          <w:sz w:val="20"/>
        </w:rPr>
        <w:t xml:space="preserve"> </w:t>
      </w:r>
      <w:r w:rsidRPr="00017DB2">
        <w:rPr>
          <w:rFonts w:ascii="Arial" w:hAnsi="Arial" w:cs="Arial"/>
          <w:color w:val="000000"/>
          <w:sz w:val="20"/>
        </w:rPr>
        <w:t>постановлениями</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Аксаринского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Аксаринского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привести</w:t>
      </w:r>
      <w:r w:rsidR="008E4E3F" w:rsidRPr="00017DB2">
        <w:rPr>
          <w:rFonts w:ascii="Arial" w:hAnsi="Arial" w:cs="Arial"/>
          <w:color w:val="000000"/>
          <w:sz w:val="20"/>
        </w:rPr>
        <w:t xml:space="preserve"> </w:t>
      </w:r>
      <w:r w:rsidRPr="00017DB2">
        <w:rPr>
          <w:rFonts w:ascii="Arial" w:hAnsi="Arial" w:cs="Arial"/>
          <w:color w:val="000000"/>
          <w:sz w:val="20"/>
        </w:rPr>
        <w:t>нормативные</w:t>
      </w:r>
      <w:r w:rsidR="008E4E3F" w:rsidRPr="00017DB2">
        <w:rPr>
          <w:rFonts w:ascii="Arial" w:hAnsi="Arial" w:cs="Arial"/>
          <w:color w:val="000000"/>
          <w:sz w:val="20"/>
        </w:rPr>
        <w:t xml:space="preserve"> </w:t>
      </w:r>
      <w:r w:rsidRPr="00017DB2">
        <w:rPr>
          <w:rFonts w:ascii="Arial" w:hAnsi="Arial" w:cs="Arial"/>
          <w:color w:val="000000"/>
          <w:sz w:val="20"/>
        </w:rPr>
        <w:t>правовые</w:t>
      </w:r>
      <w:r w:rsidR="008E4E3F" w:rsidRPr="00017DB2">
        <w:rPr>
          <w:rFonts w:ascii="Arial" w:hAnsi="Arial" w:cs="Arial"/>
          <w:color w:val="000000"/>
          <w:sz w:val="20"/>
        </w:rPr>
        <w:t xml:space="preserve"> </w:t>
      </w:r>
      <w:r w:rsidRPr="00017DB2">
        <w:rPr>
          <w:rFonts w:ascii="Arial" w:hAnsi="Arial" w:cs="Arial"/>
          <w:color w:val="000000"/>
          <w:sz w:val="20"/>
        </w:rPr>
        <w:t>акты</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отнесенным</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сфере</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ведения,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постановлением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месячный</w:t>
      </w:r>
      <w:r w:rsidR="008E4E3F" w:rsidRPr="00017DB2">
        <w:rPr>
          <w:rFonts w:ascii="Arial" w:hAnsi="Arial" w:cs="Arial"/>
          <w:color w:val="000000"/>
          <w:sz w:val="20"/>
        </w:rPr>
        <w:t xml:space="preserve"> </w:t>
      </w:r>
      <w:r w:rsidRPr="00017DB2">
        <w:rPr>
          <w:rFonts w:ascii="Arial" w:hAnsi="Arial" w:cs="Arial"/>
          <w:color w:val="000000"/>
          <w:sz w:val="20"/>
        </w:rPr>
        <w:t>срок</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вступления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постановления.</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Руководителям</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Аксаринского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повышение</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ставок</w:t>
      </w:r>
      <w:r w:rsidR="008E4E3F" w:rsidRPr="00017DB2">
        <w:rPr>
          <w:rFonts w:ascii="Arial" w:hAnsi="Arial" w:cs="Arial"/>
          <w:color w:val="000000"/>
          <w:sz w:val="20"/>
        </w:rPr>
        <w:t xml:space="preserve"> </w:t>
      </w:r>
      <w:r w:rsidRPr="00017DB2">
        <w:rPr>
          <w:rFonts w:ascii="Arial" w:hAnsi="Arial" w:cs="Arial"/>
          <w:color w:val="000000"/>
          <w:sz w:val="20"/>
        </w:rPr>
        <w:t>заработной</w:t>
      </w:r>
      <w:r w:rsidR="008E4E3F" w:rsidRPr="00017DB2">
        <w:rPr>
          <w:rFonts w:ascii="Arial" w:hAnsi="Arial" w:cs="Arial"/>
          <w:color w:val="000000"/>
          <w:sz w:val="20"/>
        </w:rPr>
        <w:t xml:space="preserve"> </w:t>
      </w:r>
      <w:r w:rsidRPr="00017DB2">
        <w:rPr>
          <w:rFonts w:ascii="Arial" w:hAnsi="Arial" w:cs="Arial"/>
          <w:color w:val="000000"/>
          <w:sz w:val="20"/>
        </w:rPr>
        <w:t>платы</w:t>
      </w:r>
      <w:r w:rsidR="008E4E3F" w:rsidRPr="00017DB2">
        <w:rPr>
          <w:rFonts w:ascii="Arial" w:hAnsi="Arial" w:cs="Arial"/>
          <w:color w:val="000000"/>
          <w:sz w:val="20"/>
        </w:rPr>
        <w:t xml:space="preserve"> </w:t>
      </w:r>
      <w:r w:rsidRPr="00017DB2">
        <w:rPr>
          <w:rFonts w:ascii="Arial" w:hAnsi="Arial" w:cs="Arial"/>
          <w:color w:val="000000"/>
          <w:sz w:val="20"/>
        </w:rPr>
        <w:t>работников</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процента.</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повышении</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ставок</w:t>
      </w:r>
      <w:r w:rsidR="008E4E3F" w:rsidRPr="00017DB2">
        <w:rPr>
          <w:rFonts w:ascii="Arial" w:hAnsi="Arial" w:cs="Arial"/>
          <w:color w:val="000000"/>
          <w:sz w:val="20"/>
        </w:rPr>
        <w:t xml:space="preserve"> </w:t>
      </w:r>
      <w:r w:rsidRPr="00017DB2">
        <w:rPr>
          <w:rFonts w:ascii="Arial" w:hAnsi="Arial" w:cs="Arial"/>
          <w:color w:val="000000"/>
          <w:sz w:val="20"/>
        </w:rPr>
        <w:t>заработной</w:t>
      </w:r>
      <w:r w:rsidR="008E4E3F" w:rsidRPr="00017DB2">
        <w:rPr>
          <w:rFonts w:ascii="Arial" w:hAnsi="Arial" w:cs="Arial"/>
          <w:color w:val="000000"/>
          <w:sz w:val="20"/>
        </w:rPr>
        <w:t xml:space="preserve"> </w:t>
      </w:r>
      <w:r w:rsidRPr="00017DB2">
        <w:rPr>
          <w:rFonts w:ascii="Arial" w:hAnsi="Arial" w:cs="Arial"/>
          <w:color w:val="000000"/>
          <w:sz w:val="20"/>
        </w:rPr>
        <w:t>платы</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размеры</w:t>
      </w:r>
      <w:r w:rsidR="008E4E3F" w:rsidRPr="00017DB2">
        <w:rPr>
          <w:rFonts w:ascii="Arial" w:hAnsi="Arial" w:cs="Arial"/>
          <w:color w:val="000000"/>
          <w:sz w:val="20"/>
        </w:rPr>
        <w:t xml:space="preserve"> </w:t>
      </w:r>
      <w:r w:rsidRPr="00017DB2">
        <w:rPr>
          <w:rFonts w:ascii="Arial" w:hAnsi="Arial" w:cs="Arial"/>
          <w:color w:val="000000"/>
          <w:sz w:val="20"/>
        </w:rPr>
        <w:t>подлежат</w:t>
      </w:r>
      <w:r w:rsidR="008E4E3F" w:rsidRPr="00017DB2">
        <w:rPr>
          <w:rFonts w:ascii="Arial" w:hAnsi="Arial" w:cs="Arial"/>
          <w:color w:val="000000"/>
          <w:sz w:val="20"/>
        </w:rPr>
        <w:t xml:space="preserve"> </w:t>
      </w:r>
      <w:r w:rsidRPr="00017DB2">
        <w:rPr>
          <w:rFonts w:ascii="Arial" w:hAnsi="Arial" w:cs="Arial"/>
          <w:color w:val="000000"/>
          <w:sz w:val="20"/>
        </w:rPr>
        <w:t>округлению</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целого</w:t>
      </w:r>
      <w:r w:rsidR="008E4E3F" w:rsidRPr="00017DB2">
        <w:rPr>
          <w:rFonts w:ascii="Arial" w:hAnsi="Arial" w:cs="Arial"/>
          <w:color w:val="000000"/>
          <w:sz w:val="20"/>
        </w:rPr>
        <w:t xml:space="preserve"> </w:t>
      </w:r>
      <w:r w:rsidRPr="00017DB2">
        <w:rPr>
          <w:rFonts w:ascii="Arial" w:hAnsi="Arial" w:cs="Arial"/>
          <w:color w:val="000000"/>
          <w:sz w:val="20"/>
        </w:rPr>
        <w:t>рубля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сторону</w:t>
      </w:r>
      <w:r w:rsidR="008E4E3F" w:rsidRPr="00017DB2">
        <w:rPr>
          <w:rFonts w:ascii="Arial" w:hAnsi="Arial" w:cs="Arial"/>
          <w:color w:val="000000"/>
          <w:sz w:val="20"/>
        </w:rPr>
        <w:t xml:space="preserve"> </w:t>
      </w:r>
      <w:r w:rsidRPr="00017DB2">
        <w:rPr>
          <w:rFonts w:ascii="Arial" w:hAnsi="Arial" w:cs="Arial"/>
          <w:color w:val="000000"/>
          <w:sz w:val="20"/>
        </w:rPr>
        <w:t>увеличения.</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Финансирование</w:t>
      </w:r>
      <w:r w:rsidR="008E4E3F" w:rsidRPr="00017DB2">
        <w:rPr>
          <w:rFonts w:ascii="Arial" w:hAnsi="Arial" w:cs="Arial"/>
          <w:color w:val="000000"/>
          <w:sz w:val="20"/>
        </w:rPr>
        <w:t xml:space="preserve"> </w:t>
      </w:r>
      <w:r w:rsidRPr="00017DB2">
        <w:rPr>
          <w:rFonts w:ascii="Arial" w:hAnsi="Arial" w:cs="Arial"/>
          <w:color w:val="000000"/>
          <w:sz w:val="20"/>
        </w:rPr>
        <w:t>расходов,</w:t>
      </w:r>
      <w:r w:rsidR="008E4E3F" w:rsidRPr="00017DB2">
        <w:rPr>
          <w:rFonts w:ascii="Arial" w:hAnsi="Arial" w:cs="Arial"/>
          <w:color w:val="000000"/>
          <w:sz w:val="20"/>
        </w:rPr>
        <w:t xml:space="preserve"> </w:t>
      </w:r>
      <w:r w:rsidRPr="00017DB2">
        <w:rPr>
          <w:rFonts w:ascii="Arial" w:hAnsi="Arial" w:cs="Arial"/>
          <w:color w:val="000000"/>
          <w:sz w:val="20"/>
        </w:rPr>
        <w:t>связанных</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реализацией</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постановления,</w:t>
      </w:r>
      <w:r w:rsidR="008E4E3F" w:rsidRPr="00017DB2">
        <w:rPr>
          <w:rFonts w:ascii="Arial" w:hAnsi="Arial" w:cs="Arial"/>
          <w:color w:val="000000"/>
          <w:sz w:val="20"/>
        </w:rPr>
        <w:t xml:space="preserve"> </w:t>
      </w:r>
      <w:r w:rsidRPr="00017DB2">
        <w:rPr>
          <w:rFonts w:ascii="Arial" w:hAnsi="Arial" w:cs="Arial"/>
          <w:color w:val="000000"/>
          <w:sz w:val="20"/>
        </w:rPr>
        <w:t>осуществлять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пределах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Аксаринского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год,</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главным</w:t>
      </w:r>
      <w:r w:rsidR="008E4E3F" w:rsidRPr="00017DB2">
        <w:rPr>
          <w:rFonts w:ascii="Arial" w:hAnsi="Arial" w:cs="Arial"/>
          <w:color w:val="000000"/>
          <w:sz w:val="20"/>
        </w:rPr>
        <w:t xml:space="preserve"> </w:t>
      </w:r>
      <w:r w:rsidRPr="00017DB2">
        <w:rPr>
          <w:rFonts w:ascii="Arial" w:hAnsi="Arial" w:cs="Arial"/>
          <w:color w:val="000000"/>
          <w:sz w:val="20"/>
        </w:rPr>
        <w:t>распорядителям</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Аксаринского</w:t>
      </w:r>
      <w:r w:rsidR="008E4E3F" w:rsidRPr="00017DB2">
        <w:rPr>
          <w:rFonts w:ascii="Arial" w:hAnsi="Arial" w:cs="Arial"/>
          <w:color w:val="000000"/>
          <w:sz w:val="20"/>
        </w:rPr>
        <w:t xml:space="preserve"> </w:t>
      </w:r>
      <w:r w:rsidRPr="00017DB2">
        <w:rPr>
          <w:rFonts w:ascii="Arial" w:hAnsi="Arial" w:cs="Arial"/>
          <w:color w:val="000000"/>
          <w:sz w:val="20"/>
        </w:rPr>
        <w:t>сел</w:t>
      </w:r>
      <w:r w:rsidRPr="00017DB2">
        <w:rPr>
          <w:rFonts w:ascii="Arial" w:hAnsi="Arial" w:cs="Arial"/>
          <w:color w:val="000000"/>
          <w:sz w:val="20"/>
        </w:rPr>
        <w:t>ь</w:t>
      </w:r>
      <w:r w:rsidRPr="00017DB2">
        <w:rPr>
          <w:rFonts w:ascii="Arial" w:hAnsi="Arial" w:cs="Arial"/>
          <w:color w:val="000000"/>
          <w:sz w:val="20"/>
        </w:rPr>
        <w:t>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983E5F"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через</w:t>
      </w:r>
      <w:r w:rsidR="008E4E3F" w:rsidRPr="00017DB2">
        <w:rPr>
          <w:rFonts w:ascii="Arial" w:hAnsi="Arial" w:cs="Arial"/>
          <w:color w:val="000000"/>
          <w:sz w:val="20"/>
        </w:rPr>
        <w:t xml:space="preserve"> </w:t>
      </w:r>
      <w:r w:rsidRPr="00017DB2">
        <w:rPr>
          <w:rFonts w:ascii="Arial" w:hAnsi="Arial" w:cs="Arial"/>
          <w:color w:val="000000"/>
          <w:sz w:val="20"/>
        </w:rPr>
        <w:t>десять</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p>
    <w:bookmarkEnd w:id="4"/>
    <w:p w:rsidR="006F07CA" w:rsidRDefault="006F07CA" w:rsidP="00017DB2">
      <w:pPr>
        <w:tabs>
          <w:tab w:val="left" w:pos="7275"/>
        </w:tabs>
        <w:rPr>
          <w:rFonts w:ascii="Arial" w:hAnsi="Arial" w:cs="Arial"/>
          <w:color w:val="000000"/>
          <w:sz w:val="20"/>
        </w:rPr>
      </w:pPr>
    </w:p>
    <w:p w:rsidR="006F07CA" w:rsidRDefault="006F07CA" w:rsidP="00017DB2">
      <w:pPr>
        <w:tabs>
          <w:tab w:val="left" w:pos="7275"/>
        </w:tabs>
        <w:rPr>
          <w:rFonts w:ascii="Arial" w:hAnsi="Arial" w:cs="Arial"/>
          <w:color w:val="000000"/>
          <w:sz w:val="20"/>
        </w:rPr>
      </w:pPr>
    </w:p>
    <w:p w:rsidR="00F02B2C" w:rsidRDefault="00F02B2C" w:rsidP="00017DB2">
      <w:pPr>
        <w:tabs>
          <w:tab w:val="left" w:pos="7275"/>
        </w:tabs>
        <w:rPr>
          <w:rFonts w:ascii="Arial" w:hAnsi="Arial" w:cs="Arial"/>
          <w:color w:val="000000"/>
          <w:sz w:val="20"/>
        </w:rPr>
      </w:pPr>
      <w:r w:rsidRPr="00017DB2">
        <w:rPr>
          <w:rFonts w:ascii="Arial" w:hAnsi="Arial" w:cs="Arial"/>
          <w:color w:val="000000"/>
          <w:sz w:val="20"/>
        </w:rPr>
        <w:t>И.о.</w:t>
      </w:r>
      <w:r w:rsidR="008E4E3F" w:rsidRPr="00017DB2">
        <w:rPr>
          <w:rFonts w:ascii="Arial" w:hAnsi="Arial" w:cs="Arial"/>
          <w:color w:val="000000"/>
          <w:sz w:val="20"/>
        </w:rPr>
        <w:t xml:space="preserve"> </w:t>
      </w:r>
      <w:r w:rsidRPr="00017DB2">
        <w:rPr>
          <w:rFonts w:ascii="Arial" w:hAnsi="Arial" w:cs="Arial"/>
          <w:color w:val="000000"/>
          <w:sz w:val="20"/>
        </w:rPr>
        <w:t>главы</w:t>
      </w:r>
      <w:r w:rsidR="008E4E3F" w:rsidRPr="00017DB2">
        <w:rPr>
          <w:rFonts w:ascii="Arial" w:hAnsi="Arial" w:cs="Arial"/>
          <w:color w:val="000000"/>
          <w:sz w:val="20"/>
        </w:rPr>
        <w:t xml:space="preserve"> </w:t>
      </w:r>
      <w:r w:rsidRPr="00017DB2">
        <w:rPr>
          <w:rFonts w:ascii="Arial" w:hAnsi="Arial" w:cs="Arial"/>
          <w:color w:val="000000"/>
          <w:sz w:val="20"/>
        </w:rPr>
        <w:t>Аксаринского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bookmarkEnd w:id="5"/>
      <w:r w:rsidR="008E4E3F" w:rsidRPr="00017DB2">
        <w:rPr>
          <w:rFonts w:ascii="Arial" w:hAnsi="Arial" w:cs="Arial"/>
          <w:color w:val="000000"/>
          <w:sz w:val="20"/>
        </w:rPr>
        <w:t xml:space="preserve"> </w:t>
      </w:r>
      <w:r w:rsidR="006F07CA">
        <w:rPr>
          <w:rFonts w:ascii="Arial" w:hAnsi="Arial" w:cs="Arial"/>
          <w:color w:val="000000"/>
          <w:sz w:val="20"/>
        </w:rPr>
        <w:tab/>
      </w:r>
      <w:r w:rsidR="006F07CA">
        <w:rPr>
          <w:rFonts w:ascii="Arial" w:hAnsi="Arial" w:cs="Arial"/>
          <w:color w:val="000000"/>
          <w:sz w:val="20"/>
        </w:rPr>
        <w:tab/>
      </w:r>
      <w:r w:rsidRPr="00017DB2">
        <w:rPr>
          <w:rFonts w:ascii="Arial" w:hAnsi="Arial" w:cs="Arial"/>
          <w:color w:val="000000"/>
          <w:sz w:val="20"/>
        </w:rPr>
        <w:t>А.А.Потемкина</w:t>
      </w:r>
    </w:p>
    <w:p w:rsidR="006F07CA" w:rsidRDefault="006F07CA" w:rsidP="00017DB2">
      <w:pPr>
        <w:tabs>
          <w:tab w:val="left" w:pos="7275"/>
        </w:tabs>
        <w:rPr>
          <w:rFonts w:ascii="Arial" w:hAnsi="Arial" w:cs="Arial"/>
          <w:color w:val="000000"/>
          <w:sz w:val="20"/>
        </w:rPr>
      </w:pPr>
    </w:p>
    <w:p w:rsidR="006F07CA" w:rsidRPr="00017DB2" w:rsidRDefault="006F07CA" w:rsidP="00017DB2">
      <w:pPr>
        <w:tabs>
          <w:tab w:val="left" w:pos="7275"/>
        </w:tabs>
        <w:rPr>
          <w:rFonts w:ascii="Arial" w:hAnsi="Arial" w:cs="Arial"/>
          <w:bCs/>
          <w:color w:val="000000"/>
          <w:sz w:val="20"/>
        </w:rPr>
      </w:pPr>
    </w:p>
    <w:tbl>
      <w:tblPr>
        <w:tblW w:w="5000" w:type="pct"/>
        <w:tblLook w:val="0000"/>
      </w:tblPr>
      <w:tblGrid>
        <w:gridCol w:w="6513"/>
        <w:gridCol w:w="2328"/>
        <w:gridCol w:w="6514"/>
      </w:tblGrid>
      <w:tr w:rsidR="00F02B2C" w:rsidRPr="00017DB2" w:rsidTr="00217D1C">
        <w:tc>
          <w:tcPr>
            <w:tcW w:w="2121" w:type="pct"/>
            <w:vAlign w:val="center"/>
          </w:tcPr>
          <w:p w:rsidR="00F02B2C" w:rsidRPr="00017DB2" w:rsidRDefault="00F02B2C" w:rsidP="00217D1C">
            <w:pPr>
              <w:pStyle w:val="aff6"/>
              <w:jc w:val="center"/>
              <w:rPr>
                <w:rFonts w:ascii="Arial" w:hAnsi="Arial" w:cs="Arial"/>
                <w:color w:val="000000"/>
                <w:sz w:val="20"/>
              </w:rPr>
            </w:pPr>
            <w:r w:rsidRPr="00017DB2">
              <w:rPr>
                <w:rFonts w:ascii="Arial" w:hAnsi="Arial" w:cs="Arial"/>
                <w:color w:val="000000"/>
                <w:sz w:val="20"/>
              </w:rPr>
              <w:t>Ч</w:t>
            </w:r>
            <w:r w:rsidR="00017DB2" w:rsidRPr="00017DB2">
              <w:rPr>
                <w:rFonts w:ascii="Arial" w:hAnsi="Arial" w:cs="Arial"/>
                <w:color w:val="000000"/>
                <w:sz w:val="20"/>
              </w:rPr>
              <w:t>Ă</w:t>
            </w:r>
            <w:r w:rsidRPr="00017DB2">
              <w:rPr>
                <w:rFonts w:ascii="Arial" w:hAnsi="Arial" w:cs="Arial"/>
                <w:color w:val="000000"/>
                <w:sz w:val="20"/>
              </w:rPr>
              <w:t>ВАШ</w:t>
            </w:r>
            <w:r w:rsidR="008E4E3F" w:rsidRPr="00017DB2">
              <w:rPr>
                <w:rFonts w:ascii="Arial" w:hAnsi="Arial" w:cs="Arial"/>
                <w:color w:val="000000"/>
                <w:sz w:val="20"/>
              </w:rPr>
              <w:t xml:space="preserve"> </w:t>
            </w:r>
            <w:r w:rsidRPr="00017DB2">
              <w:rPr>
                <w:rFonts w:ascii="Arial" w:hAnsi="Arial" w:cs="Arial"/>
                <w:color w:val="000000"/>
                <w:sz w:val="20"/>
              </w:rPr>
              <w:t>РЕСПУБЛИКИН</w:t>
            </w:r>
            <w:r w:rsidR="008E4E3F" w:rsidRPr="00017DB2">
              <w:rPr>
                <w:rFonts w:ascii="Arial" w:hAnsi="Arial" w:cs="Arial"/>
                <w:color w:val="000000"/>
                <w:sz w:val="20"/>
              </w:rPr>
              <w:t xml:space="preserve"> </w:t>
            </w:r>
            <w:r w:rsidRPr="00017DB2">
              <w:rPr>
                <w:rFonts w:ascii="Arial" w:hAnsi="Arial" w:cs="Arial"/>
                <w:color w:val="000000"/>
                <w:sz w:val="20"/>
              </w:rPr>
              <w:t>СĚНТ</w:t>
            </w:r>
            <w:r w:rsidR="00017DB2" w:rsidRPr="00017DB2">
              <w:rPr>
                <w:rFonts w:ascii="Arial" w:hAnsi="Arial" w:cs="Arial"/>
                <w:color w:val="000000"/>
                <w:sz w:val="20"/>
              </w:rPr>
              <w:t>Ĕ</w:t>
            </w:r>
            <w:r w:rsidRPr="00017DB2">
              <w:rPr>
                <w:rFonts w:ascii="Arial" w:hAnsi="Arial" w:cs="Arial"/>
                <w:color w:val="000000"/>
                <w:sz w:val="20"/>
              </w:rPr>
              <w:t>РВ</w:t>
            </w:r>
            <w:r w:rsidR="00017DB2" w:rsidRPr="00017DB2">
              <w:rPr>
                <w:rFonts w:ascii="Arial" w:hAnsi="Arial" w:cs="Arial"/>
                <w:color w:val="000000"/>
                <w:sz w:val="20"/>
              </w:rPr>
              <w:t>Ă</w:t>
            </w:r>
            <w:r w:rsidRPr="00017DB2">
              <w:rPr>
                <w:rFonts w:ascii="Arial" w:hAnsi="Arial" w:cs="Arial"/>
                <w:color w:val="000000"/>
                <w:sz w:val="20"/>
              </w:rPr>
              <w:t>РРИ</w:t>
            </w:r>
            <w:r w:rsidR="008E4E3F" w:rsidRPr="00017DB2">
              <w:rPr>
                <w:rFonts w:ascii="Arial" w:hAnsi="Arial" w:cs="Arial"/>
                <w:color w:val="000000"/>
                <w:sz w:val="20"/>
              </w:rPr>
              <w:t xml:space="preserve"> </w:t>
            </w:r>
            <w:r w:rsidRPr="00017DB2">
              <w:rPr>
                <w:rFonts w:ascii="Arial" w:hAnsi="Arial" w:cs="Arial"/>
                <w:color w:val="000000"/>
                <w:sz w:val="20"/>
              </w:rPr>
              <w:t>РАЙОН</w:t>
            </w:r>
            <w:r w:rsidR="00017DB2" w:rsidRPr="00017DB2">
              <w:rPr>
                <w:rFonts w:ascii="Arial" w:hAnsi="Arial" w:cs="Arial"/>
                <w:color w:val="000000"/>
                <w:sz w:val="20"/>
              </w:rPr>
              <w:t>Ĕ</w:t>
            </w:r>
            <w:r w:rsidRPr="00017DB2">
              <w:rPr>
                <w:rFonts w:ascii="Arial" w:hAnsi="Arial" w:cs="Arial"/>
                <w:color w:val="000000"/>
                <w:sz w:val="20"/>
              </w:rPr>
              <w:t>НЧИ</w:t>
            </w:r>
          </w:p>
          <w:p w:rsidR="00F02B2C" w:rsidRPr="00017DB2" w:rsidRDefault="00F02B2C" w:rsidP="00217D1C">
            <w:pPr>
              <w:pStyle w:val="aff6"/>
              <w:jc w:val="center"/>
              <w:rPr>
                <w:rFonts w:ascii="Arial" w:hAnsi="Arial" w:cs="Arial"/>
                <w:color w:val="000000"/>
                <w:sz w:val="20"/>
              </w:rPr>
            </w:pPr>
            <w:r w:rsidRPr="00017DB2">
              <w:rPr>
                <w:rFonts w:ascii="Arial" w:hAnsi="Arial" w:cs="Arial"/>
                <w:color w:val="000000"/>
                <w:sz w:val="20"/>
              </w:rPr>
              <w:t>ШУРШĀЛ</w:t>
            </w:r>
            <w:r w:rsidR="008E4E3F" w:rsidRPr="00017DB2">
              <w:rPr>
                <w:rFonts w:ascii="Arial" w:hAnsi="Arial" w:cs="Arial"/>
                <w:color w:val="000000"/>
                <w:sz w:val="20"/>
              </w:rPr>
              <w:t xml:space="preserve"> </w:t>
            </w:r>
            <w:r w:rsidRPr="00017DB2">
              <w:rPr>
                <w:rFonts w:ascii="Arial" w:hAnsi="Arial" w:cs="Arial"/>
                <w:color w:val="000000"/>
                <w:sz w:val="20"/>
              </w:rPr>
              <w:t>ЯЛ</w:t>
            </w:r>
            <w:r w:rsidR="008E4E3F" w:rsidRPr="00017DB2">
              <w:rPr>
                <w:rFonts w:ascii="Arial" w:hAnsi="Arial" w:cs="Arial"/>
                <w:color w:val="000000"/>
                <w:sz w:val="20"/>
              </w:rPr>
              <w:t xml:space="preserve"> </w:t>
            </w:r>
            <w:r w:rsidRPr="00017DB2">
              <w:rPr>
                <w:rFonts w:ascii="Arial" w:hAnsi="Arial" w:cs="Arial"/>
                <w:color w:val="000000"/>
                <w:sz w:val="20"/>
              </w:rPr>
              <w:t>ПОСЕЛЕНИЙĚН</w:t>
            </w:r>
            <w:r w:rsidR="008E4E3F" w:rsidRPr="00017DB2">
              <w:rPr>
                <w:rFonts w:ascii="Arial" w:hAnsi="Arial" w:cs="Arial"/>
                <w:color w:val="000000"/>
                <w:sz w:val="20"/>
              </w:rPr>
              <w:t xml:space="preserve"> </w:t>
            </w:r>
            <w:r w:rsidRPr="00017DB2">
              <w:rPr>
                <w:rFonts w:ascii="Arial" w:hAnsi="Arial" w:cs="Arial"/>
                <w:color w:val="000000"/>
                <w:sz w:val="20"/>
              </w:rPr>
              <w:t>АДМИНИСТРАЦИЙЕ</w:t>
            </w:r>
          </w:p>
          <w:p w:rsidR="00F02B2C" w:rsidRPr="00017DB2" w:rsidRDefault="008E4E3F" w:rsidP="00217D1C">
            <w:pPr>
              <w:pStyle w:val="aff6"/>
              <w:jc w:val="center"/>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63</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ЙЫШ</w:t>
            </w:r>
            <w:r w:rsidR="00017DB2" w:rsidRPr="00017DB2">
              <w:rPr>
                <w:rFonts w:ascii="Arial" w:hAnsi="Arial" w:cs="Arial"/>
                <w:color w:val="000000"/>
                <w:sz w:val="20"/>
              </w:rPr>
              <w:t>Ă</w:t>
            </w:r>
            <w:r w:rsidR="00F02B2C" w:rsidRPr="00017DB2">
              <w:rPr>
                <w:rFonts w:ascii="Arial" w:hAnsi="Arial" w:cs="Arial"/>
                <w:color w:val="000000"/>
                <w:sz w:val="20"/>
              </w:rPr>
              <w:t>НУ</w:t>
            </w:r>
          </w:p>
          <w:p w:rsidR="00F02B2C" w:rsidRPr="00017DB2" w:rsidRDefault="00F02B2C" w:rsidP="00217D1C">
            <w:pPr>
              <w:pStyle w:val="aff6"/>
              <w:jc w:val="center"/>
              <w:rPr>
                <w:rFonts w:ascii="Arial" w:hAnsi="Arial" w:cs="Arial"/>
                <w:color w:val="000000"/>
                <w:sz w:val="20"/>
              </w:rPr>
            </w:pPr>
            <w:r w:rsidRPr="00017DB2">
              <w:rPr>
                <w:rFonts w:ascii="Arial" w:hAnsi="Arial" w:cs="Arial"/>
                <w:color w:val="000000"/>
                <w:sz w:val="20"/>
              </w:rPr>
              <w:t>Сентябрь</w:t>
            </w:r>
            <w:r w:rsidR="008E4E3F" w:rsidRPr="00017DB2">
              <w:rPr>
                <w:rFonts w:ascii="Arial" w:hAnsi="Arial" w:cs="Arial"/>
                <w:color w:val="000000"/>
                <w:sz w:val="20"/>
              </w:rPr>
              <w:t xml:space="preserve"> </w:t>
            </w:r>
            <w:r w:rsidRPr="00017DB2">
              <w:rPr>
                <w:rFonts w:ascii="Arial" w:hAnsi="Arial" w:cs="Arial"/>
                <w:color w:val="000000"/>
                <w:sz w:val="20"/>
              </w:rPr>
              <w:t>уйåхěн</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29</w:t>
            </w:r>
            <w:r w:rsidR="008E4E3F" w:rsidRPr="00017DB2">
              <w:rPr>
                <w:rFonts w:ascii="Arial" w:hAnsi="Arial" w:cs="Arial"/>
                <w:color w:val="000000"/>
                <w:sz w:val="20"/>
              </w:rPr>
              <w:t xml:space="preserve"> </w:t>
            </w:r>
            <w:r w:rsidRPr="00017DB2">
              <w:rPr>
                <w:rFonts w:ascii="Arial" w:hAnsi="Arial" w:cs="Arial"/>
                <w:color w:val="000000"/>
                <w:sz w:val="20"/>
              </w:rPr>
              <w:t>мěшě</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ç.</w:t>
            </w:r>
          </w:p>
          <w:p w:rsidR="00F02B2C" w:rsidRPr="00017DB2" w:rsidRDefault="00F02B2C" w:rsidP="00217D1C">
            <w:pPr>
              <w:pStyle w:val="aff6"/>
              <w:jc w:val="center"/>
              <w:rPr>
                <w:rFonts w:ascii="Arial" w:hAnsi="Arial" w:cs="Arial"/>
                <w:color w:val="000000"/>
                <w:sz w:val="20"/>
              </w:rPr>
            </w:pPr>
            <w:r w:rsidRPr="00017DB2">
              <w:rPr>
                <w:rFonts w:ascii="Arial" w:hAnsi="Arial" w:cs="Arial"/>
                <w:color w:val="000000"/>
                <w:sz w:val="20"/>
              </w:rPr>
              <w:t>ШУРШ</w:t>
            </w:r>
            <w:r w:rsidR="00017DB2" w:rsidRPr="00017DB2">
              <w:rPr>
                <w:rFonts w:ascii="Arial" w:hAnsi="Arial" w:cs="Arial"/>
                <w:color w:val="000000"/>
                <w:sz w:val="20"/>
              </w:rPr>
              <w:t>Ă</w:t>
            </w:r>
            <w:r w:rsidRPr="00017DB2">
              <w:rPr>
                <w:rFonts w:ascii="Arial" w:hAnsi="Arial" w:cs="Arial"/>
                <w:color w:val="000000"/>
                <w:sz w:val="20"/>
              </w:rPr>
              <w:t>Л</w:t>
            </w:r>
            <w:r w:rsidR="008E4E3F" w:rsidRPr="00017DB2">
              <w:rPr>
                <w:rFonts w:ascii="Arial" w:hAnsi="Arial" w:cs="Arial"/>
                <w:color w:val="000000"/>
                <w:sz w:val="20"/>
              </w:rPr>
              <w:t xml:space="preserve"> </w:t>
            </w:r>
            <w:r w:rsidRPr="00017DB2">
              <w:rPr>
                <w:rFonts w:ascii="Arial" w:hAnsi="Arial" w:cs="Arial"/>
                <w:color w:val="000000"/>
                <w:sz w:val="20"/>
              </w:rPr>
              <w:t>ялě</w:t>
            </w:r>
          </w:p>
        </w:tc>
        <w:tc>
          <w:tcPr>
            <w:tcW w:w="758" w:type="pct"/>
            <w:vAlign w:val="center"/>
          </w:tcPr>
          <w:p w:rsidR="00F02B2C" w:rsidRPr="00017DB2" w:rsidRDefault="008867C6" w:rsidP="00217D1C">
            <w:pPr>
              <w:pStyle w:val="aff6"/>
              <w:jc w:val="center"/>
              <w:rPr>
                <w:rFonts w:ascii="Arial" w:hAnsi="Arial" w:cs="Arial"/>
                <w:color w:val="000000"/>
                <w:sz w:val="20"/>
              </w:rPr>
            </w:pPr>
            <w:r w:rsidRPr="001C6C66">
              <w:rPr>
                <w:rFonts w:ascii="Arial" w:hAnsi="Arial" w:cs="Arial"/>
                <w:color w:val="000000"/>
                <w:sz w:val="20"/>
              </w:rPr>
              <w:pict>
                <v:shape id="_x0000_i1028" type="#_x0000_t75" alt="Gerb-ch" style="width:52.5pt;height:52.5pt;visibility:visible">
                  <v:imagedata r:id="rId34" o:title="Gerb-ch"/>
                </v:shape>
              </w:pict>
            </w:r>
          </w:p>
        </w:tc>
        <w:tc>
          <w:tcPr>
            <w:tcW w:w="2121" w:type="pct"/>
            <w:vAlign w:val="center"/>
          </w:tcPr>
          <w:p w:rsidR="00F02B2C" w:rsidRPr="00017DB2" w:rsidRDefault="00F02B2C" w:rsidP="00217D1C">
            <w:pPr>
              <w:pStyle w:val="aff6"/>
              <w:jc w:val="center"/>
              <w:rPr>
                <w:rFonts w:ascii="Arial" w:hAnsi="Arial" w:cs="Arial"/>
                <w:color w:val="000000"/>
                <w:sz w:val="20"/>
              </w:rPr>
            </w:pPr>
            <w:r w:rsidRPr="00017DB2">
              <w:rPr>
                <w:rFonts w:ascii="Arial" w:hAnsi="Arial" w:cs="Arial"/>
                <w:color w:val="000000"/>
                <w:sz w:val="20"/>
              </w:rPr>
              <w:t>ЧУВАШСКАЯ</w:t>
            </w:r>
            <w:r w:rsidR="008E4E3F" w:rsidRPr="00017DB2">
              <w:rPr>
                <w:rFonts w:ascii="Arial" w:hAnsi="Arial" w:cs="Arial"/>
                <w:color w:val="000000"/>
                <w:sz w:val="20"/>
              </w:rPr>
              <w:t xml:space="preserve"> </w:t>
            </w:r>
            <w:r w:rsidRPr="00017DB2">
              <w:rPr>
                <w:rFonts w:ascii="Arial" w:hAnsi="Arial" w:cs="Arial"/>
                <w:color w:val="000000"/>
                <w:sz w:val="20"/>
              </w:rPr>
              <w:t>РЕСПУБЛИКА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МАРИИНСКО-ПОСАДСКИЙ</w:t>
            </w:r>
            <w:r w:rsidR="008E4E3F" w:rsidRPr="00017DB2">
              <w:rPr>
                <w:rFonts w:ascii="Arial" w:hAnsi="Arial" w:cs="Arial"/>
                <w:color w:val="000000"/>
                <w:sz w:val="20"/>
              </w:rPr>
              <w:t xml:space="preserve"> </w:t>
            </w:r>
            <w:r w:rsidRPr="00017DB2">
              <w:rPr>
                <w:rFonts w:ascii="Arial" w:hAnsi="Arial" w:cs="Arial"/>
                <w:color w:val="000000"/>
                <w:sz w:val="20"/>
              </w:rPr>
              <w:t>РАЙОН</w:t>
            </w:r>
          </w:p>
          <w:p w:rsidR="00F02B2C" w:rsidRPr="00017DB2" w:rsidRDefault="00F02B2C" w:rsidP="00217D1C">
            <w:pPr>
              <w:pStyle w:val="aff6"/>
              <w:jc w:val="center"/>
              <w:rPr>
                <w:rFonts w:ascii="Arial" w:hAnsi="Arial" w:cs="Arial"/>
                <w:color w:val="000000"/>
                <w:sz w:val="20"/>
              </w:rPr>
            </w:pP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ШОРШЕЛСКОГО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217D1C">
            <w:pPr>
              <w:pStyle w:val="aff6"/>
              <w:jc w:val="center"/>
              <w:rPr>
                <w:rFonts w:ascii="Arial" w:hAnsi="Arial" w:cs="Arial"/>
                <w:color w:val="000000"/>
                <w:sz w:val="20"/>
              </w:rPr>
            </w:pPr>
            <w:r w:rsidRPr="00017DB2">
              <w:rPr>
                <w:rFonts w:ascii="Arial" w:hAnsi="Arial" w:cs="Arial"/>
                <w:color w:val="000000"/>
                <w:sz w:val="20"/>
              </w:rPr>
              <w:t>ПОСТАНОВЛЕНИЕ</w:t>
            </w:r>
          </w:p>
          <w:p w:rsidR="00F02B2C" w:rsidRPr="00017DB2" w:rsidRDefault="00F02B2C" w:rsidP="00217D1C">
            <w:pPr>
              <w:pStyle w:val="aff6"/>
              <w:jc w:val="center"/>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29</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сентября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63</w:t>
            </w:r>
          </w:p>
          <w:p w:rsidR="00F02B2C" w:rsidRPr="00017DB2" w:rsidRDefault="00F02B2C" w:rsidP="00217D1C">
            <w:pPr>
              <w:pStyle w:val="aff6"/>
              <w:jc w:val="center"/>
              <w:rPr>
                <w:rFonts w:ascii="Arial" w:hAnsi="Arial" w:cs="Arial"/>
                <w:color w:val="000000"/>
                <w:sz w:val="20"/>
              </w:rPr>
            </w:pPr>
            <w:r w:rsidRPr="00017DB2">
              <w:rPr>
                <w:rFonts w:ascii="Arial" w:hAnsi="Arial" w:cs="Arial"/>
                <w:color w:val="000000"/>
                <w:sz w:val="20"/>
              </w:rPr>
              <w:t>село</w:t>
            </w:r>
            <w:r w:rsidR="008E4E3F" w:rsidRPr="00017DB2">
              <w:rPr>
                <w:rFonts w:ascii="Arial" w:hAnsi="Arial" w:cs="Arial"/>
                <w:color w:val="000000"/>
                <w:sz w:val="20"/>
              </w:rPr>
              <w:t xml:space="preserve"> </w:t>
            </w:r>
            <w:r w:rsidRPr="00017DB2">
              <w:rPr>
                <w:rFonts w:ascii="Arial" w:hAnsi="Arial" w:cs="Arial"/>
                <w:color w:val="000000"/>
                <w:sz w:val="20"/>
              </w:rPr>
              <w:t>Шоршелы</w:t>
            </w:r>
          </w:p>
        </w:tc>
      </w:tr>
    </w:tbl>
    <w:p w:rsidR="00F02B2C" w:rsidRPr="00017DB2" w:rsidRDefault="00F02B2C" w:rsidP="00017DB2">
      <w:pPr>
        <w:shd w:val="clear" w:color="auto" w:fill="FFFFFF"/>
        <w:tabs>
          <w:tab w:val="left" w:pos="0"/>
          <w:tab w:val="left" w:pos="4678"/>
        </w:tabs>
        <w:ind w:right="5528"/>
        <w:jc w:val="both"/>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повышении</w:t>
      </w:r>
      <w:r w:rsidR="008E4E3F" w:rsidRPr="00017DB2">
        <w:rPr>
          <w:rFonts w:ascii="Arial" w:hAnsi="Arial" w:cs="Arial"/>
          <w:b/>
          <w:bCs/>
          <w:color w:val="000000"/>
          <w:sz w:val="20"/>
        </w:rPr>
        <w:t xml:space="preserve"> </w:t>
      </w:r>
      <w:r w:rsidRPr="00017DB2">
        <w:rPr>
          <w:rFonts w:ascii="Arial" w:hAnsi="Arial" w:cs="Arial"/>
          <w:b/>
          <w:bCs/>
          <w:color w:val="000000"/>
          <w:sz w:val="20"/>
        </w:rPr>
        <w:t>оплаты</w:t>
      </w:r>
      <w:r w:rsidR="008E4E3F" w:rsidRPr="00017DB2">
        <w:rPr>
          <w:rFonts w:ascii="Arial" w:hAnsi="Arial" w:cs="Arial"/>
          <w:b/>
          <w:bCs/>
          <w:color w:val="000000"/>
          <w:sz w:val="20"/>
        </w:rPr>
        <w:t xml:space="preserve"> </w:t>
      </w:r>
      <w:r w:rsidRPr="00017DB2">
        <w:rPr>
          <w:rFonts w:ascii="Arial" w:hAnsi="Arial" w:cs="Arial"/>
          <w:b/>
          <w:bCs/>
          <w:color w:val="000000"/>
          <w:sz w:val="20"/>
        </w:rPr>
        <w:t>труда</w:t>
      </w:r>
      <w:r w:rsidR="008E4E3F" w:rsidRPr="00017DB2">
        <w:rPr>
          <w:rFonts w:ascii="Arial" w:hAnsi="Arial" w:cs="Arial"/>
          <w:b/>
          <w:bCs/>
          <w:color w:val="000000"/>
          <w:sz w:val="20"/>
        </w:rPr>
        <w:t xml:space="preserve"> </w:t>
      </w:r>
      <w:r w:rsidRPr="00017DB2">
        <w:rPr>
          <w:rFonts w:ascii="Arial" w:hAnsi="Arial" w:cs="Arial"/>
          <w:b/>
          <w:bCs/>
          <w:color w:val="000000"/>
          <w:sz w:val="20"/>
        </w:rPr>
        <w:t>работников</w:t>
      </w:r>
      <w:r w:rsidR="008E4E3F" w:rsidRPr="00017DB2">
        <w:rPr>
          <w:rFonts w:ascii="Arial" w:hAnsi="Arial" w:cs="Arial"/>
          <w:b/>
          <w:bCs/>
          <w:color w:val="000000"/>
          <w:sz w:val="20"/>
        </w:rPr>
        <w:t xml:space="preserve"> </w:t>
      </w:r>
      <w:r w:rsidRPr="00017DB2">
        <w:rPr>
          <w:rFonts w:ascii="Arial" w:hAnsi="Arial" w:cs="Arial"/>
          <w:b/>
          <w:bCs/>
          <w:color w:val="000000"/>
          <w:sz w:val="20"/>
        </w:rPr>
        <w:t>муниципальных</w:t>
      </w:r>
      <w:r w:rsidR="008E4E3F" w:rsidRPr="00017DB2">
        <w:rPr>
          <w:rFonts w:ascii="Arial" w:hAnsi="Arial" w:cs="Arial"/>
          <w:b/>
          <w:bCs/>
          <w:color w:val="000000"/>
          <w:sz w:val="20"/>
        </w:rPr>
        <w:t xml:space="preserve"> </w:t>
      </w:r>
      <w:r w:rsidRPr="00017DB2">
        <w:rPr>
          <w:rFonts w:ascii="Arial" w:hAnsi="Arial" w:cs="Arial"/>
          <w:b/>
          <w:bCs/>
          <w:color w:val="000000"/>
          <w:sz w:val="20"/>
        </w:rPr>
        <w:t>учреждений</w:t>
      </w:r>
      <w:r w:rsidR="008E4E3F" w:rsidRPr="00017DB2">
        <w:rPr>
          <w:rFonts w:ascii="Arial" w:hAnsi="Arial" w:cs="Arial"/>
          <w:b/>
          <w:bCs/>
          <w:color w:val="000000"/>
          <w:sz w:val="20"/>
        </w:rPr>
        <w:t xml:space="preserve"> </w:t>
      </w:r>
      <w:r w:rsidRPr="00017DB2">
        <w:rPr>
          <w:rFonts w:ascii="Arial" w:hAnsi="Arial" w:cs="Arial"/>
          <w:b/>
          <w:bCs/>
          <w:color w:val="000000"/>
          <w:sz w:val="20"/>
        </w:rPr>
        <w:t>Шоршелского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p>
    <w:p w:rsidR="006F07CA" w:rsidRDefault="006F07CA" w:rsidP="00017DB2">
      <w:pPr>
        <w:pStyle w:val="a7"/>
        <w:ind w:firstLine="709"/>
        <w:jc w:val="both"/>
        <w:rPr>
          <w:rFonts w:ascii="Arial" w:hAnsi="Arial" w:cs="Arial"/>
          <w:color w:val="000000"/>
          <w:lang w:val="ru-RU"/>
        </w:rPr>
      </w:pPr>
    </w:p>
    <w:p w:rsidR="00F02B2C" w:rsidRPr="00217D1C" w:rsidRDefault="00F02B2C" w:rsidP="00017DB2">
      <w:pPr>
        <w:pStyle w:val="a7"/>
        <w:ind w:firstLine="709"/>
        <w:jc w:val="both"/>
        <w:rPr>
          <w:rFonts w:ascii="Arial" w:hAnsi="Arial" w:cs="Arial"/>
          <w:color w:val="000000"/>
          <w:lang w:val="ru-RU"/>
        </w:rPr>
      </w:pPr>
      <w:r w:rsidRPr="00217D1C">
        <w:rPr>
          <w:rFonts w:ascii="Arial" w:hAnsi="Arial" w:cs="Arial"/>
          <w:color w:val="000000"/>
          <w:lang w:val="ru-RU"/>
        </w:rPr>
        <w:t>В</w:t>
      </w:r>
      <w:r w:rsidR="008E4E3F" w:rsidRPr="00217D1C">
        <w:rPr>
          <w:rFonts w:ascii="Arial" w:hAnsi="Arial" w:cs="Arial"/>
          <w:color w:val="000000"/>
          <w:lang w:val="ru-RU"/>
        </w:rPr>
        <w:t xml:space="preserve"> </w:t>
      </w:r>
      <w:r w:rsidRPr="00217D1C">
        <w:rPr>
          <w:rFonts w:ascii="Arial" w:hAnsi="Arial" w:cs="Arial"/>
          <w:color w:val="000000"/>
          <w:lang w:val="ru-RU"/>
        </w:rPr>
        <w:t>соответствии</w:t>
      </w:r>
      <w:r w:rsidR="008E4E3F" w:rsidRPr="00217D1C">
        <w:rPr>
          <w:rFonts w:ascii="Arial" w:hAnsi="Arial" w:cs="Arial"/>
          <w:color w:val="000000"/>
          <w:lang w:val="ru-RU"/>
        </w:rPr>
        <w:t xml:space="preserve"> </w:t>
      </w:r>
      <w:r w:rsidRPr="00217D1C">
        <w:rPr>
          <w:rFonts w:ascii="Arial" w:hAnsi="Arial" w:cs="Arial"/>
          <w:color w:val="000000"/>
          <w:lang w:val="ru-RU"/>
        </w:rPr>
        <w:t>с</w:t>
      </w:r>
      <w:r w:rsidR="008E4E3F" w:rsidRPr="00217D1C">
        <w:rPr>
          <w:rFonts w:ascii="Arial" w:hAnsi="Arial" w:cs="Arial"/>
          <w:color w:val="000000"/>
          <w:lang w:val="ru-RU"/>
        </w:rPr>
        <w:t xml:space="preserve"> </w:t>
      </w:r>
      <w:r w:rsidRPr="00217D1C">
        <w:rPr>
          <w:rFonts w:ascii="Arial" w:hAnsi="Arial" w:cs="Arial"/>
          <w:color w:val="000000"/>
          <w:lang w:val="ru-RU"/>
        </w:rPr>
        <w:t>постановлением</w:t>
      </w:r>
      <w:r w:rsidR="008E4E3F" w:rsidRPr="00217D1C">
        <w:rPr>
          <w:rFonts w:ascii="Arial" w:hAnsi="Arial" w:cs="Arial"/>
          <w:color w:val="000000"/>
          <w:lang w:val="ru-RU"/>
        </w:rPr>
        <w:t xml:space="preserve"> </w:t>
      </w:r>
      <w:r w:rsidRPr="00217D1C">
        <w:rPr>
          <w:rFonts w:ascii="Arial" w:hAnsi="Arial" w:cs="Arial"/>
          <w:color w:val="000000"/>
          <w:lang w:val="ru-RU"/>
        </w:rPr>
        <w:t>Кабинета</w:t>
      </w:r>
      <w:r w:rsidR="008E4E3F" w:rsidRPr="00217D1C">
        <w:rPr>
          <w:rFonts w:ascii="Arial" w:hAnsi="Arial" w:cs="Arial"/>
          <w:color w:val="000000"/>
          <w:lang w:val="ru-RU"/>
        </w:rPr>
        <w:t xml:space="preserve"> </w:t>
      </w:r>
      <w:r w:rsidRPr="00217D1C">
        <w:rPr>
          <w:rFonts w:ascii="Arial" w:hAnsi="Arial" w:cs="Arial"/>
          <w:color w:val="000000"/>
          <w:lang w:val="ru-RU"/>
        </w:rPr>
        <w:t>Министров</w:t>
      </w:r>
      <w:r w:rsidR="008E4E3F" w:rsidRPr="00217D1C">
        <w:rPr>
          <w:rFonts w:ascii="Arial" w:hAnsi="Arial" w:cs="Arial"/>
          <w:color w:val="000000"/>
          <w:lang w:val="ru-RU"/>
        </w:rPr>
        <w:t xml:space="preserve"> </w:t>
      </w:r>
      <w:r w:rsidRPr="00217D1C">
        <w:rPr>
          <w:rFonts w:ascii="Arial" w:hAnsi="Arial" w:cs="Arial"/>
          <w:color w:val="000000"/>
          <w:lang w:val="ru-RU"/>
        </w:rPr>
        <w:t>Чувашской</w:t>
      </w:r>
      <w:r w:rsidR="008E4E3F" w:rsidRPr="00217D1C">
        <w:rPr>
          <w:rFonts w:ascii="Arial" w:hAnsi="Arial" w:cs="Arial"/>
          <w:color w:val="000000"/>
          <w:lang w:val="ru-RU"/>
        </w:rPr>
        <w:t xml:space="preserve"> </w:t>
      </w:r>
      <w:r w:rsidRPr="00217D1C">
        <w:rPr>
          <w:rFonts w:ascii="Arial" w:hAnsi="Arial" w:cs="Arial"/>
          <w:color w:val="000000"/>
          <w:lang w:val="ru-RU"/>
        </w:rPr>
        <w:t>Республики</w:t>
      </w:r>
      <w:r w:rsidR="008E4E3F" w:rsidRPr="00217D1C">
        <w:rPr>
          <w:rFonts w:ascii="Arial" w:hAnsi="Arial" w:cs="Arial"/>
          <w:color w:val="000000"/>
          <w:lang w:val="ru-RU"/>
        </w:rPr>
        <w:t xml:space="preserve"> </w:t>
      </w:r>
      <w:r w:rsidRPr="00217D1C">
        <w:rPr>
          <w:rFonts w:ascii="Arial" w:hAnsi="Arial" w:cs="Arial"/>
          <w:color w:val="000000"/>
          <w:lang w:val="ru-RU"/>
        </w:rPr>
        <w:t>от</w:t>
      </w:r>
      <w:r w:rsidR="008E4E3F" w:rsidRPr="00217D1C">
        <w:rPr>
          <w:rFonts w:ascii="Arial" w:hAnsi="Arial" w:cs="Arial"/>
          <w:color w:val="000000"/>
          <w:lang w:val="ru-RU"/>
        </w:rPr>
        <w:t xml:space="preserve"> </w:t>
      </w:r>
      <w:r w:rsidRPr="00217D1C">
        <w:rPr>
          <w:rFonts w:ascii="Arial" w:hAnsi="Arial" w:cs="Arial"/>
          <w:color w:val="000000"/>
          <w:lang w:val="ru-RU"/>
        </w:rPr>
        <w:t>09.09.2020</w:t>
      </w:r>
      <w:r w:rsidR="008E4E3F" w:rsidRPr="00217D1C">
        <w:rPr>
          <w:rFonts w:ascii="Arial" w:hAnsi="Arial" w:cs="Arial"/>
          <w:color w:val="000000"/>
          <w:lang w:val="ru-RU"/>
        </w:rPr>
        <w:t xml:space="preserve"> </w:t>
      </w:r>
      <w:r w:rsidRPr="00217D1C">
        <w:rPr>
          <w:rFonts w:ascii="Arial" w:hAnsi="Arial" w:cs="Arial"/>
          <w:color w:val="000000"/>
          <w:lang w:val="ru-RU"/>
        </w:rPr>
        <w:t>№</w:t>
      </w:r>
      <w:r w:rsidR="008E4E3F" w:rsidRPr="00217D1C">
        <w:rPr>
          <w:rFonts w:ascii="Arial" w:hAnsi="Arial" w:cs="Arial"/>
          <w:color w:val="000000"/>
          <w:lang w:val="ru-RU"/>
        </w:rPr>
        <w:t xml:space="preserve"> </w:t>
      </w:r>
      <w:r w:rsidRPr="00217D1C">
        <w:rPr>
          <w:rFonts w:ascii="Arial" w:hAnsi="Arial" w:cs="Arial"/>
          <w:color w:val="000000"/>
          <w:lang w:val="ru-RU"/>
        </w:rPr>
        <w:t>504</w:t>
      </w:r>
      <w:r w:rsidR="008E4E3F" w:rsidRPr="00217D1C">
        <w:rPr>
          <w:rFonts w:ascii="Arial" w:hAnsi="Arial" w:cs="Arial"/>
          <w:color w:val="000000"/>
          <w:lang w:val="ru-RU"/>
        </w:rPr>
        <w:t xml:space="preserve"> </w:t>
      </w:r>
      <w:r w:rsidRPr="00217D1C">
        <w:rPr>
          <w:rFonts w:ascii="Arial" w:hAnsi="Arial" w:cs="Arial"/>
          <w:color w:val="000000"/>
          <w:lang w:val="ru-RU"/>
        </w:rPr>
        <w:t>«О</w:t>
      </w:r>
      <w:r w:rsidR="008E4E3F" w:rsidRPr="00217D1C">
        <w:rPr>
          <w:rFonts w:ascii="Arial" w:hAnsi="Arial" w:cs="Arial"/>
          <w:color w:val="000000"/>
          <w:lang w:val="ru-RU"/>
        </w:rPr>
        <w:t xml:space="preserve"> </w:t>
      </w:r>
      <w:r w:rsidRPr="00217D1C">
        <w:rPr>
          <w:rFonts w:ascii="Arial" w:hAnsi="Arial" w:cs="Arial"/>
          <w:color w:val="000000"/>
          <w:lang w:val="ru-RU"/>
        </w:rPr>
        <w:t>повышении</w:t>
      </w:r>
      <w:r w:rsidR="008E4E3F" w:rsidRPr="00217D1C">
        <w:rPr>
          <w:rFonts w:ascii="Arial" w:hAnsi="Arial" w:cs="Arial"/>
          <w:color w:val="000000"/>
          <w:lang w:val="ru-RU"/>
        </w:rPr>
        <w:t xml:space="preserve"> </w:t>
      </w:r>
      <w:r w:rsidRPr="00217D1C">
        <w:rPr>
          <w:rFonts w:ascii="Arial" w:hAnsi="Arial" w:cs="Arial"/>
          <w:color w:val="000000"/>
          <w:lang w:val="ru-RU"/>
        </w:rPr>
        <w:t>оплаты</w:t>
      </w:r>
      <w:r w:rsidR="008E4E3F" w:rsidRPr="00217D1C">
        <w:rPr>
          <w:rFonts w:ascii="Arial" w:hAnsi="Arial" w:cs="Arial"/>
          <w:color w:val="000000"/>
          <w:lang w:val="ru-RU"/>
        </w:rPr>
        <w:t xml:space="preserve"> </w:t>
      </w:r>
      <w:r w:rsidRPr="00217D1C">
        <w:rPr>
          <w:rFonts w:ascii="Arial" w:hAnsi="Arial" w:cs="Arial"/>
          <w:color w:val="000000"/>
          <w:lang w:val="ru-RU"/>
        </w:rPr>
        <w:t>труда</w:t>
      </w:r>
      <w:r w:rsidR="008E4E3F" w:rsidRPr="00217D1C">
        <w:rPr>
          <w:rFonts w:ascii="Arial" w:hAnsi="Arial" w:cs="Arial"/>
          <w:color w:val="000000"/>
          <w:lang w:val="ru-RU"/>
        </w:rPr>
        <w:t xml:space="preserve"> </w:t>
      </w:r>
      <w:r w:rsidRPr="00217D1C">
        <w:rPr>
          <w:rFonts w:ascii="Arial" w:hAnsi="Arial" w:cs="Arial"/>
          <w:color w:val="000000"/>
          <w:lang w:val="ru-RU"/>
        </w:rPr>
        <w:t>работников</w:t>
      </w:r>
      <w:r w:rsidR="008E4E3F" w:rsidRPr="00217D1C">
        <w:rPr>
          <w:rFonts w:ascii="Arial" w:hAnsi="Arial" w:cs="Arial"/>
          <w:color w:val="000000"/>
          <w:lang w:val="ru-RU"/>
        </w:rPr>
        <w:t xml:space="preserve"> </w:t>
      </w:r>
      <w:r w:rsidRPr="00217D1C">
        <w:rPr>
          <w:rFonts w:ascii="Arial" w:hAnsi="Arial" w:cs="Arial"/>
          <w:color w:val="000000"/>
          <w:lang w:val="ru-RU"/>
        </w:rPr>
        <w:t>государственных</w:t>
      </w:r>
      <w:r w:rsidR="008E4E3F" w:rsidRPr="00217D1C">
        <w:rPr>
          <w:rFonts w:ascii="Arial" w:hAnsi="Arial" w:cs="Arial"/>
          <w:color w:val="000000"/>
          <w:lang w:val="ru-RU"/>
        </w:rPr>
        <w:t xml:space="preserve"> </w:t>
      </w:r>
      <w:r w:rsidRPr="00217D1C">
        <w:rPr>
          <w:rFonts w:ascii="Arial" w:hAnsi="Arial" w:cs="Arial"/>
          <w:color w:val="000000"/>
          <w:lang w:val="ru-RU"/>
        </w:rPr>
        <w:t>учреждений</w:t>
      </w:r>
      <w:r w:rsidR="008E4E3F" w:rsidRPr="00217D1C">
        <w:rPr>
          <w:rFonts w:ascii="Arial" w:hAnsi="Arial" w:cs="Arial"/>
          <w:color w:val="000000"/>
          <w:lang w:val="ru-RU"/>
        </w:rPr>
        <w:t xml:space="preserve"> </w:t>
      </w:r>
      <w:r w:rsidRPr="00217D1C">
        <w:rPr>
          <w:rFonts w:ascii="Arial" w:hAnsi="Arial" w:cs="Arial"/>
          <w:color w:val="000000"/>
          <w:lang w:val="ru-RU"/>
        </w:rPr>
        <w:t>Чувашской</w:t>
      </w:r>
      <w:r w:rsidR="008E4E3F" w:rsidRPr="00217D1C">
        <w:rPr>
          <w:rFonts w:ascii="Arial" w:hAnsi="Arial" w:cs="Arial"/>
          <w:color w:val="000000"/>
          <w:lang w:val="ru-RU"/>
        </w:rPr>
        <w:t xml:space="preserve"> </w:t>
      </w:r>
      <w:r w:rsidRPr="00217D1C">
        <w:rPr>
          <w:rFonts w:ascii="Arial" w:hAnsi="Arial" w:cs="Arial"/>
          <w:color w:val="000000"/>
          <w:lang w:val="ru-RU"/>
        </w:rPr>
        <w:t>Республики»</w:t>
      </w:r>
      <w:r w:rsidR="008E4E3F" w:rsidRPr="00217D1C">
        <w:rPr>
          <w:rFonts w:ascii="Arial" w:hAnsi="Arial" w:cs="Arial"/>
          <w:color w:val="000000"/>
          <w:lang w:val="ru-RU"/>
        </w:rPr>
        <w:t xml:space="preserve"> </w:t>
      </w:r>
      <w:r w:rsidRPr="00217D1C">
        <w:rPr>
          <w:rFonts w:ascii="Arial" w:hAnsi="Arial" w:cs="Arial"/>
          <w:color w:val="000000"/>
          <w:lang w:val="ru-RU"/>
        </w:rPr>
        <w:t>администрация</w:t>
      </w:r>
      <w:r w:rsidR="008E4E3F" w:rsidRPr="00217D1C">
        <w:rPr>
          <w:rFonts w:ascii="Arial" w:hAnsi="Arial" w:cs="Arial"/>
          <w:color w:val="000000"/>
          <w:lang w:val="ru-RU"/>
        </w:rPr>
        <w:t xml:space="preserve"> </w:t>
      </w:r>
      <w:r w:rsidRPr="00217D1C">
        <w:rPr>
          <w:rFonts w:ascii="Arial" w:hAnsi="Arial" w:cs="Arial"/>
          <w:color w:val="000000"/>
          <w:lang w:val="ru-RU"/>
        </w:rPr>
        <w:t>Шоршелского</w:t>
      </w:r>
      <w:r w:rsidR="008E4E3F" w:rsidRPr="00217D1C">
        <w:rPr>
          <w:rFonts w:ascii="Arial" w:hAnsi="Arial" w:cs="Arial"/>
          <w:color w:val="000000"/>
          <w:lang w:val="ru-RU"/>
        </w:rPr>
        <w:t xml:space="preserve"> </w:t>
      </w:r>
      <w:r w:rsidRPr="00217D1C">
        <w:rPr>
          <w:rFonts w:ascii="Arial" w:hAnsi="Arial" w:cs="Arial"/>
          <w:color w:val="000000"/>
          <w:lang w:val="ru-RU"/>
        </w:rPr>
        <w:t>сельского</w:t>
      </w:r>
      <w:r w:rsidR="008E4E3F" w:rsidRPr="00217D1C">
        <w:rPr>
          <w:rFonts w:ascii="Arial" w:hAnsi="Arial" w:cs="Arial"/>
          <w:color w:val="000000"/>
          <w:lang w:val="ru-RU"/>
        </w:rPr>
        <w:t xml:space="preserve"> </w:t>
      </w:r>
      <w:r w:rsidRPr="00217D1C">
        <w:rPr>
          <w:rFonts w:ascii="Arial" w:hAnsi="Arial" w:cs="Arial"/>
          <w:color w:val="000000"/>
          <w:lang w:val="ru-RU"/>
        </w:rPr>
        <w:t>поселения</w:t>
      </w:r>
      <w:r w:rsidR="008E4E3F" w:rsidRPr="00217D1C">
        <w:rPr>
          <w:rFonts w:ascii="Arial" w:hAnsi="Arial" w:cs="Arial"/>
          <w:color w:val="000000"/>
          <w:lang w:val="ru-RU"/>
        </w:rPr>
        <w:t xml:space="preserve"> </w:t>
      </w:r>
      <w:r w:rsidRPr="00217D1C">
        <w:rPr>
          <w:rFonts w:ascii="Arial" w:hAnsi="Arial" w:cs="Arial"/>
          <w:color w:val="000000"/>
          <w:lang w:val="ru-RU"/>
        </w:rPr>
        <w:t>Мариинско</w:t>
      </w:r>
      <w:r w:rsidR="008E4E3F" w:rsidRPr="00217D1C">
        <w:rPr>
          <w:rFonts w:ascii="Arial" w:hAnsi="Arial" w:cs="Arial"/>
          <w:color w:val="000000"/>
          <w:lang w:val="ru-RU"/>
        </w:rPr>
        <w:t xml:space="preserve"> </w:t>
      </w:r>
      <w:r w:rsidRPr="00217D1C">
        <w:rPr>
          <w:rFonts w:ascii="Arial" w:hAnsi="Arial" w:cs="Arial"/>
          <w:color w:val="000000"/>
          <w:lang w:val="ru-RU"/>
        </w:rPr>
        <w:t>-</w:t>
      </w:r>
      <w:r w:rsidR="008E4E3F" w:rsidRPr="00217D1C">
        <w:rPr>
          <w:rFonts w:ascii="Arial" w:hAnsi="Arial" w:cs="Arial"/>
          <w:color w:val="000000"/>
          <w:lang w:val="ru-RU"/>
        </w:rPr>
        <w:t xml:space="preserve"> </w:t>
      </w:r>
      <w:r w:rsidRPr="00217D1C">
        <w:rPr>
          <w:rFonts w:ascii="Arial" w:hAnsi="Arial" w:cs="Arial"/>
          <w:color w:val="000000"/>
          <w:lang w:val="ru-RU"/>
        </w:rPr>
        <w:t>Посадского</w:t>
      </w:r>
      <w:r w:rsidR="008E4E3F" w:rsidRPr="00217D1C">
        <w:rPr>
          <w:rFonts w:ascii="Arial" w:hAnsi="Arial" w:cs="Arial"/>
          <w:color w:val="000000"/>
          <w:lang w:val="ru-RU"/>
        </w:rPr>
        <w:t xml:space="preserve"> </w:t>
      </w:r>
      <w:r w:rsidRPr="00217D1C">
        <w:rPr>
          <w:rFonts w:ascii="Arial" w:hAnsi="Arial" w:cs="Arial"/>
          <w:color w:val="000000"/>
          <w:lang w:val="ru-RU"/>
        </w:rPr>
        <w:t>района</w:t>
      </w:r>
      <w:r w:rsidR="008E4E3F" w:rsidRPr="00217D1C">
        <w:rPr>
          <w:rFonts w:ascii="Arial" w:hAnsi="Arial" w:cs="Arial"/>
          <w:color w:val="000000"/>
          <w:lang w:val="ru-RU"/>
        </w:rPr>
        <w:t xml:space="preserve"> </w:t>
      </w:r>
      <w:r w:rsidRPr="00217D1C">
        <w:rPr>
          <w:rFonts w:ascii="Arial" w:hAnsi="Arial" w:cs="Arial"/>
          <w:color w:val="000000"/>
          <w:lang w:val="ru-RU"/>
        </w:rPr>
        <w:t>Чува</w:t>
      </w:r>
      <w:r w:rsidRPr="00217D1C">
        <w:rPr>
          <w:rFonts w:ascii="Arial" w:hAnsi="Arial" w:cs="Arial"/>
          <w:color w:val="000000"/>
          <w:lang w:val="ru-RU"/>
        </w:rPr>
        <w:t>ш</w:t>
      </w:r>
      <w:r w:rsidRPr="00217D1C">
        <w:rPr>
          <w:rFonts w:ascii="Arial" w:hAnsi="Arial" w:cs="Arial"/>
          <w:color w:val="000000"/>
          <w:lang w:val="ru-RU"/>
        </w:rPr>
        <w:t>ской</w:t>
      </w:r>
      <w:r w:rsidR="008E4E3F" w:rsidRPr="00217D1C">
        <w:rPr>
          <w:rFonts w:ascii="Arial" w:hAnsi="Arial" w:cs="Arial"/>
          <w:color w:val="000000"/>
          <w:lang w:val="ru-RU"/>
        </w:rPr>
        <w:t xml:space="preserve"> </w:t>
      </w:r>
      <w:r w:rsidRPr="00217D1C">
        <w:rPr>
          <w:rFonts w:ascii="Arial" w:hAnsi="Arial" w:cs="Arial"/>
          <w:color w:val="000000"/>
          <w:lang w:val="ru-RU"/>
        </w:rPr>
        <w:t>Республики</w:t>
      </w:r>
      <w:r w:rsidR="008E4E3F" w:rsidRPr="00217D1C">
        <w:rPr>
          <w:rFonts w:ascii="Arial" w:hAnsi="Arial" w:cs="Arial"/>
          <w:color w:val="000000"/>
          <w:lang w:val="ru-RU"/>
        </w:rPr>
        <w:t xml:space="preserve"> </w:t>
      </w:r>
      <w:r w:rsidRPr="00217D1C">
        <w:rPr>
          <w:rFonts w:ascii="Arial" w:hAnsi="Arial" w:cs="Arial"/>
          <w:color w:val="000000"/>
          <w:lang w:val="ru-RU"/>
        </w:rPr>
        <w:t>п</w:t>
      </w:r>
      <w:r w:rsidR="008E4E3F" w:rsidRPr="00217D1C">
        <w:rPr>
          <w:rFonts w:ascii="Arial" w:hAnsi="Arial" w:cs="Arial"/>
          <w:color w:val="000000"/>
          <w:lang w:val="ru-RU"/>
        </w:rPr>
        <w:t xml:space="preserve"> </w:t>
      </w:r>
      <w:r w:rsidRPr="00217D1C">
        <w:rPr>
          <w:rFonts w:ascii="Arial" w:hAnsi="Arial" w:cs="Arial"/>
          <w:color w:val="000000"/>
          <w:lang w:val="ru-RU"/>
        </w:rPr>
        <w:t>о</w:t>
      </w:r>
      <w:r w:rsidR="008E4E3F" w:rsidRPr="00217D1C">
        <w:rPr>
          <w:rFonts w:ascii="Arial" w:hAnsi="Arial" w:cs="Arial"/>
          <w:color w:val="000000"/>
          <w:lang w:val="ru-RU"/>
        </w:rPr>
        <w:t xml:space="preserve"> </w:t>
      </w:r>
      <w:r w:rsidRPr="00217D1C">
        <w:rPr>
          <w:rFonts w:ascii="Arial" w:hAnsi="Arial" w:cs="Arial"/>
          <w:color w:val="000000"/>
          <w:lang w:val="ru-RU"/>
        </w:rPr>
        <w:t>с</w:t>
      </w:r>
      <w:r w:rsidR="008E4E3F" w:rsidRPr="00217D1C">
        <w:rPr>
          <w:rFonts w:ascii="Arial" w:hAnsi="Arial" w:cs="Arial"/>
          <w:color w:val="000000"/>
          <w:lang w:val="ru-RU"/>
        </w:rPr>
        <w:t xml:space="preserve"> </w:t>
      </w:r>
      <w:r w:rsidRPr="00217D1C">
        <w:rPr>
          <w:rFonts w:ascii="Arial" w:hAnsi="Arial" w:cs="Arial"/>
          <w:color w:val="000000"/>
          <w:lang w:val="ru-RU"/>
        </w:rPr>
        <w:t>т</w:t>
      </w:r>
      <w:r w:rsidR="008E4E3F" w:rsidRPr="00217D1C">
        <w:rPr>
          <w:rFonts w:ascii="Arial" w:hAnsi="Arial" w:cs="Arial"/>
          <w:color w:val="000000"/>
          <w:lang w:val="ru-RU"/>
        </w:rPr>
        <w:t xml:space="preserve"> </w:t>
      </w:r>
      <w:r w:rsidRPr="00217D1C">
        <w:rPr>
          <w:rFonts w:ascii="Arial" w:hAnsi="Arial" w:cs="Arial"/>
          <w:color w:val="000000"/>
          <w:lang w:val="ru-RU"/>
        </w:rPr>
        <w:t>а</w:t>
      </w:r>
      <w:r w:rsidR="008E4E3F" w:rsidRPr="00217D1C">
        <w:rPr>
          <w:rFonts w:ascii="Arial" w:hAnsi="Arial" w:cs="Arial"/>
          <w:color w:val="000000"/>
          <w:lang w:val="ru-RU"/>
        </w:rPr>
        <w:t xml:space="preserve"> </w:t>
      </w:r>
      <w:r w:rsidRPr="00217D1C">
        <w:rPr>
          <w:rFonts w:ascii="Arial" w:hAnsi="Arial" w:cs="Arial"/>
          <w:color w:val="000000"/>
          <w:lang w:val="ru-RU"/>
        </w:rPr>
        <w:t>н</w:t>
      </w:r>
      <w:r w:rsidR="008E4E3F" w:rsidRPr="00217D1C">
        <w:rPr>
          <w:rFonts w:ascii="Arial" w:hAnsi="Arial" w:cs="Arial"/>
          <w:color w:val="000000"/>
          <w:lang w:val="ru-RU"/>
        </w:rPr>
        <w:t xml:space="preserve"> </w:t>
      </w:r>
      <w:r w:rsidRPr="00217D1C">
        <w:rPr>
          <w:rFonts w:ascii="Arial" w:hAnsi="Arial" w:cs="Arial"/>
          <w:color w:val="000000"/>
          <w:lang w:val="ru-RU"/>
        </w:rPr>
        <w:t>о</w:t>
      </w:r>
      <w:r w:rsidR="008E4E3F" w:rsidRPr="00217D1C">
        <w:rPr>
          <w:rFonts w:ascii="Arial" w:hAnsi="Arial" w:cs="Arial"/>
          <w:color w:val="000000"/>
          <w:lang w:val="ru-RU"/>
        </w:rPr>
        <w:t xml:space="preserve"> </w:t>
      </w:r>
      <w:r w:rsidRPr="00217D1C">
        <w:rPr>
          <w:rFonts w:ascii="Arial" w:hAnsi="Arial" w:cs="Arial"/>
          <w:color w:val="000000"/>
          <w:lang w:val="ru-RU"/>
        </w:rPr>
        <w:t>в</w:t>
      </w:r>
      <w:r w:rsidR="008E4E3F" w:rsidRPr="00217D1C">
        <w:rPr>
          <w:rFonts w:ascii="Arial" w:hAnsi="Arial" w:cs="Arial"/>
          <w:color w:val="000000"/>
          <w:lang w:val="ru-RU"/>
        </w:rPr>
        <w:t xml:space="preserve"> </w:t>
      </w:r>
      <w:r w:rsidRPr="00217D1C">
        <w:rPr>
          <w:rFonts w:ascii="Arial" w:hAnsi="Arial" w:cs="Arial"/>
          <w:color w:val="000000"/>
          <w:lang w:val="ru-RU"/>
        </w:rPr>
        <w:t>л</w:t>
      </w:r>
      <w:r w:rsidR="008E4E3F" w:rsidRPr="00217D1C">
        <w:rPr>
          <w:rFonts w:ascii="Arial" w:hAnsi="Arial" w:cs="Arial"/>
          <w:color w:val="000000"/>
          <w:lang w:val="ru-RU"/>
        </w:rPr>
        <w:t xml:space="preserve"> </w:t>
      </w:r>
      <w:r w:rsidRPr="00217D1C">
        <w:rPr>
          <w:rFonts w:ascii="Arial" w:hAnsi="Arial" w:cs="Arial"/>
          <w:color w:val="000000"/>
          <w:lang w:val="ru-RU"/>
        </w:rPr>
        <w:t>я</w:t>
      </w:r>
      <w:r w:rsidR="008E4E3F" w:rsidRPr="00217D1C">
        <w:rPr>
          <w:rFonts w:ascii="Arial" w:hAnsi="Arial" w:cs="Arial"/>
          <w:color w:val="000000"/>
          <w:lang w:val="ru-RU"/>
        </w:rPr>
        <w:t xml:space="preserve"> </w:t>
      </w:r>
      <w:r w:rsidRPr="00217D1C">
        <w:rPr>
          <w:rFonts w:ascii="Arial" w:hAnsi="Arial" w:cs="Arial"/>
          <w:color w:val="000000"/>
          <w:lang w:val="ru-RU"/>
        </w:rPr>
        <w:t>е</w:t>
      </w:r>
      <w:r w:rsidR="008E4E3F" w:rsidRPr="00217D1C">
        <w:rPr>
          <w:rFonts w:ascii="Arial" w:hAnsi="Arial" w:cs="Arial"/>
          <w:color w:val="000000"/>
          <w:lang w:val="ru-RU"/>
        </w:rPr>
        <w:t xml:space="preserve"> </w:t>
      </w:r>
      <w:r w:rsidRPr="00217D1C">
        <w:rPr>
          <w:rFonts w:ascii="Arial" w:hAnsi="Arial" w:cs="Arial"/>
          <w:color w:val="000000"/>
          <w:lang w:val="ru-RU"/>
        </w:rPr>
        <w:t>т:</w:t>
      </w:r>
    </w:p>
    <w:p w:rsidR="00F02B2C" w:rsidRPr="00217D1C" w:rsidRDefault="00F02B2C" w:rsidP="00017DB2">
      <w:pPr>
        <w:pStyle w:val="a7"/>
        <w:ind w:firstLine="709"/>
        <w:jc w:val="both"/>
        <w:rPr>
          <w:rFonts w:ascii="Arial" w:hAnsi="Arial" w:cs="Arial"/>
          <w:color w:val="000000"/>
          <w:szCs w:val="26"/>
          <w:lang w:val="ru-RU"/>
        </w:rPr>
      </w:pPr>
      <w:r w:rsidRPr="00217D1C">
        <w:rPr>
          <w:rFonts w:ascii="Arial" w:hAnsi="Arial" w:cs="Arial"/>
          <w:color w:val="000000"/>
          <w:szCs w:val="26"/>
          <w:lang w:val="ru-RU"/>
        </w:rPr>
        <w:t>1.</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Повысить</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1</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октября</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2020</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г.</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на</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3</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процента</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рекомендуемые</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минимальные</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размеры</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окладов</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(должностных</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окладов),</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ставок</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заработной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платы</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работников</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муниципальных</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учреждений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Шоршелского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сельского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поселения</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Мариинско-Посадского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района</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Чувашской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Республики,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устано</w:t>
      </w:r>
      <w:r w:rsidRPr="00217D1C">
        <w:rPr>
          <w:rFonts w:ascii="Arial" w:hAnsi="Arial" w:cs="Arial"/>
          <w:color w:val="000000"/>
          <w:szCs w:val="26"/>
          <w:lang w:val="ru-RU"/>
        </w:rPr>
        <w:t>в</w:t>
      </w:r>
      <w:r w:rsidRPr="00217D1C">
        <w:rPr>
          <w:rFonts w:ascii="Arial" w:hAnsi="Arial" w:cs="Arial"/>
          <w:color w:val="000000"/>
          <w:szCs w:val="26"/>
          <w:lang w:val="ru-RU"/>
        </w:rPr>
        <w:t>ленные</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отраслевыми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положениями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об</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оплате</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труда</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работников</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муниципальных</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учреждений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Шоршелского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сельского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поселения</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Мариинско-Посадского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района</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Чувашской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Республики,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утвержденными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постановлениями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администрации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Шоршелского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сельского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поселения</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Мариинско-Посадского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района</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Чувашской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Республики.</w:t>
      </w:r>
    </w:p>
    <w:p w:rsidR="00F02B2C" w:rsidRPr="00217D1C" w:rsidRDefault="00F02B2C" w:rsidP="00017DB2">
      <w:pPr>
        <w:pStyle w:val="a7"/>
        <w:ind w:firstLine="709"/>
        <w:jc w:val="both"/>
        <w:rPr>
          <w:rFonts w:ascii="Arial" w:hAnsi="Arial" w:cs="Arial"/>
          <w:color w:val="000000"/>
          <w:szCs w:val="26"/>
          <w:lang w:val="ru-RU"/>
        </w:rPr>
      </w:pPr>
      <w:r w:rsidRPr="00217D1C">
        <w:rPr>
          <w:rFonts w:ascii="Arial" w:hAnsi="Arial" w:cs="Arial"/>
          <w:color w:val="000000"/>
          <w:szCs w:val="26"/>
          <w:lang w:val="ru-RU"/>
        </w:rPr>
        <w:t>2.</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Администрации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Шоршелского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сельского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поселения</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Мариинско-Посадского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района</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Чувашской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Республики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привести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нормативные</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прав</w:t>
      </w:r>
      <w:r w:rsidRPr="00217D1C">
        <w:rPr>
          <w:rFonts w:ascii="Arial" w:hAnsi="Arial" w:cs="Arial"/>
          <w:color w:val="000000"/>
          <w:szCs w:val="26"/>
          <w:lang w:val="ru-RU"/>
        </w:rPr>
        <w:t>о</w:t>
      </w:r>
      <w:r w:rsidRPr="00217D1C">
        <w:rPr>
          <w:rFonts w:ascii="Arial" w:hAnsi="Arial" w:cs="Arial"/>
          <w:color w:val="000000"/>
          <w:szCs w:val="26"/>
          <w:lang w:val="ru-RU"/>
        </w:rPr>
        <w:t>вые</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акты</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вопросам,</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отнесенным</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к</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сфере</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их</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ведения,</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в</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соответствие</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настоящим</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постановлением</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в</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месячный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срок</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дня</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вступления</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в</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силу</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настоящего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постановления.</w:t>
      </w:r>
    </w:p>
    <w:p w:rsidR="00F02B2C"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Руководителям</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октября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повышение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(должностных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ставок</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заработной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работников</w:t>
      </w:r>
      <w:r w:rsidR="008E4E3F" w:rsidRPr="00017DB2">
        <w:rPr>
          <w:rFonts w:ascii="Arial" w:hAnsi="Arial" w:cs="Arial"/>
          <w:color w:val="000000"/>
          <w:sz w:val="20"/>
          <w:szCs w:val="26"/>
        </w:rPr>
        <w:t xml:space="preserve"> </w:t>
      </w: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процента.</w:t>
      </w:r>
    </w:p>
    <w:p w:rsidR="00F02B2C"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При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повышении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(должностных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окладов),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ставок</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заработной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размеры</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подлежат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округлению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до</w:t>
      </w:r>
      <w:r w:rsidR="008E4E3F" w:rsidRPr="00017DB2">
        <w:rPr>
          <w:rFonts w:ascii="Arial" w:hAnsi="Arial" w:cs="Arial"/>
          <w:color w:val="000000"/>
          <w:sz w:val="20"/>
          <w:szCs w:val="26"/>
        </w:rPr>
        <w:t xml:space="preserve"> </w:t>
      </w:r>
      <w:r w:rsidRPr="00017DB2">
        <w:rPr>
          <w:rFonts w:ascii="Arial" w:hAnsi="Arial" w:cs="Arial"/>
          <w:color w:val="000000"/>
          <w:sz w:val="20"/>
          <w:szCs w:val="26"/>
        </w:rPr>
        <w:t>целого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сторону</w:t>
      </w:r>
      <w:r w:rsidR="008E4E3F" w:rsidRPr="00017DB2">
        <w:rPr>
          <w:rFonts w:ascii="Arial" w:hAnsi="Arial" w:cs="Arial"/>
          <w:color w:val="000000"/>
          <w:sz w:val="20"/>
          <w:szCs w:val="26"/>
        </w:rPr>
        <w:t xml:space="preserve"> </w:t>
      </w:r>
      <w:r w:rsidRPr="00017DB2">
        <w:rPr>
          <w:rFonts w:ascii="Arial" w:hAnsi="Arial" w:cs="Arial"/>
          <w:color w:val="000000"/>
          <w:sz w:val="20"/>
          <w:szCs w:val="26"/>
        </w:rPr>
        <w:t>увеличения.</w:t>
      </w:r>
    </w:p>
    <w:p w:rsidR="00F02B2C"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Финансирование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расходов,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связанных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осуществлять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пределах</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предусмотренных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главным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распорядителям</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w:t>
      </w:r>
      <w:r w:rsidRPr="00017DB2">
        <w:rPr>
          <w:rFonts w:ascii="Arial" w:hAnsi="Arial" w:cs="Arial"/>
          <w:color w:val="000000"/>
          <w:sz w:val="20"/>
          <w:szCs w:val="26"/>
        </w:rPr>
        <w:t>ь</w:t>
      </w:r>
      <w:r w:rsidRPr="00017DB2">
        <w:rPr>
          <w:rFonts w:ascii="Arial" w:hAnsi="Arial" w:cs="Arial"/>
          <w:color w:val="000000"/>
          <w:sz w:val="20"/>
          <w:szCs w:val="26"/>
        </w:rPr>
        <w:t>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p>
    <w:p w:rsidR="00983E5F" w:rsidRPr="00017DB2" w:rsidRDefault="00F02B2C" w:rsidP="00017DB2">
      <w:pPr>
        <w:autoSpaceDE w:val="0"/>
        <w:autoSpaceDN w:val="0"/>
        <w:adjustRightInd w:val="0"/>
        <w:ind w:firstLine="709"/>
        <w:jc w:val="both"/>
        <w:rPr>
          <w:rFonts w:ascii="Arial" w:hAnsi="Arial" w:cs="Arial"/>
          <w:color w:val="000000"/>
          <w:sz w:val="20"/>
          <w:szCs w:val="26"/>
        </w:rPr>
      </w:pP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вступает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r w:rsidRPr="00017DB2">
        <w:rPr>
          <w:rFonts w:ascii="Arial" w:hAnsi="Arial" w:cs="Arial"/>
          <w:color w:val="000000"/>
          <w:sz w:val="20"/>
          <w:szCs w:val="26"/>
        </w:rPr>
        <w:t>через</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десять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дней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дня</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опубликования.</w:t>
      </w:r>
    </w:p>
    <w:p w:rsidR="006F07CA" w:rsidRDefault="006F07CA" w:rsidP="00017DB2">
      <w:pPr>
        <w:rPr>
          <w:rFonts w:ascii="Arial" w:hAnsi="Arial" w:cs="Arial"/>
          <w:color w:val="000000"/>
          <w:sz w:val="20"/>
          <w:szCs w:val="26"/>
        </w:rPr>
      </w:pPr>
    </w:p>
    <w:p w:rsidR="00F02B2C" w:rsidRDefault="00F02B2C" w:rsidP="00017DB2">
      <w:pPr>
        <w:rPr>
          <w:rFonts w:ascii="Arial" w:hAnsi="Arial" w:cs="Arial"/>
          <w:color w:val="000000"/>
          <w:sz w:val="20"/>
          <w:szCs w:val="26"/>
        </w:rPr>
      </w:pPr>
      <w:r w:rsidRPr="00017DB2">
        <w:rPr>
          <w:rFonts w:ascii="Arial" w:hAnsi="Arial" w:cs="Arial"/>
          <w:color w:val="000000"/>
          <w:sz w:val="20"/>
          <w:szCs w:val="26"/>
        </w:rPr>
        <w:t>Глава</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006F07CA">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006F07CA">
        <w:rPr>
          <w:rFonts w:ascii="Arial" w:hAnsi="Arial" w:cs="Arial"/>
          <w:color w:val="000000"/>
          <w:sz w:val="20"/>
          <w:szCs w:val="26"/>
        </w:rPr>
        <w:tab/>
      </w:r>
      <w:r w:rsidR="006F07CA">
        <w:rPr>
          <w:rFonts w:ascii="Arial" w:hAnsi="Arial" w:cs="Arial"/>
          <w:color w:val="000000"/>
          <w:sz w:val="20"/>
          <w:szCs w:val="26"/>
        </w:rPr>
        <w:tab/>
      </w:r>
      <w:r w:rsidR="006F07CA">
        <w:rPr>
          <w:rFonts w:ascii="Arial" w:hAnsi="Arial" w:cs="Arial"/>
          <w:color w:val="000000"/>
          <w:sz w:val="20"/>
          <w:szCs w:val="26"/>
        </w:rPr>
        <w:tab/>
      </w:r>
      <w:r w:rsidRPr="00017DB2">
        <w:rPr>
          <w:rFonts w:ascii="Arial" w:hAnsi="Arial" w:cs="Arial"/>
          <w:color w:val="000000"/>
          <w:sz w:val="20"/>
          <w:szCs w:val="26"/>
        </w:rPr>
        <w:t>М.Ю.</w:t>
      </w:r>
      <w:r w:rsidR="008E4E3F" w:rsidRPr="00017DB2">
        <w:rPr>
          <w:rFonts w:ascii="Arial" w:hAnsi="Arial" w:cs="Arial"/>
          <w:color w:val="000000"/>
          <w:sz w:val="20"/>
          <w:szCs w:val="26"/>
        </w:rPr>
        <w:t xml:space="preserve"> </w:t>
      </w:r>
      <w:r w:rsidRPr="00017DB2">
        <w:rPr>
          <w:rFonts w:ascii="Arial" w:hAnsi="Arial" w:cs="Arial"/>
          <w:color w:val="000000"/>
          <w:sz w:val="20"/>
          <w:szCs w:val="26"/>
        </w:rPr>
        <w:t>Журавлев</w:t>
      </w:r>
    </w:p>
    <w:p w:rsidR="006F07CA" w:rsidRDefault="006F07CA" w:rsidP="00017DB2">
      <w:pPr>
        <w:rPr>
          <w:rFonts w:ascii="Arial" w:hAnsi="Arial" w:cs="Arial"/>
          <w:color w:val="000000"/>
          <w:sz w:val="20"/>
          <w:szCs w:val="26"/>
        </w:rPr>
      </w:pPr>
    </w:p>
    <w:p w:rsidR="006F07CA" w:rsidRDefault="006F07CA" w:rsidP="00017DB2">
      <w:pPr>
        <w:rPr>
          <w:rFonts w:ascii="Arial" w:hAnsi="Arial" w:cs="Arial"/>
          <w:color w:val="000000"/>
          <w:sz w:val="20"/>
          <w:szCs w:val="26"/>
        </w:rPr>
      </w:pPr>
    </w:p>
    <w:p w:rsidR="00F02B2C" w:rsidRPr="00017DB2" w:rsidRDefault="00F02B2C" w:rsidP="00017DB2">
      <w:pPr>
        <w:jc w:val="both"/>
        <w:rPr>
          <w:rFonts w:ascii="Arial" w:hAnsi="Arial" w:cs="Arial"/>
          <w:i/>
          <w:color w:val="000000"/>
          <w:sz w:val="20"/>
        </w:rPr>
      </w:pPr>
      <w:r w:rsidRPr="00017DB2">
        <w:rPr>
          <w:rFonts w:ascii="Arial" w:hAnsi="Arial" w:cs="Arial"/>
          <w:i/>
          <w:color w:val="000000"/>
          <w:sz w:val="20"/>
        </w:rPr>
        <w:t>О</w:t>
      </w:r>
      <w:r w:rsidR="008E4E3F" w:rsidRPr="00017DB2">
        <w:rPr>
          <w:rFonts w:ascii="Arial" w:hAnsi="Arial" w:cs="Arial"/>
          <w:i/>
          <w:color w:val="000000"/>
          <w:sz w:val="20"/>
        </w:rPr>
        <w:t xml:space="preserve"> </w:t>
      </w:r>
      <w:r w:rsidRPr="00017DB2">
        <w:rPr>
          <w:rFonts w:ascii="Arial" w:hAnsi="Arial" w:cs="Arial"/>
          <w:i/>
          <w:color w:val="000000"/>
          <w:sz w:val="20"/>
        </w:rPr>
        <w:t>мерах</w:t>
      </w:r>
      <w:r w:rsidR="008E4E3F" w:rsidRPr="00017DB2">
        <w:rPr>
          <w:rFonts w:ascii="Arial" w:hAnsi="Arial" w:cs="Arial"/>
          <w:i/>
          <w:color w:val="000000"/>
          <w:sz w:val="20"/>
        </w:rPr>
        <w:t xml:space="preserve"> </w:t>
      </w:r>
      <w:r w:rsidRPr="00017DB2">
        <w:rPr>
          <w:rFonts w:ascii="Arial" w:hAnsi="Arial" w:cs="Arial"/>
          <w:i/>
          <w:color w:val="000000"/>
          <w:sz w:val="20"/>
        </w:rPr>
        <w:t>по</w:t>
      </w:r>
      <w:r w:rsidR="008E4E3F" w:rsidRPr="00017DB2">
        <w:rPr>
          <w:rFonts w:ascii="Arial" w:hAnsi="Arial" w:cs="Arial"/>
          <w:i/>
          <w:color w:val="000000"/>
          <w:sz w:val="20"/>
        </w:rPr>
        <w:t xml:space="preserve"> </w:t>
      </w:r>
      <w:r w:rsidRPr="00017DB2">
        <w:rPr>
          <w:rFonts w:ascii="Arial" w:hAnsi="Arial" w:cs="Arial"/>
          <w:i/>
          <w:color w:val="000000"/>
          <w:sz w:val="20"/>
        </w:rPr>
        <w:t>реализации</w:t>
      </w:r>
      <w:r w:rsidR="008E4E3F" w:rsidRPr="00017DB2">
        <w:rPr>
          <w:rFonts w:ascii="Arial" w:hAnsi="Arial" w:cs="Arial"/>
          <w:i/>
          <w:color w:val="000000"/>
          <w:sz w:val="20"/>
        </w:rPr>
        <w:t xml:space="preserve"> </w:t>
      </w:r>
      <w:r w:rsidRPr="00017DB2">
        <w:rPr>
          <w:rFonts w:ascii="Arial" w:hAnsi="Arial" w:cs="Arial"/>
          <w:i/>
          <w:color w:val="000000"/>
          <w:sz w:val="20"/>
        </w:rPr>
        <w:t>решения</w:t>
      </w:r>
      <w:r w:rsidR="008E4E3F" w:rsidRPr="00017DB2">
        <w:rPr>
          <w:rFonts w:ascii="Arial" w:hAnsi="Arial" w:cs="Arial"/>
          <w:i/>
          <w:color w:val="000000"/>
          <w:sz w:val="20"/>
        </w:rPr>
        <w:t xml:space="preserve"> </w:t>
      </w:r>
      <w:r w:rsidRPr="00017DB2">
        <w:rPr>
          <w:rFonts w:ascii="Arial" w:hAnsi="Arial" w:cs="Arial"/>
          <w:i/>
          <w:color w:val="000000"/>
          <w:sz w:val="20"/>
        </w:rPr>
        <w:t>Собрания</w:t>
      </w:r>
      <w:r w:rsidR="008E4E3F" w:rsidRPr="00017DB2">
        <w:rPr>
          <w:rFonts w:ascii="Arial" w:hAnsi="Arial" w:cs="Arial"/>
          <w:i/>
          <w:color w:val="000000"/>
          <w:sz w:val="20"/>
        </w:rPr>
        <w:t xml:space="preserve"> </w:t>
      </w:r>
    </w:p>
    <w:tbl>
      <w:tblPr>
        <w:tblpPr w:leftFromText="180" w:rightFromText="180" w:vertAnchor="text" w:horzAnchor="margin" w:tblpY="-124"/>
        <w:tblOverlap w:val="never"/>
        <w:tblW w:w="5000" w:type="pct"/>
        <w:tblLook w:val="0000"/>
      </w:tblPr>
      <w:tblGrid>
        <w:gridCol w:w="6142"/>
        <w:gridCol w:w="2362"/>
        <w:gridCol w:w="6851"/>
      </w:tblGrid>
      <w:tr w:rsidR="006F07CA" w:rsidRPr="00017DB2" w:rsidTr="006F07CA">
        <w:trPr>
          <w:cantSplit/>
          <w:trHeight w:val="420"/>
        </w:trPr>
        <w:tc>
          <w:tcPr>
            <w:tcW w:w="2000" w:type="pct"/>
          </w:tcPr>
          <w:p w:rsidR="006F07CA" w:rsidRPr="00017DB2" w:rsidRDefault="006F07CA" w:rsidP="006F07CA">
            <w:pPr>
              <w:pStyle w:val="afc"/>
              <w:tabs>
                <w:tab w:val="left" w:pos="4285"/>
              </w:tabs>
              <w:jc w:val="center"/>
              <w:rPr>
                <w:rFonts w:ascii="Arial" w:hAnsi="Arial" w:cs="Arial"/>
                <w:b/>
                <w:bCs/>
                <w:noProof/>
                <w:color w:val="000000"/>
              </w:rPr>
            </w:pPr>
            <w:r w:rsidRPr="00017DB2">
              <w:rPr>
                <w:rFonts w:ascii="Arial" w:hAnsi="Arial" w:cs="Arial"/>
                <w:b/>
                <w:bCs/>
                <w:noProof/>
                <w:color w:val="000000"/>
              </w:rPr>
              <w:t>ЧĂВАШ РЕСПУБЛИКИ</w:t>
            </w:r>
          </w:p>
          <w:p w:rsidR="006F07CA" w:rsidRPr="00017DB2" w:rsidRDefault="006F07CA" w:rsidP="006F07CA">
            <w:pPr>
              <w:pStyle w:val="afc"/>
              <w:tabs>
                <w:tab w:val="left" w:pos="4285"/>
              </w:tabs>
              <w:jc w:val="center"/>
              <w:rPr>
                <w:rFonts w:ascii="Arial" w:hAnsi="Arial" w:cs="Arial"/>
                <w:color w:val="000000"/>
              </w:rPr>
            </w:pPr>
            <w:r w:rsidRPr="00017DB2">
              <w:rPr>
                <w:rFonts w:ascii="Arial" w:hAnsi="Arial" w:cs="Arial"/>
                <w:b/>
                <w:bCs/>
                <w:noProof/>
                <w:color w:val="000000"/>
              </w:rPr>
              <w:t>СĔНТĔРВĂРРИ РАЙОНĚ</w:t>
            </w:r>
          </w:p>
        </w:tc>
        <w:tc>
          <w:tcPr>
            <w:tcW w:w="769" w:type="pct"/>
            <w:vMerge w:val="restart"/>
          </w:tcPr>
          <w:p w:rsidR="006F07CA" w:rsidRPr="00017DB2" w:rsidRDefault="006F07CA" w:rsidP="006F07CA">
            <w:pPr>
              <w:jc w:val="center"/>
              <w:rPr>
                <w:rFonts w:ascii="Arial" w:hAnsi="Arial" w:cs="Arial"/>
                <w:color w:val="000000"/>
                <w:sz w:val="20"/>
              </w:rPr>
            </w:pPr>
            <w:r>
              <w:rPr>
                <w:rFonts w:ascii="Arial" w:hAnsi="Arial" w:cs="Arial"/>
                <w:noProof/>
                <w:color w:val="000000"/>
                <w:sz w:val="20"/>
              </w:rPr>
              <w:drawing>
                <wp:anchor distT="0" distB="0" distL="114300" distR="114300" simplePos="0" relativeHeight="251700224" behindDoc="0" locked="0" layoutInCell="1" allowOverlap="1">
                  <wp:simplePos x="0" y="0"/>
                  <wp:positionH relativeFrom="column">
                    <wp:posOffset>31750</wp:posOffset>
                  </wp:positionH>
                  <wp:positionV relativeFrom="paragraph">
                    <wp:posOffset>310515</wp:posOffset>
                  </wp:positionV>
                  <wp:extent cx="720090" cy="720090"/>
                  <wp:effectExtent l="19050" t="0" r="3810" b="0"/>
                  <wp:wrapNone/>
                  <wp:docPr id="42" name="Рисунок 4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rb-ch"/>
                          <pic:cNvPicPr>
                            <a:picLocks noChangeAspect="1" noChangeArrowheads="1"/>
                          </pic:cNvPicPr>
                        </pic:nvPicPr>
                        <pic:blipFill>
                          <a:blip r:embed="rId35" cstate="print"/>
                          <a:srcRect/>
                          <a:stretch>
                            <a:fillRect/>
                          </a:stretch>
                        </pic:blipFill>
                        <pic:spPr bwMode="auto">
                          <a:xfrm>
                            <a:off x="0" y="0"/>
                            <a:ext cx="720090" cy="720090"/>
                          </a:xfrm>
                          <a:prstGeom prst="rect">
                            <a:avLst/>
                          </a:prstGeom>
                          <a:noFill/>
                        </pic:spPr>
                      </pic:pic>
                    </a:graphicData>
                  </a:graphic>
                </wp:anchor>
              </w:drawing>
            </w:r>
          </w:p>
        </w:tc>
        <w:tc>
          <w:tcPr>
            <w:tcW w:w="2231" w:type="pct"/>
          </w:tcPr>
          <w:p w:rsidR="006F07CA" w:rsidRPr="00017DB2" w:rsidRDefault="006F07CA" w:rsidP="006F07CA">
            <w:pPr>
              <w:pStyle w:val="afc"/>
              <w:jc w:val="center"/>
              <w:rPr>
                <w:rFonts w:ascii="Arial" w:hAnsi="Arial" w:cs="Arial"/>
                <w:b/>
                <w:bCs/>
                <w:noProof/>
                <w:color w:val="000000"/>
              </w:rPr>
            </w:pPr>
            <w:r w:rsidRPr="00017DB2">
              <w:rPr>
                <w:rFonts w:ascii="Arial" w:hAnsi="Arial" w:cs="Arial"/>
                <w:b/>
                <w:bCs/>
                <w:noProof/>
                <w:color w:val="000000"/>
              </w:rPr>
              <w:t xml:space="preserve">ЧУВАШСКАЯ РЕСПУБЛИКА </w:t>
            </w:r>
          </w:p>
          <w:p w:rsidR="006F07CA" w:rsidRPr="00017DB2" w:rsidRDefault="006F07CA" w:rsidP="006F07CA">
            <w:pPr>
              <w:pStyle w:val="afc"/>
              <w:jc w:val="center"/>
              <w:rPr>
                <w:rFonts w:ascii="Arial" w:hAnsi="Arial" w:cs="Arial"/>
                <w:color w:val="000000"/>
              </w:rPr>
            </w:pPr>
            <w:r w:rsidRPr="00017DB2">
              <w:rPr>
                <w:rFonts w:ascii="Arial" w:hAnsi="Arial" w:cs="Arial"/>
                <w:b/>
                <w:bCs/>
                <w:noProof/>
                <w:color w:val="000000"/>
              </w:rPr>
              <w:t>МАРИИНСКО-ПОСАДСКИЙ РАЙОН</w:t>
            </w:r>
            <w:r w:rsidRPr="00017DB2">
              <w:rPr>
                <w:rFonts w:ascii="Arial" w:hAnsi="Arial" w:cs="Arial"/>
                <w:noProof/>
                <w:color w:val="000000"/>
              </w:rPr>
              <w:t xml:space="preserve"> </w:t>
            </w:r>
          </w:p>
        </w:tc>
      </w:tr>
      <w:tr w:rsidR="006F07CA" w:rsidRPr="00017DB2" w:rsidTr="006F07CA">
        <w:trPr>
          <w:cantSplit/>
          <w:trHeight w:val="1374"/>
        </w:trPr>
        <w:tc>
          <w:tcPr>
            <w:tcW w:w="2000" w:type="pct"/>
          </w:tcPr>
          <w:p w:rsidR="006F07CA" w:rsidRPr="00017DB2" w:rsidRDefault="006F07CA" w:rsidP="006F07CA">
            <w:pPr>
              <w:pStyle w:val="afc"/>
              <w:tabs>
                <w:tab w:val="left" w:pos="4285"/>
              </w:tabs>
              <w:jc w:val="center"/>
              <w:rPr>
                <w:rFonts w:ascii="Arial" w:hAnsi="Arial" w:cs="Arial"/>
                <w:b/>
                <w:bCs/>
                <w:noProof/>
                <w:color w:val="000000"/>
              </w:rPr>
            </w:pPr>
          </w:p>
          <w:p w:rsidR="006F07CA" w:rsidRPr="00017DB2" w:rsidRDefault="006F07CA" w:rsidP="006F07CA">
            <w:pPr>
              <w:pStyle w:val="afc"/>
              <w:tabs>
                <w:tab w:val="left" w:pos="4285"/>
              </w:tabs>
              <w:jc w:val="center"/>
              <w:rPr>
                <w:rFonts w:ascii="Arial" w:hAnsi="Arial" w:cs="Arial"/>
                <w:b/>
                <w:bCs/>
                <w:noProof/>
                <w:color w:val="000000"/>
              </w:rPr>
            </w:pPr>
            <w:r w:rsidRPr="00017DB2">
              <w:rPr>
                <w:rFonts w:ascii="Arial" w:hAnsi="Arial" w:cs="Arial"/>
                <w:b/>
                <w:bCs/>
                <w:noProof/>
                <w:color w:val="000000"/>
              </w:rPr>
              <w:t>ШУРШ</w:t>
            </w:r>
            <w:r w:rsidRPr="00017DB2">
              <w:rPr>
                <w:rFonts w:ascii="Arial" w:hAnsi="Arial" w:cs="Arial"/>
                <w:b/>
                <w:noProof/>
                <w:color w:val="000000"/>
                <w:szCs w:val="22"/>
              </w:rPr>
              <w:t>Ă</w:t>
            </w:r>
            <w:r w:rsidRPr="00017DB2">
              <w:rPr>
                <w:rFonts w:ascii="Arial" w:hAnsi="Arial" w:cs="Arial"/>
                <w:b/>
                <w:bCs/>
                <w:noProof/>
                <w:color w:val="000000"/>
              </w:rPr>
              <w:t xml:space="preserve">Л ПОСЕЛЕНИЙĚН </w:t>
            </w:r>
          </w:p>
          <w:p w:rsidR="006F07CA" w:rsidRPr="00017DB2" w:rsidRDefault="006F07CA" w:rsidP="006F07CA">
            <w:pPr>
              <w:pStyle w:val="afc"/>
              <w:tabs>
                <w:tab w:val="left" w:pos="4285"/>
              </w:tabs>
              <w:jc w:val="center"/>
              <w:rPr>
                <w:rStyle w:val="af6"/>
                <w:rFonts w:ascii="Arial" w:hAnsi="Arial" w:cs="Arial"/>
                <w:noProof/>
                <w:color w:val="000000"/>
              </w:rPr>
            </w:pPr>
            <w:r w:rsidRPr="00017DB2">
              <w:rPr>
                <w:rFonts w:ascii="Arial" w:hAnsi="Arial" w:cs="Arial"/>
                <w:b/>
                <w:noProof/>
                <w:color w:val="000000"/>
                <w:szCs w:val="22"/>
              </w:rPr>
              <w:t>ЯЛ ХУТЛĂХĚ</w:t>
            </w:r>
            <w:r w:rsidRPr="00017DB2">
              <w:rPr>
                <w:rStyle w:val="af6"/>
                <w:rFonts w:ascii="Arial" w:hAnsi="Arial" w:cs="Arial"/>
                <w:noProof/>
                <w:color w:val="000000"/>
              </w:rPr>
              <w:t xml:space="preserve"> </w:t>
            </w:r>
          </w:p>
          <w:p w:rsidR="006F07CA" w:rsidRPr="00017DB2" w:rsidRDefault="006F07CA" w:rsidP="006F07CA">
            <w:pPr>
              <w:pStyle w:val="afc"/>
              <w:tabs>
                <w:tab w:val="left" w:pos="4285"/>
              </w:tabs>
              <w:jc w:val="center"/>
              <w:rPr>
                <w:rStyle w:val="af6"/>
                <w:rFonts w:ascii="Arial" w:hAnsi="Arial" w:cs="Arial"/>
                <w:noProof/>
                <w:color w:val="000000"/>
              </w:rPr>
            </w:pPr>
            <w:r w:rsidRPr="00017DB2">
              <w:rPr>
                <w:rStyle w:val="af6"/>
                <w:rFonts w:ascii="Arial" w:hAnsi="Arial" w:cs="Arial"/>
                <w:noProof/>
                <w:color w:val="000000"/>
              </w:rPr>
              <w:t>64 № ЙЫШĂНУ</w:t>
            </w:r>
          </w:p>
          <w:p w:rsidR="006F07CA" w:rsidRPr="00017DB2" w:rsidRDefault="006F07CA" w:rsidP="006F07CA">
            <w:pPr>
              <w:pStyle w:val="afc"/>
              <w:ind w:right="-35"/>
              <w:jc w:val="center"/>
              <w:rPr>
                <w:rFonts w:ascii="Arial" w:hAnsi="Arial" w:cs="Arial"/>
                <w:b/>
                <w:noProof/>
                <w:color w:val="000000"/>
                <w:szCs w:val="22"/>
              </w:rPr>
            </w:pPr>
            <w:r w:rsidRPr="00017DB2">
              <w:rPr>
                <w:rFonts w:ascii="Arial" w:hAnsi="Arial" w:cs="Arial"/>
                <w:b/>
                <w:noProof/>
                <w:color w:val="000000"/>
                <w:szCs w:val="22"/>
              </w:rPr>
              <w:t>Октябрь уйåхěн 09- мĕшĕ 2020 ç.</w:t>
            </w:r>
          </w:p>
          <w:p w:rsidR="006F07CA" w:rsidRPr="00017DB2" w:rsidRDefault="006F07CA" w:rsidP="006F07CA">
            <w:pPr>
              <w:jc w:val="center"/>
              <w:rPr>
                <w:rFonts w:ascii="Arial" w:hAnsi="Arial" w:cs="Arial"/>
                <w:noProof/>
                <w:color w:val="000000"/>
                <w:sz w:val="20"/>
              </w:rPr>
            </w:pPr>
            <w:r w:rsidRPr="00017DB2">
              <w:rPr>
                <w:rFonts w:ascii="Arial" w:hAnsi="Arial" w:cs="Arial"/>
                <w:noProof/>
                <w:color w:val="000000"/>
                <w:sz w:val="20"/>
              </w:rPr>
              <w:t>Шуршал ялĕ</w:t>
            </w:r>
          </w:p>
        </w:tc>
        <w:tc>
          <w:tcPr>
            <w:tcW w:w="769" w:type="pct"/>
            <w:vMerge/>
            <w:vAlign w:val="center"/>
          </w:tcPr>
          <w:p w:rsidR="006F07CA" w:rsidRPr="00017DB2" w:rsidRDefault="006F07CA" w:rsidP="006F07CA">
            <w:pPr>
              <w:jc w:val="center"/>
              <w:rPr>
                <w:rFonts w:ascii="Arial" w:hAnsi="Arial" w:cs="Arial"/>
                <w:color w:val="000000"/>
                <w:sz w:val="20"/>
              </w:rPr>
            </w:pPr>
          </w:p>
        </w:tc>
        <w:tc>
          <w:tcPr>
            <w:tcW w:w="2231" w:type="pct"/>
          </w:tcPr>
          <w:p w:rsidR="006F07CA" w:rsidRPr="00017DB2" w:rsidRDefault="006F07CA" w:rsidP="006F07CA">
            <w:pPr>
              <w:pStyle w:val="afc"/>
              <w:jc w:val="center"/>
              <w:rPr>
                <w:rFonts w:ascii="Arial" w:hAnsi="Arial" w:cs="Arial"/>
                <w:b/>
                <w:bCs/>
                <w:noProof/>
                <w:color w:val="000000"/>
              </w:rPr>
            </w:pPr>
          </w:p>
          <w:p w:rsidR="006F07CA" w:rsidRPr="00017DB2" w:rsidRDefault="006F07CA" w:rsidP="006F07CA">
            <w:pPr>
              <w:pStyle w:val="afc"/>
              <w:jc w:val="center"/>
              <w:rPr>
                <w:rFonts w:ascii="Arial" w:hAnsi="Arial" w:cs="Arial"/>
                <w:b/>
                <w:bCs/>
                <w:noProof/>
                <w:color w:val="000000"/>
              </w:rPr>
            </w:pPr>
            <w:r w:rsidRPr="00017DB2">
              <w:rPr>
                <w:rFonts w:ascii="Arial" w:hAnsi="Arial" w:cs="Arial"/>
                <w:b/>
                <w:bCs/>
                <w:noProof/>
                <w:color w:val="000000"/>
              </w:rPr>
              <w:t>АДМИНИСТРАЦИЯ</w:t>
            </w:r>
          </w:p>
          <w:p w:rsidR="006F07CA" w:rsidRPr="00017DB2" w:rsidRDefault="006F07CA" w:rsidP="006F07CA">
            <w:pPr>
              <w:pStyle w:val="afc"/>
              <w:jc w:val="center"/>
              <w:rPr>
                <w:rFonts w:ascii="Arial" w:hAnsi="Arial" w:cs="Arial"/>
                <w:b/>
                <w:bCs/>
                <w:noProof/>
                <w:color w:val="000000"/>
              </w:rPr>
            </w:pPr>
            <w:r w:rsidRPr="00017DB2">
              <w:rPr>
                <w:rFonts w:ascii="Arial" w:hAnsi="Arial" w:cs="Arial"/>
                <w:b/>
                <w:bCs/>
                <w:noProof/>
                <w:color w:val="000000"/>
              </w:rPr>
              <w:t>ШОРШЕЛСКОГО СЕЛЬСКОГО ПОСЕЛЕНИЯ</w:t>
            </w:r>
            <w:r w:rsidRPr="00017DB2">
              <w:rPr>
                <w:rFonts w:ascii="Arial" w:hAnsi="Arial" w:cs="Arial"/>
                <w:noProof/>
                <w:color w:val="000000"/>
              </w:rPr>
              <w:t xml:space="preserve"> </w:t>
            </w:r>
          </w:p>
          <w:p w:rsidR="006F07CA" w:rsidRPr="00017DB2" w:rsidRDefault="006F07CA" w:rsidP="006F07CA">
            <w:pPr>
              <w:jc w:val="center"/>
              <w:rPr>
                <w:rFonts w:ascii="Arial" w:hAnsi="Arial" w:cs="Arial"/>
                <w:i/>
                <w:color w:val="000000"/>
                <w:sz w:val="20"/>
              </w:rPr>
            </w:pPr>
            <w:r w:rsidRPr="00017DB2">
              <w:rPr>
                <w:rFonts w:ascii="Arial" w:hAnsi="Arial" w:cs="Arial"/>
                <w:i/>
                <w:color w:val="000000"/>
                <w:sz w:val="20"/>
              </w:rPr>
              <w:t>ПОСТАНОВЛЕНИЕ</w:t>
            </w:r>
          </w:p>
          <w:p w:rsidR="006F07CA" w:rsidRPr="00017DB2" w:rsidRDefault="006F07CA" w:rsidP="006F07CA">
            <w:pPr>
              <w:pStyle w:val="afc"/>
              <w:ind w:left="362"/>
              <w:jc w:val="center"/>
              <w:rPr>
                <w:rFonts w:ascii="Arial" w:hAnsi="Arial" w:cs="Arial"/>
                <w:noProof/>
                <w:color w:val="000000"/>
              </w:rPr>
            </w:pPr>
            <w:r w:rsidRPr="00017DB2">
              <w:rPr>
                <w:rFonts w:ascii="Arial" w:hAnsi="Arial" w:cs="Arial"/>
                <w:noProof/>
                <w:color w:val="000000"/>
              </w:rPr>
              <w:t>09 октября 2020 № 64</w:t>
            </w:r>
          </w:p>
          <w:p w:rsidR="006F07CA" w:rsidRPr="00017DB2" w:rsidRDefault="006F07CA" w:rsidP="006F07CA">
            <w:pPr>
              <w:ind w:left="348"/>
              <w:jc w:val="center"/>
              <w:rPr>
                <w:rFonts w:ascii="Arial" w:hAnsi="Arial" w:cs="Arial"/>
                <w:noProof/>
                <w:color w:val="000000"/>
                <w:sz w:val="20"/>
              </w:rPr>
            </w:pPr>
            <w:r w:rsidRPr="00017DB2">
              <w:rPr>
                <w:rFonts w:ascii="Arial" w:hAnsi="Arial" w:cs="Arial"/>
                <w:noProof/>
                <w:color w:val="000000"/>
                <w:sz w:val="20"/>
              </w:rPr>
              <w:t>село Шоршелы</w:t>
            </w:r>
          </w:p>
        </w:tc>
      </w:tr>
    </w:tbl>
    <w:p w:rsidR="00F02B2C" w:rsidRPr="00017DB2" w:rsidRDefault="00F02B2C" w:rsidP="00017DB2">
      <w:pPr>
        <w:jc w:val="both"/>
        <w:rPr>
          <w:rFonts w:ascii="Arial" w:hAnsi="Arial" w:cs="Arial"/>
          <w:i/>
          <w:color w:val="000000"/>
          <w:sz w:val="20"/>
        </w:rPr>
      </w:pPr>
      <w:r w:rsidRPr="00017DB2">
        <w:rPr>
          <w:rFonts w:ascii="Arial" w:hAnsi="Arial" w:cs="Arial"/>
          <w:i/>
          <w:color w:val="000000"/>
          <w:sz w:val="20"/>
        </w:rPr>
        <w:t>депутатов</w:t>
      </w:r>
      <w:r w:rsidR="008E4E3F" w:rsidRPr="00017DB2">
        <w:rPr>
          <w:rFonts w:ascii="Arial" w:hAnsi="Arial" w:cs="Arial"/>
          <w:i/>
          <w:color w:val="000000"/>
          <w:sz w:val="20"/>
        </w:rPr>
        <w:t xml:space="preserve"> </w:t>
      </w:r>
      <w:r w:rsidRPr="00017DB2">
        <w:rPr>
          <w:rFonts w:ascii="Arial" w:hAnsi="Arial" w:cs="Arial"/>
          <w:i/>
          <w:color w:val="000000"/>
          <w:sz w:val="20"/>
        </w:rPr>
        <w:t>Шоршелского</w:t>
      </w:r>
      <w:r w:rsidR="008E4E3F" w:rsidRPr="00017DB2">
        <w:rPr>
          <w:rFonts w:ascii="Arial" w:hAnsi="Arial" w:cs="Arial"/>
          <w:i/>
          <w:color w:val="000000"/>
          <w:sz w:val="20"/>
        </w:rPr>
        <w:t xml:space="preserve"> </w:t>
      </w:r>
      <w:r w:rsidRPr="00017DB2">
        <w:rPr>
          <w:rFonts w:ascii="Arial" w:hAnsi="Arial" w:cs="Arial"/>
          <w:i/>
          <w:color w:val="000000"/>
          <w:sz w:val="20"/>
        </w:rPr>
        <w:t>сельского</w:t>
      </w:r>
      <w:r w:rsidR="008E4E3F" w:rsidRPr="00017DB2">
        <w:rPr>
          <w:rFonts w:ascii="Arial" w:hAnsi="Arial" w:cs="Arial"/>
          <w:i/>
          <w:color w:val="000000"/>
          <w:sz w:val="20"/>
        </w:rPr>
        <w:t xml:space="preserve"> </w:t>
      </w:r>
      <w:r w:rsidRPr="00017DB2">
        <w:rPr>
          <w:rFonts w:ascii="Arial" w:hAnsi="Arial" w:cs="Arial"/>
          <w:i/>
          <w:color w:val="000000"/>
          <w:sz w:val="20"/>
        </w:rPr>
        <w:t>поселения</w:t>
      </w:r>
      <w:r w:rsidR="008E4E3F" w:rsidRPr="00017DB2">
        <w:rPr>
          <w:rFonts w:ascii="Arial" w:hAnsi="Arial" w:cs="Arial"/>
          <w:i/>
          <w:color w:val="000000"/>
          <w:sz w:val="20"/>
        </w:rPr>
        <w:t xml:space="preserve"> </w:t>
      </w:r>
    </w:p>
    <w:p w:rsidR="00F02B2C" w:rsidRPr="00017DB2" w:rsidRDefault="00F02B2C" w:rsidP="00017DB2">
      <w:pPr>
        <w:jc w:val="both"/>
        <w:rPr>
          <w:rFonts w:ascii="Arial" w:hAnsi="Arial" w:cs="Arial"/>
          <w:i/>
          <w:color w:val="000000"/>
          <w:sz w:val="20"/>
        </w:rPr>
      </w:pPr>
      <w:r w:rsidRPr="00017DB2">
        <w:rPr>
          <w:rFonts w:ascii="Arial" w:hAnsi="Arial" w:cs="Arial"/>
          <w:i/>
          <w:color w:val="000000"/>
          <w:sz w:val="20"/>
        </w:rPr>
        <w:t>«О</w:t>
      </w:r>
      <w:r w:rsidR="008E4E3F" w:rsidRPr="00017DB2">
        <w:rPr>
          <w:rFonts w:ascii="Arial" w:hAnsi="Arial" w:cs="Arial"/>
          <w:i/>
          <w:color w:val="000000"/>
          <w:sz w:val="20"/>
        </w:rPr>
        <w:t xml:space="preserve"> </w:t>
      </w:r>
      <w:r w:rsidRPr="00017DB2">
        <w:rPr>
          <w:rFonts w:ascii="Arial" w:hAnsi="Arial" w:cs="Arial"/>
          <w:i/>
          <w:color w:val="000000"/>
          <w:sz w:val="20"/>
        </w:rPr>
        <w:t>внесении</w:t>
      </w:r>
      <w:r w:rsidR="008E4E3F" w:rsidRPr="00017DB2">
        <w:rPr>
          <w:rFonts w:ascii="Arial" w:hAnsi="Arial" w:cs="Arial"/>
          <w:i/>
          <w:color w:val="000000"/>
          <w:sz w:val="20"/>
        </w:rPr>
        <w:t xml:space="preserve"> </w:t>
      </w:r>
      <w:r w:rsidRPr="00017DB2">
        <w:rPr>
          <w:rFonts w:ascii="Arial" w:hAnsi="Arial" w:cs="Arial"/>
          <w:i/>
          <w:color w:val="000000"/>
          <w:sz w:val="20"/>
        </w:rPr>
        <w:t>изменений</w:t>
      </w:r>
      <w:r w:rsidR="008E4E3F" w:rsidRPr="00017DB2">
        <w:rPr>
          <w:rFonts w:ascii="Arial" w:hAnsi="Arial" w:cs="Arial"/>
          <w:i/>
          <w:color w:val="000000"/>
          <w:sz w:val="20"/>
        </w:rPr>
        <w:t xml:space="preserve"> </w:t>
      </w:r>
      <w:r w:rsidRPr="00017DB2">
        <w:rPr>
          <w:rFonts w:ascii="Arial" w:hAnsi="Arial" w:cs="Arial"/>
          <w:i/>
          <w:color w:val="000000"/>
          <w:sz w:val="20"/>
        </w:rPr>
        <w:t>в</w:t>
      </w:r>
      <w:r w:rsidR="008E4E3F" w:rsidRPr="00017DB2">
        <w:rPr>
          <w:rFonts w:ascii="Arial" w:hAnsi="Arial" w:cs="Arial"/>
          <w:i/>
          <w:color w:val="000000"/>
          <w:sz w:val="20"/>
        </w:rPr>
        <w:t xml:space="preserve"> </w:t>
      </w:r>
      <w:r w:rsidRPr="00017DB2">
        <w:rPr>
          <w:rFonts w:ascii="Arial" w:hAnsi="Arial" w:cs="Arial"/>
          <w:i/>
          <w:color w:val="000000"/>
          <w:sz w:val="20"/>
        </w:rPr>
        <w:t>решение</w:t>
      </w:r>
      <w:r w:rsidR="008E4E3F" w:rsidRPr="00017DB2">
        <w:rPr>
          <w:rFonts w:ascii="Arial" w:hAnsi="Arial" w:cs="Arial"/>
          <w:i/>
          <w:color w:val="000000"/>
          <w:sz w:val="20"/>
        </w:rPr>
        <w:t xml:space="preserve"> </w:t>
      </w:r>
      <w:r w:rsidRPr="00017DB2">
        <w:rPr>
          <w:rFonts w:ascii="Arial" w:hAnsi="Arial" w:cs="Arial"/>
          <w:i/>
          <w:color w:val="000000"/>
          <w:sz w:val="20"/>
        </w:rPr>
        <w:t>Собрания</w:t>
      </w:r>
      <w:r w:rsidR="008E4E3F" w:rsidRPr="00017DB2">
        <w:rPr>
          <w:rFonts w:ascii="Arial" w:hAnsi="Arial" w:cs="Arial"/>
          <w:i/>
          <w:color w:val="000000"/>
          <w:sz w:val="20"/>
        </w:rPr>
        <w:t xml:space="preserve"> </w:t>
      </w:r>
    </w:p>
    <w:p w:rsidR="00F02B2C" w:rsidRPr="00017DB2" w:rsidRDefault="00F02B2C" w:rsidP="00017DB2">
      <w:pPr>
        <w:jc w:val="both"/>
        <w:rPr>
          <w:rFonts w:ascii="Arial" w:hAnsi="Arial" w:cs="Arial"/>
          <w:i/>
          <w:color w:val="000000"/>
          <w:sz w:val="20"/>
        </w:rPr>
      </w:pPr>
      <w:r w:rsidRPr="00017DB2">
        <w:rPr>
          <w:rFonts w:ascii="Arial" w:hAnsi="Arial" w:cs="Arial"/>
          <w:i/>
          <w:color w:val="000000"/>
          <w:sz w:val="20"/>
        </w:rPr>
        <w:t>депутатов</w:t>
      </w:r>
      <w:r w:rsidR="008E4E3F" w:rsidRPr="00017DB2">
        <w:rPr>
          <w:rFonts w:ascii="Arial" w:hAnsi="Arial" w:cs="Arial"/>
          <w:i/>
          <w:color w:val="000000"/>
          <w:sz w:val="20"/>
        </w:rPr>
        <w:t xml:space="preserve"> </w:t>
      </w:r>
      <w:r w:rsidRPr="00017DB2">
        <w:rPr>
          <w:rFonts w:ascii="Arial" w:hAnsi="Arial" w:cs="Arial"/>
          <w:i/>
          <w:color w:val="000000"/>
          <w:sz w:val="20"/>
        </w:rPr>
        <w:t>Шоршелского</w:t>
      </w:r>
      <w:r w:rsidR="008E4E3F" w:rsidRPr="00017DB2">
        <w:rPr>
          <w:rFonts w:ascii="Arial" w:hAnsi="Arial" w:cs="Arial"/>
          <w:i/>
          <w:color w:val="000000"/>
          <w:sz w:val="20"/>
        </w:rPr>
        <w:t xml:space="preserve"> </w:t>
      </w:r>
      <w:r w:rsidRPr="00017DB2">
        <w:rPr>
          <w:rFonts w:ascii="Arial" w:hAnsi="Arial" w:cs="Arial"/>
          <w:i/>
          <w:color w:val="000000"/>
          <w:sz w:val="20"/>
        </w:rPr>
        <w:t>сельского</w:t>
      </w:r>
      <w:r w:rsidR="008E4E3F" w:rsidRPr="00017DB2">
        <w:rPr>
          <w:rFonts w:ascii="Arial" w:hAnsi="Arial" w:cs="Arial"/>
          <w:i/>
          <w:color w:val="000000"/>
          <w:sz w:val="20"/>
        </w:rPr>
        <w:t xml:space="preserve"> </w:t>
      </w:r>
      <w:r w:rsidRPr="00017DB2">
        <w:rPr>
          <w:rFonts w:ascii="Arial" w:hAnsi="Arial" w:cs="Arial"/>
          <w:i/>
          <w:color w:val="000000"/>
          <w:sz w:val="20"/>
        </w:rPr>
        <w:t>поселения</w:t>
      </w:r>
      <w:r w:rsidR="008E4E3F" w:rsidRPr="00017DB2">
        <w:rPr>
          <w:rFonts w:ascii="Arial" w:hAnsi="Arial" w:cs="Arial"/>
          <w:i/>
          <w:color w:val="000000"/>
          <w:sz w:val="20"/>
        </w:rPr>
        <w:t xml:space="preserve"> </w:t>
      </w:r>
    </w:p>
    <w:p w:rsidR="00F02B2C" w:rsidRPr="00017DB2" w:rsidRDefault="00F02B2C" w:rsidP="00017DB2">
      <w:pPr>
        <w:jc w:val="both"/>
        <w:rPr>
          <w:rFonts w:ascii="Arial" w:hAnsi="Arial" w:cs="Arial"/>
          <w:i/>
          <w:color w:val="000000"/>
          <w:sz w:val="20"/>
        </w:rPr>
      </w:pPr>
      <w:r w:rsidRPr="00017DB2">
        <w:rPr>
          <w:rFonts w:ascii="Arial" w:hAnsi="Arial" w:cs="Arial"/>
          <w:i/>
          <w:color w:val="000000"/>
          <w:sz w:val="20"/>
        </w:rPr>
        <w:t>Мариинско-Посадского</w:t>
      </w:r>
      <w:r w:rsidR="008E4E3F" w:rsidRPr="00017DB2">
        <w:rPr>
          <w:rFonts w:ascii="Arial" w:hAnsi="Arial" w:cs="Arial"/>
          <w:i/>
          <w:color w:val="000000"/>
          <w:sz w:val="20"/>
        </w:rPr>
        <w:t xml:space="preserve"> </w:t>
      </w:r>
      <w:r w:rsidRPr="00017DB2">
        <w:rPr>
          <w:rFonts w:ascii="Arial" w:hAnsi="Arial" w:cs="Arial"/>
          <w:i/>
          <w:color w:val="000000"/>
          <w:sz w:val="20"/>
        </w:rPr>
        <w:t>района</w:t>
      </w:r>
      <w:r w:rsidR="008E4E3F" w:rsidRPr="00017DB2">
        <w:rPr>
          <w:rFonts w:ascii="Arial" w:hAnsi="Arial" w:cs="Arial"/>
          <w:i/>
          <w:color w:val="000000"/>
          <w:sz w:val="20"/>
        </w:rPr>
        <w:t xml:space="preserve"> </w:t>
      </w:r>
      <w:r w:rsidRPr="00017DB2">
        <w:rPr>
          <w:rFonts w:ascii="Arial" w:hAnsi="Arial" w:cs="Arial"/>
          <w:i/>
          <w:color w:val="000000"/>
          <w:sz w:val="20"/>
        </w:rPr>
        <w:t>«О</w:t>
      </w:r>
      <w:r w:rsidR="008E4E3F" w:rsidRPr="00017DB2">
        <w:rPr>
          <w:rFonts w:ascii="Arial" w:hAnsi="Arial" w:cs="Arial"/>
          <w:i/>
          <w:color w:val="000000"/>
          <w:sz w:val="20"/>
        </w:rPr>
        <w:t xml:space="preserve"> </w:t>
      </w:r>
      <w:r w:rsidRPr="00017DB2">
        <w:rPr>
          <w:rFonts w:ascii="Arial" w:hAnsi="Arial" w:cs="Arial"/>
          <w:i/>
          <w:color w:val="000000"/>
          <w:sz w:val="20"/>
        </w:rPr>
        <w:t>бюджете</w:t>
      </w:r>
      <w:r w:rsidR="008E4E3F" w:rsidRPr="00017DB2">
        <w:rPr>
          <w:rFonts w:ascii="Arial" w:hAnsi="Arial" w:cs="Arial"/>
          <w:i/>
          <w:color w:val="000000"/>
          <w:sz w:val="20"/>
        </w:rPr>
        <w:t xml:space="preserve"> </w:t>
      </w:r>
    </w:p>
    <w:p w:rsidR="00F02B2C" w:rsidRPr="00017DB2" w:rsidRDefault="00F02B2C" w:rsidP="00017DB2">
      <w:pPr>
        <w:jc w:val="both"/>
        <w:rPr>
          <w:rFonts w:ascii="Arial" w:hAnsi="Arial" w:cs="Arial"/>
          <w:i/>
          <w:color w:val="000000"/>
          <w:sz w:val="20"/>
        </w:rPr>
      </w:pPr>
      <w:r w:rsidRPr="00017DB2">
        <w:rPr>
          <w:rFonts w:ascii="Arial" w:hAnsi="Arial" w:cs="Arial"/>
          <w:i/>
          <w:color w:val="000000"/>
          <w:sz w:val="20"/>
        </w:rPr>
        <w:t>Шоршелского</w:t>
      </w:r>
      <w:r w:rsidR="008E4E3F" w:rsidRPr="00017DB2">
        <w:rPr>
          <w:rFonts w:ascii="Arial" w:hAnsi="Arial" w:cs="Arial"/>
          <w:i/>
          <w:color w:val="000000"/>
          <w:sz w:val="20"/>
        </w:rPr>
        <w:t xml:space="preserve"> </w:t>
      </w:r>
      <w:r w:rsidRPr="00017DB2">
        <w:rPr>
          <w:rFonts w:ascii="Arial" w:hAnsi="Arial" w:cs="Arial"/>
          <w:i/>
          <w:color w:val="000000"/>
          <w:sz w:val="20"/>
        </w:rPr>
        <w:t>сельского</w:t>
      </w:r>
      <w:r w:rsidR="008E4E3F" w:rsidRPr="00017DB2">
        <w:rPr>
          <w:rFonts w:ascii="Arial" w:hAnsi="Arial" w:cs="Arial"/>
          <w:i/>
          <w:color w:val="000000"/>
          <w:sz w:val="20"/>
        </w:rPr>
        <w:t xml:space="preserve"> </w:t>
      </w:r>
      <w:r w:rsidRPr="00017DB2">
        <w:rPr>
          <w:rFonts w:ascii="Arial" w:hAnsi="Arial" w:cs="Arial"/>
          <w:i/>
          <w:color w:val="000000"/>
          <w:sz w:val="20"/>
        </w:rPr>
        <w:t>поселения</w:t>
      </w:r>
      <w:r w:rsidR="008E4E3F" w:rsidRPr="00017DB2">
        <w:rPr>
          <w:rFonts w:ascii="Arial" w:hAnsi="Arial" w:cs="Arial"/>
          <w:i/>
          <w:color w:val="000000"/>
          <w:sz w:val="20"/>
        </w:rPr>
        <w:t xml:space="preserve"> </w:t>
      </w:r>
    </w:p>
    <w:p w:rsidR="00F02B2C" w:rsidRPr="00017DB2" w:rsidRDefault="00F02B2C" w:rsidP="00017DB2">
      <w:pPr>
        <w:jc w:val="both"/>
        <w:rPr>
          <w:rFonts w:ascii="Arial" w:hAnsi="Arial" w:cs="Arial"/>
          <w:i/>
          <w:color w:val="000000"/>
          <w:sz w:val="20"/>
        </w:rPr>
      </w:pPr>
      <w:r w:rsidRPr="00017DB2">
        <w:rPr>
          <w:rFonts w:ascii="Arial" w:hAnsi="Arial" w:cs="Arial"/>
          <w:i/>
          <w:color w:val="000000"/>
          <w:sz w:val="20"/>
        </w:rPr>
        <w:t>Мариинско-Посадского</w:t>
      </w:r>
      <w:r w:rsidR="008E4E3F" w:rsidRPr="00017DB2">
        <w:rPr>
          <w:rFonts w:ascii="Arial" w:hAnsi="Arial" w:cs="Arial"/>
          <w:i/>
          <w:color w:val="000000"/>
          <w:sz w:val="20"/>
        </w:rPr>
        <w:t xml:space="preserve"> </w:t>
      </w:r>
      <w:r w:rsidRPr="00017DB2">
        <w:rPr>
          <w:rFonts w:ascii="Arial" w:hAnsi="Arial" w:cs="Arial"/>
          <w:i/>
          <w:color w:val="000000"/>
          <w:sz w:val="20"/>
        </w:rPr>
        <w:t>района</w:t>
      </w:r>
      <w:r w:rsidR="008E4E3F" w:rsidRPr="00017DB2">
        <w:rPr>
          <w:rFonts w:ascii="Arial" w:hAnsi="Arial" w:cs="Arial"/>
          <w:i/>
          <w:color w:val="000000"/>
          <w:sz w:val="20"/>
        </w:rPr>
        <w:t xml:space="preserve"> </w:t>
      </w:r>
      <w:r w:rsidRPr="00017DB2">
        <w:rPr>
          <w:rFonts w:ascii="Arial" w:hAnsi="Arial" w:cs="Arial"/>
          <w:i/>
          <w:color w:val="000000"/>
          <w:sz w:val="20"/>
        </w:rPr>
        <w:t>Чувашской</w:t>
      </w:r>
      <w:r w:rsidR="008E4E3F" w:rsidRPr="00017DB2">
        <w:rPr>
          <w:rFonts w:ascii="Arial" w:hAnsi="Arial" w:cs="Arial"/>
          <w:i/>
          <w:color w:val="000000"/>
          <w:sz w:val="20"/>
        </w:rPr>
        <w:t xml:space="preserve"> </w:t>
      </w:r>
    </w:p>
    <w:p w:rsidR="00F02B2C" w:rsidRPr="00017DB2" w:rsidRDefault="00F02B2C" w:rsidP="00017DB2">
      <w:pPr>
        <w:jc w:val="both"/>
        <w:rPr>
          <w:rFonts w:ascii="Arial" w:hAnsi="Arial" w:cs="Arial"/>
          <w:i/>
          <w:color w:val="000000"/>
          <w:sz w:val="20"/>
        </w:rPr>
      </w:pPr>
      <w:r w:rsidRPr="00017DB2">
        <w:rPr>
          <w:rFonts w:ascii="Arial" w:hAnsi="Arial" w:cs="Arial"/>
          <w:i/>
          <w:color w:val="000000"/>
          <w:sz w:val="20"/>
        </w:rPr>
        <w:t>Республики</w:t>
      </w:r>
      <w:r w:rsidR="008E4E3F" w:rsidRPr="00017DB2">
        <w:rPr>
          <w:rFonts w:ascii="Arial" w:hAnsi="Arial" w:cs="Arial"/>
          <w:i/>
          <w:color w:val="000000"/>
          <w:sz w:val="20"/>
        </w:rPr>
        <w:t xml:space="preserve"> </w:t>
      </w:r>
      <w:r w:rsidRPr="00017DB2">
        <w:rPr>
          <w:rFonts w:ascii="Arial" w:hAnsi="Arial" w:cs="Arial"/>
          <w:i/>
          <w:color w:val="000000"/>
          <w:sz w:val="20"/>
        </w:rPr>
        <w:t>на</w:t>
      </w:r>
      <w:r w:rsidR="008E4E3F" w:rsidRPr="00017DB2">
        <w:rPr>
          <w:rFonts w:ascii="Arial" w:hAnsi="Arial" w:cs="Arial"/>
          <w:i/>
          <w:color w:val="000000"/>
          <w:sz w:val="20"/>
        </w:rPr>
        <w:t xml:space="preserve"> </w:t>
      </w:r>
      <w:r w:rsidRPr="00017DB2">
        <w:rPr>
          <w:rFonts w:ascii="Arial" w:hAnsi="Arial" w:cs="Arial"/>
          <w:i/>
          <w:color w:val="000000"/>
          <w:sz w:val="20"/>
        </w:rPr>
        <w:t>2020</w:t>
      </w:r>
      <w:r w:rsidR="008E4E3F" w:rsidRPr="00017DB2">
        <w:rPr>
          <w:rFonts w:ascii="Arial" w:hAnsi="Arial" w:cs="Arial"/>
          <w:i/>
          <w:color w:val="000000"/>
          <w:sz w:val="20"/>
        </w:rPr>
        <w:t xml:space="preserve"> </w:t>
      </w:r>
      <w:r w:rsidRPr="00017DB2">
        <w:rPr>
          <w:rFonts w:ascii="Arial" w:hAnsi="Arial" w:cs="Arial"/>
          <w:i/>
          <w:color w:val="000000"/>
          <w:sz w:val="20"/>
        </w:rPr>
        <w:t>год</w:t>
      </w:r>
      <w:r w:rsidR="008E4E3F" w:rsidRPr="00017DB2">
        <w:rPr>
          <w:rFonts w:ascii="Arial" w:hAnsi="Arial" w:cs="Arial"/>
          <w:i/>
          <w:color w:val="000000"/>
          <w:sz w:val="20"/>
        </w:rPr>
        <w:t xml:space="preserve"> </w:t>
      </w:r>
      <w:r w:rsidRPr="00017DB2">
        <w:rPr>
          <w:rFonts w:ascii="Arial" w:hAnsi="Arial" w:cs="Arial"/>
          <w:i/>
          <w:color w:val="000000"/>
          <w:sz w:val="20"/>
        </w:rPr>
        <w:t>и</w:t>
      </w:r>
      <w:r w:rsidR="008E4E3F" w:rsidRPr="00017DB2">
        <w:rPr>
          <w:rFonts w:ascii="Arial" w:hAnsi="Arial" w:cs="Arial"/>
          <w:i/>
          <w:color w:val="000000"/>
          <w:sz w:val="20"/>
        </w:rPr>
        <w:t xml:space="preserve"> </w:t>
      </w:r>
      <w:r w:rsidRPr="00017DB2">
        <w:rPr>
          <w:rFonts w:ascii="Arial" w:hAnsi="Arial" w:cs="Arial"/>
          <w:i/>
          <w:color w:val="000000"/>
          <w:sz w:val="20"/>
        </w:rPr>
        <w:t>на</w:t>
      </w:r>
      <w:r w:rsidR="008E4E3F" w:rsidRPr="00017DB2">
        <w:rPr>
          <w:rFonts w:ascii="Arial" w:hAnsi="Arial" w:cs="Arial"/>
          <w:i/>
          <w:color w:val="000000"/>
          <w:sz w:val="20"/>
        </w:rPr>
        <w:t xml:space="preserve"> </w:t>
      </w:r>
      <w:r w:rsidRPr="00017DB2">
        <w:rPr>
          <w:rFonts w:ascii="Arial" w:hAnsi="Arial" w:cs="Arial"/>
          <w:i/>
          <w:color w:val="000000"/>
          <w:sz w:val="20"/>
        </w:rPr>
        <w:t>плановый</w:t>
      </w:r>
      <w:r w:rsidR="008E4E3F" w:rsidRPr="00017DB2">
        <w:rPr>
          <w:rFonts w:ascii="Arial" w:hAnsi="Arial" w:cs="Arial"/>
          <w:i/>
          <w:color w:val="000000"/>
          <w:sz w:val="20"/>
        </w:rPr>
        <w:t xml:space="preserve"> </w:t>
      </w:r>
    </w:p>
    <w:p w:rsidR="00983E5F" w:rsidRPr="00017DB2" w:rsidRDefault="00F02B2C" w:rsidP="00017DB2">
      <w:pPr>
        <w:jc w:val="both"/>
        <w:rPr>
          <w:rFonts w:ascii="Arial" w:hAnsi="Arial" w:cs="Arial"/>
          <w:i/>
          <w:color w:val="000000"/>
          <w:sz w:val="20"/>
        </w:rPr>
      </w:pPr>
      <w:r w:rsidRPr="00017DB2">
        <w:rPr>
          <w:rFonts w:ascii="Arial" w:hAnsi="Arial" w:cs="Arial"/>
          <w:i/>
          <w:color w:val="000000"/>
          <w:sz w:val="20"/>
        </w:rPr>
        <w:t>период</w:t>
      </w:r>
      <w:r w:rsidR="008E4E3F" w:rsidRPr="00017DB2">
        <w:rPr>
          <w:rFonts w:ascii="Arial" w:hAnsi="Arial" w:cs="Arial"/>
          <w:i/>
          <w:color w:val="000000"/>
          <w:sz w:val="20"/>
        </w:rPr>
        <w:t xml:space="preserve"> </w:t>
      </w:r>
      <w:r w:rsidRPr="00017DB2">
        <w:rPr>
          <w:rFonts w:ascii="Arial" w:hAnsi="Arial" w:cs="Arial"/>
          <w:i/>
          <w:color w:val="000000"/>
          <w:sz w:val="20"/>
        </w:rPr>
        <w:t>2021</w:t>
      </w:r>
      <w:r w:rsidR="008E4E3F" w:rsidRPr="00017DB2">
        <w:rPr>
          <w:rFonts w:ascii="Arial" w:hAnsi="Arial" w:cs="Arial"/>
          <w:i/>
          <w:color w:val="000000"/>
          <w:sz w:val="20"/>
        </w:rPr>
        <w:t xml:space="preserve"> </w:t>
      </w:r>
      <w:r w:rsidRPr="00017DB2">
        <w:rPr>
          <w:rFonts w:ascii="Arial" w:hAnsi="Arial" w:cs="Arial"/>
          <w:i/>
          <w:color w:val="000000"/>
          <w:sz w:val="20"/>
        </w:rPr>
        <w:t>и</w:t>
      </w:r>
      <w:r w:rsidR="008E4E3F" w:rsidRPr="00017DB2">
        <w:rPr>
          <w:rFonts w:ascii="Arial" w:hAnsi="Arial" w:cs="Arial"/>
          <w:i/>
          <w:color w:val="000000"/>
          <w:sz w:val="20"/>
        </w:rPr>
        <w:t xml:space="preserve"> </w:t>
      </w:r>
      <w:r w:rsidRPr="00017DB2">
        <w:rPr>
          <w:rFonts w:ascii="Arial" w:hAnsi="Arial" w:cs="Arial"/>
          <w:i/>
          <w:color w:val="000000"/>
          <w:sz w:val="20"/>
        </w:rPr>
        <w:t>2022</w:t>
      </w:r>
      <w:r w:rsidR="008E4E3F" w:rsidRPr="00017DB2">
        <w:rPr>
          <w:rFonts w:ascii="Arial" w:hAnsi="Arial" w:cs="Arial"/>
          <w:i/>
          <w:color w:val="000000"/>
          <w:sz w:val="20"/>
        </w:rPr>
        <w:t xml:space="preserve"> </w:t>
      </w:r>
      <w:r w:rsidRPr="00017DB2">
        <w:rPr>
          <w:rFonts w:ascii="Arial" w:hAnsi="Arial" w:cs="Arial"/>
          <w:i/>
          <w:color w:val="000000"/>
          <w:sz w:val="20"/>
        </w:rPr>
        <w:t>годов»</w:t>
      </w:r>
    </w:p>
    <w:p w:rsidR="006F07CA" w:rsidRDefault="006F07CA" w:rsidP="00017DB2">
      <w:pPr>
        <w:ind w:firstLine="720"/>
        <w:jc w:val="both"/>
        <w:rPr>
          <w:rFonts w:ascii="Arial" w:hAnsi="Arial" w:cs="Arial"/>
          <w:b/>
          <w:i/>
          <w:color w:val="000000"/>
          <w:sz w:val="20"/>
        </w:rPr>
      </w:pPr>
    </w:p>
    <w:p w:rsidR="00F02B2C" w:rsidRPr="00017DB2" w:rsidRDefault="00F02B2C" w:rsidP="00017DB2">
      <w:pPr>
        <w:ind w:firstLine="720"/>
        <w:jc w:val="both"/>
        <w:rPr>
          <w:rFonts w:ascii="Arial" w:hAnsi="Arial" w:cs="Arial"/>
          <w:b/>
          <w:i/>
          <w:color w:val="000000"/>
          <w:sz w:val="20"/>
        </w:rPr>
      </w:pPr>
      <w:r w:rsidRPr="00017DB2">
        <w:rPr>
          <w:rFonts w:ascii="Arial" w:hAnsi="Arial" w:cs="Arial"/>
          <w:b/>
          <w:i/>
          <w:color w:val="000000"/>
          <w:sz w:val="20"/>
        </w:rPr>
        <w:t>В</w:t>
      </w:r>
      <w:r w:rsidR="008E4E3F" w:rsidRPr="00017DB2">
        <w:rPr>
          <w:rFonts w:ascii="Arial" w:hAnsi="Arial" w:cs="Arial"/>
          <w:b/>
          <w:i/>
          <w:color w:val="000000"/>
          <w:sz w:val="20"/>
        </w:rPr>
        <w:t xml:space="preserve"> </w:t>
      </w:r>
      <w:r w:rsidRPr="00017DB2">
        <w:rPr>
          <w:rFonts w:ascii="Arial" w:hAnsi="Arial" w:cs="Arial"/>
          <w:b/>
          <w:i/>
          <w:color w:val="000000"/>
          <w:sz w:val="20"/>
        </w:rPr>
        <w:t>соответствии</w:t>
      </w:r>
      <w:r w:rsidR="008E4E3F" w:rsidRPr="00017DB2">
        <w:rPr>
          <w:rFonts w:ascii="Arial" w:hAnsi="Arial" w:cs="Arial"/>
          <w:b/>
          <w:i/>
          <w:color w:val="000000"/>
          <w:sz w:val="20"/>
        </w:rPr>
        <w:t xml:space="preserve"> </w:t>
      </w:r>
      <w:r w:rsidRPr="00017DB2">
        <w:rPr>
          <w:rFonts w:ascii="Arial" w:hAnsi="Arial" w:cs="Arial"/>
          <w:b/>
          <w:i/>
          <w:color w:val="000000"/>
          <w:sz w:val="20"/>
        </w:rPr>
        <w:t>с</w:t>
      </w:r>
      <w:r w:rsidR="008E4E3F" w:rsidRPr="00017DB2">
        <w:rPr>
          <w:rFonts w:ascii="Arial" w:hAnsi="Arial" w:cs="Arial"/>
          <w:b/>
          <w:i/>
          <w:color w:val="000000"/>
          <w:sz w:val="20"/>
        </w:rPr>
        <w:t xml:space="preserve"> </w:t>
      </w:r>
      <w:r w:rsidRPr="00017DB2">
        <w:rPr>
          <w:rFonts w:ascii="Arial" w:hAnsi="Arial" w:cs="Arial"/>
          <w:b/>
          <w:i/>
          <w:color w:val="000000"/>
          <w:sz w:val="20"/>
        </w:rPr>
        <w:t>решением</w:t>
      </w:r>
      <w:r w:rsidR="008E4E3F" w:rsidRPr="00017DB2">
        <w:rPr>
          <w:rFonts w:ascii="Arial" w:hAnsi="Arial" w:cs="Arial"/>
          <w:b/>
          <w:i/>
          <w:color w:val="000000"/>
          <w:sz w:val="20"/>
        </w:rPr>
        <w:t xml:space="preserve"> </w:t>
      </w:r>
      <w:r w:rsidRPr="00017DB2">
        <w:rPr>
          <w:rFonts w:ascii="Arial" w:hAnsi="Arial" w:cs="Arial"/>
          <w:b/>
          <w:i/>
          <w:color w:val="000000"/>
          <w:sz w:val="20"/>
        </w:rPr>
        <w:t>Собрания</w:t>
      </w:r>
      <w:r w:rsidR="008E4E3F" w:rsidRPr="00017DB2">
        <w:rPr>
          <w:rFonts w:ascii="Arial" w:hAnsi="Arial" w:cs="Arial"/>
          <w:b/>
          <w:i/>
          <w:color w:val="000000"/>
          <w:sz w:val="20"/>
        </w:rPr>
        <w:t xml:space="preserve"> </w:t>
      </w:r>
      <w:r w:rsidRPr="00017DB2">
        <w:rPr>
          <w:rFonts w:ascii="Arial" w:hAnsi="Arial" w:cs="Arial"/>
          <w:b/>
          <w:i/>
          <w:color w:val="000000"/>
          <w:sz w:val="20"/>
        </w:rPr>
        <w:t>депутатов</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Pr="00017DB2">
        <w:rPr>
          <w:rFonts w:ascii="Arial" w:hAnsi="Arial" w:cs="Arial"/>
          <w:b/>
          <w:i/>
          <w:color w:val="000000"/>
          <w:sz w:val="20"/>
        </w:rPr>
        <w:t>от</w:t>
      </w:r>
      <w:r w:rsidR="008E4E3F" w:rsidRPr="00017DB2">
        <w:rPr>
          <w:rFonts w:ascii="Arial" w:hAnsi="Arial" w:cs="Arial"/>
          <w:b/>
          <w:i/>
          <w:color w:val="000000"/>
          <w:sz w:val="20"/>
        </w:rPr>
        <w:t xml:space="preserve"> </w:t>
      </w:r>
      <w:r w:rsidRPr="00017DB2">
        <w:rPr>
          <w:rFonts w:ascii="Arial" w:hAnsi="Arial" w:cs="Arial"/>
          <w:b/>
          <w:i/>
          <w:color w:val="000000"/>
          <w:sz w:val="20"/>
        </w:rPr>
        <w:t>16</w:t>
      </w:r>
      <w:r w:rsidR="008E4E3F" w:rsidRPr="00017DB2">
        <w:rPr>
          <w:rFonts w:ascii="Arial" w:hAnsi="Arial" w:cs="Arial"/>
          <w:b/>
          <w:i/>
          <w:color w:val="000000"/>
          <w:sz w:val="20"/>
        </w:rPr>
        <w:t xml:space="preserve"> </w:t>
      </w:r>
      <w:r w:rsidRPr="00017DB2">
        <w:rPr>
          <w:rFonts w:ascii="Arial" w:hAnsi="Arial" w:cs="Arial"/>
          <w:b/>
          <w:i/>
          <w:color w:val="000000"/>
          <w:sz w:val="20"/>
        </w:rPr>
        <w:t>декабря</w:t>
      </w:r>
      <w:r w:rsidR="008E4E3F" w:rsidRPr="00017DB2">
        <w:rPr>
          <w:rFonts w:ascii="Arial" w:hAnsi="Arial" w:cs="Arial"/>
          <w:b/>
          <w:i/>
          <w:color w:val="000000"/>
          <w:sz w:val="20"/>
        </w:rPr>
        <w:t xml:space="preserve"> </w:t>
      </w:r>
      <w:r w:rsidRPr="00017DB2">
        <w:rPr>
          <w:rFonts w:ascii="Arial" w:hAnsi="Arial" w:cs="Arial"/>
          <w:b/>
          <w:i/>
          <w:color w:val="000000"/>
          <w:sz w:val="20"/>
        </w:rPr>
        <w:t>2019</w:t>
      </w:r>
      <w:r w:rsidR="008E4E3F" w:rsidRPr="00017DB2">
        <w:rPr>
          <w:rFonts w:ascii="Arial" w:hAnsi="Arial" w:cs="Arial"/>
          <w:b/>
          <w:i/>
          <w:color w:val="000000"/>
          <w:sz w:val="20"/>
        </w:rPr>
        <w:t xml:space="preserve"> </w:t>
      </w:r>
      <w:r w:rsidRPr="00017DB2">
        <w:rPr>
          <w:rFonts w:ascii="Arial" w:hAnsi="Arial" w:cs="Arial"/>
          <w:b/>
          <w:i/>
          <w:color w:val="000000"/>
          <w:sz w:val="20"/>
        </w:rPr>
        <w:t>г.</w:t>
      </w:r>
      <w:r w:rsidR="008E4E3F" w:rsidRPr="00017DB2">
        <w:rPr>
          <w:rFonts w:ascii="Arial" w:hAnsi="Arial" w:cs="Arial"/>
          <w:b/>
          <w:i/>
          <w:color w:val="000000"/>
          <w:sz w:val="20"/>
        </w:rPr>
        <w:t xml:space="preserve"> </w:t>
      </w:r>
      <w:r w:rsidRPr="00017DB2">
        <w:rPr>
          <w:rFonts w:ascii="Arial" w:hAnsi="Arial" w:cs="Arial"/>
          <w:b/>
          <w:i/>
          <w:color w:val="000000"/>
          <w:sz w:val="20"/>
        </w:rPr>
        <w:t>№</w:t>
      </w:r>
      <w:r w:rsidR="008E4E3F" w:rsidRPr="00017DB2">
        <w:rPr>
          <w:rFonts w:ascii="Arial" w:hAnsi="Arial" w:cs="Arial"/>
          <w:b/>
          <w:i/>
          <w:color w:val="000000"/>
          <w:sz w:val="20"/>
        </w:rPr>
        <w:t xml:space="preserve"> </w:t>
      </w:r>
      <w:r w:rsidRPr="00017DB2">
        <w:rPr>
          <w:rFonts w:ascii="Arial" w:hAnsi="Arial" w:cs="Arial"/>
          <w:b/>
          <w:i/>
          <w:color w:val="000000"/>
          <w:sz w:val="20"/>
        </w:rPr>
        <w:t>С-21/1</w:t>
      </w:r>
      <w:r w:rsidR="008E4E3F" w:rsidRPr="00017DB2">
        <w:rPr>
          <w:rFonts w:ascii="Arial" w:hAnsi="Arial" w:cs="Arial"/>
          <w:b/>
          <w:i/>
          <w:color w:val="000000"/>
          <w:sz w:val="20"/>
        </w:rPr>
        <w:t xml:space="preserve"> </w:t>
      </w:r>
      <w:r w:rsidRPr="00017DB2">
        <w:rPr>
          <w:rFonts w:ascii="Arial" w:hAnsi="Arial" w:cs="Arial"/>
          <w:b/>
          <w:i/>
          <w:color w:val="000000"/>
          <w:sz w:val="20"/>
        </w:rPr>
        <w:t>«О</w:t>
      </w:r>
      <w:r w:rsidR="008E4E3F" w:rsidRPr="00017DB2">
        <w:rPr>
          <w:rFonts w:ascii="Arial" w:hAnsi="Arial" w:cs="Arial"/>
          <w:b/>
          <w:i/>
          <w:color w:val="000000"/>
          <w:sz w:val="20"/>
        </w:rPr>
        <w:t xml:space="preserve"> </w:t>
      </w:r>
      <w:r w:rsidRPr="00017DB2">
        <w:rPr>
          <w:rFonts w:ascii="Arial" w:hAnsi="Arial" w:cs="Arial"/>
          <w:b/>
          <w:i/>
          <w:color w:val="000000"/>
          <w:sz w:val="20"/>
        </w:rPr>
        <w:t>бюджете</w:t>
      </w:r>
      <w:r w:rsidR="008E4E3F" w:rsidRPr="00017DB2">
        <w:rPr>
          <w:rFonts w:ascii="Arial" w:hAnsi="Arial" w:cs="Arial"/>
          <w:b/>
          <w:i/>
          <w:color w:val="000000"/>
          <w:sz w:val="20"/>
        </w:rPr>
        <w:t xml:space="preserve"> </w:t>
      </w:r>
      <w:r w:rsidRPr="00017DB2">
        <w:rPr>
          <w:rFonts w:ascii="Arial" w:hAnsi="Arial" w:cs="Arial"/>
          <w:b/>
          <w:i/>
          <w:color w:val="000000"/>
          <w:sz w:val="20"/>
        </w:rPr>
        <w:t>Шо</w:t>
      </w:r>
      <w:r w:rsidRPr="00017DB2">
        <w:rPr>
          <w:rFonts w:ascii="Arial" w:hAnsi="Arial" w:cs="Arial"/>
          <w:b/>
          <w:i/>
          <w:color w:val="000000"/>
          <w:sz w:val="20"/>
        </w:rPr>
        <w:t>р</w:t>
      </w:r>
      <w:r w:rsidRPr="00017DB2">
        <w:rPr>
          <w:rFonts w:ascii="Arial" w:hAnsi="Arial" w:cs="Arial"/>
          <w:b/>
          <w:i/>
          <w:color w:val="000000"/>
          <w:sz w:val="20"/>
        </w:rPr>
        <w:t>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Чувашской</w:t>
      </w:r>
      <w:r w:rsidR="008E4E3F" w:rsidRPr="00017DB2">
        <w:rPr>
          <w:rFonts w:ascii="Arial" w:hAnsi="Arial" w:cs="Arial"/>
          <w:b/>
          <w:i/>
          <w:color w:val="000000"/>
          <w:sz w:val="20"/>
        </w:rPr>
        <w:t xml:space="preserve"> </w:t>
      </w:r>
      <w:r w:rsidRPr="00017DB2">
        <w:rPr>
          <w:rFonts w:ascii="Arial" w:hAnsi="Arial" w:cs="Arial"/>
          <w:b/>
          <w:i/>
          <w:color w:val="000000"/>
          <w:sz w:val="20"/>
        </w:rPr>
        <w:t>Республики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2020</w:t>
      </w:r>
      <w:r w:rsidR="008E4E3F" w:rsidRPr="00017DB2">
        <w:rPr>
          <w:rFonts w:ascii="Arial" w:hAnsi="Arial" w:cs="Arial"/>
          <w:b/>
          <w:i/>
          <w:color w:val="000000"/>
          <w:sz w:val="20"/>
        </w:rPr>
        <w:t xml:space="preserve"> </w:t>
      </w:r>
      <w:r w:rsidRPr="00017DB2">
        <w:rPr>
          <w:rFonts w:ascii="Arial" w:hAnsi="Arial" w:cs="Arial"/>
          <w:b/>
          <w:i/>
          <w:color w:val="000000"/>
          <w:sz w:val="20"/>
        </w:rPr>
        <w:t>год</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плановый</w:t>
      </w:r>
      <w:r w:rsidR="008E4E3F" w:rsidRPr="00017DB2">
        <w:rPr>
          <w:rFonts w:ascii="Arial" w:hAnsi="Arial" w:cs="Arial"/>
          <w:b/>
          <w:i/>
          <w:color w:val="000000"/>
          <w:sz w:val="20"/>
        </w:rPr>
        <w:t xml:space="preserve"> </w:t>
      </w:r>
      <w:r w:rsidRPr="00017DB2">
        <w:rPr>
          <w:rFonts w:ascii="Arial" w:hAnsi="Arial" w:cs="Arial"/>
          <w:b/>
          <w:i/>
          <w:color w:val="000000"/>
          <w:sz w:val="20"/>
        </w:rPr>
        <w:t>период</w:t>
      </w:r>
      <w:r w:rsidR="008E4E3F" w:rsidRPr="00017DB2">
        <w:rPr>
          <w:rFonts w:ascii="Arial" w:hAnsi="Arial" w:cs="Arial"/>
          <w:b/>
          <w:i/>
          <w:color w:val="000000"/>
          <w:sz w:val="20"/>
        </w:rPr>
        <w:t xml:space="preserve"> </w:t>
      </w:r>
      <w:r w:rsidRPr="00017DB2">
        <w:rPr>
          <w:rFonts w:ascii="Arial" w:hAnsi="Arial" w:cs="Arial"/>
          <w:b/>
          <w:i/>
          <w:color w:val="000000"/>
          <w:sz w:val="20"/>
        </w:rPr>
        <w:t>2021</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2022</w:t>
      </w:r>
      <w:r w:rsidR="008E4E3F" w:rsidRPr="00017DB2">
        <w:rPr>
          <w:rFonts w:ascii="Arial" w:hAnsi="Arial" w:cs="Arial"/>
          <w:b/>
          <w:i/>
          <w:color w:val="000000"/>
          <w:sz w:val="20"/>
        </w:rPr>
        <w:t xml:space="preserve"> </w:t>
      </w:r>
      <w:r w:rsidRPr="00017DB2">
        <w:rPr>
          <w:rFonts w:ascii="Arial" w:hAnsi="Arial" w:cs="Arial"/>
          <w:b/>
          <w:i/>
          <w:color w:val="000000"/>
          <w:sz w:val="20"/>
        </w:rPr>
        <w:t>годов»</w:t>
      </w:r>
      <w:r w:rsidR="008E4E3F" w:rsidRPr="00017DB2">
        <w:rPr>
          <w:rFonts w:ascii="Arial" w:hAnsi="Arial" w:cs="Arial"/>
          <w:b/>
          <w:i/>
          <w:color w:val="000000"/>
          <w:sz w:val="20"/>
        </w:rPr>
        <w:t xml:space="preserve"> </w:t>
      </w:r>
      <w:r w:rsidRPr="00017DB2">
        <w:rPr>
          <w:rFonts w:ascii="Arial" w:hAnsi="Arial" w:cs="Arial"/>
          <w:b/>
          <w:i/>
          <w:color w:val="000000"/>
          <w:sz w:val="20"/>
        </w:rPr>
        <w:t>админ</w:t>
      </w:r>
      <w:r w:rsidRPr="00017DB2">
        <w:rPr>
          <w:rFonts w:ascii="Arial" w:hAnsi="Arial" w:cs="Arial"/>
          <w:b/>
          <w:i/>
          <w:color w:val="000000"/>
          <w:sz w:val="20"/>
        </w:rPr>
        <w:t>и</w:t>
      </w:r>
      <w:r w:rsidRPr="00017DB2">
        <w:rPr>
          <w:rFonts w:ascii="Arial" w:hAnsi="Arial" w:cs="Arial"/>
          <w:b/>
          <w:i/>
          <w:color w:val="000000"/>
          <w:sz w:val="20"/>
        </w:rPr>
        <w:t>страция</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p>
    <w:p w:rsidR="00F02B2C" w:rsidRPr="00017DB2" w:rsidRDefault="00F02B2C" w:rsidP="00017DB2">
      <w:pPr>
        <w:jc w:val="both"/>
        <w:rPr>
          <w:rFonts w:ascii="Arial" w:hAnsi="Arial" w:cs="Arial"/>
          <w:b/>
          <w:i/>
          <w:color w:val="000000"/>
          <w:sz w:val="20"/>
        </w:rPr>
      </w:pPr>
      <w:r w:rsidRPr="00017DB2">
        <w:rPr>
          <w:rFonts w:ascii="Arial" w:hAnsi="Arial" w:cs="Arial"/>
          <w:b/>
          <w:i/>
          <w:color w:val="000000"/>
          <w:sz w:val="20"/>
        </w:rPr>
        <w:t>п</w:t>
      </w:r>
      <w:r w:rsidR="008E4E3F" w:rsidRPr="00017DB2">
        <w:rPr>
          <w:rFonts w:ascii="Arial" w:hAnsi="Arial" w:cs="Arial"/>
          <w:b/>
          <w:i/>
          <w:color w:val="000000"/>
          <w:sz w:val="20"/>
        </w:rPr>
        <w:t xml:space="preserve"> </w:t>
      </w:r>
      <w:r w:rsidRPr="00017DB2">
        <w:rPr>
          <w:rFonts w:ascii="Arial" w:hAnsi="Arial" w:cs="Arial"/>
          <w:b/>
          <w:i/>
          <w:color w:val="000000"/>
          <w:sz w:val="20"/>
        </w:rPr>
        <w:t>о</w:t>
      </w:r>
      <w:r w:rsidR="008E4E3F" w:rsidRPr="00017DB2">
        <w:rPr>
          <w:rFonts w:ascii="Arial" w:hAnsi="Arial" w:cs="Arial"/>
          <w:b/>
          <w:i/>
          <w:color w:val="000000"/>
          <w:sz w:val="20"/>
        </w:rPr>
        <w:t xml:space="preserve"> </w:t>
      </w:r>
      <w:r w:rsidRPr="00017DB2">
        <w:rPr>
          <w:rFonts w:ascii="Arial" w:hAnsi="Arial" w:cs="Arial"/>
          <w:b/>
          <w:i/>
          <w:color w:val="000000"/>
          <w:sz w:val="20"/>
        </w:rPr>
        <w:t>с</w:t>
      </w:r>
      <w:r w:rsidR="008E4E3F" w:rsidRPr="00017DB2">
        <w:rPr>
          <w:rFonts w:ascii="Arial" w:hAnsi="Arial" w:cs="Arial"/>
          <w:b/>
          <w:i/>
          <w:color w:val="000000"/>
          <w:sz w:val="20"/>
        </w:rPr>
        <w:t xml:space="preserve"> </w:t>
      </w:r>
      <w:r w:rsidRPr="00017DB2">
        <w:rPr>
          <w:rFonts w:ascii="Arial" w:hAnsi="Arial" w:cs="Arial"/>
          <w:b/>
          <w:i/>
          <w:color w:val="000000"/>
          <w:sz w:val="20"/>
        </w:rPr>
        <w:t>т</w:t>
      </w:r>
      <w:r w:rsidR="008E4E3F" w:rsidRPr="00017DB2">
        <w:rPr>
          <w:rFonts w:ascii="Arial" w:hAnsi="Arial" w:cs="Arial"/>
          <w:b/>
          <w:i/>
          <w:color w:val="000000"/>
          <w:sz w:val="20"/>
        </w:rPr>
        <w:t xml:space="preserve"> </w:t>
      </w:r>
      <w:r w:rsidRPr="00017DB2">
        <w:rPr>
          <w:rFonts w:ascii="Arial" w:hAnsi="Arial" w:cs="Arial"/>
          <w:b/>
          <w:i/>
          <w:color w:val="000000"/>
          <w:sz w:val="20"/>
        </w:rPr>
        <w:t>а</w:t>
      </w:r>
      <w:r w:rsidR="008E4E3F" w:rsidRPr="00017DB2">
        <w:rPr>
          <w:rFonts w:ascii="Arial" w:hAnsi="Arial" w:cs="Arial"/>
          <w:b/>
          <w:i/>
          <w:color w:val="000000"/>
          <w:sz w:val="20"/>
        </w:rPr>
        <w:t xml:space="preserve"> </w:t>
      </w:r>
      <w:r w:rsidRPr="00017DB2">
        <w:rPr>
          <w:rFonts w:ascii="Arial" w:hAnsi="Arial" w:cs="Arial"/>
          <w:b/>
          <w:i/>
          <w:color w:val="000000"/>
          <w:sz w:val="20"/>
        </w:rPr>
        <w:t>н</w:t>
      </w:r>
      <w:r w:rsidR="008E4E3F" w:rsidRPr="00017DB2">
        <w:rPr>
          <w:rFonts w:ascii="Arial" w:hAnsi="Arial" w:cs="Arial"/>
          <w:b/>
          <w:i/>
          <w:color w:val="000000"/>
          <w:sz w:val="20"/>
        </w:rPr>
        <w:t xml:space="preserve"> </w:t>
      </w:r>
      <w:r w:rsidRPr="00017DB2">
        <w:rPr>
          <w:rFonts w:ascii="Arial" w:hAnsi="Arial" w:cs="Arial"/>
          <w:b/>
          <w:i/>
          <w:color w:val="000000"/>
          <w:sz w:val="20"/>
        </w:rPr>
        <w:t>о</w:t>
      </w:r>
      <w:r w:rsidR="008E4E3F" w:rsidRPr="00017DB2">
        <w:rPr>
          <w:rFonts w:ascii="Arial" w:hAnsi="Arial" w:cs="Arial"/>
          <w:b/>
          <w:i/>
          <w:color w:val="000000"/>
          <w:sz w:val="20"/>
        </w:rPr>
        <w:t xml:space="preserve"> </w:t>
      </w:r>
      <w:r w:rsidRPr="00017DB2">
        <w:rPr>
          <w:rFonts w:ascii="Arial" w:hAnsi="Arial" w:cs="Arial"/>
          <w:b/>
          <w:i/>
          <w:color w:val="000000"/>
          <w:sz w:val="20"/>
        </w:rPr>
        <w:t>в</w:t>
      </w:r>
      <w:r w:rsidR="008E4E3F" w:rsidRPr="00017DB2">
        <w:rPr>
          <w:rFonts w:ascii="Arial" w:hAnsi="Arial" w:cs="Arial"/>
          <w:b/>
          <w:i/>
          <w:color w:val="000000"/>
          <w:sz w:val="20"/>
        </w:rPr>
        <w:t xml:space="preserve"> </w:t>
      </w:r>
      <w:r w:rsidRPr="00017DB2">
        <w:rPr>
          <w:rFonts w:ascii="Arial" w:hAnsi="Arial" w:cs="Arial"/>
          <w:b/>
          <w:i/>
          <w:color w:val="000000"/>
          <w:sz w:val="20"/>
        </w:rPr>
        <w:t>л</w:t>
      </w:r>
      <w:r w:rsidR="008E4E3F" w:rsidRPr="00017DB2">
        <w:rPr>
          <w:rFonts w:ascii="Arial" w:hAnsi="Arial" w:cs="Arial"/>
          <w:b/>
          <w:i/>
          <w:color w:val="000000"/>
          <w:sz w:val="20"/>
        </w:rPr>
        <w:t xml:space="preserve"> </w:t>
      </w:r>
      <w:r w:rsidRPr="00017DB2">
        <w:rPr>
          <w:rFonts w:ascii="Arial" w:hAnsi="Arial" w:cs="Arial"/>
          <w:b/>
          <w:i/>
          <w:color w:val="000000"/>
          <w:sz w:val="20"/>
        </w:rPr>
        <w:t>я</w:t>
      </w:r>
      <w:r w:rsidR="008E4E3F" w:rsidRPr="00017DB2">
        <w:rPr>
          <w:rFonts w:ascii="Arial" w:hAnsi="Arial" w:cs="Arial"/>
          <w:b/>
          <w:i/>
          <w:color w:val="000000"/>
          <w:sz w:val="20"/>
        </w:rPr>
        <w:t xml:space="preserve"> </w:t>
      </w:r>
      <w:r w:rsidRPr="00017DB2">
        <w:rPr>
          <w:rFonts w:ascii="Arial" w:hAnsi="Arial" w:cs="Arial"/>
          <w:b/>
          <w:i/>
          <w:color w:val="000000"/>
          <w:sz w:val="20"/>
        </w:rPr>
        <w:t>е</w:t>
      </w:r>
      <w:r w:rsidR="008E4E3F" w:rsidRPr="00017DB2">
        <w:rPr>
          <w:rFonts w:ascii="Arial" w:hAnsi="Arial" w:cs="Arial"/>
          <w:b/>
          <w:i/>
          <w:color w:val="000000"/>
          <w:sz w:val="20"/>
        </w:rPr>
        <w:t xml:space="preserve"> </w:t>
      </w:r>
      <w:r w:rsidRPr="00017DB2">
        <w:rPr>
          <w:rFonts w:ascii="Arial" w:hAnsi="Arial" w:cs="Arial"/>
          <w:b/>
          <w:i/>
          <w:color w:val="000000"/>
          <w:sz w:val="20"/>
        </w:rPr>
        <w:t>т:</w:t>
      </w:r>
      <w:r w:rsidR="008E4E3F" w:rsidRPr="00017DB2">
        <w:rPr>
          <w:rFonts w:ascii="Arial" w:hAnsi="Arial" w:cs="Arial"/>
          <w:b/>
          <w:i/>
          <w:color w:val="000000"/>
          <w:sz w:val="20"/>
        </w:rPr>
        <w:t xml:space="preserve"> </w:t>
      </w:r>
    </w:p>
    <w:p w:rsidR="00F02B2C" w:rsidRPr="00017DB2" w:rsidRDefault="00F02B2C" w:rsidP="00017DB2">
      <w:pPr>
        <w:ind w:firstLine="720"/>
        <w:jc w:val="both"/>
        <w:rPr>
          <w:rFonts w:ascii="Arial" w:hAnsi="Arial" w:cs="Arial"/>
          <w:b/>
          <w:i/>
          <w:color w:val="000000"/>
          <w:sz w:val="20"/>
        </w:rPr>
      </w:pPr>
      <w:r w:rsidRPr="00017DB2">
        <w:rPr>
          <w:rFonts w:ascii="Arial" w:hAnsi="Arial" w:cs="Arial"/>
          <w:b/>
          <w:i/>
          <w:color w:val="000000"/>
          <w:sz w:val="20"/>
        </w:rPr>
        <w:t>1.</w:t>
      </w:r>
      <w:r w:rsidR="008E4E3F" w:rsidRPr="00017DB2">
        <w:rPr>
          <w:rFonts w:ascii="Arial" w:hAnsi="Arial" w:cs="Arial"/>
          <w:b/>
          <w:i/>
          <w:color w:val="000000"/>
          <w:sz w:val="20"/>
        </w:rPr>
        <w:t xml:space="preserve"> </w:t>
      </w:r>
      <w:r w:rsidRPr="00017DB2">
        <w:rPr>
          <w:rFonts w:ascii="Arial" w:hAnsi="Arial" w:cs="Arial"/>
          <w:b/>
          <w:i/>
          <w:color w:val="000000"/>
          <w:sz w:val="20"/>
        </w:rPr>
        <w:t>Принять</w:t>
      </w:r>
      <w:r w:rsidR="008E4E3F" w:rsidRPr="00017DB2">
        <w:rPr>
          <w:rFonts w:ascii="Arial" w:hAnsi="Arial" w:cs="Arial"/>
          <w:b/>
          <w:i/>
          <w:color w:val="000000"/>
          <w:sz w:val="20"/>
        </w:rPr>
        <w:t xml:space="preserve"> </w:t>
      </w:r>
      <w:r w:rsidRPr="00017DB2">
        <w:rPr>
          <w:rFonts w:ascii="Arial" w:hAnsi="Arial" w:cs="Arial"/>
          <w:b/>
          <w:i/>
          <w:color w:val="000000"/>
          <w:sz w:val="20"/>
        </w:rPr>
        <w:t>к</w:t>
      </w:r>
      <w:r w:rsidR="008E4E3F" w:rsidRPr="00017DB2">
        <w:rPr>
          <w:rFonts w:ascii="Arial" w:hAnsi="Arial" w:cs="Arial"/>
          <w:b/>
          <w:i/>
          <w:color w:val="000000"/>
          <w:sz w:val="20"/>
        </w:rPr>
        <w:t xml:space="preserve"> </w:t>
      </w:r>
      <w:r w:rsidRPr="00017DB2">
        <w:rPr>
          <w:rFonts w:ascii="Arial" w:hAnsi="Arial" w:cs="Arial"/>
          <w:b/>
          <w:i/>
          <w:color w:val="000000"/>
          <w:sz w:val="20"/>
        </w:rPr>
        <w:t>исполнению</w:t>
      </w:r>
      <w:r w:rsidR="008E4E3F" w:rsidRPr="00017DB2">
        <w:rPr>
          <w:rFonts w:ascii="Arial" w:hAnsi="Arial" w:cs="Arial"/>
          <w:b/>
          <w:i/>
          <w:color w:val="000000"/>
          <w:sz w:val="20"/>
        </w:rPr>
        <w:t xml:space="preserve"> </w:t>
      </w:r>
      <w:r w:rsidRPr="00017DB2">
        <w:rPr>
          <w:rFonts w:ascii="Arial" w:hAnsi="Arial" w:cs="Arial"/>
          <w:b/>
          <w:i/>
          <w:color w:val="000000"/>
          <w:sz w:val="20"/>
        </w:rPr>
        <w:t>бюджет</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Чувашской</w:t>
      </w:r>
      <w:r w:rsidR="008E4E3F" w:rsidRPr="00017DB2">
        <w:rPr>
          <w:rFonts w:ascii="Arial" w:hAnsi="Arial" w:cs="Arial"/>
          <w:b/>
          <w:i/>
          <w:color w:val="000000"/>
          <w:sz w:val="20"/>
        </w:rPr>
        <w:t xml:space="preserve"> </w:t>
      </w:r>
      <w:r w:rsidRPr="00017DB2">
        <w:rPr>
          <w:rFonts w:ascii="Arial" w:hAnsi="Arial" w:cs="Arial"/>
          <w:b/>
          <w:i/>
          <w:color w:val="000000"/>
          <w:sz w:val="20"/>
        </w:rPr>
        <w:t>Республики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2020</w:t>
      </w:r>
      <w:r w:rsidR="008E4E3F" w:rsidRPr="00017DB2">
        <w:rPr>
          <w:rFonts w:ascii="Arial" w:hAnsi="Arial" w:cs="Arial"/>
          <w:b/>
          <w:i/>
          <w:color w:val="000000"/>
          <w:sz w:val="20"/>
        </w:rPr>
        <w:t xml:space="preserve"> </w:t>
      </w:r>
      <w:r w:rsidRPr="00017DB2">
        <w:rPr>
          <w:rFonts w:ascii="Arial" w:hAnsi="Arial" w:cs="Arial"/>
          <w:b/>
          <w:i/>
          <w:color w:val="000000"/>
          <w:sz w:val="20"/>
        </w:rPr>
        <w:t>год</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плановый</w:t>
      </w:r>
      <w:r w:rsidR="008E4E3F" w:rsidRPr="00017DB2">
        <w:rPr>
          <w:rFonts w:ascii="Arial" w:hAnsi="Arial" w:cs="Arial"/>
          <w:b/>
          <w:i/>
          <w:color w:val="000000"/>
          <w:sz w:val="20"/>
        </w:rPr>
        <w:t xml:space="preserve"> </w:t>
      </w:r>
      <w:r w:rsidRPr="00017DB2">
        <w:rPr>
          <w:rFonts w:ascii="Arial" w:hAnsi="Arial" w:cs="Arial"/>
          <w:b/>
          <w:i/>
          <w:color w:val="000000"/>
          <w:sz w:val="20"/>
        </w:rPr>
        <w:t>период</w:t>
      </w:r>
      <w:r w:rsidR="008E4E3F" w:rsidRPr="00017DB2">
        <w:rPr>
          <w:rFonts w:ascii="Arial" w:hAnsi="Arial" w:cs="Arial"/>
          <w:b/>
          <w:i/>
          <w:color w:val="000000"/>
          <w:sz w:val="20"/>
        </w:rPr>
        <w:t xml:space="preserve"> </w:t>
      </w:r>
      <w:r w:rsidRPr="00017DB2">
        <w:rPr>
          <w:rFonts w:ascii="Arial" w:hAnsi="Arial" w:cs="Arial"/>
          <w:b/>
          <w:i/>
          <w:color w:val="000000"/>
          <w:sz w:val="20"/>
        </w:rPr>
        <w:t>2021</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2022</w:t>
      </w:r>
      <w:r w:rsidR="008E4E3F" w:rsidRPr="00017DB2">
        <w:rPr>
          <w:rFonts w:ascii="Arial" w:hAnsi="Arial" w:cs="Arial"/>
          <w:b/>
          <w:i/>
          <w:color w:val="000000"/>
          <w:sz w:val="20"/>
        </w:rPr>
        <w:t xml:space="preserve"> </w:t>
      </w:r>
      <w:r w:rsidRPr="00017DB2">
        <w:rPr>
          <w:rFonts w:ascii="Arial" w:hAnsi="Arial" w:cs="Arial"/>
          <w:b/>
          <w:i/>
          <w:color w:val="000000"/>
          <w:sz w:val="20"/>
        </w:rPr>
        <w:t>годов</w:t>
      </w:r>
      <w:r w:rsidR="008E4E3F" w:rsidRPr="00017DB2">
        <w:rPr>
          <w:rFonts w:ascii="Arial" w:hAnsi="Arial" w:cs="Arial"/>
          <w:b/>
          <w:i/>
          <w:color w:val="000000"/>
          <w:sz w:val="20"/>
        </w:rPr>
        <w:t xml:space="preserve"> </w:t>
      </w:r>
      <w:r w:rsidRPr="00017DB2">
        <w:rPr>
          <w:rFonts w:ascii="Arial" w:hAnsi="Arial" w:cs="Arial"/>
          <w:b/>
          <w:i/>
          <w:color w:val="000000"/>
          <w:sz w:val="20"/>
        </w:rPr>
        <w:t>с</w:t>
      </w:r>
      <w:r w:rsidR="008E4E3F" w:rsidRPr="00017DB2">
        <w:rPr>
          <w:rFonts w:ascii="Arial" w:hAnsi="Arial" w:cs="Arial"/>
          <w:b/>
          <w:i/>
          <w:color w:val="000000"/>
          <w:sz w:val="20"/>
        </w:rPr>
        <w:t xml:space="preserve"> </w:t>
      </w:r>
      <w:r w:rsidRPr="00017DB2">
        <w:rPr>
          <w:rFonts w:ascii="Arial" w:hAnsi="Arial" w:cs="Arial"/>
          <w:b/>
          <w:i/>
          <w:color w:val="000000"/>
          <w:sz w:val="20"/>
        </w:rPr>
        <w:t>учётом</w:t>
      </w:r>
      <w:r w:rsidR="008E4E3F" w:rsidRPr="00017DB2">
        <w:rPr>
          <w:rFonts w:ascii="Arial" w:hAnsi="Arial" w:cs="Arial"/>
          <w:b/>
          <w:i/>
          <w:color w:val="000000"/>
          <w:sz w:val="20"/>
        </w:rPr>
        <w:t xml:space="preserve"> </w:t>
      </w:r>
      <w:r w:rsidRPr="00017DB2">
        <w:rPr>
          <w:rFonts w:ascii="Arial" w:hAnsi="Arial" w:cs="Arial"/>
          <w:b/>
          <w:i/>
          <w:color w:val="000000"/>
          <w:sz w:val="20"/>
        </w:rPr>
        <w:t>изменений,</w:t>
      </w:r>
      <w:r w:rsidR="008E4E3F" w:rsidRPr="00017DB2">
        <w:rPr>
          <w:rFonts w:ascii="Arial" w:hAnsi="Arial" w:cs="Arial"/>
          <w:b/>
          <w:i/>
          <w:color w:val="000000"/>
          <w:sz w:val="20"/>
        </w:rPr>
        <w:t xml:space="preserve"> </w:t>
      </w:r>
      <w:r w:rsidRPr="00017DB2">
        <w:rPr>
          <w:rFonts w:ascii="Arial" w:hAnsi="Arial" w:cs="Arial"/>
          <w:b/>
          <w:i/>
          <w:color w:val="000000"/>
          <w:sz w:val="20"/>
        </w:rPr>
        <w:t>внесенных</w:t>
      </w:r>
      <w:r w:rsidR="008E4E3F" w:rsidRPr="00017DB2">
        <w:rPr>
          <w:rFonts w:ascii="Arial" w:hAnsi="Arial" w:cs="Arial"/>
          <w:b/>
          <w:i/>
          <w:color w:val="000000"/>
          <w:sz w:val="20"/>
        </w:rPr>
        <w:t xml:space="preserve"> </w:t>
      </w:r>
      <w:r w:rsidRPr="00017DB2">
        <w:rPr>
          <w:rFonts w:ascii="Arial" w:hAnsi="Arial" w:cs="Arial"/>
          <w:b/>
          <w:i/>
          <w:color w:val="000000"/>
          <w:sz w:val="20"/>
        </w:rPr>
        <w:t>решением</w:t>
      </w:r>
      <w:r w:rsidR="008E4E3F" w:rsidRPr="00017DB2">
        <w:rPr>
          <w:rFonts w:ascii="Arial" w:hAnsi="Arial" w:cs="Arial"/>
          <w:b/>
          <w:i/>
          <w:color w:val="000000"/>
          <w:sz w:val="20"/>
        </w:rPr>
        <w:t xml:space="preserve"> </w:t>
      </w:r>
      <w:r w:rsidRPr="00017DB2">
        <w:rPr>
          <w:rFonts w:ascii="Arial" w:hAnsi="Arial" w:cs="Arial"/>
          <w:b/>
          <w:i/>
          <w:color w:val="000000"/>
          <w:sz w:val="20"/>
        </w:rPr>
        <w:t>Собрания</w:t>
      </w:r>
      <w:r w:rsidR="008E4E3F" w:rsidRPr="00017DB2">
        <w:rPr>
          <w:rFonts w:ascii="Arial" w:hAnsi="Arial" w:cs="Arial"/>
          <w:b/>
          <w:i/>
          <w:color w:val="000000"/>
          <w:sz w:val="20"/>
        </w:rPr>
        <w:t xml:space="preserve"> </w:t>
      </w:r>
      <w:r w:rsidRPr="00017DB2">
        <w:rPr>
          <w:rFonts w:ascii="Arial" w:hAnsi="Arial" w:cs="Arial"/>
          <w:b/>
          <w:i/>
          <w:color w:val="000000"/>
          <w:sz w:val="20"/>
        </w:rPr>
        <w:t>депутатов</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Pr="00017DB2">
        <w:rPr>
          <w:rFonts w:ascii="Arial" w:hAnsi="Arial" w:cs="Arial"/>
          <w:b/>
          <w:i/>
          <w:color w:val="000000"/>
          <w:sz w:val="20"/>
        </w:rPr>
        <w:t>от</w:t>
      </w:r>
      <w:r w:rsidR="008E4E3F" w:rsidRPr="00017DB2">
        <w:rPr>
          <w:rFonts w:ascii="Arial" w:hAnsi="Arial" w:cs="Arial"/>
          <w:b/>
          <w:i/>
          <w:color w:val="000000"/>
          <w:sz w:val="20"/>
        </w:rPr>
        <w:t xml:space="preserve"> </w:t>
      </w:r>
      <w:r w:rsidRPr="00017DB2">
        <w:rPr>
          <w:rFonts w:ascii="Arial" w:hAnsi="Arial" w:cs="Arial"/>
          <w:b/>
          <w:i/>
          <w:color w:val="000000"/>
          <w:sz w:val="20"/>
        </w:rPr>
        <w:t>29.09.2020</w:t>
      </w:r>
      <w:r w:rsidR="008E4E3F" w:rsidRPr="00017DB2">
        <w:rPr>
          <w:rFonts w:ascii="Arial" w:hAnsi="Arial" w:cs="Arial"/>
          <w:b/>
          <w:i/>
          <w:color w:val="000000"/>
          <w:sz w:val="20"/>
        </w:rPr>
        <w:t xml:space="preserve"> </w:t>
      </w:r>
      <w:r w:rsidRPr="00017DB2">
        <w:rPr>
          <w:rFonts w:ascii="Arial" w:hAnsi="Arial" w:cs="Arial"/>
          <w:b/>
          <w:i/>
          <w:color w:val="000000"/>
          <w:sz w:val="20"/>
        </w:rPr>
        <w:t>г.</w:t>
      </w:r>
      <w:r w:rsidR="008E4E3F" w:rsidRPr="00017DB2">
        <w:rPr>
          <w:rFonts w:ascii="Arial" w:hAnsi="Arial" w:cs="Arial"/>
          <w:b/>
          <w:i/>
          <w:color w:val="000000"/>
          <w:sz w:val="20"/>
        </w:rPr>
        <w:t xml:space="preserve"> </w:t>
      </w:r>
      <w:r w:rsidRPr="00017DB2">
        <w:rPr>
          <w:rFonts w:ascii="Arial" w:hAnsi="Arial" w:cs="Arial"/>
          <w:b/>
          <w:i/>
          <w:color w:val="000000"/>
          <w:sz w:val="20"/>
        </w:rPr>
        <w:t>№</w:t>
      </w:r>
      <w:r w:rsidR="008E4E3F" w:rsidRPr="00017DB2">
        <w:rPr>
          <w:rFonts w:ascii="Arial" w:hAnsi="Arial" w:cs="Arial"/>
          <w:b/>
          <w:i/>
          <w:color w:val="000000"/>
          <w:sz w:val="20"/>
        </w:rPr>
        <w:t xml:space="preserve"> </w:t>
      </w:r>
      <w:r w:rsidRPr="00017DB2">
        <w:rPr>
          <w:rFonts w:ascii="Arial" w:hAnsi="Arial" w:cs="Arial"/>
          <w:b/>
          <w:i/>
          <w:color w:val="000000"/>
          <w:sz w:val="20"/>
        </w:rPr>
        <w:t>С-1/3</w:t>
      </w:r>
      <w:r w:rsidR="008E4E3F" w:rsidRPr="00017DB2">
        <w:rPr>
          <w:rFonts w:ascii="Arial" w:hAnsi="Arial" w:cs="Arial"/>
          <w:b/>
          <w:i/>
          <w:color w:val="000000"/>
          <w:sz w:val="20"/>
        </w:rPr>
        <w:t xml:space="preserve"> </w:t>
      </w:r>
      <w:r w:rsidRPr="00017DB2">
        <w:rPr>
          <w:rFonts w:ascii="Arial" w:hAnsi="Arial" w:cs="Arial"/>
          <w:b/>
          <w:i/>
          <w:color w:val="000000"/>
          <w:sz w:val="20"/>
        </w:rPr>
        <w:t>«О</w:t>
      </w:r>
      <w:r w:rsidR="008E4E3F" w:rsidRPr="00017DB2">
        <w:rPr>
          <w:rFonts w:ascii="Arial" w:hAnsi="Arial" w:cs="Arial"/>
          <w:b/>
          <w:i/>
          <w:color w:val="000000"/>
          <w:sz w:val="20"/>
        </w:rPr>
        <w:t xml:space="preserve"> </w:t>
      </w:r>
      <w:r w:rsidRPr="00017DB2">
        <w:rPr>
          <w:rFonts w:ascii="Arial" w:hAnsi="Arial" w:cs="Arial"/>
          <w:b/>
          <w:i/>
          <w:color w:val="000000"/>
          <w:sz w:val="20"/>
        </w:rPr>
        <w:t>внесении</w:t>
      </w:r>
      <w:r w:rsidR="008E4E3F" w:rsidRPr="00017DB2">
        <w:rPr>
          <w:rFonts w:ascii="Arial" w:hAnsi="Arial" w:cs="Arial"/>
          <w:b/>
          <w:i/>
          <w:color w:val="000000"/>
          <w:sz w:val="20"/>
        </w:rPr>
        <w:t xml:space="preserve"> </w:t>
      </w:r>
      <w:r w:rsidRPr="00017DB2">
        <w:rPr>
          <w:rFonts w:ascii="Arial" w:hAnsi="Arial" w:cs="Arial"/>
          <w:b/>
          <w:i/>
          <w:color w:val="000000"/>
          <w:sz w:val="20"/>
        </w:rPr>
        <w:t>изменений</w:t>
      </w:r>
      <w:r w:rsidR="008E4E3F" w:rsidRPr="00017DB2">
        <w:rPr>
          <w:rFonts w:ascii="Arial" w:hAnsi="Arial" w:cs="Arial"/>
          <w:b/>
          <w:i/>
          <w:color w:val="000000"/>
          <w:sz w:val="20"/>
        </w:rPr>
        <w:t xml:space="preserve"> </w:t>
      </w:r>
      <w:r w:rsidRPr="00017DB2">
        <w:rPr>
          <w:rFonts w:ascii="Arial" w:hAnsi="Arial" w:cs="Arial"/>
          <w:b/>
          <w:i/>
          <w:color w:val="000000"/>
          <w:sz w:val="20"/>
        </w:rPr>
        <w:t>в</w:t>
      </w:r>
      <w:r w:rsidR="008E4E3F" w:rsidRPr="00017DB2">
        <w:rPr>
          <w:rFonts w:ascii="Arial" w:hAnsi="Arial" w:cs="Arial"/>
          <w:b/>
          <w:i/>
          <w:color w:val="000000"/>
          <w:sz w:val="20"/>
        </w:rPr>
        <w:t xml:space="preserve"> </w:t>
      </w:r>
      <w:r w:rsidRPr="00017DB2">
        <w:rPr>
          <w:rFonts w:ascii="Arial" w:hAnsi="Arial" w:cs="Arial"/>
          <w:b/>
          <w:i/>
          <w:color w:val="000000"/>
          <w:sz w:val="20"/>
        </w:rPr>
        <w:t>решение</w:t>
      </w:r>
      <w:r w:rsidR="008E4E3F" w:rsidRPr="00017DB2">
        <w:rPr>
          <w:rFonts w:ascii="Arial" w:hAnsi="Arial" w:cs="Arial"/>
          <w:b/>
          <w:i/>
          <w:color w:val="000000"/>
          <w:sz w:val="20"/>
        </w:rPr>
        <w:t xml:space="preserve"> </w:t>
      </w:r>
      <w:r w:rsidRPr="00017DB2">
        <w:rPr>
          <w:rFonts w:ascii="Arial" w:hAnsi="Arial" w:cs="Arial"/>
          <w:b/>
          <w:i/>
          <w:color w:val="000000"/>
          <w:sz w:val="20"/>
        </w:rPr>
        <w:t>Собрания</w:t>
      </w:r>
      <w:r w:rsidR="008E4E3F" w:rsidRPr="00017DB2">
        <w:rPr>
          <w:rFonts w:ascii="Arial" w:hAnsi="Arial" w:cs="Arial"/>
          <w:b/>
          <w:i/>
          <w:color w:val="000000"/>
          <w:sz w:val="20"/>
        </w:rPr>
        <w:t xml:space="preserve"> </w:t>
      </w:r>
      <w:r w:rsidRPr="00017DB2">
        <w:rPr>
          <w:rFonts w:ascii="Arial" w:hAnsi="Arial" w:cs="Arial"/>
          <w:b/>
          <w:i/>
          <w:color w:val="000000"/>
          <w:sz w:val="20"/>
        </w:rPr>
        <w:t>депутатов</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«О</w:t>
      </w:r>
      <w:r w:rsidR="008E4E3F" w:rsidRPr="00017DB2">
        <w:rPr>
          <w:rFonts w:ascii="Arial" w:hAnsi="Arial" w:cs="Arial"/>
          <w:b/>
          <w:i/>
          <w:color w:val="000000"/>
          <w:sz w:val="20"/>
        </w:rPr>
        <w:t xml:space="preserve"> </w:t>
      </w:r>
      <w:r w:rsidRPr="00017DB2">
        <w:rPr>
          <w:rFonts w:ascii="Arial" w:hAnsi="Arial" w:cs="Arial"/>
          <w:b/>
          <w:i/>
          <w:color w:val="000000"/>
          <w:sz w:val="20"/>
        </w:rPr>
        <w:t>бюджете</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Чувашской</w:t>
      </w:r>
      <w:r w:rsidR="008E4E3F" w:rsidRPr="00017DB2">
        <w:rPr>
          <w:rFonts w:ascii="Arial" w:hAnsi="Arial" w:cs="Arial"/>
          <w:b/>
          <w:i/>
          <w:color w:val="000000"/>
          <w:sz w:val="20"/>
        </w:rPr>
        <w:t xml:space="preserve"> </w:t>
      </w:r>
      <w:r w:rsidRPr="00017DB2">
        <w:rPr>
          <w:rFonts w:ascii="Arial" w:hAnsi="Arial" w:cs="Arial"/>
          <w:b/>
          <w:i/>
          <w:color w:val="000000"/>
          <w:sz w:val="20"/>
        </w:rPr>
        <w:t>Республики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2020</w:t>
      </w:r>
      <w:r w:rsidR="008E4E3F" w:rsidRPr="00017DB2">
        <w:rPr>
          <w:rFonts w:ascii="Arial" w:hAnsi="Arial" w:cs="Arial"/>
          <w:b/>
          <w:i/>
          <w:color w:val="000000"/>
          <w:sz w:val="20"/>
        </w:rPr>
        <w:t xml:space="preserve"> </w:t>
      </w:r>
      <w:r w:rsidRPr="00017DB2">
        <w:rPr>
          <w:rFonts w:ascii="Arial" w:hAnsi="Arial" w:cs="Arial"/>
          <w:b/>
          <w:i/>
          <w:color w:val="000000"/>
          <w:sz w:val="20"/>
        </w:rPr>
        <w:t>год</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плановый</w:t>
      </w:r>
      <w:r w:rsidR="008E4E3F" w:rsidRPr="00017DB2">
        <w:rPr>
          <w:rFonts w:ascii="Arial" w:hAnsi="Arial" w:cs="Arial"/>
          <w:b/>
          <w:i/>
          <w:color w:val="000000"/>
          <w:sz w:val="20"/>
        </w:rPr>
        <w:t xml:space="preserve"> </w:t>
      </w:r>
      <w:r w:rsidRPr="00017DB2">
        <w:rPr>
          <w:rFonts w:ascii="Arial" w:hAnsi="Arial" w:cs="Arial"/>
          <w:b/>
          <w:i/>
          <w:color w:val="000000"/>
          <w:sz w:val="20"/>
        </w:rPr>
        <w:t>период</w:t>
      </w:r>
      <w:r w:rsidR="008E4E3F" w:rsidRPr="00017DB2">
        <w:rPr>
          <w:rFonts w:ascii="Arial" w:hAnsi="Arial" w:cs="Arial"/>
          <w:b/>
          <w:i/>
          <w:color w:val="000000"/>
          <w:sz w:val="20"/>
        </w:rPr>
        <w:t xml:space="preserve"> </w:t>
      </w:r>
      <w:r w:rsidRPr="00017DB2">
        <w:rPr>
          <w:rFonts w:ascii="Arial" w:hAnsi="Arial" w:cs="Arial"/>
          <w:b/>
          <w:i/>
          <w:color w:val="000000"/>
          <w:sz w:val="20"/>
        </w:rPr>
        <w:t>2021</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2022</w:t>
      </w:r>
      <w:r w:rsidR="008E4E3F" w:rsidRPr="00017DB2">
        <w:rPr>
          <w:rFonts w:ascii="Arial" w:hAnsi="Arial" w:cs="Arial"/>
          <w:b/>
          <w:i/>
          <w:color w:val="000000"/>
          <w:sz w:val="20"/>
        </w:rPr>
        <w:t xml:space="preserve"> </w:t>
      </w:r>
      <w:r w:rsidRPr="00017DB2">
        <w:rPr>
          <w:rFonts w:ascii="Arial" w:hAnsi="Arial" w:cs="Arial"/>
          <w:b/>
          <w:i/>
          <w:color w:val="000000"/>
          <w:sz w:val="20"/>
        </w:rPr>
        <w:t>годов».</w:t>
      </w:r>
      <w:r w:rsidR="008E4E3F" w:rsidRPr="00017DB2">
        <w:rPr>
          <w:rFonts w:ascii="Arial" w:hAnsi="Arial" w:cs="Arial"/>
          <w:b/>
          <w:i/>
          <w:color w:val="000000"/>
          <w:sz w:val="20"/>
        </w:rPr>
        <w:t xml:space="preserve"> </w:t>
      </w:r>
    </w:p>
    <w:p w:rsidR="00F02B2C" w:rsidRPr="00017DB2" w:rsidRDefault="00F02B2C" w:rsidP="00017DB2">
      <w:pPr>
        <w:ind w:firstLine="720"/>
        <w:jc w:val="both"/>
        <w:rPr>
          <w:rFonts w:ascii="Arial" w:hAnsi="Arial" w:cs="Arial"/>
          <w:b/>
          <w:i/>
          <w:color w:val="000000"/>
          <w:sz w:val="20"/>
        </w:rPr>
      </w:pPr>
      <w:r w:rsidRPr="00017DB2">
        <w:rPr>
          <w:rFonts w:ascii="Arial" w:hAnsi="Arial" w:cs="Arial"/>
          <w:b/>
          <w:i/>
          <w:color w:val="000000"/>
          <w:sz w:val="20"/>
        </w:rPr>
        <w:lastRenderedPageBreak/>
        <w:t>2.</w:t>
      </w:r>
      <w:r w:rsidR="008E4E3F" w:rsidRPr="00017DB2">
        <w:rPr>
          <w:rFonts w:ascii="Arial" w:hAnsi="Arial" w:cs="Arial"/>
          <w:b/>
          <w:i/>
          <w:color w:val="000000"/>
          <w:sz w:val="20"/>
        </w:rPr>
        <w:t xml:space="preserve"> </w:t>
      </w:r>
      <w:r w:rsidRPr="00017DB2">
        <w:rPr>
          <w:rFonts w:ascii="Arial" w:hAnsi="Arial" w:cs="Arial"/>
          <w:b/>
          <w:i/>
          <w:color w:val="000000"/>
          <w:sz w:val="20"/>
        </w:rPr>
        <w:t>Утвердить</w:t>
      </w:r>
      <w:r w:rsidR="008E4E3F" w:rsidRPr="00017DB2">
        <w:rPr>
          <w:rFonts w:ascii="Arial" w:hAnsi="Arial" w:cs="Arial"/>
          <w:b/>
          <w:i/>
          <w:color w:val="000000"/>
          <w:sz w:val="20"/>
        </w:rPr>
        <w:t xml:space="preserve"> </w:t>
      </w:r>
      <w:r w:rsidRPr="00017DB2">
        <w:rPr>
          <w:rFonts w:ascii="Arial" w:hAnsi="Arial" w:cs="Arial"/>
          <w:b/>
          <w:i/>
          <w:color w:val="000000"/>
          <w:sz w:val="20"/>
        </w:rPr>
        <w:t>прилагаемый</w:t>
      </w:r>
      <w:r w:rsidR="008E4E3F" w:rsidRPr="00017DB2">
        <w:rPr>
          <w:rFonts w:ascii="Arial" w:hAnsi="Arial" w:cs="Arial"/>
          <w:b/>
          <w:i/>
          <w:color w:val="000000"/>
          <w:sz w:val="20"/>
        </w:rPr>
        <w:t xml:space="preserve"> </w:t>
      </w:r>
      <w:r w:rsidRPr="00017DB2">
        <w:rPr>
          <w:rFonts w:ascii="Arial" w:hAnsi="Arial" w:cs="Arial"/>
          <w:b/>
          <w:i/>
          <w:color w:val="000000"/>
          <w:sz w:val="20"/>
        </w:rPr>
        <w:t>перечень</w:t>
      </w:r>
      <w:r w:rsidR="008E4E3F" w:rsidRPr="00017DB2">
        <w:rPr>
          <w:rFonts w:ascii="Arial" w:hAnsi="Arial" w:cs="Arial"/>
          <w:b/>
          <w:i/>
          <w:color w:val="000000"/>
          <w:sz w:val="20"/>
        </w:rPr>
        <w:t xml:space="preserve"> </w:t>
      </w:r>
      <w:r w:rsidRPr="00017DB2">
        <w:rPr>
          <w:rFonts w:ascii="Arial" w:hAnsi="Arial" w:cs="Arial"/>
          <w:b/>
          <w:i/>
          <w:color w:val="000000"/>
          <w:sz w:val="20"/>
        </w:rPr>
        <w:t>мероприятий</w:t>
      </w:r>
      <w:r w:rsidR="008E4E3F" w:rsidRPr="00017DB2">
        <w:rPr>
          <w:rFonts w:ascii="Arial" w:hAnsi="Arial" w:cs="Arial"/>
          <w:b/>
          <w:i/>
          <w:color w:val="000000"/>
          <w:sz w:val="20"/>
        </w:rPr>
        <w:t xml:space="preserve"> </w:t>
      </w:r>
      <w:r w:rsidRPr="00017DB2">
        <w:rPr>
          <w:rFonts w:ascii="Arial" w:hAnsi="Arial" w:cs="Arial"/>
          <w:b/>
          <w:i/>
          <w:color w:val="000000"/>
          <w:sz w:val="20"/>
        </w:rPr>
        <w:t>по</w:t>
      </w:r>
      <w:r w:rsidR="008E4E3F" w:rsidRPr="00017DB2">
        <w:rPr>
          <w:rFonts w:ascii="Arial" w:hAnsi="Arial" w:cs="Arial"/>
          <w:b/>
          <w:i/>
          <w:color w:val="000000"/>
          <w:sz w:val="20"/>
        </w:rPr>
        <w:t xml:space="preserve"> </w:t>
      </w:r>
      <w:r w:rsidRPr="00017DB2">
        <w:rPr>
          <w:rFonts w:ascii="Arial" w:hAnsi="Arial" w:cs="Arial"/>
          <w:b/>
          <w:i/>
          <w:color w:val="000000"/>
          <w:sz w:val="20"/>
        </w:rPr>
        <w:t>реализации</w:t>
      </w:r>
      <w:r w:rsidR="008E4E3F" w:rsidRPr="00017DB2">
        <w:rPr>
          <w:rFonts w:ascii="Arial" w:hAnsi="Arial" w:cs="Arial"/>
          <w:b/>
          <w:i/>
          <w:color w:val="000000"/>
          <w:sz w:val="20"/>
        </w:rPr>
        <w:t xml:space="preserve"> </w:t>
      </w:r>
      <w:r w:rsidRPr="00017DB2">
        <w:rPr>
          <w:rFonts w:ascii="Arial" w:hAnsi="Arial" w:cs="Arial"/>
          <w:b/>
          <w:i/>
          <w:color w:val="000000"/>
          <w:sz w:val="20"/>
        </w:rPr>
        <w:t>решения</w:t>
      </w:r>
      <w:r w:rsidR="008E4E3F" w:rsidRPr="00017DB2">
        <w:rPr>
          <w:rFonts w:ascii="Arial" w:hAnsi="Arial" w:cs="Arial"/>
          <w:b/>
          <w:i/>
          <w:color w:val="000000"/>
          <w:sz w:val="20"/>
        </w:rPr>
        <w:t xml:space="preserve"> </w:t>
      </w:r>
      <w:r w:rsidRPr="00017DB2">
        <w:rPr>
          <w:rFonts w:ascii="Arial" w:hAnsi="Arial" w:cs="Arial"/>
          <w:b/>
          <w:i/>
          <w:color w:val="000000"/>
          <w:sz w:val="20"/>
        </w:rPr>
        <w:t>Собрания</w:t>
      </w:r>
      <w:r w:rsidR="008E4E3F" w:rsidRPr="00017DB2">
        <w:rPr>
          <w:rFonts w:ascii="Arial" w:hAnsi="Arial" w:cs="Arial"/>
          <w:b/>
          <w:i/>
          <w:color w:val="000000"/>
          <w:sz w:val="20"/>
        </w:rPr>
        <w:t xml:space="preserve"> </w:t>
      </w:r>
      <w:r w:rsidRPr="00017DB2">
        <w:rPr>
          <w:rFonts w:ascii="Arial" w:hAnsi="Arial" w:cs="Arial"/>
          <w:b/>
          <w:i/>
          <w:color w:val="000000"/>
          <w:sz w:val="20"/>
        </w:rPr>
        <w:t>депутатов</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Pr="00017DB2">
        <w:rPr>
          <w:rFonts w:ascii="Arial" w:hAnsi="Arial" w:cs="Arial"/>
          <w:b/>
          <w:i/>
          <w:color w:val="000000"/>
          <w:sz w:val="20"/>
        </w:rPr>
        <w:t>от</w:t>
      </w:r>
      <w:r w:rsidR="008E4E3F" w:rsidRPr="00017DB2">
        <w:rPr>
          <w:rFonts w:ascii="Arial" w:hAnsi="Arial" w:cs="Arial"/>
          <w:b/>
          <w:i/>
          <w:color w:val="000000"/>
          <w:sz w:val="20"/>
        </w:rPr>
        <w:t xml:space="preserve"> </w:t>
      </w:r>
      <w:r w:rsidRPr="00017DB2">
        <w:rPr>
          <w:rFonts w:ascii="Arial" w:hAnsi="Arial" w:cs="Arial"/>
          <w:b/>
          <w:i/>
          <w:color w:val="000000"/>
          <w:sz w:val="20"/>
        </w:rPr>
        <w:t>29.09.2020</w:t>
      </w:r>
      <w:r w:rsidR="008E4E3F" w:rsidRPr="00017DB2">
        <w:rPr>
          <w:rFonts w:ascii="Arial" w:hAnsi="Arial" w:cs="Arial"/>
          <w:b/>
          <w:i/>
          <w:color w:val="000000"/>
          <w:sz w:val="20"/>
        </w:rPr>
        <w:t xml:space="preserve"> </w:t>
      </w:r>
      <w:r w:rsidRPr="00017DB2">
        <w:rPr>
          <w:rFonts w:ascii="Arial" w:hAnsi="Arial" w:cs="Arial"/>
          <w:b/>
          <w:i/>
          <w:color w:val="000000"/>
          <w:sz w:val="20"/>
        </w:rPr>
        <w:t>г.</w:t>
      </w:r>
      <w:r w:rsidR="008E4E3F" w:rsidRPr="00017DB2">
        <w:rPr>
          <w:rFonts w:ascii="Arial" w:hAnsi="Arial" w:cs="Arial"/>
          <w:b/>
          <w:i/>
          <w:color w:val="000000"/>
          <w:sz w:val="20"/>
        </w:rPr>
        <w:t xml:space="preserve"> </w:t>
      </w:r>
      <w:r w:rsidRPr="00017DB2">
        <w:rPr>
          <w:rFonts w:ascii="Arial" w:hAnsi="Arial" w:cs="Arial"/>
          <w:b/>
          <w:i/>
          <w:color w:val="000000"/>
          <w:sz w:val="20"/>
        </w:rPr>
        <w:t>№</w:t>
      </w:r>
      <w:r w:rsidR="008E4E3F" w:rsidRPr="00017DB2">
        <w:rPr>
          <w:rFonts w:ascii="Arial" w:hAnsi="Arial" w:cs="Arial"/>
          <w:b/>
          <w:i/>
          <w:color w:val="000000"/>
          <w:sz w:val="20"/>
        </w:rPr>
        <w:t xml:space="preserve"> </w:t>
      </w:r>
      <w:r w:rsidRPr="00017DB2">
        <w:rPr>
          <w:rFonts w:ascii="Arial" w:hAnsi="Arial" w:cs="Arial"/>
          <w:b/>
          <w:i/>
          <w:color w:val="000000"/>
          <w:sz w:val="20"/>
        </w:rPr>
        <w:t>С-1/3</w:t>
      </w:r>
      <w:r w:rsidR="008E4E3F" w:rsidRPr="00017DB2">
        <w:rPr>
          <w:rFonts w:ascii="Arial" w:hAnsi="Arial" w:cs="Arial"/>
          <w:b/>
          <w:i/>
          <w:color w:val="000000"/>
          <w:sz w:val="20"/>
        </w:rPr>
        <w:t xml:space="preserve"> </w:t>
      </w:r>
      <w:r w:rsidRPr="00017DB2">
        <w:rPr>
          <w:rFonts w:ascii="Arial" w:hAnsi="Arial" w:cs="Arial"/>
          <w:b/>
          <w:i/>
          <w:color w:val="000000"/>
          <w:sz w:val="20"/>
        </w:rPr>
        <w:t>«О</w:t>
      </w:r>
      <w:r w:rsidR="008E4E3F" w:rsidRPr="00017DB2">
        <w:rPr>
          <w:rFonts w:ascii="Arial" w:hAnsi="Arial" w:cs="Arial"/>
          <w:b/>
          <w:i/>
          <w:color w:val="000000"/>
          <w:sz w:val="20"/>
        </w:rPr>
        <w:t xml:space="preserve"> </w:t>
      </w:r>
      <w:r w:rsidRPr="00017DB2">
        <w:rPr>
          <w:rFonts w:ascii="Arial" w:hAnsi="Arial" w:cs="Arial"/>
          <w:b/>
          <w:i/>
          <w:color w:val="000000"/>
          <w:sz w:val="20"/>
        </w:rPr>
        <w:t>внесении</w:t>
      </w:r>
      <w:r w:rsidR="008E4E3F" w:rsidRPr="00017DB2">
        <w:rPr>
          <w:rFonts w:ascii="Arial" w:hAnsi="Arial" w:cs="Arial"/>
          <w:b/>
          <w:i/>
          <w:color w:val="000000"/>
          <w:sz w:val="20"/>
        </w:rPr>
        <w:t xml:space="preserve"> </w:t>
      </w:r>
      <w:r w:rsidRPr="00017DB2">
        <w:rPr>
          <w:rFonts w:ascii="Arial" w:hAnsi="Arial" w:cs="Arial"/>
          <w:b/>
          <w:i/>
          <w:color w:val="000000"/>
          <w:sz w:val="20"/>
        </w:rPr>
        <w:t>изменений</w:t>
      </w:r>
      <w:r w:rsidR="008E4E3F" w:rsidRPr="00017DB2">
        <w:rPr>
          <w:rFonts w:ascii="Arial" w:hAnsi="Arial" w:cs="Arial"/>
          <w:b/>
          <w:i/>
          <w:color w:val="000000"/>
          <w:sz w:val="20"/>
        </w:rPr>
        <w:t xml:space="preserve"> </w:t>
      </w:r>
      <w:r w:rsidRPr="00017DB2">
        <w:rPr>
          <w:rFonts w:ascii="Arial" w:hAnsi="Arial" w:cs="Arial"/>
          <w:b/>
          <w:i/>
          <w:color w:val="000000"/>
          <w:sz w:val="20"/>
        </w:rPr>
        <w:t>в</w:t>
      </w:r>
      <w:r w:rsidR="008E4E3F" w:rsidRPr="00017DB2">
        <w:rPr>
          <w:rFonts w:ascii="Arial" w:hAnsi="Arial" w:cs="Arial"/>
          <w:b/>
          <w:i/>
          <w:color w:val="000000"/>
          <w:sz w:val="20"/>
        </w:rPr>
        <w:t xml:space="preserve"> </w:t>
      </w:r>
      <w:r w:rsidRPr="00017DB2">
        <w:rPr>
          <w:rFonts w:ascii="Arial" w:hAnsi="Arial" w:cs="Arial"/>
          <w:b/>
          <w:i/>
          <w:color w:val="000000"/>
          <w:sz w:val="20"/>
        </w:rPr>
        <w:t>решение</w:t>
      </w:r>
      <w:r w:rsidR="008E4E3F" w:rsidRPr="00017DB2">
        <w:rPr>
          <w:rFonts w:ascii="Arial" w:hAnsi="Arial" w:cs="Arial"/>
          <w:b/>
          <w:i/>
          <w:color w:val="000000"/>
          <w:sz w:val="20"/>
        </w:rPr>
        <w:t xml:space="preserve"> </w:t>
      </w:r>
      <w:r w:rsidRPr="00017DB2">
        <w:rPr>
          <w:rFonts w:ascii="Arial" w:hAnsi="Arial" w:cs="Arial"/>
          <w:b/>
          <w:i/>
          <w:color w:val="000000"/>
          <w:sz w:val="20"/>
        </w:rPr>
        <w:t>Собрания</w:t>
      </w:r>
      <w:r w:rsidR="008E4E3F" w:rsidRPr="00017DB2">
        <w:rPr>
          <w:rFonts w:ascii="Arial" w:hAnsi="Arial" w:cs="Arial"/>
          <w:b/>
          <w:i/>
          <w:color w:val="000000"/>
          <w:sz w:val="20"/>
        </w:rPr>
        <w:t xml:space="preserve"> </w:t>
      </w:r>
      <w:r w:rsidRPr="00017DB2">
        <w:rPr>
          <w:rFonts w:ascii="Arial" w:hAnsi="Arial" w:cs="Arial"/>
          <w:b/>
          <w:i/>
          <w:color w:val="000000"/>
          <w:sz w:val="20"/>
        </w:rPr>
        <w:t>депутатов</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«О</w:t>
      </w:r>
      <w:r w:rsidR="008E4E3F" w:rsidRPr="00017DB2">
        <w:rPr>
          <w:rFonts w:ascii="Arial" w:hAnsi="Arial" w:cs="Arial"/>
          <w:b/>
          <w:i/>
          <w:color w:val="000000"/>
          <w:sz w:val="20"/>
        </w:rPr>
        <w:t xml:space="preserve"> </w:t>
      </w:r>
      <w:r w:rsidRPr="00017DB2">
        <w:rPr>
          <w:rFonts w:ascii="Arial" w:hAnsi="Arial" w:cs="Arial"/>
          <w:b/>
          <w:i/>
          <w:color w:val="000000"/>
          <w:sz w:val="20"/>
        </w:rPr>
        <w:t>бюджете</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Чувашской</w:t>
      </w:r>
      <w:r w:rsidR="008E4E3F" w:rsidRPr="00017DB2">
        <w:rPr>
          <w:rFonts w:ascii="Arial" w:hAnsi="Arial" w:cs="Arial"/>
          <w:b/>
          <w:i/>
          <w:color w:val="000000"/>
          <w:sz w:val="20"/>
        </w:rPr>
        <w:t xml:space="preserve"> </w:t>
      </w:r>
      <w:r w:rsidRPr="00017DB2">
        <w:rPr>
          <w:rFonts w:ascii="Arial" w:hAnsi="Arial" w:cs="Arial"/>
          <w:b/>
          <w:i/>
          <w:color w:val="000000"/>
          <w:sz w:val="20"/>
        </w:rPr>
        <w:t>Республики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2020</w:t>
      </w:r>
      <w:r w:rsidR="008E4E3F" w:rsidRPr="00017DB2">
        <w:rPr>
          <w:rFonts w:ascii="Arial" w:hAnsi="Arial" w:cs="Arial"/>
          <w:b/>
          <w:i/>
          <w:color w:val="000000"/>
          <w:sz w:val="20"/>
        </w:rPr>
        <w:t xml:space="preserve"> </w:t>
      </w:r>
      <w:r w:rsidRPr="00017DB2">
        <w:rPr>
          <w:rFonts w:ascii="Arial" w:hAnsi="Arial" w:cs="Arial"/>
          <w:b/>
          <w:i/>
          <w:color w:val="000000"/>
          <w:sz w:val="20"/>
        </w:rPr>
        <w:t>год</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плановый</w:t>
      </w:r>
      <w:r w:rsidR="008E4E3F" w:rsidRPr="00017DB2">
        <w:rPr>
          <w:rFonts w:ascii="Arial" w:hAnsi="Arial" w:cs="Arial"/>
          <w:b/>
          <w:i/>
          <w:color w:val="000000"/>
          <w:sz w:val="20"/>
        </w:rPr>
        <w:t xml:space="preserve"> </w:t>
      </w:r>
      <w:r w:rsidRPr="00017DB2">
        <w:rPr>
          <w:rFonts w:ascii="Arial" w:hAnsi="Arial" w:cs="Arial"/>
          <w:b/>
          <w:i/>
          <w:color w:val="000000"/>
          <w:sz w:val="20"/>
        </w:rPr>
        <w:t>период</w:t>
      </w:r>
      <w:r w:rsidR="008E4E3F" w:rsidRPr="00017DB2">
        <w:rPr>
          <w:rFonts w:ascii="Arial" w:hAnsi="Arial" w:cs="Arial"/>
          <w:b/>
          <w:i/>
          <w:color w:val="000000"/>
          <w:sz w:val="20"/>
        </w:rPr>
        <w:t xml:space="preserve"> </w:t>
      </w:r>
      <w:r w:rsidRPr="00017DB2">
        <w:rPr>
          <w:rFonts w:ascii="Arial" w:hAnsi="Arial" w:cs="Arial"/>
          <w:b/>
          <w:i/>
          <w:color w:val="000000"/>
          <w:sz w:val="20"/>
        </w:rPr>
        <w:t>2021</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2022</w:t>
      </w:r>
      <w:r w:rsidR="008E4E3F" w:rsidRPr="00017DB2">
        <w:rPr>
          <w:rFonts w:ascii="Arial" w:hAnsi="Arial" w:cs="Arial"/>
          <w:b/>
          <w:i/>
          <w:color w:val="000000"/>
          <w:sz w:val="20"/>
        </w:rPr>
        <w:t xml:space="preserve"> </w:t>
      </w:r>
      <w:r w:rsidRPr="00017DB2">
        <w:rPr>
          <w:rFonts w:ascii="Arial" w:hAnsi="Arial" w:cs="Arial"/>
          <w:b/>
          <w:i/>
          <w:color w:val="000000"/>
          <w:sz w:val="20"/>
        </w:rPr>
        <w:t>годов»</w:t>
      </w:r>
      <w:r w:rsidR="008E4E3F" w:rsidRPr="00017DB2">
        <w:rPr>
          <w:rFonts w:ascii="Arial" w:hAnsi="Arial" w:cs="Arial"/>
          <w:b/>
          <w:i/>
          <w:color w:val="000000"/>
          <w:sz w:val="20"/>
        </w:rPr>
        <w:t xml:space="preserve"> </w:t>
      </w:r>
      <w:r w:rsidRPr="00017DB2">
        <w:rPr>
          <w:rFonts w:ascii="Arial" w:hAnsi="Arial" w:cs="Arial"/>
          <w:b/>
          <w:i/>
          <w:color w:val="000000"/>
          <w:sz w:val="20"/>
        </w:rPr>
        <w:t>(далее</w:t>
      </w:r>
      <w:r w:rsidR="008E4E3F" w:rsidRPr="00017DB2">
        <w:rPr>
          <w:rFonts w:ascii="Arial" w:hAnsi="Arial" w:cs="Arial"/>
          <w:b/>
          <w:i/>
          <w:color w:val="000000"/>
          <w:sz w:val="20"/>
        </w:rPr>
        <w:t xml:space="preserve"> </w:t>
      </w:r>
      <w:r w:rsidRPr="00017DB2">
        <w:rPr>
          <w:rFonts w:ascii="Arial" w:hAnsi="Arial" w:cs="Arial"/>
          <w:b/>
          <w:i/>
          <w:color w:val="000000"/>
          <w:sz w:val="20"/>
        </w:rPr>
        <w:t>–</w:t>
      </w:r>
      <w:r w:rsidR="008E4E3F" w:rsidRPr="00017DB2">
        <w:rPr>
          <w:rFonts w:ascii="Arial" w:hAnsi="Arial" w:cs="Arial"/>
          <w:b/>
          <w:i/>
          <w:color w:val="000000"/>
          <w:sz w:val="20"/>
        </w:rPr>
        <w:t xml:space="preserve"> </w:t>
      </w:r>
      <w:r w:rsidRPr="00017DB2">
        <w:rPr>
          <w:rFonts w:ascii="Arial" w:hAnsi="Arial" w:cs="Arial"/>
          <w:b/>
          <w:i/>
          <w:color w:val="000000"/>
          <w:sz w:val="20"/>
        </w:rPr>
        <w:t>Решение</w:t>
      </w:r>
      <w:r w:rsidR="008E4E3F" w:rsidRPr="00017DB2">
        <w:rPr>
          <w:rFonts w:ascii="Arial" w:hAnsi="Arial" w:cs="Arial"/>
          <w:b/>
          <w:i/>
          <w:color w:val="000000"/>
          <w:sz w:val="20"/>
        </w:rPr>
        <w:t xml:space="preserve"> </w:t>
      </w:r>
      <w:r w:rsidRPr="00017DB2">
        <w:rPr>
          <w:rFonts w:ascii="Arial" w:hAnsi="Arial" w:cs="Arial"/>
          <w:b/>
          <w:i/>
          <w:color w:val="000000"/>
          <w:sz w:val="20"/>
        </w:rPr>
        <w:t>о</w:t>
      </w:r>
      <w:r w:rsidR="008E4E3F" w:rsidRPr="00017DB2">
        <w:rPr>
          <w:rFonts w:ascii="Arial" w:hAnsi="Arial" w:cs="Arial"/>
          <w:b/>
          <w:i/>
          <w:color w:val="000000"/>
          <w:sz w:val="20"/>
        </w:rPr>
        <w:t xml:space="preserve"> </w:t>
      </w:r>
      <w:r w:rsidRPr="00017DB2">
        <w:rPr>
          <w:rFonts w:ascii="Arial" w:hAnsi="Arial" w:cs="Arial"/>
          <w:b/>
          <w:i/>
          <w:color w:val="000000"/>
          <w:sz w:val="20"/>
        </w:rPr>
        <w:t>бюджете).</w:t>
      </w:r>
    </w:p>
    <w:p w:rsidR="00F02B2C" w:rsidRPr="00017DB2" w:rsidRDefault="00F02B2C" w:rsidP="00017DB2">
      <w:pPr>
        <w:ind w:firstLine="720"/>
        <w:jc w:val="both"/>
        <w:rPr>
          <w:rFonts w:ascii="Arial" w:hAnsi="Arial" w:cs="Arial"/>
          <w:b/>
          <w:i/>
          <w:color w:val="000000"/>
          <w:sz w:val="20"/>
        </w:rPr>
      </w:pPr>
      <w:r w:rsidRPr="00017DB2">
        <w:rPr>
          <w:rFonts w:ascii="Arial" w:hAnsi="Arial" w:cs="Arial"/>
          <w:b/>
          <w:i/>
          <w:color w:val="000000"/>
          <w:sz w:val="20"/>
        </w:rPr>
        <w:t>3.</w:t>
      </w:r>
      <w:r w:rsidR="008E4E3F" w:rsidRPr="00017DB2">
        <w:rPr>
          <w:rFonts w:ascii="Arial" w:hAnsi="Arial" w:cs="Arial"/>
          <w:b/>
          <w:i/>
          <w:color w:val="000000"/>
          <w:sz w:val="20"/>
        </w:rPr>
        <w:t xml:space="preserve"> </w:t>
      </w:r>
      <w:r w:rsidRPr="00017DB2">
        <w:rPr>
          <w:rFonts w:ascii="Arial" w:hAnsi="Arial" w:cs="Arial"/>
          <w:b/>
          <w:i/>
          <w:color w:val="000000"/>
          <w:sz w:val="20"/>
        </w:rPr>
        <w:t>Финансовому</w:t>
      </w:r>
      <w:r w:rsidR="008E4E3F" w:rsidRPr="00017DB2">
        <w:rPr>
          <w:rFonts w:ascii="Arial" w:hAnsi="Arial" w:cs="Arial"/>
          <w:b/>
          <w:i/>
          <w:color w:val="000000"/>
          <w:sz w:val="20"/>
        </w:rPr>
        <w:t xml:space="preserve"> </w:t>
      </w:r>
      <w:r w:rsidRPr="00017DB2">
        <w:rPr>
          <w:rFonts w:ascii="Arial" w:hAnsi="Arial" w:cs="Arial"/>
          <w:b/>
          <w:i/>
          <w:color w:val="000000"/>
          <w:sz w:val="20"/>
        </w:rPr>
        <w:t>отделу</w:t>
      </w:r>
      <w:r w:rsidR="008E4E3F" w:rsidRPr="00017DB2">
        <w:rPr>
          <w:rFonts w:ascii="Arial" w:hAnsi="Arial" w:cs="Arial"/>
          <w:b/>
          <w:i/>
          <w:color w:val="000000"/>
          <w:sz w:val="20"/>
        </w:rPr>
        <w:t xml:space="preserve"> </w:t>
      </w:r>
      <w:r w:rsidRPr="00017DB2">
        <w:rPr>
          <w:rFonts w:ascii="Arial" w:hAnsi="Arial" w:cs="Arial"/>
          <w:b/>
          <w:i/>
          <w:color w:val="000000"/>
          <w:sz w:val="20"/>
        </w:rPr>
        <w:t>администрации</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внести</w:t>
      </w:r>
      <w:r w:rsidR="008E4E3F" w:rsidRPr="00017DB2">
        <w:rPr>
          <w:rFonts w:ascii="Arial" w:hAnsi="Arial" w:cs="Arial"/>
          <w:b/>
          <w:i/>
          <w:color w:val="000000"/>
          <w:sz w:val="20"/>
        </w:rPr>
        <w:t xml:space="preserve"> </w:t>
      </w:r>
      <w:r w:rsidRPr="00017DB2">
        <w:rPr>
          <w:rFonts w:ascii="Arial" w:hAnsi="Arial" w:cs="Arial"/>
          <w:b/>
          <w:i/>
          <w:color w:val="000000"/>
          <w:sz w:val="20"/>
        </w:rPr>
        <w:t>изменения</w:t>
      </w:r>
      <w:r w:rsidR="008E4E3F" w:rsidRPr="00017DB2">
        <w:rPr>
          <w:rFonts w:ascii="Arial" w:hAnsi="Arial" w:cs="Arial"/>
          <w:b/>
          <w:i/>
          <w:color w:val="000000"/>
          <w:sz w:val="20"/>
        </w:rPr>
        <w:t xml:space="preserve"> </w:t>
      </w:r>
      <w:r w:rsidRPr="00017DB2">
        <w:rPr>
          <w:rFonts w:ascii="Arial" w:hAnsi="Arial" w:cs="Arial"/>
          <w:b/>
          <w:i/>
          <w:color w:val="000000"/>
          <w:sz w:val="20"/>
        </w:rPr>
        <w:t>в</w:t>
      </w:r>
      <w:r w:rsidR="008E4E3F" w:rsidRPr="00017DB2">
        <w:rPr>
          <w:rFonts w:ascii="Arial" w:hAnsi="Arial" w:cs="Arial"/>
          <w:b/>
          <w:i/>
          <w:color w:val="000000"/>
          <w:sz w:val="20"/>
        </w:rPr>
        <w:t xml:space="preserve"> </w:t>
      </w:r>
      <w:r w:rsidRPr="00017DB2">
        <w:rPr>
          <w:rFonts w:ascii="Arial" w:hAnsi="Arial" w:cs="Arial"/>
          <w:b/>
          <w:i/>
          <w:color w:val="000000"/>
          <w:sz w:val="20"/>
        </w:rPr>
        <w:t>сводную</w:t>
      </w:r>
      <w:r w:rsidR="008E4E3F" w:rsidRPr="00017DB2">
        <w:rPr>
          <w:rFonts w:ascii="Arial" w:hAnsi="Arial" w:cs="Arial"/>
          <w:b/>
          <w:i/>
          <w:color w:val="000000"/>
          <w:sz w:val="20"/>
        </w:rPr>
        <w:t xml:space="preserve"> </w:t>
      </w:r>
      <w:r w:rsidRPr="00017DB2">
        <w:rPr>
          <w:rFonts w:ascii="Arial" w:hAnsi="Arial" w:cs="Arial"/>
          <w:b/>
          <w:i/>
          <w:color w:val="000000"/>
          <w:sz w:val="20"/>
        </w:rPr>
        <w:t>бюджетную</w:t>
      </w:r>
      <w:r w:rsidR="008E4E3F" w:rsidRPr="00017DB2">
        <w:rPr>
          <w:rFonts w:ascii="Arial" w:hAnsi="Arial" w:cs="Arial"/>
          <w:b/>
          <w:i/>
          <w:color w:val="000000"/>
          <w:sz w:val="20"/>
        </w:rPr>
        <w:t xml:space="preserve"> </w:t>
      </w:r>
      <w:r w:rsidRPr="00017DB2">
        <w:rPr>
          <w:rFonts w:ascii="Arial" w:hAnsi="Arial" w:cs="Arial"/>
          <w:b/>
          <w:i/>
          <w:color w:val="000000"/>
          <w:sz w:val="20"/>
        </w:rPr>
        <w:t>роспись</w:t>
      </w:r>
      <w:r w:rsidR="008E4E3F" w:rsidRPr="00017DB2">
        <w:rPr>
          <w:rFonts w:ascii="Arial" w:hAnsi="Arial" w:cs="Arial"/>
          <w:b/>
          <w:i/>
          <w:color w:val="000000"/>
          <w:sz w:val="20"/>
        </w:rPr>
        <w:t xml:space="preserve"> </w:t>
      </w:r>
      <w:r w:rsidRPr="00017DB2">
        <w:rPr>
          <w:rFonts w:ascii="Arial" w:hAnsi="Arial" w:cs="Arial"/>
          <w:b/>
          <w:i/>
          <w:color w:val="000000"/>
          <w:sz w:val="20"/>
        </w:rPr>
        <w:t>бюджета</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8E4E3F" w:rsidRPr="00017DB2">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w:t>
      </w:r>
      <w:r w:rsidRPr="00017DB2">
        <w:rPr>
          <w:rFonts w:ascii="Arial" w:hAnsi="Arial" w:cs="Arial"/>
          <w:b/>
          <w:i/>
          <w:color w:val="000000"/>
          <w:sz w:val="20"/>
        </w:rPr>
        <w:t>е</w:t>
      </w:r>
      <w:r w:rsidRPr="00017DB2">
        <w:rPr>
          <w:rFonts w:ascii="Arial" w:hAnsi="Arial" w:cs="Arial"/>
          <w:b/>
          <w:i/>
          <w:color w:val="000000"/>
          <w:sz w:val="20"/>
        </w:rPr>
        <w:t>ления</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2020</w:t>
      </w:r>
      <w:r w:rsidR="008E4E3F" w:rsidRPr="00017DB2">
        <w:rPr>
          <w:rFonts w:ascii="Arial" w:hAnsi="Arial" w:cs="Arial"/>
          <w:b/>
          <w:i/>
          <w:color w:val="000000"/>
          <w:sz w:val="20"/>
        </w:rPr>
        <w:t xml:space="preserve"> </w:t>
      </w:r>
      <w:r w:rsidRPr="00017DB2">
        <w:rPr>
          <w:rFonts w:ascii="Arial" w:hAnsi="Arial" w:cs="Arial"/>
          <w:b/>
          <w:i/>
          <w:color w:val="000000"/>
          <w:sz w:val="20"/>
        </w:rPr>
        <w:t>год</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плановый</w:t>
      </w:r>
      <w:r w:rsidR="008E4E3F" w:rsidRPr="00017DB2">
        <w:rPr>
          <w:rFonts w:ascii="Arial" w:hAnsi="Arial" w:cs="Arial"/>
          <w:b/>
          <w:i/>
          <w:color w:val="000000"/>
          <w:sz w:val="20"/>
        </w:rPr>
        <w:t xml:space="preserve"> </w:t>
      </w:r>
      <w:r w:rsidRPr="00017DB2">
        <w:rPr>
          <w:rFonts w:ascii="Arial" w:hAnsi="Arial" w:cs="Arial"/>
          <w:b/>
          <w:i/>
          <w:color w:val="000000"/>
          <w:sz w:val="20"/>
        </w:rPr>
        <w:t>период</w:t>
      </w:r>
      <w:r w:rsidR="008E4E3F" w:rsidRPr="00017DB2">
        <w:rPr>
          <w:rFonts w:ascii="Arial" w:hAnsi="Arial" w:cs="Arial"/>
          <w:b/>
          <w:i/>
          <w:color w:val="000000"/>
          <w:sz w:val="20"/>
        </w:rPr>
        <w:t xml:space="preserve"> </w:t>
      </w:r>
      <w:r w:rsidRPr="00017DB2">
        <w:rPr>
          <w:rFonts w:ascii="Arial" w:hAnsi="Arial" w:cs="Arial"/>
          <w:b/>
          <w:i/>
          <w:color w:val="000000"/>
          <w:sz w:val="20"/>
        </w:rPr>
        <w:t>2021</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2022</w:t>
      </w:r>
      <w:r w:rsidR="008E4E3F" w:rsidRPr="00017DB2">
        <w:rPr>
          <w:rFonts w:ascii="Arial" w:hAnsi="Arial" w:cs="Arial"/>
          <w:b/>
          <w:i/>
          <w:color w:val="000000"/>
          <w:sz w:val="20"/>
        </w:rPr>
        <w:t xml:space="preserve"> </w:t>
      </w:r>
      <w:r w:rsidRPr="00017DB2">
        <w:rPr>
          <w:rFonts w:ascii="Arial" w:hAnsi="Arial" w:cs="Arial"/>
          <w:b/>
          <w:i/>
          <w:color w:val="000000"/>
          <w:sz w:val="20"/>
        </w:rPr>
        <w:t>годов.</w:t>
      </w:r>
      <w:r w:rsidR="008E4E3F" w:rsidRPr="00017DB2">
        <w:rPr>
          <w:rFonts w:ascii="Arial" w:hAnsi="Arial" w:cs="Arial"/>
          <w:b/>
          <w:i/>
          <w:color w:val="000000"/>
          <w:sz w:val="20"/>
        </w:rPr>
        <w:t xml:space="preserve"> </w:t>
      </w:r>
      <w:r w:rsidRPr="00017DB2">
        <w:rPr>
          <w:rFonts w:ascii="Arial" w:hAnsi="Arial" w:cs="Arial"/>
          <w:b/>
          <w:i/>
          <w:color w:val="000000"/>
          <w:sz w:val="20"/>
        </w:rPr>
        <w:t>Принять</w:t>
      </w:r>
      <w:r w:rsidR="008E4E3F" w:rsidRPr="00017DB2">
        <w:rPr>
          <w:rFonts w:ascii="Arial" w:hAnsi="Arial" w:cs="Arial"/>
          <w:b/>
          <w:i/>
          <w:color w:val="000000"/>
          <w:sz w:val="20"/>
        </w:rPr>
        <w:t xml:space="preserve"> </w:t>
      </w:r>
      <w:r w:rsidRPr="00017DB2">
        <w:rPr>
          <w:rFonts w:ascii="Arial" w:hAnsi="Arial" w:cs="Arial"/>
          <w:b/>
          <w:i/>
          <w:color w:val="000000"/>
          <w:sz w:val="20"/>
        </w:rPr>
        <w:t>меры</w:t>
      </w:r>
      <w:r w:rsidR="008E4E3F" w:rsidRPr="00017DB2">
        <w:rPr>
          <w:rFonts w:ascii="Arial" w:hAnsi="Arial" w:cs="Arial"/>
          <w:b/>
          <w:i/>
          <w:color w:val="000000"/>
          <w:sz w:val="20"/>
        </w:rPr>
        <w:t xml:space="preserve"> </w:t>
      </w:r>
      <w:r w:rsidRPr="00017DB2">
        <w:rPr>
          <w:rFonts w:ascii="Arial" w:hAnsi="Arial" w:cs="Arial"/>
          <w:b/>
          <w:i/>
          <w:color w:val="000000"/>
          <w:sz w:val="20"/>
        </w:rPr>
        <w:t>по</w:t>
      </w:r>
      <w:r w:rsidR="008E4E3F" w:rsidRPr="00017DB2">
        <w:rPr>
          <w:rFonts w:ascii="Arial" w:hAnsi="Arial" w:cs="Arial"/>
          <w:b/>
          <w:i/>
          <w:color w:val="000000"/>
          <w:sz w:val="20"/>
        </w:rPr>
        <w:t xml:space="preserve"> </w:t>
      </w:r>
      <w:r w:rsidRPr="00017DB2">
        <w:rPr>
          <w:rFonts w:ascii="Arial" w:hAnsi="Arial" w:cs="Arial"/>
          <w:b/>
          <w:i/>
          <w:color w:val="000000"/>
          <w:sz w:val="20"/>
        </w:rPr>
        <w:t>обеспечению</w:t>
      </w:r>
      <w:r w:rsidR="008E4E3F" w:rsidRPr="00017DB2">
        <w:rPr>
          <w:rFonts w:ascii="Arial" w:hAnsi="Arial" w:cs="Arial"/>
          <w:b/>
          <w:i/>
          <w:color w:val="000000"/>
          <w:sz w:val="20"/>
        </w:rPr>
        <w:t xml:space="preserve"> </w:t>
      </w:r>
      <w:r w:rsidRPr="00017DB2">
        <w:rPr>
          <w:rFonts w:ascii="Arial" w:hAnsi="Arial" w:cs="Arial"/>
          <w:b/>
          <w:i/>
          <w:color w:val="000000"/>
          <w:sz w:val="20"/>
        </w:rPr>
        <w:t>своевременного</w:t>
      </w:r>
      <w:r w:rsidR="008E4E3F" w:rsidRPr="00017DB2">
        <w:rPr>
          <w:rFonts w:ascii="Arial" w:hAnsi="Arial" w:cs="Arial"/>
          <w:b/>
          <w:i/>
          <w:color w:val="000000"/>
          <w:sz w:val="20"/>
        </w:rPr>
        <w:t xml:space="preserve"> </w:t>
      </w:r>
      <w:r w:rsidRPr="00017DB2">
        <w:rPr>
          <w:rFonts w:ascii="Arial" w:hAnsi="Arial" w:cs="Arial"/>
          <w:b/>
          <w:i/>
          <w:color w:val="000000"/>
          <w:sz w:val="20"/>
        </w:rPr>
        <w:t>фина</w:t>
      </w:r>
      <w:r w:rsidRPr="00017DB2">
        <w:rPr>
          <w:rFonts w:ascii="Arial" w:hAnsi="Arial" w:cs="Arial"/>
          <w:b/>
          <w:i/>
          <w:color w:val="000000"/>
          <w:sz w:val="20"/>
        </w:rPr>
        <w:t>н</w:t>
      </w:r>
      <w:r w:rsidRPr="00017DB2">
        <w:rPr>
          <w:rFonts w:ascii="Arial" w:hAnsi="Arial" w:cs="Arial"/>
          <w:b/>
          <w:i/>
          <w:color w:val="000000"/>
          <w:sz w:val="20"/>
        </w:rPr>
        <w:t>сирования</w:t>
      </w:r>
      <w:r w:rsidR="008E4E3F" w:rsidRPr="00017DB2">
        <w:rPr>
          <w:rFonts w:ascii="Arial" w:hAnsi="Arial" w:cs="Arial"/>
          <w:b/>
          <w:i/>
          <w:color w:val="000000"/>
          <w:sz w:val="20"/>
        </w:rPr>
        <w:t xml:space="preserve"> </w:t>
      </w:r>
      <w:r w:rsidRPr="00017DB2">
        <w:rPr>
          <w:rFonts w:ascii="Arial" w:hAnsi="Arial" w:cs="Arial"/>
          <w:b/>
          <w:i/>
          <w:color w:val="000000"/>
          <w:sz w:val="20"/>
        </w:rPr>
        <w:t>всех</w:t>
      </w:r>
      <w:r w:rsidR="008E4E3F" w:rsidRPr="00017DB2">
        <w:rPr>
          <w:rFonts w:ascii="Arial" w:hAnsi="Arial" w:cs="Arial"/>
          <w:b/>
          <w:i/>
          <w:color w:val="000000"/>
          <w:sz w:val="20"/>
        </w:rPr>
        <w:t xml:space="preserve"> </w:t>
      </w:r>
      <w:r w:rsidRPr="00017DB2">
        <w:rPr>
          <w:rFonts w:ascii="Arial" w:hAnsi="Arial" w:cs="Arial"/>
          <w:b/>
          <w:i/>
          <w:color w:val="000000"/>
          <w:sz w:val="20"/>
        </w:rPr>
        <w:t>предусмотренных</w:t>
      </w:r>
      <w:r w:rsidR="008E4E3F" w:rsidRPr="00017DB2">
        <w:rPr>
          <w:rFonts w:ascii="Arial" w:hAnsi="Arial" w:cs="Arial"/>
          <w:b/>
          <w:i/>
          <w:color w:val="000000"/>
          <w:sz w:val="20"/>
        </w:rPr>
        <w:t xml:space="preserve"> </w:t>
      </w:r>
      <w:r w:rsidRPr="00017DB2">
        <w:rPr>
          <w:rFonts w:ascii="Arial" w:hAnsi="Arial" w:cs="Arial"/>
          <w:b/>
          <w:i/>
          <w:color w:val="000000"/>
          <w:sz w:val="20"/>
        </w:rPr>
        <w:t>расходов.</w:t>
      </w:r>
    </w:p>
    <w:p w:rsidR="00983E5F" w:rsidRPr="00017DB2" w:rsidRDefault="00F02B2C" w:rsidP="00017DB2">
      <w:pPr>
        <w:ind w:firstLine="720"/>
        <w:jc w:val="both"/>
        <w:rPr>
          <w:rFonts w:ascii="Arial" w:hAnsi="Arial" w:cs="Arial"/>
          <w:b/>
          <w:i/>
          <w:color w:val="000000"/>
          <w:sz w:val="20"/>
        </w:rPr>
      </w:pPr>
      <w:r w:rsidRPr="00017DB2">
        <w:rPr>
          <w:rFonts w:ascii="Arial" w:hAnsi="Arial" w:cs="Arial"/>
          <w:b/>
          <w:i/>
          <w:color w:val="000000"/>
          <w:sz w:val="20"/>
        </w:rPr>
        <w:t>4.</w:t>
      </w:r>
      <w:r w:rsidR="008E4E3F" w:rsidRPr="00017DB2">
        <w:rPr>
          <w:rFonts w:ascii="Arial" w:hAnsi="Arial" w:cs="Arial"/>
          <w:b/>
          <w:i/>
          <w:color w:val="000000"/>
          <w:sz w:val="20"/>
        </w:rPr>
        <w:t xml:space="preserve"> </w:t>
      </w:r>
      <w:r w:rsidRPr="00017DB2">
        <w:rPr>
          <w:rFonts w:ascii="Arial" w:hAnsi="Arial" w:cs="Arial"/>
          <w:b/>
          <w:i/>
          <w:color w:val="000000"/>
          <w:sz w:val="20"/>
        </w:rPr>
        <w:t>Централизованной</w:t>
      </w:r>
      <w:r w:rsidR="008E4E3F" w:rsidRPr="00017DB2">
        <w:rPr>
          <w:rFonts w:ascii="Arial" w:hAnsi="Arial" w:cs="Arial"/>
          <w:b/>
          <w:i/>
          <w:color w:val="000000"/>
          <w:sz w:val="20"/>
        </w:rPr>
        <w:t xml:space="preserve"> </w:t>
      </w:r>
      <w:r w:rsidRPr="00017DB2">
        <w:rPr>
          <w:rFonts w:ascii="Arial" w:hAnsi="Arial" w:cs="Arial"/>
          <w:b/>
          <w:i/>
          <w:color w:val="000000"/>
          <w:sz w:val="20"/>
        </w:rPr>
        <w:t>бухгалтерии</w:t>
      </w:r>
      <w:r w:rsidR="008E4E3F" w:rsidRPr="00017DB2">
        <w:rPr>
          <w:rFonts w:ascii="Arial" w:hAnsi="Arial" w:cs="Arial"/>
          <w:b/>
          <w:i/>
          <w:color w:val="000000"/>
          <w:sz w:val="20"/>
        </w:rPr>
        <w:t xml:space="preserve"> </w:t>
      </w:r>
      <w:r w:rsidRPr="00017DB2">
        <w:rPr>
          <w:rFonts w:ascii="Arial" w:hAnsi="Arial" w:cs="Arial"/>
          <w:b/>
          <w:i/>
          <w:color w:val="000000"/>
          <w:sz w:val="20"/>
        </w:rPr>
        <w:t>Мариинско-Посадского</w:t>
      </w:r>
      <w:r w:rsidR="008E4E3F" w:rsidRPr="00017DB2">
        <w:rPr>
          <w:rFonts w:ascii="Arial" w:hAnsi="Arial" w:cs="Arial"/>
          <w:b/>
          <w:i/>
          <w:color w:val="000000"/>
          <w:sz w:val="20"/>
        </w:rPr>
        <w:t xml:space="preserve"> </w:t>
      </w:r>
      <w:r w:rsidRPr="00017DB2">
        <w:rPr>
          <w:rFonts w:ascii="Arial" w:hAnsi="Arial" w:cs="Arial"/>
          <w:b/>
          <w:i/>
          <w:color w:val="000000"/>
          <w:sz w:val="20"/>
        </w:rPr>
        <w:t>района</w:t>
      </w:r>
      <w:r w:rsidR="008E4E3F" w:rsidRPr="00017DB2">
        <w:rPr>
          <w:rFonts w:ascii="Arial" w:hAnsi="Arial" w:cs="Arial"/>
          <w:b/>
          <w:i/>
          <w:color w:val="000000"/>
          <w:sz w:val="20"/>
        </w:rPr>
        <w:t xml:space="preserve"> </w:t>
      </w:r>
      <w:r w:rsidRPr="00017DB2">
        <w:rPr>
          <w:rFonts w:ascii="Arial" w:hAnsi="Arial" w:cs="Arial"/>
          <w:b/>
          <w:i/>
          <w:color w:val="000000"/>
          <w:sz w:val="20"/>
        </w:rPr>
        <w:t>внести</w:t>
      </w:r>
      <w:r w:rsidR="008E4E3F" w:rsidRPr="00017DB2">
        <w:rPr>
          <w:rFonts w:ascii="Arial" w:hAnsi="Arial" w:cs="Arial"/>
          <w:b/>
          <w:i/>
          <w:color w:val="000000"/>
          <w:sz w:val="20"/>
        </w:rPr>
        <w:t xml:space="preserve"> </w:t>
      </w:r>
      <w:r w:rsidRPr="00017DB2">
        <w:rPr>
          <w:rFonts w:ascii="Arial" w:hAnsi="Arial" w:cs="Arial"/>
          <w:b/>
          <w:i/>
          <w:color w:val="000000"/>
          <w:sz w:val="20"/>
        </w:rPr>
        <w:t>соответствующие</w:t>
      </w:r>
      <w:r w:rsidR="008E4E3F" w:rsidRPr="00017DB2">
        <w:rPr>
          <w:rFonts w:ascii="Arial" w:hAnsi="Arial" w:cs="Arial"/>
          <w:b/>
          <w:i/>
          <w:color w:val="000000"/>
          <w:sz w:val="20"/>
        </w:rPr>
        <w:t xml:space="preserve"> </w:t>
      </w:r>
      <w:r w:rsidRPr="00017DB2">
        <w:rPr>
          <w:rFonts w:ascii="Arial" w:hAnsi="Arial" w:cs="Arial"/>
          <w:b/>
          <w:i/>
          <w:color w:val="000000"/>
          <w:sz w:val="20"/>
        </w:rPr>
        <w:t>изменения</w:t>
      </w:r>
      <w:r w:rsidR="008E4E3F" w:rsidRPr="00017DB2">
        <w:rPr>
          <w:rFonts w:ascii="Arial" w:hAnsi="Arial" w:cs="Arial"/>
          <w:b/>
          <w:i/>
          <w:color w:val="000000"/>
          <w:sz w:val="20"/>
        </w:rPr>
        <w:t xml:space="preserve"> </w:t>
      </w:r>
      <w:r w:rsidRPr="00017DB2">
        <w:rPr>
          <w:rFonts w:ascii="Arial" w:hAnsi="Arial" w:cs="Arial"/>
          <w:b/>
          <w:i/>
          <w:color w:val="000000"/>
          <w:sz w:val="20"/>
        </w:rPr>
        <w:t>в</w:t>
      </w:r>
      <w:r w:rsidR="008E4E3F" w:rsidRPr="00017DB2">
        <w:rPr>
          <w:rFonts w:ascii="Arial" w:hAnsi="Arial" w:cs="Arial"/>
          <w:b/>
          <w:i/>
          <w:color w:val="000000"/>
          <w:sz w:val="20"/>
        </w:rPr>
        <w:t xml:space="preserve"> </w:t>
      </w:r>
      <w:r w:rsidRPr="00017DB2">
        <w:rPr>
          <w:rFonts w:ascii="Arial" w:hAnsi="Arial" w:cs="Arial"/>
          <w:b/>
          <w:i/>
          <w:color w:val="000000"/>
          <w:sz w:val="20"/>
        </w:rPr>
        <w:t>показатели</w:t>
      </w:r>
      <w:r w:rsidR="008E4E3F" w:rsidRPr="00017DB2">
        <w:rPr>
          <w:rFonts w:ascii="Arial" w:hAnsi="Arial" w:cs="Arial"/>
          <w:b/>
          <w:i/>
          <w:color w:val="000000"/>
          <w:sz w:val="20"/>
        </w:rPr>
        <w:t xml:space="preserve"> </w:t>
      </w:r>
      <w:r w:rsidRPr="00017DB2">
        <w:rPr>
          <w:rFonts w:ascii="Arial" w:hAnsi="Arial" w:cs="Arial"/>
          <w:b/>
          <w:i/>
          <w:color w:val="000000"/>
          <w:sz w:val="20"/>
        </w:rPr>
        <w:t>бюджетных</w:t>
      </w:r>
      <w:r w:rsidR="008E4E3F" w:rsidRPr="00017DB2">
        <w:rPr>
          <w:rFonts w:ascii="Arial" w:hAnsi="Arial" w:cs="Arial"/>
          <w:b/>
          <w:i/>
          <w:color w:val="000000"/>
          <w:sz w:val="20"/>
        </w:rPr>
        <w:t xml:space="preserve"> </w:t>
      </w:r>
      <w:r w:rsidRPr="00017DB2">
        <w:rPr>
          <w:rFonts w:ascii="Arial" w:hAnsi="Arial" w:cs="Arial"/>
          <w:b/>
          <w:i/>
          <w:color w:val="000000"/>
          <w:sz w:val="20"/>
        </w:rPr>
        <w:t>смет</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2020</w:t>
      </w:r>
      <w:r w:rsidR="008E4E3F" w:rsidRPr="00017DB2">
        <w:rPr>
          <w:rFonts w:ascii="Arial" w:hAnsi="Arial" w:cs="Arial"/>
          <w:b/>
          <w:i/>
          <w:color w:val="000000"/>
          <w:sz w:val="20"/>
        </w:rPr>
        <w:t xml:space="preserve"> </w:t>
      </w:r>
      <w:r w:rsidRPr="00017DB2">
        <w:rPr>
          <w:rFonts w:ascii="Arial" w:hAnsi="Arial" w:cs="Arial"/>
          <w:b/>
          <w:i/>
          <w:color w:val="000000"/>
          <w:sz w:val="20"/>
        </w:rPr>
        <w:t>год</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на</w:t>
      </w:r>
      <w:r w:rsidR="008E4E3F" w:rsidRPr="00017DB2">
        <w:rPr>
          <w:rFonts w:ascii="Arial" w:hAnsi="Arial" w:cs="Arial"/>
          <w:b/>
          <w:i/>
          <w:color w:val="000000"/>
          <w:sz w:val="20"/>
        </w:rPr>
        <w:t xml:space="preserve"> </w:t>
      </w:r>
      <w:r w:rsidRPr="00017DB2">
        <w:rPr>
          <w:rFonts w:ascii="Arial" w:hAnsi="Arial" w:cs="Arial"/>
          <w:b/>
          <w:i/>
          <w:color w:val="000000"/>
          <w:sz w:val="20"/>
        </w:rPr>
        <w:t>плановый</w:t>
      </w:r>
      <w:r w:rsidR="008E4E3F" w:rsidRPr="00017DB2">
        <w:rPr>
          <w:rFonts w:ascii="Arial" w:hAnsi="Arial" w:cs="Arial"/>
          <w:b/>
          <w:i/>
          <w:color w:val="000000"/>
          <w:sz w:val="20"/>
        </w:rPr>
        <w:t xml:space="preserve"> </w:t>
      </w:r>
      <w:r w:rsidRPr="00017DB2">
        <w:rPr>
          <w:rFonts w:ascii="Arial" w:hAnsi="Arial" w:cs="Arial"/>
          <w:b/>
          <w:i/>
          <w:color w:val="000000"/>
          <w:sz w:val="20"/>
        </w:rPr>
        <w:t>период</w:t>
      </w:r>
      <w:r w:rsidR="008E4E3F" w:rsidRPr="00017DB2">
        <w:rPr>
          <w:rFonts w:ascii="Arial" w:hAnsi="Arial" w:cs="Arial"/>
          <w:b/>
          <w:i/>
          <w:color w:val="000000"/>
          <w:sz w:val="20"/>
        </w:rPr>
        <w:t xml:space="preserve"> </w:t>
      </w:r>
      <w:r w:rsidRPr="00017DB2">
        <w:rPr>
          <w:rFonts w:ascii="Arial" w:hAnsi="Arial" w:cs="Arial"/>
          <w:b/>
          <w:i/>
          <w:color w:val="000000"/>
          <w:sz w:val="20"/>
        </w:rPr>
        <w:t>2021</w:t>
      </w:r>
      <w:r w:rsidR="008E4E3F" w:rsidRPr="00017DB2">
        <w:rPr>
          <w:rFonts w:ascii="Arial" w:hAnsi="Arial" w:cs="Arial"/>
          <w:b/>
          <w:i/>
          <w:color w:val="000000"/>
          <w:sz w:val="20"/>
        </w:rPr>
        <w:t xml:space="preserve"> </w:t>
      </w:r>
      <w:r w:rsidRPr="00017DB2">
        <w:rPr>
          <w:rFonts w:ascii="Arial" w:hAnsi="Arial" w:cs="Arial"/>
          <w:b/>
          <w:i/>
          <w:color w:val="000000"/>
          <w:sz w:val="20"/>
        </w:rPr>
        <w:t>и</w:t>
      </w:r>
      <w:r w:rsidR="008E4E3F" w:rsidRPr="00017DB2">
        <w:rPr>
          <w:rFonts w:ascii="Arial" w:hAnsi="Arial" w:cs="Arial"/>
          <w:b/>
          <w:i/>
          <w:color w:val="000000"/>
          <w:sz w:val="20"/>
        </w:rPr>
        <w:t xml:space="preserve"> </w:t>
      </w:r>
      <w:r w:rsidRPr="00017DB2">
        <w:rPr>
          <w:rFonts w:ascii="Arial" w:hAnsi="Arial" w:cs="Arial"/>
          <w:b/>
          <w:i/>
          <w:color w:val="000000"/>
          <w:sz w:val="20"/>
        </w:rPr>
        <w:t>2022</w:t>
      </w:r>
      <w:r w:rsidR="008E4E3F" w:rsidRPr="00017DB2">
        <w:rPr>
          <w:rFonts w:ascii="Arial" w:hAnsi="Arial" w:cs="Arial"/>
          <w:b/>
          <w:i/>
          <w:color w:val="000000"/>
          <w:sz w:val="20"/>
        </w:rPr>
        <w:t xml:space="preserve"> </w:t>
      </w:r>
      <w:r w:rsidRPr="00017DB2">
        <w:rPr>
          <w:rFonts w:ascii="Arial" w:hAnsi="Arial" w:cs="Arial"/>
          <w:b/>
          <w:i/>
          <w:color w:val="000000"/>
          <w:sz w:val="20"/>
        </w:rPr>
        <w:t>годов.</w:t>
      </w:r>
      <w:r w:rsidR="008E4E3F" w:rsidRPr="00017DB2">
        <w:rPr>
          <w:rFonts w:ascii="Arial" w:hAnsi="Arial" w:cs="Arial"/>
          <w:b/>
          <w:i/>
          <w:color w:val="000000"/>
          <w:sz w:val="20"/>
        </w:rPr>
        <w:t xml:space="preserve"> </w:t>
      </w:r>
      <w:r w:rsidRPr="00017DB2">
        <w:rPr>
          <w:rFonts w:ascii="Arial" w:hAnsi="Arial" w:cs="Arial"/>
          <w:b/>
          <w:i/>
          <w:color w:val="000000"/>
          <w:sz w:val="20"/>
        </w:rPr>
        <w:t>Не</w:t>
      </w:r>
      <w:r w:rsidR="008E4E3F" w:rsidRPr="00017DB2">
        <w:rPr>
          <w:rFonts w:ascii="Arial" w:hAnsi="Arial" w:cs="Arial"/>
          <w:b/>
          <w:i/>
          <w:color w:val="000000"/>
          <w:sz w:val="20"/>
        </w:rPr>
        <w:t xml:space="preserve"> </w:t>
      </w:r>
      <w:r w:rsidRPr="00017DB2">
        <w:rPr>
          <w:rFonts w:ascii="Arial" w:hAnsi="Arial" w:cs="Arial"/>
          <w:b/>
          <w:i/>
          <w:color w:val="000000"/>
          <w:sz w:val="20"/>
        </w:rPr>
        <w:t>допускать</w:t>
      </w:r>
      <w:r w:rsidR="008E4E3F" w:rsidRPr="00017DB2">
        <w:rPr>
          <w:rFonts w:ascii="Arial" w:hAnsi="Arial" w:cs="Arial"/>
          <w:b/>
          <w:i/>
          <w:color w:val="000000"/>
          <w:sz w:val="20"/>
        </w:rPr>
        <w:t xml:space="preserve"> </w:t>
      </w:r>
      <w:r w:rsidRPr="00017DB2">
        <w:rPr>
          <w:rFonts w:ascii="Arial" w:hAnsi="Arial" w:cs="Arial"/>
          <w:b/>
          <w:i/>
          <w:color w:val="000000"/>
          <w:sz w:val="20"/>
        </w:rPr>
        <w:t>образования</w:t>
      </w:r>
      <w:r w:rsidR="008E4E3F" w:rsidRPr="00017DB2">
        <w:rPr>
          <w:rFonts w:ascii="Arial" w:hAnsi="Arial" w:cs="Arial"/>
          <w:b/>
          <w:i/>
          <w:color w:val="000000"/>
          <w:sz w:val="20"/>
        </w:rPr>
        <w:t xml:space="preserve"> </w:t>
      </w:r>
      <w:r w:rsidRPr="00017DB2">
        <w:rPr>
          <w:rFonts w:ascii="Arial" w:hAnsi="Arial" w:cs="Arial"/>
          <w:b/>
          <w:i/>
          <w:color w:val="000000"/>
          <w:sz w:val="20"/>
        </w:rPr>
        <w:t>просроченной</w:t>
      </w:r>
      <w:r w:rsidR="008E4E3F" w:rsidRPr="00017DB2">
        <w:rPr>
          <w:rFonts w:ascii="Arial" w:hAnsi="Arial" w:cs="Arial"/>
          <w:b/>
          <w:i/>
          <w:color w:val="000000"/>
          <w:sz w:val="20"/>
        </w:rPr>
        <w:t xml:space="preserve"> </w:t>
      </w:r>
      <w:r w:rsidRPr="00017DB2">
        <w:rPr>
          <w:rFonts w:ascii="Arial" w:hAnsi="Arial" w:cs="Arial"/>
          <w:b/>
          <w:i/>
          <w:color w:val="000000"/>
          <w:sz w:val="20"/>
        </w:rPr>
        <w:t>кредиторской</w:t>
      </w:r>
      <w:r w:rsidR="008E4E3F" w:rsidRPr="00017DB2">
        <w:rPr>
          <w:rFonts w:ascii="Arial" w:hAnsi="Arial" w:cs="Arial"/>
          <w:b/>
          <w:i/>
          <w:color w:val="000000"/>
          <w:sz w:val="20"/>
        </w:rPr>
        <w:t xml:space="preserve"> </w:t>
      </w:r>
      <w:r w:rsidRPr="00017DB2">
        <w:rPr>
          <w:rFonts w:ascii="Arial" w:hAnsi="Arial" w:cs="Arial"/>
          <w:b/>
          <w:i/>
          <w:color w:val="000000"/>
          <w:sz w:val="20"/>
        </w:rPr>
        <w:t>задолжённости</w:t>
      </w:r>
      <w:r w:rsidR="008E4E3F" w:rsidRPr="00017DB2">
        <w:rPr>
          <w:rFonts w:ascii="Arial" w:hAnsi="Arial" w:cs="Arial"/>
          <w:b/>
          <w:i/>
          <w:color w:val="000000"/>
          <w:sz w:val="20"/>
        </w:rPr>
        <w:t xml:space="preserve"> </w:t>
      </w:r>
      <w:r w:rsidRPr="00017DB2">
        <w:rPr>
          <w:rFonts w:ascii="Arial" w:hAnsi="Arial" w:cs="Arial"/>
          <w:b/>
          <w:i/>
          <w:color w:val="000000"/>
          <w:sz w:val="20"/>
        </w:rPr>
        <w:t>по</w:t>
      </w:r>
      <w:r w:rsidR="008E4E3F" w:rsidRPr="00017DB2">
        <w:rPr>
          <w:rFonts w:ascii="Arial" w:hAnsi="Arial" w:cs="Arial"/>
          <w:b/>
          <w:i/>
          <w:color w:val="000000"/>
          <w:sz w:val="20"/>
        </w:rPr>
        <w:t xml:space="preserve"> </w:t>
      </w:r>
      <w:r w:rsidRPr="00017DB2">
        <w:rPr>
          <w:rFonts w:ascii="Arial" w:hAnsi="Arial" w:cs="Arial"/>
          <w:b/>
          <w:i/>
          <w:color w:val="000000"/>
          <w:sz w:val="20"/>
        </w:rPr>
        <w:t>расходным</w:t>
      </w:r>
      <w:r w:rsidR="008E4E3F" w:rsidRPr="00017DB2">
        <w:rPr>
          <w:rFonts w:ascii="Arial" w:hAnsi="Arial" w:cs="Arial"/>
          <w:b/>
          <w:i/>
          <w:color w:val="000000"/>
          <w:sz w:val="20"/>
        </w:rPr>
        <w:t xml:space="preserve"> </w:t>
      </w:r>
      <w:r w:rsidRPr="00017DB2">
        <w:rPr>
          <w:rFonts w:ascii="Arial" w:hAnsi="Arial" w:cs="Arial"/>
          <w:b/>
          <w:i/>
          <w:color w:val="000000"/>
          <w:sz w:val="20"/>
        </w:rPr>
        <w:t>об</w:t>
      </w:r>
      <w:r w:rsidRPr="00017DB2">
        <w:rPr>
          <w:rFonts w:ascii="Arial" w:hAnsi="Arial" w:cs="Arial"/>
          <w:b/>
          <w:i/>
          <w:color w:val="000000"/>
          <w:sz w:val="20"/>
        </w:rPr>
        <w:t>я</w:t>
      </w:r>
      <w:r w:rsidRPr="00017DB2">
        <w:rPr>
          <w:rFonts w:ascii="Arial" w:hAnsi="Arial" w:cs="Arial"/>
          <w:b/>
          <w:i/>
          <w:color w:val="000000"/>
          <w:sz w:val="20"/>
        </w:rPr>
        <w:t>зательствам.</w:t>
      </w:r>
    </w:p>
    <w:p w:rsidR="006F07CA" w:rsidRDefault="006F07CA" w:rsidP="00017DB2">
      <w:pPr>
        <w:jc w:val="both"/>
        <w:rPr>
          <w:rFonts w:ascii="Arial" w:hAnsi="Arial" w:cs="Arial"/>
          <w:b/>
          <w:i/>
          <w:color w:val="000000"/>
          <w:sz w:val="20"/>
        </w:rPr>
      </w:pPr>
    </w:p>
    <w:p w:rsidR="006F07CA" w:rsidRDefault="006F07CA" w:rsidP="00017DB2">
      <w:pPr>
        <w:jc w:val="both"/>
        <w:rPr>
          <w:rFonts w:ascii="Arial" w:hAnsi="Arial" w:cs="Arial"/>
          <w:b/>
          <w:i/>
          <w:color w:val="000000"/>
          <w:sz w:val="20"/>
        </w:rPr>
      </w:pPr>
    </w:p>
    <w:p w:rsidR="006F07CA" w:rsidRDefault="00F02B2C" w:rsidP="006F07CA">
      <w:pPr>
        <w:jc w:val="both"/>
        <w:rPr>
          <w:rStyle w:val="af6"/>
          <w:rFonts w:ascii="Arial" w:hAnsi="Arial" w:cs="Arial"/>
          <w:b w:val="0"/>
          <w:color w:val="000000"/>
          <w:sz w:val="20"/>
          <w:szCs w:val="26"/>
        </w:rPr>
      </w:pPr>
      <w:r w:rsidRPr="00017DB2">
        <w:rPr>
          <w:rFonts w:ascii="Arial" w:hAnsi="Arial" w:cs="Arial"/>
          <w:b/>
          <w:i/>
          <w:color w:val="000000"/>
          <w:sz w:val="20"/>
        </w:rPr>
        <w:t>Глава</w:t>
      </w:r>
      <w:r w:rsidR="008E4E3F" w:rsidRPr="00017DB2">
        <w:rPr>
          <w:rFonts w:ascii="Arial" w:hAnsi="Arial" w:cs="Arial"/>
          <w:b/>
          <w:i/>
          <w:color w:val="000000"/>
          <w:sz w:val="20"/>
        </w:rPr>
        <w:t xml:space="preserve"> </w:t>
      </w:r>
      <w:r w:rsidRPr="00017DB2">
        <w:rPr>
          <w:rFonts w:ascii="Arial" w:hAnsi="Arial" w:cs="Arial"/>
          <w:b/>
          <w:i/>
          <w:color w:val="000000"/>
          <w:sz w:val="20"/>
        </w:rPr>
        <w:t>Шоршелского</w:t>
      </w:r>
      <w:r w:rsidR="006F07CA">
        <w:rPr>
          <w:rFonts w:ascii="Arial" w:hAnsi="Arial" w:cs="Arial"/>
          <w:b/>
          <w:i/>
          <w:color w:val="000000"/>
          <w:sz w:val="20"/>
        </w:rPr>
        <w:t xml:space="preserve"> </w:t>
      </w:r>
      <w:r w:rsidRPr="00017DB2">
        <w:rPr>
          <w:rFonts w:ascii="Arial" w:hAnsi="Arial" w:cs="Arial"/>
          <w:b/>
          <w:i/>
          <w:color w:val="000000"/>
          <w:sz w:val="20"/>
        </w:rPr>
        <w:t>сельского</w:t>
      </w:r>
      <w:r w:rsidR="008E4E3F" w:rsidRPr="00017DB2">
        <w:rPr>
          <w:rFonts w:ascii="Arial" w:hAnsi="Arial" w:cs="Arial"/>
          <w:b/>
          <w:i/>
          <w:color w:val="000000"/>
          <w:sz w:val="20"/>
        </w:rPr>
        <w:t xml:space="preserve"> </w:t>
      </w:r>
      <w:r w:rsidRPr="00017DB2">
        <w:rPr>
          <w:rFonts w:ascii="Arial" w:hAnsi="Arial" w:cs="Arial"/>
          <w:b/>
          <w:i/>
          <w:color w:val="000000"/>
          <w:sz w:val="20"/>
        </w:rPr>
        <w:t>поселения</w:t>
      </w:r>
      <w:r w:rsidR="008E4E3F" w:rsidRPr="00017DB2">
        <w:rPr>
          <w:rFonts w:ascii="Arial" w:hAnsi="Arial" w:cs="Arial"/>
          <w:b/>
          <w:i/>
          <w:color w:val="000000"/>
          <w:sz w:val="20"/>
        </w:rPr>
        <w:t xml:space="preserve"> </w:t>
      </w:r>
      <w:r w:rsidR="006F07CA">
        <w:rPr>
          <w:rFonts w:ascii="Arial" w:hAnsi="Arial" w:cs="Arial"/>
          <w:b/>
          <w:i/>
          <w:color w:val="000000"/>
          <w:sz w:val="20"/>
        </w:rPr>
        <w:tab/>
      </w:r>
      <w:r w:rsidR="006F07CA">
        <w:rPr>
          <w:rFonts w:ascii="Arial" w:hAnsi="Arial" w:cs="Arial"/>
          <w:b/>
          <w:i/>
          <w:color w:val="000000"/>
          <w:sz w:val="20"/>
        </w:rPr>
        <w:tab/>
      </w:r>
      <w:r w:rsidR="006F07CA">
        <w:rPr>
          <w:rFonts w:ascii="Arial" w:hAnsi="Arial" w:cs="Arial"/>
          <w:b/>
          <w:i/>
          <w:color w:val="000000"/>
          <w:sz w:val="20"/>
        </w:rPr>
        <w:tab/>
      </w:r>
      <w:r w:rsidRPr="00017DB2">
        <w:rPr>
          <w:rFonts w:ascii="Arial" w:hAnsi="Arial" w:cs="Arial"/>
          <w:b/>
          <w:i/>
          <w:color w:val="000000"/>
          <w:sz w:val="20"/>
        </w:rPr>
        <w:t>М.Ю.</w:t>
      </w:r>
      <w:r w:rsidR="008E4E3F" w:rsidRPr="00017DB2">
        <w:rPr>
          <w:rFonts w:ascii="Arial" w:hAnsi="Arial" w:cs="Arial"/>
          <w:b/>
          <w:i/>
          <w:color w:val="000000"/>
          <w:sz w:val="20"/>
        </w:rPr>
        <w:t xml:space="preserve"> </w:t>
      </w:r>
      <w:r w:rsidRPr="00017DB2">
        <w:rPr>
          <w:rFonts w:ascii="Arial" w:hAnsi="Arial" w:cs="Arial"/>
          <w:b/>
          <w:i/>
          <w:color w:val="000000"/>
          <w:sz w:val="20"/>
        </w:rPr>
        <w:t>Журавлёв</w:t>
      </w:r>
      <w:r w:rsidR="008E4E3F" w:rsidRPr="00017DB2">
        <w:rPr>
          <w:rFonts w:ascii="Arial" w:hAnsi="Arial" w:cs="Arial"/>
          <w:b/>
          <w:i/>
          <w:color w:val="000000"/>
          <w:sz w:val="20"/>
        </w:rPr>
        <w:t xml:space="preserve"> </w:t>
      </w:r>
      <w:r w:rsidR="008E4E3F" w:rsidRPr="00017DB2">
        <w:rPr>
          <w:rStyle w:val="af6"/>
          <w:rFonts w:ascii="Arial" w:hAnsi="Arial" w:cs="Arial"/>
          <w:b w:val="0"/>
          <w:color w:val="000000"/>
          <w:sz w:val="20"/>
          <w:szCs w:val="26"/>
        </w:rPr>
        <w:t xml:space="preserve"> </w:t>
      </w:r>
      <w:bookmarkStart w:id="6" w:name="sub_1000"/>
    </w:p>
    <w:p w:rsidR="006F07CA" w:rsidRDefault="006F07CA" w:rsidP="006F07CA">
      <w:pPr>
        <w:jc w:val="both"/>
        <w:rPr>
          <w:rStyle w:val="af6"/>
          <w:rFonts w:ascii="Arial" w:hAnsi="Arial" w:cs="Arial"/>
          <w:b w:val="0"/>
          <w:color w:val="000000"/>
          <w:sz w:val="20"/>
          <w:szCs w:val="26"/>
        </w:rPr>
      </w:pPr>
    </w:p>
    <w:p w:rsidR="00F02B2C" w:rsidRPr="006F07CA" w:rsidRDefault="00F02B2C" w:rsidP="006F07CA">
      <w:pPr>
        <w:jc w:val="right"/>
        <w:rPr>
          <w:rFonts w:ascii="Arial" w:hAnsi="Arial" w:cs="Arial"/>
          <w:b/>
          <w:i/>
          <w:color w:val="000000"/>
          <w:sz w:val="20"/>
        </w:rPr>
      </w:pPr>
      <w:r w:rsidRPr="00017DB2">
        <w:rPr>
          <w:rStyle w:val="af6"/>
          <w:rFonts w:ascii="Arial" w:hAnsi="Arial" w:cs="Arial"/>
          <w:i/>
          <w:color w:val="000000"/>
          <w:sz w:val="20"/>
          <w:szCs w:val="26"/>
        </w:rPr>
        <w:t>Утвержден</w:t>
      </w:r>
    </w:p>
    <w:bookmarkEnd w:id="6"/>
    <w:p w:rsidR="00F02B2C" w:rsidRPr="00017DB2" w:rsidRDefault="008E4E3F" w:rsidP="00017DB2">
      <w:pPr>
        <w:ind w:left="5400"/>
        <w:jc w:val="right"/>
        <w:rPr>
          <w:rStyle w:val="af6"/>
          <w:rFonts w:ascii="Arial" w:hAnsi="Arial" w:cs="Arial"/>
          <w:i/>
          <w:color w:val="000000"/>
          <w:sz w:val="20"/>
        </w:rPr>
      </w:pPr>
      <w:r w:rsidRPr="00017DB2">
        <w:rPr>
          <w:rStyle w:val="af6"/>
          <w:rFonts w:ascii="Arial" w:hAnsi="Arial" w:cs="Arial"/>
          <w:i/>
          <w:color w:val="000000"/>
          <w:sz w:val="20"/>
          <w:szCs w:val="26"/>
        </w:rPr>
        <w:t xml:space="preserve"> </w:t>
      </w:r>
      <w:hyperlink r:id="rId36" w:anchor="sub_0" w:history="1">
        <w:r w:rsidR="00F02B2C" w:rsidRPr="00017DB2">
          <w:rPr>
            <w:rStyle w:val="afd"/>
            <w:rFonts w:ascii="Arial" w:hAnsi="Arial" w:cs="Arial"/>
            <w:bCs w:val="0"/>
            <w:i/>
            <w:color w:val="000000"/>
            <w:sz w:val="20"/>
            <w:szCs w:val="26"/>
          </w:rPr>
          <w:t>постановлением</w:t>
        </w:r>
      </w:hyperlink>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администрации</w:t>
      </w: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Шоршелского</w:t>
      </w: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сельского</w:t>
      </w: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поселения</w:t>
      </w: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Мариинско-</w:t>
      </w: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Посадского</w:t>
      </w:r>
      <w:r w:rsidRPr="00017DB2">
        <w:rPr>
          <w:rStyle w:val="af6"/>
          <w:rFonts w:ascii="Arial" w:hAnsi="Arial" w:cs="Arial"/>
          <w:i/>
          <w:color w:val="000000"/>
          <w:sz w:val="20"/>
          <w:szCs w:val="26"/>
        </w:rPr>
        <w:t xml:space="preserve"> </w:t>
      </w:r>
    </w:p>
    <w:p w:rsidR="00F02B2C" w:rsidRPr="00017DB2" w:rsidRDefault="00F02B2C" w:rsidP="00017DB2">
      <w:pPr>
        <w:ind w:left="5400"/>
        <w:jc w:val="right"/>
        <w:rPr>
          <w:rFonts w:ascii="Arial" w:hAnsi="Arial" w:cs="Arial"/>
          <w:i/>
          <w:color w:val="000000"/>
          <w:sz w:val="20"/>
        </w:rPr>
      </w:pPr>
      <w:r w:rsidRPr="00017DB2">
        <w:rPr>
          <w:rStyle w:val="af6"/>
          <w:rFonts w:ascii="Arial" w:hAnsi="Arial" w:cs="Arial"/>
          <w:i/>
          <w:color w:val="000000"/>
          <w:sz w:val="20"/>
          <w:szCs w:val="26"/>
        </w:rPr>
        <w:t>района</w:t>
      </w:r>
      <w:r w:rsidR="008E4E3F" w:rsidRPr="00017DB2">
        <w:rPr>
          <w:rStyle w:val="af6"/>
          <w:rFonts w:ascii="Arial" w:hAnsi="Arial" w:cs="Arial"/>
          <w:i/>
          <w:color w:val="000000"/>
          <w:sz w:val="20"/>
          <w:szCs w:val="26"/>
        </w:rPr>
        <w:t xml:space="preserve"> </w:t>
      </w:r>
      <w:r w:rsidRPr="00017DB2">
        <w:rPr>
          <w:rStyle w:val="af6"/>
          <w:rFonts w:ascii="Arial" w:hAnsi="Arial" w:cs="Arial"/>
          <w:i/>
          <w:color w:val="000000"/>
          <w:sz w:val="20"/>
          <w:szCs w:val="26"/>
        </w:rPr>
        <w:t>Чувашской</w:t>
      </w:r>
      <w:r w:rsidR="008E4E3F" w:rsidRPr="00017DB2">
        <w:rPr>
          <w:rStyle w:val="af6"/>
          <w:rFonts w:ascii="Arial" w:hAnsi="Arial" w:cs="Arial"/>
          <w:i/>
          <w:color w:val="000000"/>
          <w:sz w:val="20"/>
          <w:szCs w:val="26"/>
        </w:rPr>
        <w:t xml:space="preserve"> </w:t>
      </w:r>
      <w:r w:rsidRPr="00017DB2">
        <w:rPr>
          <w:rStyle w:val="af6"/>
          <w:rFonts w:ascii="Arial" w:hAnsi="Arial" w:cs="Arial"/>
          <w:i/>
          <w:color w:val="000000"/>
          <w:sz w:val="20"/>
          <w:szCs w:val="26"/>
        </w:rPr>
        <w:t>Республики</w:t>
      </w:r>
    </w:p>
    <w:p w:rsidR="00983E5F" w:rsidRPr="00017DB2" w:rsidRDefault="008E4E3F" w:rsidP="00017DB2">
      <w:pPr>
        <w:ind w:left="5400"/>
        <w:jc w:val="right"/>
        <w:rPr>
          <w:rFonts w:ascii="Arial" w:hAnsi="Arial" w:cs="Arial"/>
          <w:i/>
          <w:color w:val="000000"/>
          <w:sz w:val="20"/>
          <w:szCs w:val="26"/>
        </w:rPr>
      </w:pP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от</w:t>
      </w: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09.10.2020</w:t>
      </w: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г.</w:t>
      </w: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w:t>
      </w:r>
      <w:r w:rsidRPr="00017DB2">
        <w:rPr>
          <w:rStyle w:val="af6"/>
          <w:rFonts w:ascii="Arial" w:hAnsi="Arial" w:cs="Arial"/>
          <w:i/>
          <w:color w:val="000000"/>
          <w:sz w:val="20"/>
          <w:szCs w:val="26"/>
        </w:rPr>
        <w:t xml:space="preserve"> </w:t>
      </w:r>
      <w:r w:rsidR="00F02B2C" w:rsidRPr="00017DB2">
        <w:rPr>
          <w:rStyle w:val="af6"/>
          <w:rFonts w:ascii="Arial" w:hAnsi="Arial" w:cs="Arial"/>
          <w:i/>
          <w:color w:val="000000"/>
          <w:sz w:val="20"/>
          <w:szCs w:val="26"/>
        </w:rPr>
        <w:t>64</w:t>
      </w:r>
    </w:p>
    <w:p w:rsidR="00F02B2C" w:rsidRPr="00017DB2" w:rsidRDefault="00F02B2C" w:rsidP="00017DB2">
      <w:pPr>
        <w:pStyle w:val="12"/>
        <w:rPr>
          <w:rFonts w:ascii="Arial" w:hAnsi="Arial" w:cs="Arial"/>
          <w:color w:val="000000"/>
          <w:sz w:val="20"/>
          <w:szCs w:val="26"/>
        </w:rPr>
      </w:pPr>
      <w:r w:rsidRPr="00017DB2">
        <w:rPr>
          <w:rFonts w:ascii="Arial" w:hAnsi="Arial" w:cs="Arial"/>
          <w:color w:val="000000"/>
          <w:sz w:val="20"/>
          <w:szCs w:val="26"/>
        </w:rPr>
        <w:t>Перечень</w:t>
      </w:r>
      <w:r w:rsidRPr="00017DB2">
        <w:rPr>
          <w:rFonts w:ascii="Arial" w:hAnsi="Arial" w:cs="Arial"/>
          <w:color w:val="000000"/>
          <w:sz w:val="20"/>
          <w:szCs w:val="26"/>
        </w:rPr>
        <w:br/>
        <w:t>мероприятий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29.09.2020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С-1/3</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бюджете</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плановый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период</w:t>
      </w:r>
      <w:r w:rsidR="008E4E3F" w:rsidRPr="00017DB2">
        <w:rPr>
          <w:rFonts w:ascii="Arial" w:hAnsi="Arial" w:cs="Arial"/>
          <w:color w:val="000000"/>
          <w:sz w:val="20"/>
          <w:szCs w:val="26"/>
        </w:rPr>
        <w:t xml:space="preserve"> </w:t>
      </w:r>
      <w:r w:rsidRPr="00017DB2">
        <w:rPr>
          <w:rFonts w:ascii="Arial" w:hAnsi="Arial" w:cs="Arial"/>
          <w:color w:val="000000"/>
          <w:sz w:val="20"/>
          <w:szCs w:val="26"/>
        </w:rPr>
        <w:t>2021</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2022</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годов»</w:t>
      </w:r>
    </w:p>
    <w:p w:rsidR="00F02B2C" w:rsidRPr="00017DB2" w:rsidRDefault="00F02B2C" w:rsidP="00017DB2">
      <w:pPr>
        <w:ind w:firstLine="720"/>
        <w:jc w:val="both"/>
        <w:rPr>
          <w:rFonts w:ascii="Arial" w:hAnsi="Arial" w:cs="Arial"/>
          <w:color w:val="000000"/>
          <w:sz w:val="20"/>
          <w:szCs w:val="26"/>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593"/>
        <w:gridCol w:w="5758"/>
        <w:gridCol w:w="4281"/>
        <w:gridCol w:w="4723"/>
      </w:tblGrid>
      <w:tr w:rsidR="00F02B2C" w:rsidRPr="00017DB2" w:rsidTr="00217D1C">
        <w:tc>
          <w:tcPr>
            <w:tcW w:w="193"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0"/>
              </w:rPr>
            </w:pPr>
            <w:r w:rsidRPr="00017DB2">
              <w:rPr>
                <w:rFonts w:cs="Arial"/>
                <w:color w:val="000000"/>
                <w:sz w:val="20"/>
                <w:szCs w:val="20"/>
              </w:rPr>
              <w:t>N</w:t>
            </w:r>
            <w:r w:rsidR="008E4E3F" w:rsidRPr="00017DB2">
              <w:rPr>
                <w:rFonts w:cs="Arial"/>
                <w:color w:val="000000"/>
                <w:sz w:val="20"/>
                <w:szCs w:val="20"/>
              </w:rPr>
              <w:t xml:space="preserve"> </w:t>
            </w:r>
            <w:r w:rsidRPr="00017DB2">
              <w:rPr>
                <w:rFonts w:cs="Arial"/>
                <w:color w:val="000000"/>
                <w:sz w:val="20"/>
                <w:szCs w:val="20"/>
              </w:rPr>
              <w:t>п/п</w:t>
            </w:r>
          </w:p>
        </w:tc>
        <w:tc>
          <w:tcPr>
            <w:tcW w:w="1875"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0"/>
              </w:rPr>
            </w:pPr>
            <w:r w:rsidRPr="00017DB2">
              <w:rPr>
                <w:rFonts w:cs="Arial"/>
                <w:color w:val="000000"/>
                <w:sz w:val="20"/>
                <w:szCs w:val="20"/>
              </w:rPr>
              <w:t>Наименование</w:t>
            </w:r>
            <w:r w:rsidR="008E4E3F" w:rsidRPr="00017DB2">
              <w:rPr>
                <w:rFonts w:cs="Arial"/>
                <w:color w:val="000000"/>
                <w:sz w:val="20"/>
                <w:szCs w:val="20"/>
              </w:rPr>
              <w:t xml:space="preserve"> </w:t>
            </w:r>
            <w:r w:rsidRPr="00017DB2">
              <w:rPr>
                <w:rFonts w:cs="Arial"/>
                <w:color w:val="000000"/>
                <w:sz w:val="20"/>
                <w:szCs w:val="20"/>
              </w:rPr>
              <w:t>мероприятия</w:t>
            </w:r>
          </w:p>
        </w:tc>
        <w:tc>
          <w:tcPr>
            <w:tcW w:w="1394"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0"/>
              </w:rPr>
            </w:pPr>
            <w:r w:rsidRPr="00017DB2">
              <w:rPr>
                <w:rFonts w:cs="Arial"/>
                <w:color w:val="000000"/>
                <w:sz w:val="20"/>
                <w:szCs w:val="20"/>
              </w:rPr>
              <w:t>Сроки</w:t>
            </w:r>
            <w:r w:rsidR="008E4E3F" w:rsidRPr="00017DB2">
              <w:rPr>
                <w:rFonts w:cs="Arial"/>
                <w:color w:val="000000"/>
                <w:sz w:val="20"/>
                <w:szCs w:val="20"/>
              </w:rPr>
              <w:t xml:space="preserve"> </w:t>
            </w:r>
            <w:r w:rsidRPr="00017DB2">
              <w:rPr>
                <w:rFonts w:cs="Arial"/>
                <w:color w:val="000000"/>
                <w:sz w:val="20"/>
                <w:szCs w:val="20"/>
              </w:rPr>
              <w:t>реализации</w:t>
            </w:r>
          </w:p>
        </w:tc>
        <w:tc>
          <w:tcPr>
            <w:tcW w:w="1539"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0"/>
              </w:rPr>
            </w:pPr>
            <w:r w:rsidRPr="00017DB2">
              <w:rPr>
                <w:rFonts w:cs="Arial"/>
                <w:color w:val="000000"/>
                <w:sz w:val="20"/>
                <w:szCs w:val="20"/>
              </w:rPr>
              <w:t>Ответственный</w:t>
            </w:r>
            <w:r w:rsidR="008E4E3F" w:rsidRPr="00017DB2">
              <w:rPr>
                <w:rFonts w:cs="Arial"/>
                <w:color w:val="000000"/>
                <w:sz w:val="20"/>
                <w:szCs w:val="20"/>
              </w:rPr>
              <w:t xml:space="preserve"> </w:t>
            </w:r>
            <w:r w:rsidRPr="00017DB2">
              <w:rPr>
                <w:rFonts w:cs="Arial"/>
                <w:color w:val="000000"/>
                <w:sz w:val="20"/>
                <w:szCs w:val="20"/>
              </w:rPr>
              <w:t>исполнитель</w:t>
            </w:r>
          </w:p>
        </w:tc>
      </w:tr>
      <w:tr w:rsidR="00F02B2C" w:rsidRPr="00017DB2" w:rsidTr="00217D1C">
        <w:tc>
          <w:tcPr>
            <w:tcW w:w="193"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0"/>
              </w:rPr>
            </w:pPr>
            <w:r w:rsidRPr="00017DB2">
              <w:rPr>
                <w:rFonts w:cs="Arial"/>
                <w:color w:val="000000"/>
                <w:sz w:val="20"/>
                <w:szCs w:val="20"/>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0"/>
              </w:rPr>
            </w:pPr>
            <w:r w:rsidRPr="00017DB2">
              <w:rPr>
                <w:rFonts w:cs="Arial"/>
                <w:color w:val="000000"/>
                <w:sz w:val="20"/>
                <w:szCs w:val="20"/>
              </w:rPr>
              <w:t>2</w:t>
            </w:r>
          </w:p>
        </w:tc>
        <w:tc>
          <w:tcPr>
            <w:tcW w:w="1394"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0"/>
              </w:rPr>
            </w:pPr>
            <w:r w:rsidRPr="00017DB2">
              <w:rPr>
                <w:rFonts w:cs="Arial"/>
                <w:color w:val="000000"/>
                <w:sz w:val="20"/>
                <w:szCs w:val="20"/>
              </w:rPr>
              <w:t>3</w:t>
            </w:r>
          </w:p>
        </w:tc>
        <w:tc>
          <w:tcPr>
            <w:tcW w:w="1539"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0"/>
              </w:rPr>
            </w:pPr>
            <w:r w:rsidRPr="00017DB2">
              <w:rPr>
                <w:rFonts w:cs="Arial"/>
                <w:color w:val="000000"/>
                <w:sz w:val="20"/>
                <w:szCs w:val="20"/>
              </w:rPr>
              <w:t>4</w:t>
            </w:r>
          </w:p>
        </w:tc>
      </w:tr>
      <w:tr w:rsidR="00F02B2C" w:rsidRPr="00017DB2" w:rsidTr="00217D1C">
        <w:tc>
          <w:tcPr>
            <w:tcW w:w="193"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6"/>
              </w:rPr>
            </w:pPr>
            <w:r w:rsidRPr="00017DB2">
              <w:rPr>
                <w:rFonts w:cs="Arial"/>
                <w:color w:val="000000"/>
                <w:sz w:val="20"/>
                <w:szCs w:val="26"/>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6"/>
              </w:rPr>
            </w:pPr>
            <w:r w:rsidRPr="00017DB2">
              <w:rPr>
                <w:rFonts w:cs="Arial"/>
                <w:color w:val="000000"/>
                <w:sz w:val="20"/>
                <w:szCs w:val="26"/>
              </w:rPr>
              <w:t>Представление</w:t>
            </w:r>
            <w:r w:rsidR="008E4E3F" w:rsidRPr="00017DB2">
              <w:rPr>
                <w:rFonts w:cs="Arial"/>
                <w:color w:val="000000"/>
                <w:sz w:val="20"/>
                <w:szCs w:val="26"/>
              </w:rPr>
              <w:t xml:space="preserve"> </w:t>
            </w:r>
            <w:r w:rsidRPr="00017DB2">
              <w:rPr>
                <w:rFonts w:cs="Arial"/>
                <w:color w:val="000000"/>
                <w:sz w:val="20"/>
                <w:szCs w:val="26"/>
              </w:rPr>
              <w:t>в</w:t>
            </w:r>
            <w:r w:rsidR="008E4E3F" w:rsidRPr="00017DB2">
              <w:rPr>
                <w:rFonts w:cs="Arial"/>
                <w:color w:val="000000"/>
                <w:sz w:val="20"/>
                <w:szCs w:val="26"/>
              </w:rPr>
              <w:t xml:space="preserve"> </w:t>
            </w:r>
            <w:r w:rsidRPr="00017DB2">
              <w:rPr>
                <w:rFonts w:cs="Arial"/>
                <w:color w:val="000000"/>
                <w:sz w:val="20"/>
                <w:szCs w:val="26"/>
              </w:rPr>
              <w:t>финансовый</w:t>
            </w:r>
            <w:r w:rsidR="008E4E3F" w:rsidRPr="00017DB2">
              <w:rPr>
                <w:rFonts w:cs="Arial"/>
                <w:color w:val="000000"/>
                <w:sz w:val="20"/>
                <w:szCs w:val="26"/>
              </w:rPr>
              <w:t xml:space="preserve"> </w:t>
            </w:r>
            <w:r w:rsidRPr="00017DB2">
              <w:rPr>
                <w:rFonts w:cs="Arial"/>
                <w:color w:val="000000"/>
                <w:sz w:val="20"/>
                <w:szCs w:val="26"/>
              </w:rPr>
              <w:t>отдел</w:t>
            </w:r>
            <w:r w:rsidR="008E4E3F" w:rsidRPr="00017DB2">
              <w:rPr>
                <w:rFonts w:cs="Arial"/>
                <w:color w:val="000000"/>
                <w:sz w:val="20"/>
                <w:szCs w:val="26"/>
              </w:rPr>
              <w:t xml:space="preserve"> </w:t>
            </w:r>
            <w:r w:rsidRPr="00017DB2">
              <w:rPr>
                <w:rFonts w:cs="Arial"/>
                <w:color w:val="000000"/>
                <w:sz w:val="20"/>
                <w:szCs w:val="26"/>
              </w:rPr>
              <w:t>Администрации</w:t>
            </w:r>
            <w:r w:rsidR="008E4E3F" w:rsidRPr="00017DB2">
              <w:rPr>
                <w:rFonts w:cs="Arial"/>
                <w:color w:val="000000"/>
                <w:sz w:val="20"/>
                <w:szCs w:val="26"/>
              </w:rPr>
              <w:t xml:space="preserve"> </w:t>
            </w:r>
            <w:r w:rsidRPr="00017DB2">
              <w:rPr>
                <w:rFonts w:cs="Arial"/>
                <w:color w:val="000000"/>
                <w:sz w:val="20"/>
                <w:szCs w:val="26"/>
              </w:rPr>
              <w:t>М</w:t>
            </w:r>
            <w:r w:rsidRPr="00017DB2">
              <w:rPr>
                <w:rFonts w:cs="Arial"/>
                <w:color w:val="000000"/>
                <w:sz w:val="20"/>
                <w:szCs w:val="26"/>
              </w:rPr>
              <w:t>а</w:t>
            </w:r>
            <w:r w:rsidRPr="00017DB2">
              <w:rPr>
                <w:rFonts w:cs="Arial"/>
                <w:color w:val="000000"/>
                <w:sz w:val="20"/>
                <w:szCs w:val="26"/>
              </w:rPr>
              <w:t>риинско-Посадского</w:t>
            </w:r>
            <w:r w:rsidR="008E4E3F" w:rsidRPr="00017DB2">
              <w:rPr>
                <w:rFonts w:cs="Arial"/>
                <w:color w:val="000000"/>
                <w:sz w:val="20"/>
                <w:szCs w:val="26"/>
              </w:rPr>
              <w:t xml:space="preserve"> </w:t>
            </w:r>
            <w:r w:rsidRPr="00017DB2">
              <w:rPr>
                <w:rFonts w:cs="Arial"/>
                <w:color w:val="000000"/>
                <w:sz w:val="20"/>
                <w:szCs w:val="26"/>
              </w:rPr>
              <w:t>района</w:t>
            </w:r>
            <w:r w:rsidR="008E4E3F" w:rsidRPr="00017DB2">
              <w:rPr>
                <w:rFonts w:cs="Arial"/>
                <w:color w:val="000000"/>
                <w:sz w:val="20"/>
                <w:szCs w:val="26"/>
              </w:rPr>
              <w:t xml:space="preserve"> </w:t>
            </w:r>
            <w:r w:rsidRPr="00017DB2">
              <w:rPr>
                <w:rFonts w:cs="Arial"/>
                <w:color w:val="000000"/>
                <w:sz w:val="20"/>
                <w:szCs w:val="26"/>
              </w:rPr>
              <w:t>Чувашской</w:t>
            </w:r>
            <w:r w:rsidR="008E4E3F" w:rsidRPr="00017DB2">
              <w:rPr>
                <w:rFonts w:cs="Arial"/>
                <w:color w:val="000000"/>
                <w:sz w:val="20"/>
                <w:szCs w:val="26"/>
              </w:rPr>
              <w:t xml:space="preserve"> </w:t>
            </w:r>
            <w:r w:rsidRPr="00017DB2">
              <w:rPr>
                <w:rFonts w:cs="Arial"/>
                <w:color w:val="000000"/>
                <w:sz w:val="20"/>
                <w:szCs w:val="26"/>
              </w:rPr>
              <w:t>Республики</w:t>
            </w:r>
            <w:r w:rsidR="008E4E3F" w:rsidRPr="00017DB2">
              <w:rPr>
                <w:rFonts w:cs="Arial"/>
                <w:color w:val="000000"/>
                <w:sz w:val="20"/>
                <w:szCs w:val="26"/>
              </w:rPr>
              <w:t xml:space="preserve"> </w:t>
            </w:r>
            <w:r w:rsidRPr="00017DB2">
              <w:rPr>
                <w:rFonts w:cs="Arial"/>
                <w:color w:val="000000"/>
                <w:sz w:val="20"/>
                <w:szCs w:val="26"/>
              </w:rPr>
              <w:t>уто</w:t>
            </w:r>
            <w:r w:rsidRPr="00017DB2">
              <w:rPr>
                <w:rFonts w:cs="Arial"/>
                <w:color w:val="000000"/>
                <w:sz w:val="20"/>
                <w:szCs w:val="26"/>
              </w:rPr>
              <w:t>ч</w:t>
            </w:r>
            <w:r w:rsidRPr="00017DB2">
              <w:rPr>
                <w:rFonts w:cs="Arial"/>
                <w:color w:val="000000"/>
                <w:sz w:val="20"/>
                <w:szCs w:val="26"/>
              </w:rPr>
              <w:t>ненных</w:t>
            </w:r>
            <w:r w:rsidR="008E4E3F" w:rsidRPr="00017DB2">
              <w:rPr>
                <w:rFonts w:cs="Arial"/>
                <w:color w:val="000000"/>
                <w:sz w:val="20"/>
                <w:szCs w:val="26"/>
              </w:rPr>
              <w:t xml:space="preserve"> </w:t>
            </w:r>
            <w:r w:rsidRPr="00017DB2">
              <w:rPr>
                <w:rFonts w:cs="Arial"/>
                <w:color w:val="000000"/>
                <w:sz w:val="20"/>
                <w:szCs w:val="26"/>
              </w:rPr>
              <w:t>бюджетных</w:t>
            </w:r>
            <w:r w:rsidR="008E4E3F" w:rsidRPr="00017DB2">
              <w:rPr>
                <w:rFonts w:cs="Arial"/>
                <w:color w:val="000000"/>
                <w:sz w:val="20"/>
                <w:szCs w:val="26"/>
              </w:rPr>
              <w:t xml:space="preserve"> </w:t>
            </w:r>
            <w:r w:rsidRPr="00017DB2">
              <w:rPr>
                <w:rFonts w:cs="Arial"/>
                <w:color w:val="000000"/>
                <w:sz w:val="20"/>
                <w:szCs w:val="26"/>
              </w:rPr>
              <w:t>смет</w:t>
            </w:r>
            <w:r w:rsidR="008E4E3F" w:rsidRPr="00017DB2">
              <w:rPr>
                <w:rFonts w:cs="Arial"/>
                <w:color w:val="000000"/>
                <w:sz w:val="20"/>
                <w:szCs w:val="26"/>
              </w:rPr>
              <w:t xml:space="preserve"> </w:t>
            </w:r>
            <w:r w:rsidRPr="00017DB2">
              <w:rPr>
                <w:rFonts w:cs="Arial"/>
                <w:color w:val="000000"/>
                <w:sz w:val="20"/>
                <w:szCs w:val="26"/>
              </w:rPr>
              <w:t>на</w:t>
            </w:r>
            <w:r w:rsidR="008E4E3F" w:rsidRPr="00017DB2">
              <w:rPr>
                <w:rFonts w:cs="Arial"/>
                <w:color w:val="000000"/>
                <w:sz w:val="20"/>
                <w:szCs w:val="26"/>
              </w:rPr>
              <w:t xml:space="preserve"> </w:t>
            </w:r>
            <w:r w:rsidRPr="00017DB2">
              <w:rPr>
                <w:rFonts w:cs="Arial"/>
                <w:color w:val="000000"/>
                <w:sz w:val="20"/>
                <w:szCs w:val="26"/>
              </w:rPr>
              <w:t>2020</w:t>
            </w:r>
            <w:r w:rsidR="008E4E3F" w:rsidRPr="00017DB2">
              <w:rPr>
                <w:rFonts w:cs="Arial"/>
                <w:color w:val="000000"/>
                <w:sz w:val="20"/>
                <w:szCs w:val="26"/>
              </w:rPr>
              <w:t xml:space="preserve"> </w:t>
            </w:r>
            <w:r w:rsidRPr="00017DB2">
              <w:rPr>
                <w:rFonts w:cs="Arial"/>
                <w:color w:val="000000"/>
                <w:sz w:val="20"/>
                <w:szCs w:val="26"/>
              </w:rPr>
              <w:t>год</w:t>
            </w:r>
            <w:r w:rsidR="008E4E3F" w:rsidRPr="00017DB2">
              <w:rPr>
                <w:rFonts w:cs="Arial"/>
                <w:color w:val="000000"/>
                <w:sz w:val="20"/>
                <w:szCs w:val="26"/>
              </w:rPr>
              <w:t xml:space="preserve"> </w:t>
            </w:r>
            <w:r w:rsidRPr="00017DB2">
              <w:rPr>
                <w:rFonts w:cs="Arial"/>
                <w:color w:val="000000"/>
                <w:sz w:val="20"/>
                <w:szCs w:val="26"/>
              </w:rPr>
              <w:t>и</w:t>
            </w:r>
            <w:r w:rsidR="008E4E3F" w:rsidRPr="00017DB2">
              <w:rPr>
                <w:rFonts w:cs="Arial"/>
                <w:color w:val="000000"/>
                <w:sz w:val="20"/>
                <w:szCs w:val="26"/>
              </w:rPr>
              <w:t xml:space="preserve"> </w:t>
            </w:r>
            <w:r w:rsidRPr="00017DB2">
              <w:rPr>
                <w:rFonts w:cs="Arial"/>
                <w:color w:val="000000"/>
                <w:sz w:val="20"/>
                <w:szCs w:val="26"/>
              </w:rPr>
              <w:t>на</w:t>
            </w:r>
            <w:r w:rsidR="008E4E3F" w:rsidRPr="00017DB2">
              <w:rPr>
                <w:rFonts w:cs="Arial"/>
                <w:color w:val="000000"/>
                <w:sz w:val="20"/>
                <w:szCs w:val="26"/>
              </w:rPr>
              <w:t xml:space="preserve"> </w:t>
            </w:r>
            <w:r w:rsidRPr="00017DB2">
              <w:rPr>
                <w:rFonts w:cs="Arial"/>
                <w:color w:val="000000"/>
                <w:sz w:val="20"/>
                <w:szCs w:val="26"/>
              </w:rPr>
              <w:t>плановый</w:t>
            </w:r>
            <w:r w:rsidR="008E4E3F" w:rsidRPr="00017DB2">
              <w:rPr>
                <w:rFonts w:cs="Arial"/>
                <w:color w:val="000000"/>
                <w:sz w:val="20"/>
                <w:szCs w:val="26"/>
              </w:rPr>
              <w:t xml:space="preserve"> </w:t>
            </w:r>
            <w:r w:rsidRPr="00017DB2">
              <w:rPr>
                <w:rFonts w:cs="Arial"/>
                <w:color w:val="000000"/>
                <w:sz w:val="20"/>
                <w:szCs w:val="26"/>
              </w:rPr>
              <w:t>пер</w:t>
            </w:r>
            <w:r w:rsidRPr="00017DB2">
              <w:rPr>
                <w:rFonts w:cs="Arial"/>
                <w:color w:val="000000"/>
                <w:sz w:val="20"/>
                <w:szCs w:val="26"/>
              </w:rPr>
              <w:t>и</w:t>
            </w:r>
            <w:r w:rsidRPr="00017DB2">
              <w:rPr>
                <w:rFonts w:cs="Arial"/>
                <w:color w:val="000000"/>
                <w:sz w:val="20"/>
                <w:szCs w:val="26"/>
              </w:rPr>
              <w:t>од</w:t>
            </w:r>
            <w:r w:rsidR="008E4E3F" w:rsidRPr="00017DB2">
              <w:rPr>
                <w:rFonts w:cs="Arial"/>
                <w:color w:val="000000"/>
                <w:sz w:val="20"/>
                <w:szCs w:val="26"/>
              </w:rPr>
              <w:t xml:space="preserve"> </w:t>
            </w:r>
            <w:r w:rsidRPr="00017DB2">
              <w:rPr>
                <w:rFonts w:cs="Arial"/>
                <w:color w:val="000000"/>
                <w:sz w:val="20"/>
                <w:szCs w:val="26"/>
              </w:rPr>
              <w:t>2021</w:t>
            </w:r>
            <w:r w:rsidR="008E4E3F" w:rsidRPr="00017DB2">
              <w:rPr>
                <w:rFonts w:cs="Arial"/>
                <w:color w:val="000000"/>
                <w:sz w:val="20"/>
                <w:szCs w:val="26"/>
              </w:rPr>
              <w:t xml:space="preserve"> </w:t>
            </w:r>
            <w:r w:rsidRPr="00017DB2">
              <w:rPr>
                <w:rFonts w:cs="Arial"/>
                <w:color w:val="000000"/>
                <w:sz w:val="20"/>
                <w:szCs w:val="26"/>
              </w:rPr>
              <w:t>и</w:t>
            </w:r>
            <w:r w:rsidR="008E4E3F" w:rsidRPr="00017DB2">
              <w:rPr>
                <w:rFonts w:cs="Arial"/>
                <w:color w:val="000000"/>
                <w:sz w:val="20"/>
                <w:szCs w:val="26"/>
              </w:rPr>
              <w:t xml:space="preserve"> </w:t>
            </w:r>
            <w:r w:rsidRPr="00017DB2">
              <w:rPr>
                <w:rFonts w:cs="Arial"/>
                <w:color w:val="000000"/>
                <w:sz w:val="20"/>
                <w:szCs w:val="26"/>
              </w:rPr>
              <w:t>2022</w:t>
            </w:r>
            <w:r w:rsidR="008E4E3F" w:rsidRPr="00017DB2">
              <w:rPr>
                <w:rFonts w:cs="Arial"/>
                <w:color w:val="000000"/>
                <w:sz w:val="20"/>
                <w:szCs w:val="26"/>
              </w:rPr>
              <w:t xml:space="preserve"> </w:t>
            </w:r>
            <w:r w:rsidRPr="00017DB2">
              <w:rPr>
                <w:rFonts w:cs="Arial"/>
                <w:color w:val="000000"/>
                <w:sz w:val="20"/>
                <w:szCs w:val="26"/>
              </w:rPr>
              <w:t>годов</w:t>
            </w:r>
            <w:r w:rsidR="008E4E3F" w:rsidRPr="00017DB2">
              <w:rPr>
                <w:rFonts w:cs="Arial"/>
                <w:color w:val="000000"/>
                <w:sz w:val="20"/>
                <w:szCs w:val="26"/>
              </w:rPr>
              <w:t xml:space="preserve"> </w:t>
            </w:r>
            <w:r w:rsidRPr="00017DB2">
              <w:rPr>
                <w:rFonts w:cs="Arial"/>
                <w:color w:val="000000"/>
                <w:sz w:val="20"/>
                <w:szCs w:val="26"/>
              </w:rPr>
              <w:t>по</w:t>
            </w:r>
            <w:r w:rsidR="008E4E3F" w:rsidRPr="00017DB2">
              <w:rPr>
                <w:rFonts w:cs="Arial"/>
                <w:color w:val="000000"/>
                <w:sz w:val="20"/>
                <w:szCs w:val="26"/>
              </w:rPr>
              <w:t xml:space="preserve"> </w:t>
            </w:r>
            <w:r w:rsidRPr="00017DB2">
              <w:rPr>
                <w:rFonts w:cs="Arial"/>
                <w:color w:val="000000"/>
                <w:sz w:val="20"/>
                <w:szCs w:val="26"/>
              </w:rPr>
              <w:t>которым</w:t>
            </w:r>
            <w:r w:rsidR="008E4E3F" w:rsidRPr="00017DB2">
              <w:rPr>
                <w:rFonts w:cs="Arial"/>
                <w:color w:val="000000"/>
                <w:sz w:val="20"/>
                <w:szCs w:val="26"/>
              </w:rPr>
              <w:t xml:space="preserve"> </w:t>
            </w:r>
            <w:r w:rsidRPr="00017DB2">
              <w:rPr>
                <w:rFonts w:cs="Arial"/>
                <w:color w:val="000000"/>
                <w:sz w:val="20"/>
                <w:szCs w:val="26"/>
              </w:rPr>
              <w:t>были</w:t>
            </w:r>
            <w:r w:rsidR="008E4E3F" w:rsidRPr="00017DB2">
              <w:rPr>
                <w:rFonts w:cs="Arial"/>
                <w:color w:val="000000"/>
                <w:sz w:val="20"/>
                <w:szCs w:val="26"/>
              </w:rPr>
              <w:t xml:space="preserve"> </w:t>
            </w:r>
            <w:r w:rsidRPr="00017DB2">
              <w:rPr>
                <w:rFonts w:cs="Arial"/>
                <w:color w:val="000000"/>
                <w:sz w:val="20"/>
                <w:szCs w:val="26"/>
              </w:rPr>
              <w:t>внесены</w:t>
            </w:r>
            <w:r w:rsidR="008E4E3F" w:rsidRPr="00017DB2">
              <w:rPr>
                <w:rFonts w:cs="Arial"/>
                <w:color w:val="000000"/>
                <w:sz w:val="20"/>
                <w:szCs w:val="26"/>
              </w:rPr>
              <w:t xml:space="preserve"> </w:t>
            </w:r>
            <w:r w:rsidRPr="00017DB2">
              <w:rPr>
                <w:rFonts w:cs="Arial"/>
                <w:color w:val="000000"/>
                <w:sz w:val="20"/>
                <w:szCs w:val="26"/>
              </w:rPr>
              <w:t>измен</w:t>
            </w:r>
            <w:r w:rsidRPr="00017DB2">
              <w:rPr>
                <w:rFonts w:cs="Arial"/>
                <w:color w:val="000000"/>
                <w:sz w:val="20"/>
                <w:szCs w:val="26"/>
              </w:rPr>
              <w:t>е</w:t>
            </w:r>
            <w:r w:rsidRPr="00017DB2">
              <w:rPr>
                <w:rFonts w:cs="Arial"/>
                <w:color w:val="000000"/>
                <w:sz w:val="20"/>
                <w:szCs w:val="26"/>
              </w:rPr>
              <w:t>ния.</w:t>
            </w:r>
          </w:p>
        </w:tc>
        <w:tc>
          <w:tcPr>
            <w:tcW w:w="1394"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6"/>
              </w:rPr>
            </w:pPr>
            <w:r w:rsidRPr="00017DB2">
              <w:rPr>
                <w:rFonts w:cs="Arial"/>
                <w:color w:val="000000"/>
                <w:sz w:val="20"/>
                <w:szCs w:val="26"/>
              </w:rPr>
              <w:t>В</w:t>
            </w:r>
            <w:r w:rsidR="008E4E3F" w:rsidRPr="00017DB2">
              <w:rPr>
                <w:rFonts w:cs="Arial"/>
                <w:color w:val="000000"/>
                <w:sz w:val="20"/>
                <w:szCs w:val="26"/>
              </w:rPr>
              <w:t xml:space="preserve"> </w:t>
            </w:r>
            <w:r w:rsidRPr="00017DB2">
              <w:rPr>
                <w:rFonts w:cs="Arial"/>
                <w:color w:val="000000"/>
                <w:sz w:val="20"/>
                <w:szCs w:val="26"/>
              </w:rPr>
              <w:t>течении</w:t>
            </w:r>
            <w:r w:rsidR="008E4E3F" w:rsidRPr="00017DB2">
              <w:rPr>
                <w:rFonts w:cs="Arial"/>
                <w:color w:val="000000"/>
                <w:sz w:val="20"/>
                <w:szCs w:val="26"/>
              </w:rPr>
              <w:t xml:space="preserve"> </w:t>
            </w:r>
            <w:r w:rsidRPr="00017DB2">
              <w:rPr>
                <w:rFonts w:cs="Arial"/>
                <w:color w:val="000000"/>
                <w:sz w:val="20"/>
                <w:szCs w:val="26"/>
              </w:rPr>
              <w:t>трех</w:t>
            </w:r>
            <w:r w:rsidR="008E4E3F" w:rsidRPr="00017DB2">
              <w:rPr>
                <w:rFonts w:cs="Arial"/>
                <w:color w:val="000000"/>
                <w:sz w:val="20"/>
                <w:szCs w:val="26"/>
              </w:rPr>
              <w:t xml:space="preserve"> </w:t>
            </w:r>
            <w:r w:rsidRPr="00017DB2">
              <w:rPr>
                <w:rFonts w:cs="Arial"/>
                <w:color w:val="000000"/>
                <w:sz w:val="20"/>
                <w:szCs w:val="26"/>
              </w:rPr>
              <w:t>рабочих</w:t>
            </w:r>
            <w:r w:rsidR="008E4E3F" w:rsidRPr="00017DB2">
              <w:rPr>
                <w:rFonts w:cs="Arial"/>
                <w:color w:val="000000"/>
                <w:sz w:val="20"/>
                <w:szCs w:val="26"/>
              </w:rPr>
              <w:t xml:space="preserve"> </w:t>
            </w:r>
            <w:r w:rsidRPr="00017DB2">
              <w:rPr>
                <w:rFonts w:cs="Arial"/>
                <w:color w:val="000000"/>
                <w:sz w:val="20"/>
                <w:szCs w:val="26"/>
              </w:rPr>
              <w:t>дней</w:t>
            </w:r>
            <w:r w:rsidR="008E4E3F" w:rsidRPr="00017DB2">
              <w:rPr>
                <w:rFonts w:cs="Arial"/>
                <w:color w:val="000000"/>
                <w:sz w:val="20"/>
                <w:szCs w:val="26"/>
              </w:rPr>
              <w:t xml:space="preserve"> </w:t>
            </w:r>
            <w:r w:rsidRPr="00017DB2">
              <w:rPr>
                <w:rFonts w:cs="Arial"/>
                <w:color w:val="000000"/>
                <w:sz w:val="20"/>
                <w:szCs w:val="26"/>
              </w:rPr>
              <w:t>после</w:t>
            </w:r>
            <w:r w:rsidR="008E4E3F" w:rsidRPr="00017DB2">
              <w:rPr>
                <w:rFonts w:cs="Arial"/>
                <w:color w:val="000000"/>
                <w:sz w:val="20"/>
                <w:szCs w:val="26"/>
              </w:rPr>
              <w:t xml:space="preserve"> </w:t>
            </w:r>
            <w:r w:rsidRPr="00017DB2">
              <w:rPr>
                <w:rFonts w:cs="Arial"/>
                <w:color w:val="000000"/>
                <w:sz w:val="20"/>
                <w:szCs w:val="26"/>
              </w:rPr>
              <w:t>внес</w:t>
            </w:r>
            <w:r w:rsidRPr="00017DB2">
              <w:rPr>
                <w:rFonts w:cs="Arial"/>
                <w:color w:val="000000"/>
                <w:sz w:val="20"/>
                <w:szCs w:val="26"/>
              </w:rPr>
              <w:t>е</w:t>
            </w:r>
            <w:r w:rsidRPr="00017DB2">
              <w:rPr>
                <w:rFonts w:cs="Arial"/>
                <w:color w:val="000000"/>
                <w:sz w:val="20"/>
                <w:szCs w:val="26"/>
              </w:rPr>
              <w:t>нии</w:t>
            </w:r>
            <w:r w:rsidR="008E4E3F" w:rsidRPr="00017DB2">
              <w:rPr>
                <w:rFonts w:cs="Arial"/>
                <w:color w:val="000000"/>
                <w:sz w:val="20"/>
                <w:szCs w:val="26"/>
              </w:rPr>
              <w:t xml:space="preserve"> </w:t>
            </w:r>
            <w:r w:rsidRPr="00017DB2">
              <w:rPr>
                <w:rFonts w:cs="Arial"/>
                <w:color w:val="000000"/>
                <w:sz w:val="20"/>
                <w:szCs w:val="26"/>
              </w:rPr>
              <w:t>изменений</w:t>
            </w:r>
            <w:r w:rsidR="008E4E3F" w:rsidRPr="00017DB2">
              <w:rPr>
                <w:rFonts w:cs="Arial"/>
                <w:color w:val="000000"/>
                <w:sz w:val="20"/>
                <w:szCs w:val="26"/>
              </w:rPr>
              <w:t xml:space="preserve"> </w:t>
            </w:r>
            <w:r w:rsidRPr="00017DB2">
              <w:rPr>
                <w:rFonts w:cs="Arial"/>
                <w:color w:val="000000"/>
                <w:sz w:val="20"/>
                <w:szCs w:val="26"/>
              </w:rPr>
              <w:t>в</w:t>
            </w:r>
            <w:r w:rsidR="008E4E3F" w:rsidRPr="00017DB2">
              <w:rPr>
                <w:rFonts w:cs="Arial"/>
                <w:color w:val="000000"/>
                <w:sz w:val="20"/>
                <w:szCs w:val="26"/>
              </w:rPr>
              <w:t xml:space="preserve"> </w:t>
            </w:r>
            <w:r w:rsidRPr="00017DB2">
              <w:rPr>
                <w:rFonts w:cs="Arial"/>
                <w:color w:val="000000"/>
                <w:sz w:val="20"/>
                <w:szCs w:val="26"/>
              </w:rPr>
              <w:t>сводную</w:t>
            </w:r>
            <w:r w:rsidR="008E4E3F" w:rsidRPr="00017DB2">
              <w:rPr>
                <w:rFonts w:cs="Arial"/>
                <w:color w:val="000000"/>
                <w:sz w:val="20"/>
                <w:szCs w:val="26"/>
              </w:rPr>
              <w:t xml:space="preserve"> </w:t>
            </w:r>
            <w:r w:rsidRPr="00017DB2">
              <w:rPr>
                <w:rFonts w:cs="Arial"/>
                <w:color w:val="000000"/>
                <w:sz w:val="20"/>
                <w:szCs w:val="26"/>
              </w:rPr>
              <w:t>бюджетную</w:t>
            </w:r>
            <w:r w:rsidR="008E4E3F" w:rsidRPr="00017DB2">
              <w:rPr>
                <w:rFonts w:cs="Arial"/>
                <w:color w:val="000000"/>
                <w:sz w:val="20"/>
                <w:szCs w:val="26"/>
              </w:rPr>
              <w:t xml:space="preserve"> </w:t>
            </w:r>
            <w:r w:rsidRPr="00017DB2">
              <w:rPr>
                <w:rFonts w:cs="Arial"/>
                <w:color w:val="000000"/>
                <w:sz w:val="20"/>
                <w:szCs w:val="26"/>
              </w:rPr>
              <w:t>ро</w:t>
            </w:r>
            <w:r w:rsidRPr="00017DB2">
              <w:rPr>
                <w:rFonts w:cs="Arial"/>
                <w:color w:val="000000"/>
                <w:sz w:val="20"/>
                <w:szCs w:val="26"/>
              </w:rPr>
              <w:t>с</w:t>
            </w:r>
            <w:r w:rsidRPr="00017DB2">
              <w:rPr>
                <w:rFonts w:cs="Arial"/>
                <w:color w:val="000000"/>
                <w:sz w:val="20"/>
                <w:szCs w:val="26"/>
              </w:rPr>
              <w:t>пись</w:t>
            </w:r>
            <w:r w:rsidR="008E4E3F" w:rsidRPr="00017DB2">
              <w:rPr>
                <w:rFonts w:cs="Arial"/>
                <w:color w:val="000000"/>
                <w:sz w:val="20"/>
                <w:szCs w:val="26"/>
              </w:rPr>
              <w:t xml:space="preserve"> </w:t>
            </w:r>
            <w:r w:rsidRPr="00017DB2">
              <w:rPr>
                <w:rFonts w:cs="Arial"/>
                <w:color w:val="000000"/>
                <w:sz w:val="20"/>
                <w:szCs w:val="26"/>
              </w:rPr>
              <w:t>Шоршелского</w:t>
            </w:r>
            <w:r w:rsidR="008E4E3F" w:rsidRPr="00017DB2">
              <w:rPr>
                <w:rFonts w:cs="Arial"/>
                <w:color w:val="000000"/>
                <w:sz w:val="20"/>
                <w:szCs w:val="26"/>
              </w:rPr>
              <w:t xml:space="preserve"> </w:t>
            </w:r>
            <w:r w:rsidRPr="00017DB2">
              <w:rPr>
                <w:rFonts w:cs="Arial"/>
                <w:color w:val="000000"/>
                <w:sz w:val="20"/>
                <w:szCs w:val="26"/>
              </w:rPr>
              <w:t>сельского</w:t>
            </w:r>
            <w:r w:rsidR="008E4E3F" w:rsidRPr="00017DB2">
              <w:rPr>
                <w:rFonts w:cs="Arial"/>
                <w:color w:val="000000"/>
                <w:sz w:val="20"/>
                <w:szCs w:val="26"/>
              </w:rPr>
              <w:t xml:space="preserve"> </w:t>
            </w:r>
            <w:r w:rsidRPr="00017DB2">
              <w:rPr>
                <w:rFonts w:cs="Arial"/>
                <w:color w:val="000000"/>
                <w:sz w:val="20"/>
                <w:szCs w:val="26"/>
              </w:rPr>
              <w:t>поселения</w:t>
            </w:r>
            <w:r w:rsidR="008E4E3F" w:rsidRPr="00017DB2">
              <w:rPr>
                <w:rFonts w:cs="Arial"/>
                <w:color w:val="000000"/>
                <w:sz w:val="20"/>
                <w:szCs w:val="26"/>
              </w:rPr>
              <w:t xml:space="preserve"> </w:t>
            </w:r>
            <w:r w:rsidRPr="00017DB2">
              <w:rPr>
                <w:rFonts w:cs="Arial"/>
                <w:color w:val="000000"/>
                <w:sz w:val="20"/>
                <w:szCs w:val="26"/>
              </w:rPr>
              <w:t>Мариинско-Посадского</w:t>
            </w:r>
            <w:r w:rsidR="008E4E3F" w:rsidRPr="00017DB2">
              <w:rPr>
                <w:rFonts w:cs="Arial"/>
                <w:color w:val="000000"/>
                <w:sz w:val="20"/>
                <w:szCs w:val="26"/>
              </w:rPr>
              <w:t xml:space="preserve"> </w:t>
            </w:r>
            <w:r w:rsidRPr="00017DB2">
              <w:rPr>
                <w:rFonts w:cs="Arial"/>
                <w:color w:val="000000"/>
                <w:sz w:val="20"/>
                <w:szCs w:val="26"/>
              </w:rPr>
              <w:t>района</w:t>
            </w:r>
            <w:r w:rsidR="008E4E3F" w:rsidRPr="00017DB2">
              <w:rPr>
                <w:rFonts w:cs="Arial"/>
                <w:color w:val="000000"/>
                <w:sz w:val="20"/>
                <w:szCs w:val="26"/>
              </w:rPr>
              <w:t xml:space="preserve"> </w:t>
            </w:r>
            <w:r w:rsidRPr="00017DB2">
              <w:rPr>
                <w:rFonts w:cs="Arial"/>
                <w:color w:val="000000"/>
                <w:sz w:val="20"/>
                <w:szCs w:val="26"/>
              </w:rPr>
              <w:t>Чувашской</w:t>
            </w:r>
            <w:r w:rsidR="008E4E3F" w:rsidRPr="00017DB2">
              <w:rPr>
                <w:rFonts w:cs="Arial"/>
                <w:color w:val="000000"/>
                <w:sz w:val="20"/>
                <w:szCs w:val="26"/>
              </w:rPr>
              <w:t xml:space="preserve"> </w:t>
            </w:r>
            <w:r w:rsidRPr="00017DB2">
              <w:rPr>
                <w:rFonts w:cs="Arial"/>
                <w:color w:val="000000"/>
                <w:sz w:val="20"/>
                <w:szCs w:val="26"/>
              </w:rPr>
              <w:t>Республики</w:t>
            </w:r>
          </w:p>
        </w:tc>
        <w:tc>
          <w:tcPr>
            <w:tcW w:w="1539"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6"/>
              </w:rPr>
            </w:pPr>
            <w:r w:rsidRPr="00017DB2">
              <w:rPr>
                <w:rFonts w:cs="Arial"/>
                <w:color w:val="000000"/>
                <w:sz w:val="20"/>
                <w:szCs w:val="26"/>
              </w:rPr>
              <w:t>администрация</w:t>
            </w:r>
            <w:r w:rsidR="008E4E3F" w:rsidRPr="00017DB2">
              <w:rPr>
                <w:rFonts w:cs="Arial"/>
                <w:color w:val="000000"/>
                <w:sz w:val="20"/>
                <w:szCs w:val="26"/>
              </w:rPr>
              <w:t xml:space="preserve"> </w:t>
            </w:r>
            <w:r w:rsidRPr="00017DB2">
              <w:rPr>
                <w:rFonts w:cs="Arial"/>
                <w:color w:val="000000"/>
                <w:sz w:val="20"/>
                <w:szCs w:val="26"/>
              </w:rPr>
              <w:t>Шоршелского</w:t>
            </w:r>
            <w:r w:rsidR="008E4E3F" w:rsidRPr="00017DB2">
              <w:rPr>
                <w:rFonts w:cs="Arial"/>
                <w:color w:val="000000"/>
                <w:sz w:val="20"/>
                <w:szCs w:val="26"/>
              </w:rPr>
              <w:t xml:space="preserve"> </w:t>
            </w:r>
            <w:r w:rsidRPr="00017DB2">
              <w:rPr>
                <w:rFonts w:cs="Arial"/>
                <w:color w:val="000000"/>
                <w:sz w:val="20"/>
                <w:szCs w:val="26"/>
              </w:rPr>
              <w:t>сельского</w:t>
            </w:r>
            <w:r w:rsidR="008E4E3F" w:rsidRPr="00017DB2">
              <w:rPr>
                <w:rFonts w:cs="Arial"/>
                <w:color w:val="000000"/>
                <w:sz w:val="20"/>
                <w:szCs w:val="26"/>
              </w:rPr>
              <w:t xml:space="preserve"> </w:t>
            </w:r>
            <w:r w:rsidRPr="00017DB2">
              <w:rPr>
                <w:rFonts w:cs="Arial"/>
                <w:color w:val="000000"/>
                <w:sz w:val="20"/>
                <w:szCs w:val="26"/>
              </w:rPr>
              <w:t>пос</w:t>
            </w:r>
            <w:r w:rsidRPr="00017DB2">
              <w:rPr>
                <w:rFonts w:cs="Arial"/>
                <w:color w:val="000000"/>
                <w:sz w:val="20"/>
                <w:szCs w:val="26"/>
              </w:rPr>
              <w:t>е</w:t>
            </w:r>
            <w:r w:rsidRPr="00017DB2">
              <w:rPr>
                <w:rFonts w:cs="Arial"/>
                <w:color w:val="000000"/>
                <w:sz w:val="20"/>
                <w:szCs w:val="26"/>
              </w:rPr>
              <w:t>ления</w:t>
            </w:r>
            <w:r w:rsidR="008E4E3F" w:rsidRPr="00017DB2">
              <w:rPr>
                <w:rFonts w:cs="Arial"/>
                <w:color w:val="000000"/>
                <w:sz w:val="20"/>
                <w:szCs w:val="26"/>
              </w:rPr>
              <w:t xml:space="preserve"> </w:t>
            </w:r>
            <w:r w:rsidRPr="00017DB2">
              <w:rPr>
                <w:rFonts w:cs="Arial"/>
                <w:color w:val="000000"/>
                <w:sz w:val="20"/>
                <w:szCs w:val="26"/>
              </w:rPr>
              <w:t>Мариинско-Посадского</w:t>
            </w:r>
            <w:r w:rsidR="008E4E3F" w:rsidRPr="00017DB2">
              <w:rPr>
                <w:rFonts w:cs="Arial"/>
                <w:color w:val="000000"/>
                <w:sz w:val="20"/>
                <w:szCs w:val="26"/>
              </w:rPr>
              <w:t xml:space="preserve"> </w:t>
            </w:r>
            <w:r w:rsidRPr="00017DB2">
              <w:rPr>
                <w:rFonts w:cs="Arial"/>
                <w:color w:val="000000"/>
                <w:sz w:val="20"/>
                <w:szCs w:val="26"/>
              </w:rPr>
              <w:t>района</w:t>
            </w:r>
            <w:r w:rsidR="008E4E3F" w:rsidRPr="00017DB2">
              <w:rPr>
                <w:rFonts w:cs="Arial"/>
                <w:color w:val="000000"/>
                <w:sz w:val="20"/>
                <w:szCs w:val="26"/>
              </w:rPr>
              <w:t xml:space="preserve"> </w:t>
            </w:r>
            <w:r w:rsidRPr="00017DB2">
              <w:rPr>
                <w:rFonts w:cs="Arial"/>
                <w:color w:val="000000"/>
                <w:sz w:val="20"/>
                <w:szCs w:val="26"/>
              </w:rPr>
              <w:t>Чува</w:t>
            </w:r>
            <w:r w:rsidRPr="00017DB2">
              <w:rPr>
                <w:rFonts w:cs="Arial"/>
                <w:color w:val="000000"/>
                <w:sz w:val="20"/>
                <w:szCs w:val="26"/>
              </w:rPr>
              <w:t>ш</w:t>
            </w:r>
            <w:r w:rsidRPr="00017DB2">
              <w:rPr>
                <w:rFonts w:cs="Arial"/>
                <w:color w:val="000000"/>
                <w:sz w:val="20"/>
                <w:szCs w:val="26"/>
              </w:rPr>
              <w:t>ской</w:t>
            </w:r>
            <w:r w:rsidR="008E4E3F" w:rsidRPr="00017DB2">
              <w:rPr>
                <w:rFonts w:cs="Arial"/>
                <w:color w:val="000000"/>
                <w:sz w:val="20"/>
                <w:szCs w:val="26"/>
              </w:rPr>
              <w:t xml:space="preserve"> </w:t>
            </w:r>
            <w:r w:rsidRPr="00017DB2">
              <w:rPr>
                <w:rFonts w:cs="Arial"/>
                <w:color w:val="000000"/>
                <w:sz w:val="20"/>
                <w:szCs w:val="26"/>
              </w:rPr>
              <w:t>Республики</w:t>
            </w:r>
          </w:p>
        </w:tc>
      </w:tr>
      <w:tr w:rsidR="00F02B2C" w:rsidRPr="00017DB2" w:rsidTr="00217D1C">
        <w:tc>
          <w:tcPr>
            <w:tcW w:w="193"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6"/>
              </w:rPr>
            </w:pPr>
            <w:r w:rsidRPr="00017DB2">
              <w:rPr>
                <w:rFonts w:cs="Arial"/>
                <w:color w:val="000000"/>
                <w:sz w:val="20"/>
                <w:szCs w:val="26"/>
              </w:rPr>
              <w:t>2.</w:t>
            </w:r>
          </w:p>
        </w:tc>
        <w:tc>
          <w:tcPr>
            <w:tcW w:w="1875"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6"/>
              </w:rPr>
            </w:pPr>
            <w:r w:rsidRPr="00017DB2">
              <w:rPr>
                <w:rFonts w:cs="Arial"/>
                <w:color w:val="000000"/>
                <w:sz w:val="20"/>
                <w:szCs w:val="26"/>
              </w:rPr>
              <w:t>Внесение</w:t>
            </w:r>
            <w:r w:rsidR="008E4E3F" w:rsidRPr="00017DB2">
              <w:rPr>
                <w:rFonts w:cs="Arial"/>
                <w:color w:val="000000"/>
                <w:sz w:val="20"/>
                <w:szCs w:val="26"/>
              </w:rPr>
              <w:t xml:space="preserve"> </w:t>
            </w:r>
            <w:r w:rsidRPr="00017DB2">
              <w:rPr>
                <w:rFonts w:cs="Arial"/>
                <w:color w:val="000000"/>
                <w:sz w:val="20"/>
                <w:szCs w:val="26"/>
              </w:rPr>
              <w:t>изменений</w:t>
            </w:r>
            <w:r w:rsidR="008E4E3F" w:rsidRPr="00017DB2">
              <w:rPr>
                <w:rFonts w:cs="Arial"/>
                <w:color w:val="000000"/>
                <w:sz w:val="20"/>
                <w:szCs w:val="26"/>
              </w:rPr>
              <w:t xml:space="preserve"> </w:t>
            </w:r>
            <w:r w:rsidRPr="00017DB2">
              <w:rPr>
                <w:rFonts w:cs="Arial"/>
                <w:color w:val="000000"/>
                <w:sz w:val="20"/>
                <w:szCs w:val="26"/>
              </w:rPr>
              <w:t>в</w:t>
            </w:r>
            <w:r w:rsidR="008E4E3F" w:rsidRPr="00017DB2">
              <w:rPr>
                <w:rFonts w:cs="Arial"/>
                <w:color w:val="000000"/>
                <w:sz w:val="20"/>
                <w:szCs w:val="26"/>
              </w:rPr>
              <w:t xml:space="preserve"> </w:t>
            </w:r>
            <w:r w:rsidRPr="00017DB2">
              <w:rPr>
                <w:rFonts w:cs="Arial"/>
                <w:color w:val="000000"/>
                <w:sz w:val="20"/>
                <w:szCs w:val="26"/>
              </w:rPr>
              <w:t>сводную</w:t>
            </w:r>
            <w:r w:rsidR="008E4E3F" w:rsidRPr="00017DB2">
              <w:rPr>
                <w:rFonts w:cs="Arial"/>
                <w:color w:val="000000"/>
                <w:sz w:val="20"/>
                <w:szCs w:val="26"/>
              </w:rPr>
              <w:t xml:space="preserve"> </w:t>
            </w:r>
            <w:r w:rsidRPr="00017DB2">
              <w:rPr>
                <w:rFonts w:cs="Arial"/>
                <w:color w:val="000000"/>
                <w:sz w:val="20"/>
                <w:szCs w:val="26"/>
              </w:rPr>
              <w:t>бюджетную</w:t>
            </w:r>
            <w:r w:rsidR="008E4E3F" w:rsidRPr="00017DB2">
              <w:rPr>
                <w:rFonts w:cs="Arial"/>
                <w:color w:val="000000"/>
                <w:sz w:val="20"/>
                <w:szCs w:val="26"/>
              </w:rPr>
              <w:t xml:space="preserve"> </w:t>
            </w:r>
            <w:r w:rsidRPr="00017DB2">
              <w:rPr>
                <w:rFonts w:cs="Arial"/>
                <w:color w:val="000000"/>
                <w:sz w:val="20"/>
                <w:szCs w:val="26"/>
              </w:rPr>
              <w:t>роспись</w:t>
            </w:r>
            <w:r w:rsidR="008E4E3F" w:rsidRPr="00017DB2">
              <w:rPr>
                <w:rFonts w:cs="Arial"/>
                <w:color w:val="000000"/>
                <w:sz w:val="20"/>
                <w:szCs w:val="26"/>
              </w:rPr>
              <w:t xml:space="preserve"> </w:t>
            </w:r>
            <w:r w:rsidRPr="00017DB2">
              <w:rPr>
                <w:rFonts w:cs="Arial"/>
                <w:color w:val="000000"/>
                <w:sz w:val="20"/>
                <w:szCs w:val="26"/>
              </w:rPr>
              <w:t>бю</w:t>
            </w:r>
            <w:r w:rsidRPr="00017DB2">
              <w:rPr>
                <w:rFonts w:cs="Arial"/>
                <w:color w:val="000000"/>
                <w:sz w:val="20"/>
                <w:szCs w:val="26"/>
              </w:rPr>
              <w:t>д</w:t>
            </w:r>
            <w:r w:rsidRPr="00017DB2">
              <w:rPr>
                <w:rFonts w:cs="Arial"/>
                <w:color w:val="000000"/>
                <w:sz w:val="20"/>
                <w:szCs w:val="26"/>
              </w:rPr>
              <w:t>жета</w:t>
            </w:r>
            <w:r w:rsidR="008E4E3F" w:rsidRPr="00017DB2">
              <w:rPr>
                <w:rFonts w:cs="Arial"/>
                <w:color w:val="000000"/>
                <w:sz w:val="20"/>
                <w:szCs w:val="26"/>
              </w:rPr>
              <w:t xml:space="preserve"> </w:t>
            </w:r>
            <w:r w:rsidRPr="00017DB2">
              <w:rPr>
                <w:rFonts w:cs="Arial"/>
                <w:color w:val="000000"/>
                <w:sz w:val="20"/>
                <w:szCs w:val="26"/>
              </w:rPr>
              <w:t>Шоршелского</w:t>
            </w:r>
            <w:r w:rsidR="008E4E3F" w:rsidRPr="00017DB2">
              <w:rPr>
                <w:rFonts w:cs="Arial"/>
                <w:color w:val="000000"/>
                <w:sz w:val="20"/>
                <w:szCs w:val="26"/>
              </w:rPr>
              <w:t xml:space="preserve"> </w:t>
            </w:r>
            <w:r w:rsidRPr="00017DB2">
              <w:rPr>
                <w:rFonts w:cs="Arial"/>
                <w:color w:val="000000"/>
                <w:sz w:val="20"/>
                <w:szCs w:val="26"/>
              </w:rPr>
              <w:t>сельского</w:t>
            </w:r>
            <w:r w:rsidR="008E4E3F" w:rsidRPr="00017DB2">
              <w:rPr>
                <w:rFonts w:cs="Arial"/>
                <w:color w:val="000000"/>
                <w:sz w:val="20"/>
                <w:szCs w:val="26"/>
              </w:rPr>
              <w:t xml:space="preserve"> </w:t>
            </w:r>
            <w:r w:rsidRPr="00017DB2">
              <w:rPr>
                <w:rFonts w:cs="Arial"/>
                <w:color w:val="000000"/>
                <w:sz w:val="20"/>
                <w:szCs w:val="26"/>
              </w:rPr>
              <w:t>поселения</w:t>
            </w:r>
            <w:r w:rsidR="008E4E3F" w:rsidRPr="00017DB2">
              <w:rPr>
                <w:rFonts w:cs="Arial"/>
                <w:color w:val="000000"/>
                <w:sz w:val="20"/>
                <w:szCs w:val="26"/>
              </w:rPr>
              <w:t xml:space="preserve"> </w:t>
            </w:r>
            <w:r w:rsidRPr="00017DB2">
              <w:rPr>
                <w:rFonts w:cs="Arial"/>
                <w:color w:val="000000"/>
                <w:sz w:val="20"/>
                <w:szCs w:val="26"/>
              </w:rPr>
              <w:t>Мариинско-Посадского</w:t>
            </w:r>
            <w:r w:rsidR="008E4E3F" w:rsidRPr="00017DB2">
              <w:rPr>
                <w:rFonts w:cs="Arial"/>
                <w:color w:val="000000"/>
                <w:sz w:val="20"/>
                <w:szCs w:val="26"/>
              </w:rPr>
              <w:t xml:space="preserve"> </w:t>
            </w:r>
            <w:r w:rsidRPr="00017DB2">
              <w:rPr>
                <w:rFonts w:cs="Arial"/>
                <w:color w:val="000000"/>
                <w:sz w:val="20"/>
                <w:szCs w:val="26"/>
              </w:rPr>
              <w:t>района</w:t>
            </w:r>
            <w:r w:rsidR="008E4E3F" w:rsidRPr="00017DB2">
              <w:rPr>
                <w:rFonts w:cs="Arial"/>
                <w:color w:val="000000"/>
                <w:sz w:val="20"/>
                <w:szCs w:val="26"/>
              </w:rPr>
              <w:t xml:space="preserve"> </w:t>
            </w:r>
            <w:r w:rsidRPr="00017DB2">
              <w:rPr>
                <w:rFonts w:cs="Arial"/>
                <w:color w:val="000000"/>
                <w:sz w:val="20"/>
                <w:szCs w:val="26"/>
              </w:rPr>
              <w:t>Чувашской</w:t>
            </w:r>
            <w:r w:rsidR="008E4E3F" w:rsidRPr="00017DB2">
              <w:rPr>
                <w:rFonts w:cs="Arial"/>
                <w:color w:val="000000"/>
                <w:sz w:val="20"/>
                <w:szCs w:val="26"/>
              </w:rPr>
              <w:t xml:space="preserve"> </w:t>
            </w:r>
            <w:r w:rsidRPr="00017DB2">
              <w:rPr>
                <w:rFonts w:cs="Arial"/>
                <w:color w:val="000000"/>
                <w:sz w:val="20"/>
                <w:szCs w:val="26"/>
              </w:rPr>
              <w:t>Республики</w:t>
            </w:r>
            <w:r w:rsidR="008E4E3F" w:rsidRPr="00017DB2">
              <w:rPr>
                <w:rFonts w:cs="Arial"/>
                <w:color w:val="000000"/>
                <w:sz w:val="20"/>
                <w:szCs w:val="26"/>
              </w:rPr>
              <w:t xml:space="preserve"> </w:t>
            </w:r>
            <w:r w:rsidRPr="00017DB2">
              <w:rPr>
                <w:rFonts w:cs="Arial"/>
                <w:color w:val="000000"/>
                <w:sz w:val="20"/>
                <w:szCs w:val="26"/>
              </w:rPr>
              <w:t>на</w:t>
            </w:r>
            <w:r w:rsidR="008E4E3F" w:rsidRPr="00017DB2">
              <w:rPr>
                <w:rFonts w:cs="Arial"/>
                <w:color w:val="000000"/>
                <w:sz w:val="20"/>
                <w:szCs w:val="26"/>
              </w:rPr>
              <w:t xml:space="preserve"> </w:t>
            </w:r>
            <w:r w:rsidRPr="00017DB2">
              <w:rPr>
                <w:rFonts w:cs="Arial"/>
                <w:color w:val="000000"/>
                <w:sz w:val="20"/>
                <w:szCs w:val="26"/>
              </w:rPr>
              <w:t>2020</w:t>
            </w:r>
            <w:r w:rsidR="008E4E3F" w:rsidRPr="00017DB2">
              <w:rPr>
                <w:rFonts w:cs="Arial"/>
                <w:color w:val="000000"/>
                <w:sz w:val="20"/>
                <w:szCs w:val="26"/>
              </w:rPr>
              <w:t xml:space="preserve"> </w:t>
            </w:r>
            <w:r w:rsidRPr="00017DB2">
              <w:rPr>
                <w:rFonts w:cs="Arial"/>
                <w:color w:val="000000"/>
                <w:sz w:val="20"/>
                <w:szCs w:val="26"/>
              </w:rPr>
              <w:t>год</w:t>
            </w:r>
            <w:r w:rsidR="008E4E3F" w:rsidRPr="00017DB2">
              <w:rPr>
                <w:rFonts w:cs="Arial"/>
                <w:color w:val="000000"/>
                <w:sz w:val="20"/>
                <w:szCs w:val="26"/>
              </w:rPr>
              <w:t xml:space="preserve"> </w:t>
            </w:r>
            <w:r w:rsidRPr="00017DB2">
              <w:rPr>
                <w:rFonts w:cs="Arial"/>
                <w:color w:val="000000"/>
                <w:sz w:val="20"/>
                <w:szCs w:val="26"/>
              </w:rPr>
              <w:t>и</w:t>
            </w:r>
            <w:r w:rsidR="008E4E3F" w:rsidRPr="00017DB2">
              <w:rPr>
                <w:rFonts w:cs="Arial"/>
                <w:color w:val="000000"/>
                <w:sz w:val="20"/>
                <w:szCs w:val="26"/>
              </w:rPr>
              <w:t xml:space="preserve"> </w:t>
            </w:r>
            <w:r w:rsidRPr="00017DB2">
              <w:rPr>
                <w:rFonts w:cs="Arial"/>
                <w:color w:val="000000"/>
                <w:sz w:val="20"/>
                <w:szCs w:val="26"/>
              </w:rPr>
              <w:t>на</w:t>
            </w:r>
            <w:r w:rsidR="008E4E3F" w:rsidRPr="00017DB2">
              <w:rPr>
                <w:rFonts w:cs="Arial"/>
                <w:color w:val="000000"/>
                <w:sz w:val="20"/>
                <w:szCs w:val="26"/>
              </w:rPr>
              <w:t xml:space="preserve"> </w:t>
            </w:r>
            <w:r w:rsidRPr="00017DB2">
              <w:rPr>
                <w:rFonts w:cs="Arial"/>
                <w:color w:val="000000"/>
                <w:sz w:val="20"/>
                <w:szCs w:val="26"/>
              </w:rPr>
              <w:t>плановый</w:t>
            </w:r>
            <w:r w:rsidR="008E4E3F" w:rsidRPr="00017DB2">
              <w:rPr>
                <w:rFonts w:cs="Arial"/>
                <w:color w:val="000000"/>
                <w:sz w:val="20"/>
                <w:szCs w:val="26"/>
              </w:rPr>
              <w:t xml:space="preserve"> </w:t>
            </w:r>
            <w:r w:rsidRPr="00017DB2">
              <w:rPr>
                <w:rFonts w:cs="Arial"/>
                <w:color w:val="000000"/>
                <w:sz w:val="20"/>
                <w:szCs w:val="26"/>
              </w:rPr>
              <w:t>период</w:t>
            </w:r>
            <w:r w:rsidR="008E4E3F" w:rsidRPr="00017DB2">
              <w:rPr>
                <w:rFonts w:cs="Arial"/>
                <w:color w:val="000000"/>
                <w:sz w:val="20"/>
                <w:szCs w:val="26"/>
              </w:rPr>
              <w:t xml:space="preserve"> </w:t>
            </w:r>
            <w:r w:rsidRPr="00017DB2">
              <w:rPr>
                <w:rFonts w:cs="Arial"/>
                <w:color w:val="000000"/>
                <w:sz w:val="20"/>
                <w:szCs w:val="26"/>
              </w:rPr>
              <w:t>2021</w:t>
            </w:r>
            <w:r w:rsidR="008E4E3F" w:rsidRPr="00017DB2">
              <w:rPr>
                <w:rFonts w:cs="Arial"/>
                <w:color w:val="000000"/>
                <w:sz w:val="20"/>
                <w:szCs w:val="26"/>
              </w:rPr>
              <w:t xml:space="preserve"> </w:t>
            </w:r>
            <w:r w:rsidRPr="00017DB2">
              <w:rPr>
                <w:rFonts w:cs="Arial"/>
                <w:color w:val="000000"/>
                <w:sz w:val="20"/>
                <w:szCs w:val="26"/>
              </w:rPr>
              <w:t>и</w:t>
            </w:r>
            <w:r w:rsidR="008E4E3F" w:rsidRPr="00017DB2">
              <w:rPr>
                <w:rFonts w:cs="Arial"/>
                <w:color w:val="000000"/>
                <w:sz w:val="20"/>
                <w:szCs w:val="26"/>
              </w:rPr>
              <w:t xml:space="preserve"> </w:t>
            </w:r>
            <w:r w:rsidRPr="00017DB2">
              <w:rPr>
                <w:rFonts w:cs="Arial"/>
                <w:color w:val="000000"/>
                <w:sz w:val="20"/>
                <w:szCs w:val="26"/>
              </w:rPr>
              <w:t>2022</w:t>
            </w:r>
            <w:r w:rsidR="008E4E3F" w:rsidRPr="00017DB2">
              <w:rPr>
                <w:rFonts w:cs="Arial"/>
                <w:color w:val="000000"/>
                <w:sz w:val="20"/>
                <w:szCs w:val="26"/>
              </w:rPr>
              <w:t xml:space="preserve"> </w:t>
            </w:r>
            <w:r w:rsidRPr="00017DB2">
              <w:rPr>
                <w:rFonts w:cs="Arial"/>
                <w:color w:val="000000"/>
                <w:sz w:val="20"/>
                <w:szCs w:val="26"/>
              </w:rPr>
              <w:t>годов.</w:t>
            </w:r>
          </w:p>
        </w:tc>
        <w:tc>
          <w:tcPr>
            <w:tcW w:w="1394" w:type="pct"/>
            <w:tcBorders>
              <w:top w:val="single" w:sz="4" w:space="0" w:color="auto"/>
              <w:left w:val="single" w:sz="4" w:space="0" w:color="auto"/>
              <w:bottom w:val="single" w:sz="4" w:space="0" w:color="auto"/>
              <w:right w:val="single" w:sz="4" w:space="0" w:color="auto"/>
            </w:tcBorders>
            <w:vAlign w:val="center"/>
            <w:hideMark/>
          </w:tcPr>
          <w:p w:rsidR="00F02B2C" w:rsidRPr="00017DB2" w:rsidRDefault="00F02B2C" w:rsidP="00217D1C">
            <w:pPr>
              <w:pStyle w:val="afff5"/>
              <w:jc w:val="center"/>
              <w:rPr>
                <w:rFonts w:cs="Arial"/>
                <w:color w:val="000000"/>
                <w:sz w:val="20"/>
                <w:szCs w:val="26"/>
              </w:rPr>
            </w:pPr>
            <w:r w:rsidRPr="00017DB2">
              <w:rPr>
                <w:rFonts w:cs="Arial"/>
                <w:color w:val="000000"/>
                <w:sz w:val="20"/>
                <w:szCs w:val="26"/>
              </w:rPr>
              <w:t>В</w:t>
            </w:r>
            <w:r w:rsidR="008E4E3F" w:rsidRPr="00017DB2">
              <w:rPr>
                <w:rFonts w:cs="Arial"/>
                <w:color w:val="000000"/>
                <w:sz w:val="20"/>
                <w:szCs w:val="26"/>
              </w:rPr>
              <w:t xml:space="preserve"> </w:t>
            </w:r>
            <w:r w:rsidRPr="00017DB2">
              <w:rPr>
                <w:rFonts w:cs="Arial"/>
                <w:color w:val="000000"/>
                <w:sz w:val="20"/>
                <w:szCs w:val="26"/>
              </w:rPr>
              <w:t>течении</w:t>
            </w:r>
            <w:r w:rsidR="008E4E3F" w:rsidRPr="00017DB2">
              <w:rPr>
                <w:rFonts w:cs="Arial"/>
                <w:color w:val="000000"/>
                <w:sz w:val="20"/>
                <w:szCs w:val="26"/>
              </w:rPr>
              <w:t xml:space="preserve"> </w:t>
            </w:r>
            <w:r w:rsidRPr="00017DB2">
              <w:rPr>
                <w:rFonts w:cs="Arial"/>
                <w:color w:val="000000"/>
                <w:sz w:val="20"/>
                <w:szCs w:val="26"/>
              </w:rPr>
              <w:t>десяти</w:t>
            </w:r>
            <w:r w:rsidR="008E4E3F" w:rsidRPr="00017DB2">
              <w:rPr>
                <w:rFonts w:cs="Arial"/>
                <w:color w:val="000000"/>
                <w:sz w:val="20"/>
                <w:szCs w:val="26"/>
              </w:rPr>
              <w:t xml:space="preserve"> </w:t>
            </w:r>
            <w:r w:rsidRPr="00017DB2">
              <w:rPr>
                <w:rFonts w:cs="Arial"/>
                <w:color w:val="000000"/>
                <w:sz w:val="20"/>
                <w:szCs w:val="26"/>
              </w:rPr>
              <w:t>рабочих</w:t>
            </w:r>
            <w:r w:rsidR="008E4E3F" w:rsidRPr="00017DB2">
              <w:rPr>
                <w:rFonts w:cs="Arial"/>
                <w:color w:val="000000"/>
                <w:sz w:val="20"/>
                <w:szCs w:val="26"/>
              </w:rPr>
              <w:t xml:space="preserve"> </w:t>
            </w:r>
            <w:r w:rsidRPr="00017DB2">
              <w:rPr>
                <w:rFonts w:cs="Arial"/>
                <w:color w:val="000000"/>
                <w:sz w:val="20"/>
                <w:szCs w:val="26"/>
              </w:rPr>
              <w:t>дней</w:t>
            </w:r>
            <w:r w:rsidR="008E4E3F" w:rsidRPr="00017DB2">
              <w:rPr>
                <w:rFonts w:cs="Arial"/>
                <w:color w:val="000000"/>
                <w:sz w:val="20"/>
                <w:szCs w:val="26"/>
              </w:rPr>
              <w:t xml:space="preserve"> </w:t>
            </w:r>
            <w:r w:rsidRPr="00017DB2">
              <w:rPr>
                <w:rFonts w:cs="Arial"/>
                <w:color w:val="000000"/>
                <w:sz w:val="20"/>
                <w:szCs w:val="26"/>
              </w:rPr>
              <w:t>после</w:t>
            </w:r>
            <w:r w:rsidR="008E4E3F" w:rsidRPr="00017DB2">
              <w:rPr>
                <w:rFonts w:cs="Arial"/>
                <w:color w:val="000000"/>
                <w:sz w:val="20"/>
                <w:szCs w:val="26"/>
              </w:rPr>
              <w:t xml:space="preserve"> </w:t>
            </w:r>
            <w:r w:rsidRPr="00017DB2">
              <w:rPr>
                <w:rFonts w:cs="Arial"/>
                <w:color w:val="000000"/>
                <w:sz w:val="20"/>
                <w:szCs w:val="26"/>
              </w:rPr>
              <w:t>пр</w:t>
            </w:r>
            <w:r w:rsidRPr="00017DB2">
              <w:rPr>
                <w:rFonts w:cs="Arial"/>
                <w:color w:val="000000"/>
                <w:sz w:val="20"/>
                <w:szCs w:val="26"/>
              </w:rPr>
              <w:t>и</w:t>
            </w:r>
            <w:r w:rsidRPr="00017DB2">
              <w:rPr>
                <w:rFonts w:cs="Arial"/>
                <w:color w:val="000000"/>
                <w:sz w:val="20"/>
                <w:szCs w:val="26"/>
              </w:rPr>
              <w:t>нятия</w:t>
            </w:r>
            <w:r w:rsidR="008E4E3F" w:rsidRPr="00017DB2">
              <w:rPr>
                <w:rFonts w:cs="Arial"/>
                <w:color w:val="000000"/>
                <w:sz w:val="20"/>
                <w:szCs w:val="26"/>
              </w:rPr>
              <w:t xml:space="preserve"> </w:t>
            </w:r>
            <w:r w:rsidRPr="00017DB2">
              <w:rPr>
                <w:rFonts w:cs="Arial"/>
                <w:color w:val="000000"/>
                <w:sz w:val="20"/>
                <w:szCs w:val="26"/>
              </w:rPr>
              <w:t>настоящего</w:t>
            </w:r>
            <w:r w:rsidR="008E4E3F" w:rsidRPr="00017DB2">
              <w:rPr>
                <w:rFonts w:cs="Arial"/>
                <w:color w:val="000000"/>
                <w:sz w:val="20"/>
                <w:szCs w:val="26"/>
              </w:rPr>
              <w:t xml:space="preserve"> </w:t>
            </w:r>
            <w:r w:rsidRPr="00017DB2">
              <w:rPr>
                <w:rFonts w:cs="Arial"/>
                <w:color w:val="000000"/>
                <w:sz w:val="20"/>
                <w:szCs w:val="26"/>
              </w:rPr>
              <w:t>постановления</w:t>
            </w:r>
          </w:p>
        </w:tc>
        <w:tc>
          <w:tcPr>
            <w:tcW w:w="1539" w:type="pct"/>
            <w:tcBorders>
              <w:top w:val="single" w:sz="4" w:space="0" w:color="auto"/>
              <w:left w:val="single" w:sz="4" w:space="0" w:color="auto"/>
              <w:bottom w:val="single" w:sz="4" w:space="0" w:color="auto"/>
              <w:right w:val="single" w:sz="4" w:space="0" w:color="auto"/>
            </w:tcBorders>
            <w:vAlign w:val="center"/>
          </w:tcPr>
          <w:p w:rsidR="00F02B2C" w:rsidRPr="00017DB2" w:rsidRDefault="00F02B2C" w:rsidP="00217D1C">
            <w:pPr>
              <w:pStyle w:val="afff5"/>
              <w:jc w:val="center"/>
              <w:rPr>
                <w:rFonts w:cs="Arial"/>
                <w:color w:val="000000"/>
                <w:sz w:val="20"/>
                <w:szCs w:val="26"/>
              </w:rPr>
            </w:pPr>
            <w:r w:rsidRPr="00017DB2">
              <w:rPr>
                <w:rFonts w:cs="Arial"/>
                <w:color w:val="000000"/>
                <w:sz w:val="20"/>
                <w:szCs w:val="26"/>
              </w:rPr>
              <w:t>финансовый</w:t>
            </w:r>
            <w:r w:rsidR="008E4E3F" w:rsidRPr="00017DB2">
              <w:rPr>
                <w:rFonts w:cs="Arial"/>
                <w:color w:val="000000"/>
                <w:sz w:val="20"/>
                <w:szCs w:val="26"/>
              </w:rPr>
              <w:t xml:space="preserve"> </w:t>
            </w:r>
            <w:r w:rsidRPr="00017DB2">
              <w:rPr>
                <w:rFonts w:cs="Arial"/>
                <w:color w:val="000000"/>
                <w:sz w:val="20"/>
                <w:szCs w:val="26"/>
              </w:rPr>
              <w:t>отдел</w:t>
            </w:r>
            <w:r w:rsidR="008E4E3F" w:rsidRPr="00017DB2">
              <w:rPr>
                <w:rFonts w:cs="Arial"/>
                <w:color w:val="000000"/>
                <w:sz w:val="20"/>
                <w:szCs w:val="26"/>
              </w:rPr>
              <w:t xml:space="preserve"> </w:t>
            </w:r>
            <w:r w:rsidRPr="00017DB2">
              <w:rPr>
                <w:rFonts w:cs="Arial"/>
                <w:color w:val="000000"/>
                <w:sz w:val="20"/>
                <w:szCs w:val="26"/>
              </w:rPr>
              <w:t>Администрации</w:t>
            </w:r>
            <w:r w:rsidR="008E4E3F" w:rsidRPr="00017DB2">
              <w:rPr>
                <w:rFonts w:cs="Arial"/>
                <w:color w:val="000000"/>
                <w:sz w:val="20"/>
                <w:szCs w:val="26"/>
              </w:rPr>
              <w:t xml:space="preserve"> </w:t>
            </w:r>
            <w:r w:rsidRPr="00017DB2">
              <w:rPr>
                <w:rFonts w:cs="Arial"/>
                <w:color w:val="000000"/>
                <w:sz w:val="20"/>
                <w:szCs w:val="26"/>
              </w:rPr>
              <w:t>Мариинско-Посадского</w:t>
            </w:r>
            <w:r w:rsidR="008E4E3F" w:rsidRPr="00017DB2">
              <w:rPr>
                <w:rFonts w:cs="Arial"/>
                <w:color w:val="000000"/>
                <w:sz w:val="20"/>
                <w:szCs w:val="26"/>
              </w:rPr>
              <w:t xml:space="preserve"> </w:t>
            </w:r>
            <w:r w:rsidRPr="00017DB2">
              <w:rPr>
                <w:rFonts w:cs="Arial"/>
                <w:color w:val="000000"/>
                <w:sz w:val="20"/>
                <w:szCs w:val="26"/>
              </w:rPr>
              <w:t>района</w:t>
            </w:r>
            <w:r w:rsidR="008E4E3F" w:rsidRPr="00017DB2">
              <w:rPr>
                <w:rFonts w:cs="Arial"/>
                <w:color w:val="000000"/>
                <w:sz w:val="20"/>
                <w:szCs w:val="26"/>
              </w:rPr>
              <w:t xml:space="preserve"> </w:t>
            </w:r>
            <w:r w:rsidRPr="00017DB2">
              <w:rPr>
                <w:rFonts w:cs="Arial"/>
                <w:color w:val="000000"/>
                <w:sz w:val="20"/>
                <w:szCs w:val="26"/>
              </w:rPr>
              <w:t>Чувашской</w:t>
            </w:r>
            <w:r w:rsidR="008E4E3F" w:rsidRPr="00017DB2">
              <w:rPr>
                <w:rFonts w:cs="Arial"/>
                <w:color w:val="000000"/>
                <w:sz w:val="20"/>
                <w:szCs w:val="26"/>
              </w:rPr>
              <w:t xml:space="preserve"> </w:t>
            </w:r>
            <w:r w:rsidRPr="00017DB2">
              <w:rPr>
                <w:rFonts w:cs="Arial"/>
                <w:color w:val="000000"/>
                <w:sz w:val="20"/>
                <w:szCs w:val="26"/>
              </w:rPr>
              <w:t>Республики</w:t>
            </w:r>
          </w:p>
        </w:tc>
      </w:tr>
    </w:tbl>
    <w:p w:rsidR="00983E5F" w:rsidRPr="00017DB2" w:rsidRDefault="00983E5F" w:rsidP="00017DB2">
      <w:pPr>
        <w:jc w:val="center"/>
        <w:rPr>
          <w:rFonts w:ascii="Arial" w:hAnsi="Arial" w:cs="Arial"/>
          <w:color w:val="000000"/>
          <w:sz w:val="20"/>
          <w:szCs w:val="26"/>
        </w:rPr>
      </w:pPr>
    </w:p>
    <w:p w:rsidR="00F02B2C" w:rsidRDefault="00F02B2C" w:rsidP="00017DB2">
      <w:pPr>
        <w:shd w:val="clear" w:color="auto" w:fill="FFFFFF"/>
        <w:tabs>
          <w:tab w:val="left" w:pos="0"/>
          <w:tab w:val="left" w:pos="4678"/>
        </w:tabs>
        <w:ind w:right="5528"/>
        <w:jc w:val="both"/>
        <w:rPr>
          <w:rFonts w:ascii="Arial" w:hAnsi="Arial" w:cs="Arial"/>
          <w:b/>
          <w:bCs/>
          <w:color w:val="000000"/>
          <w:sz w:val="20"/>
          <w:szCs w:val="28"/>
        </w:rPr>
      </w:pPr>
    </w:p>
    <w:p w:rsidR="006F07CA" w:rsidRPr="00017DB2" w:rsidRDefault="006F07CA" w:rsidP="00017DB2">
      <w:pPr>
        <w:shd w:val="clear" w:color="auto" w:fill="FFFFFF"/>
        <w:tabs>
          <w:tab w:val="left" w:pos="0"/>
          <w:tab w:val="left" w:pos="4678"/>
        </w:tabs>
        <w:ind w:right="5528"/>
        <w:jc w:val="both"/>
        <w:rPr>
          <w:rFonts w:ascii="Arial" w:hAnsi="Arial" w:cs="Arial"/>
          <w:b/>
          <w:bCs/>
          <w:color w:val="000000"/>
          <w:sz w:val="20"/>
          <w:szCs w:val="28"/>
        </w:rPr>
      </w:pPr>
    </w:p>
    <w:tbl>
      <w:tblPr>
        <w:tblW w:w="5000" w:type="pct"/>
        <w:tblLook w:val="04A0"/>
      </w:tblPr>
      <w:tblGrid>
        <w:gridCol w:w="6452"/>
        <w:gridCol w:w="2435"/>
        <w:gridCol w:w="6468"/>
      </w:tblGrid>
      <w:tr w:rsidR="00F02B2C" w:rsidRPr="00017DB2" w:rsidTr="00217D1C">
        <w:trPr>
          <w:cantSplit/>
        </w:trPr>
        <w:tc>
          <w:tcPr>
            <w:tcW w:w="2101" w:type="pct"/>
            <w:vAlign w:val="center"/>
            <w:hideMark/>
          </w:tcPr>
          <w:p w:rsidR="00F02B2C" w:rsidRPr="00017DB2" w:rsidRDefault="00F02B2C" w:rsidP="00217D1C">
            <w:pPr>
              <w:pStyle w:val="afc"/>
              <w:tabs>
                <w:tab w:val="left" w:pos="4285"/>
              </w:tabs>
              <w:jc w:val="center"/>
              <w:rPr>
                <w:rFonts w:ascii="Arial" w:hAnsi="Arial" w:cs="Arial"/>
                <w:b/>
                <w:bCs/>
                <w:noProof/>
                <w:color w:val="000000"/>
                <w:szCs w:val="24"/>
              </w:rPr>
            </w:pPr>
            <w:r w:rsidRPr="00017DB2">
              <w:rPr>
                <w:rFonts w:ascii="Arial" w:hAnsi="Arial" w:cs="Arial"/>
                <w:b/>
                <w:bCs/>
                <w:noProof/>
                <w:color w:val="000000"/>
                <w:szCs w:val="24"/>
              </w:rPr>
              <w:t>Ч</w:t>
            </w:r>
            <w:r w:rsidR="00017DB2" w:rsidRPr="00017DB2">
              <w:rPr>
                <w:rFonts w:ascii="Arial" w:hAnsi="Arial" w:cs="Arial"/>
                <w:b/>
                <w:bCs/>
                <w:noProof/>
                <w:color w:val="000000"/>
                <w:szCs w:val="24"/>
              </w:rPr>
              <w:t>Ă</w:t>
            </w:r>
            <w:r w:rsidRPr="00017DB2">
              <w:rPr>
                <w:rFonts w:ascii="Arial" w:hAnsi="Arial" w:cs="Arial"/>
                <w:b/>
                <w:bCs/>
                <w:noProof/>
                <w:color w:val="000000"/>
                <w:szCs w:val="24"/>
              </w:rPr>
              <w:t>ВАШ</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РЕСПУБЛИКИ</w:t>
            </w:r>
          </w:p>
          <w:p w:rsidR="00F02B2C" w:rsidRPr="00017DB2" w:rsidRDefault="00F02B2C" w:rsidP="00217D1C">
            <w:pPr>
              <w:pStyle w:val="afc"/>
              <w:tabs>
                <w:tab w:val="left" w:pos="4285"/>
              </w:tabs>
              <w:jc w:val="center"/>
              <w:rPr>
                <w:rFonts w:ascii="Arial" w:hAnsi="Arial" w:cs="Arial"/>
                <w:b/>
                <w:color w:val="000000"/>
                <w:szCs w:val="24"/>
              </w:rPr>
            </w:pPr>
            <w:r w:rsidRPr="00017DB2">
              <w:rPr>
                <w:rFonts w:ascii="Arial" w:hAnsi="Arial" w:cs="Arial"/>
                <w:b/>
                <w:bCs/>
                <w:noProof/>
                <w:color w:val="000000"/>
                <w:szCs w:val="24"/>
                <w:lang w:val="en-US"/>
              </w:rPr>
              <w:t>C</w:t>
            </w:r>
            <w:r w:rsidRPr="00017DB2">
              <w:rPr>
                <w:rFonts w:ascii="Arial" w:hAnsi="Arial" w:cs="Arial"/>
                <w:b/>
                <w:bCs/>
                <w:noProof/>
                <w:color w:val="000000"/>
                <w:szCs w:val="24"/>
              </w:rPr>
              <w:t>ЕНТЕРВЁРРИ</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РАЙОНĚНЧИ</w:t>
            </w:r>
          </w:p>
        </w:tc>
        <w:tc>
          <w:tcPr>
            <w:tcW w:w="793" w:type="pct"/>
            <w:vMerge w:val="restart"/>
            <w:vAlign w:val="center"/>
            <w:hideMark/>
          </w:tcPr>
          <w:p w:rsidR="00F02B2C" w:rsidRPr="00017DB2" w:rsidRDefault="001C6C66" w:rsidP="00217D1C">
            <w:pPr>
              <w:jc w:val="center"/>
              <w:rPr>
                <w:rFonts w:ascii="Arial" w:hAnsi="Arial" w:cs="Arial"/>
                <w:b/>
                <w:color w:val="000000"/>
                <w:sz w:val="20"/>
              </w:rPr>
            </w:pPr>
            <w:r w:rsidRPr="001C6C66">
              <w:rPr>
                <w:rFonts w:ascii="Arial" w:hAnsi="Arial" w:cs="Arial"/>
                <w:color w:val="000000"/>
                <w:sz w:val="20"/>
              </w:rPr>
              <w:pict>
                <v:shape id="_x0000_s1051" type="#_x0000_t75" style="position:absolute;left:0;text-align:left;margin-left:5pt;margin-top:19.25pt;width:56.7pt;height:56.7pt;z-index:251683840;mso-wrap-edited:f;mso-position-horizontal-relative:text;mso-position-vertical-relative:text" wrapcoords="-284 0 -284 21316 21600 21316 21600 0 -284 0">
                  <v:imagedata r:id="rId11" o:title="Gerb-ch"/>
                </v:shape>
              </w:pict>
            </w:r>
          </w:p>
        </w:tc>
        <w:tc>
          <w:tcPr>
            <w:tcW w:w="2106" w:type="pct"/>
            <w:vAlign w:val="center"/>
            <w:hideMark/>
          </w:tcPr>
          <w:p w:rsidR="006F07CA" w:rsidRDefault="00F02B2C" w:rsidP="00217D1C">
            <w:pPr>
              <w:pStyle w:val="afc"/>
              <w:jc w:val="center"/>
              <w:rPr>
                <w:rFonts w:ascii="Arial" w:hAnsi="Arial" w:cs="Arial"/>
                <w:b/>
                <w:bCs/>
                <w:noProof/>
                <w:color w:val="000000"/>
                <w:szCs w:val="24"/>
              </w:rPr>
            </w:pPr>
            <w:r w:rsidRPr="00017DB2">
              <w:rPr>
                <w:rFonts w:ascii="Arial" w:hAnsi="Arial" w:cs="Arial"/>
                <w:b/>
                <w:bCs/>
                <w:noProof/>
                <w:color w:val="000000"/>
                <w:szCs w:val="24"/>
              </w:rPr>
              <w:t>ЧУВАШСКАЯ</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РЕСПУБЛИКА</w:t>
            </w:r>
          </w:p>
          <w:p w:rsidR="00F02B2C" w:rsidRPr="00017DB2" w:rsidRDefault="008E4E3F" w:rsidP="00217D1C">
            <w:pPr>
              <w:pStyle w:val="afc"/>
              <w:jc w:val="center"/>
              <w:rPr>
                <w:rFonts w:ascii="Arial" w:hAnsi="Arial" w:cs="Arial"/>
                <w:b/>
                <w:bCs/>
                <w:color w:val="000000"/>
                <w:szCs w:val="24"/>
              </w:rPr>
            </w:pPr>
            <w:r w:rsidRPr="00017DB2">
              <w:rPr>
                <w:rStyle w:val="af6"/>
                <w:rFonts w:ascii="Arial" w:hAnsi="Arial" w:cs="Arial"/>
                <w:b w:val="0"/>
                <w:bCs w:val="0"/>
                <w:noProof/>
                <w:color w:val="000000"/>
                <w:szCs w:val="24"/>
              </w:rPr>
              <w:t xml:space="preserve"> </w:t>
            </w:r>
            <w:r w:rsidR="00F02B2C" w:rsidRPr="00017DB2">
              <w:rPr>
                <w:rFonts w:ascii="Arial" w:hAnsi="Arial" w:cs="Arial"/>
                <w:b/>
                <w:bCs/>
                <w:noProof/>
                <w:color w:val="000000"/>
                <w:szCs w:val="24"/>
              </w:rPr>
              <w:t>МАРИИНСКО-ПОСАДСКИЙ</w:t>
            </w:r>
            <w:r w:rsidRPr="00017DB2">
              <w:rPr>
                <w:rFonts w:ascii="Arial" w:hAnsi="Arial" w:cs="Arial"/>
                <w:b/>
                <w:bCs/>
                <w:noProof/>
                <w:color w:val="000000"/>
                <w:szCs w:val="24"/>
              </w:rPr>
              <w:t xml:space="preserve"> </w:t>
            </w:r>
            <w:r w:rsidR="00F02B2C" w:rsidRPr="00017DB2">
              <w:rPr>
                <w:rFonts w:ascii="Arial" w:hAnsi="Arial" w:cs="Arial"/>
                <w:b/>
                <w:bCs/>
                <w:noProof/>
                <w:color w:val="000000"/>
                <w:szCs w:val="24"/>
              </w:rPr>
              <w:t>РАЙОН</w:t>
            </w:r>
          </w:p>
        </w:tc>
      </w:tr>
      <w:tr w:rsidR="00F02B2C" w:rsidRPr="00017DB2" w:rsidTr="00217D1C">
        <w:trPr>
          <w:cantSplit/>
        </w:trPr>
        <w:tc>
          <w:tcPr>
            <w:tcW w:w="2101" w:type="pct"/>
            <w:vAlign w:val="center"/>
          </w:tcPr>
          <w:p w:rsidR="00F02B2C" w:rsidRPr="00017DB2" w:rsidRDefault="00F02B2C" w:rsidP="00217D1C">
            <w:pPr>
              <w:pStyle w:val="afc"/>
              <w:tabs>
                <w:tab w:val="left" w:pos="4285"/>
              </w:tabs>
              <w:jc w:val="center"/>
              <w:rPr>
                <w:rFonts w:ascii="Arial" w:hAnsi="Arial" w:cs="Arial"/>
                <w:b/>
                <w:bCs/>
                <w:noProof/>
                <w:color w:val="000000"/>
                <w:szCs w:val="24"/>
              </w:rPr>
            </w:pPr>
            <w:r w:rsidRPr="00017DB2">
              <w:rPr>
                <w:rFonts w:ascii="Arial" w:hAnsi="Arial" w:cs="Arial"/>
                <w:b/>
                <w:bCs/>
                <w:noProof/>
                <w:color w:val="000000"/>
                <w:szCs w:val="24"/>
              </w:rPr>
              <w:t>ЧАНКАССИ</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ЯЛ</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ПОСЕЛЕНИН</w:t>
            </w:r>
          </w:p>
          <w:p w:rsidR="00983E5F" w:rsidRPr="00017DB2" w:rsidRDefault="00F02B2C" w:rsidP="00217D1C">
            <w:pPr>
              <w:pStyle w:val="afc"/>
              <w:tabs>
                <w:tab w:val="left" w:pos="4285"/>
              </w:tabs>
              <w:jc w:val="center"/>
              <w:rPr>
                <w:rFonts w:ascii="Arial" w:hAnsi="Arial" w:cs="Arial"/>
                <w:b/>
                <w:bCs/>
                <w:noProof/>
                <w:color w:val="000000"/>
                <w:szCs w:val="24"/>
              </w:rPr>
            </w:pPr>
            <w:r w:rsidRPr="00017DB2">
              <w:rPr>
                <w:rStyle w:val="af6"/>
                <w:rFonts w:ascii="Arial" w:hAnsi="Arial" w:cs="Arial"/>
                <w:noProof/>
                <w:color w:val="000000"/>
                <w:szCs w:val="24"/>
              </w:rPr>
              <w:t>АДМИНИСТРАЦИ</w:t>
            </w:r>
            <w:r w:rsidRPr="00017DB2">
              <w:rPr>
                <w:rFonts w:ascii="Arial" w:hAnsi="Arial" w:cs="Arial"/>
                <w:b/>
                <w:bCs/>
                <w:noProof/>
                <w:color w:val="000000"/>
                <w:szCs w:val="24"/>
              </w:rPr>
              <w:t>ЙĚ</w:t>
            </w:r>
          </w:p>
          <w:p w:rsidR="00F02B2C" w:rsidRPr="00017DB2" w:rsidRDefault="00F02B2C" w:rsidP="00217D1C">
            <w:pPr>
              <w:pStyle w:val="afc"/>
              <w:tabs>
                <w:tab w:val="left" w:pos="4285"/>
              </w:tabs>
              <w:jc w:val="center"/>
              <w:rPr>
                <w:rStyle w:val="af6"/>
                <w:rFonts w:ascii="Arial" w:hAnsi="Arial" w:cs="Arial"/>
                <w:noProof/>
                <w:color w:val="000000"/>
                <w:szCs w:val="24"/>
              </w:rPr>
            </w:pPr>
            <w:r w:rsidRPr="00017DB2">
              <w:rPr>
                <w:rStyle w:val="af6"/>
                <w:rFonts w:ascii="Arial" w:hAnsi="Arial" w:cs="Arial"/>
                <w:noProof/>
                <w:color w:val="000000"/>
                <w:szCs w:val="24"/>
              </w:rPr>
              <w:t>ЙЫШ</w:t>
            </w:r>
            <w:r w:rsidR="00017DB2" w:rsidRPr="00017DB2">
              <w:rPr>
                <w:rStyle w:val="af6"/>
                <w:rFonts w:ascii="Arial" w:hAnsi="Arial" w:cs="Arial"/>
                <w:noProof/>
                <w:color w:val="000000"/>
                <w:szCs w:val="24"/>
              </w:rPr>
              <w:t>Ă</w:t>
            </w:r>
            <w:r w:rsidRPr="00017DB2">
              <w:rPr>
                <w:rStyle w:val="af6"/>
                <w:rFonts w:ascii="Arial" w:hAnsi="Arial" w:cs="Arial"/>
                <w:noProof/>
                <w:color w:val="000000"/>
                <w:szCs w:val="24"/>
              </w:rPr>
              <w:t>НУ</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2020.10.05</w:t>
            </w:r>
            <w:r w:rsidR="008E4E3F" w:rsidRPr="00017DB2">
              <w:rPr>
                <w:rFonts w:ascii="Arial" w:hAnsi="Arial" w:cs="Arial"/>
                <w:b/>
                <w:color w:val="000000"/>
                <w:sz w:val="20"/>
              </w:rPr>
              <w:t xml:space="preserve"> </w:t>
            </w:r>
            <w:r w:rsidRPr="00017DB2">
              <w:rPr>
                <w:rFonts w:ascii="Arial" w:hAnsi="Arial" w:cs="Arial"/>
                <w:b/>
                <w:color w:val="000000"/>
                <w:sz w:val="20"/>
              </w:rPr>
              <w:t>55</w:t>
            </w:r>
            <w:r w:rsidR="008E4E3F" w:rsidRPr="00017DB2">
              <w:rPr>
                <w:rFonts w:ascii="Arial" w:hAnsi="Arial" w:cs="Arial"/>
                <w:b/>
                <w:color w:val="000000"/>
                <w:sz w:val="20"/>
              </w:rPr>
              <w:t xml:space="preserve"> </w:t>
            </w:r>
            <w:r w:rsidRPr="00017DB2">
              <w:rPr>
                <w:rFonts w:ascii="Arial" w:hAnsi="Arial" w:cs="Arial"/>
                <w:b/>
                <w:noProof/>
                <w:color w:val="000000"/>
                <w:sz w:val="20"/>
              </w:rPr>
              <w:t>№</w:t>
            </w:r>
          </w:p>
          <w:p w:rsidR="00983E5F" w:rsidRPr="00017DB2" w:rsidRDefault="00F02B2C" w:rsidP="00217D1C">
            <w:pPr>
              <w:jc w:val="center"/>
              <w:rPr>
                <w:rFonts w:ascii="Arial" w:hAnsi="Arial" w:cs="Arial"/>
                <w:b/>
                <w:noProof/>
                <w:color w:val="000000"/>
                <w:sz w:val="20"/>
              </w:rPr>
            </w:pPr>
            <w:r w:rsidRPr="00017DB2">
              <w:rPr>
                <w:rFonts w:ascii="Arial" w:hAnsi="Arial" w:cs="Arial"/>
                <w:b/>
                <w:noProof/>
                <w:color w:val="000000"/>
                <w:sz w:val="20"/>
              </w:rPr>
              <w:t>Чанкасси</w:t>
            </w:r>
            <w:r w:rsidR="008E4E3F" w:rsidRPr="00017DB2">
              <w:rPr>
                <w:rFonts w:ascii="Arial" w:hAnsi="Arial" w:cs="Arial"/>
                <w:b/>
                <w:noProof/>
                <w:color w:val="000000"/>
                <w:sz w:val="20"/>
              </w:rPr>
              <w:t xml:space="preserve"> </w:t>
            </w:r>
            <w:r w:rsidRPr="00017DB2">
              <w:rPr>
                <w:rFonts w:ascii="Arial" w:hAnsi="Arial" w:cs="Arial"/>
                <w:b/>
                <w:noProof/>
                <w:color w:val="000000"/>
                <w:sz w:val="20"/>
              </w:rPr>
              <w:t>ялě</w:t>
            </w:r>
          </w:p>
          <w:p w:rsidR="00F02B2C" w:rsidRPr="00017DB2" w:rsidRDefault="00F02B2C" w:rsidP="00217D1C">
            <w:pPr>
              <w:jc w:val="center"/>
              <w:rPr>
                <w:rFonts w:ascii="Arial" w:hAnsi="Arial" w:cs="Arial"/>
                <w:color w:val="000000"/>
                <w:sz w:val="20"/>
              </w:rPr>
            </w:pPr>
          </w:p>
        </w:tc>
        <w:tc>
          <w:tcPr>
            <w:tcW w:w="793" w:type="pct"/>
            <w:vMerge/>
            <w:vAlign w:val="center"/>
            <w:hideMark/>
          </w:tcPr>
          <w:p w:rsidR="00F02B2C" w:rsidRPr="00017DB2" w:rsidRDefault="00F02B2C" w:rsidP="00217D1C">
            <w:pPr>
              <w:jc w:val="center"/>
              <w:rPr>
                <w:rFonts w:ascii="Arial" w:hAnsi="Arial" w:cs="Arial"/>
                <w:b/>
                <w:color w:val="000000"/>
                <w:sz w:val="20"/>
              </w:rPr>
            </w:pPr>
          </w:p>
        </w:tc>
        <w:tc>
          <w:tcPr>
            <w:tcW w:w="2106" w:type="pct"/>
            <w:vAlign w:val="center"/>
          </w:tcPr>
          <w:p w:rsidR="00F02B2C" w:rsidRPr="00017DB2" w:rsidRDefault="00F02B2C" w:rsidP="00217D1C">
            <w:pPr>
              <w:pStyle w:val="afc"/>
              <w:jc w:val="center"/>
              <w:rPr>
                <w:rFonts w:ascii="Arial" w:hAnsi="Arial" w:cs="Arial"/>
                <w:b/>
                <w:bCs/>
                <w:noProof/>
                <w:color w:val="000000"/>
                <w:szCs w:val="24"/>
              </w:rPr>
            </w:pPr>
            <w:r w:rsidRPr="00017DB2">
              <w:rPr>
                <w:rFonts w:ascii="Arial" w:hAnsi="Arial" w:cs="Arial"/>
                <w:b/>
                <w:bCs/>
                <w:noProof/>
                <w:color w:val="000000"/>
                <w:szCs w:val="24"/>
              </w:rPr>
              <w:t>АДМИНИСТРАЦИЯ</w:t>
            </w:r>
          </w:p>
          <w:p w:rsidR="00F02B2C" w:rsidRPr="00017DB2" w:rsidRDefault="00F02B2C" w:rsidP="00217D1C">
            <w:pPr>
              <w:pStyle w:val="afc"/>
              <w:jc w:val="center"/>
              <w:rPr>
                <w:rFonts w:ascii="Arial" w:hAnsi="Arial" w:cs="Arial"/>
                <w:b/>
                <w:bCs/>
                <w:noProof/>
                <w:color w:val="000000"/>
                <w:szCs w:val="24"/>
              </w:rPr>
            </w:pPr>
            <w:r w:rsidRPr="00017DB2">
              <w:rPr>
                <w:rFonts w:ascii="Arial" w:hAnsi="Arial" w:cs="Arial"/>
                <w:b/>
                <w:bCs/>
                <w:noProof/>
                <w:color w:val="000000"/>
                <w:szCs w:val="24"/>
              </w:rPr>
              <w:t>КУГЕЕЕВСКОГО</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СЕЛЬСКОГО</w:t>
            </w:r>
          </w:p>
          <w:p w:rsidR="00983E5F" w:rsidRPr="00017DB2" w:rsidRDefault="00F02B2C" w:rsidP="00217D1C">
            <w:pPr>
              <w:pStyle w:val="afc"/>
              <w:jc w:val="center"/>
              <w:rPr>
                <w:rFonts w:ascii="Arial" w:hAnsi="Arial" w:cs="Arial"/>
                <w:b/>
                <w:noProof/>
                <w:color w:val="000000"/>
                <w:szCs w:val="24"/>
              </w:rPr>
            </w:pPr>
            <w:r w:rsidRPr="00017DB2">
              <w:rPr>
                <w:rFonts w:ascii="Arial" w:hAnsi="Arial" w:cs="Arial"/>
                <w:b/>
                <w:bCs/>
                <w:noProof/>
                <w:color w:val="000000"/>
                <w:szCs w:val="24"/>
              </w:rPr>
              <w:t>ПОСЕЛЕНИЯ</w:t>
            </w:r>
          </w:p>
          <w:p w:rsidR="00F02B2C" w:rsidRPr="00017DB2" w:rsidRDefault="00F02B2C" w:rsidP="00217D1C">
            <w:pPr>
              <w:pStyle w:val="afc"/>
              <w:jc w:val="center"/>
              <w:rPr>
                <w:rStyle w:val="af6"/>
                <w:rFonts w:ascii="Arial" w:hAnsi="Arial" w:cs="Arial"/>
                <w:noProof/>
                <w:color w:val="000000"/>
                <w:szCs w:val="24"/>
              </w:rPr>
            </w:pPr>
            <w:r w:rsidRPr="00017DB2">
              <w:rPr>
                <w:rStyle w:val="af6"/>
                <w:rFonts w:ascii="Arial" w:hAnsi="Arial" w:cs="Arial"/>
                <w:noProof/>
                <w:color w:val="000000"/>
                <w:szCs w:val="24"/>
              </w:rPr>
              <w:t>ПОСТАНОВЛЕНИЕ</w:t>
            </w:r>
          </w:p>
          <w:p w:rsidR="00F02B2C" w:rsidRPr="00017DB2" w:rsidRDefault="00F02B2C" w:rsidP="00217D1C">
            <w:pPr>
              <w:jc w:val="center"/>
              <w:rPr>
                <w:rFonts w:ascii="Arial" w:hAnsi="Arial" w:cs="Arial"/>
                <w:color w:val="000000"/>
                <w:sz w:val="20"/>
              </w:rPr>
            </w:pPr>
            <w:r w:rsidRPr="00017DB2">
              <w:rPr>
                <w:rFonts w:ascii="Arial" w:hAnsi="Arial" w:cs="Arial"/>
                <w:b/>
                <w:color w:val="000000"/>
                <w:sz w:val="20"/>
              </w:rPr>
              <w:t>05.10.2020</w:t>
            </w:r>
            <w:r w:rsidR="008E4E3F" w:rsidRPr="00017DB2">
              <w:rPr>
                <w:rFonts w:ascii="Arial" w:hAnsi="Arial" w:cs="Arial"/>
                <w:b/>
                <w:color w:val="000000"/>
                <w:sz w:val="20"/>
              </w:rPr>
              <w:t xml:space="preserve"> </w:t>
            </w:r>
            <w:r w:rsidRPr="00017DB2">
              <w:rPr>
                <w:rFonts w:ascii="Arial" w:hAnsi="Arial" w:cs="Arial"/>
                <w:b/>
                <w:color w:val="000000"/>
                <w:sz w:val="20"/>
              </w:rPr>
              <w:t>№55</w:t>
            </w:r>
          </w:p>
          <w:p w:rsidR="00F02B2C" w:rsidRPr="006F07CA" w:rsidRDefault="00F02B2C" w:rsidP="006F07CA">
            <w:pPr>
              <w:jc w:val="center"/>
              <w:rPr>
                <w:rFonts w:ascii="Arial" w:hAnsi="Arial" w:cs="Arial"/>
                <w:noProof/>
                <w:color w:val="000000"/>
                <w:sz w:val="20"/>
              </w:rPr>
            </w:pPr>
            <w:r w:rsidRPr="00017DB2">
              <w:rPr>
                <w:rFonts w:ascii="Arial" w:hAnsi="Arial" w:cs="Arial"/>
                <w:b/>
                <w:noProof/>
                <w:color w:val="000000"/>
                <w:sz w:val="20"/>
              </w:rPr>
              <w:t>деревня</w:t>
            </w:r>
            <w:r w:rsidR="008E4E3F" w:rsidRPr="00017DB2">
              <w:rPr>
                <w:rFonts w:ascii="Arial" w:hAnsi="Arial" w:cs="Arial"/>
                <w:b/>
                <w:noProof/>
                <w:color w:val="000000"/>
                <w:sz w:val="20"/>
              </w:rPr>
              <w:t xml:space="preserve"> </w:t>
            </w:r>
            <w:r w:rsidRPr="00017DB2">
              <w:rPr>
                <w:rFonts w:ascii="Arial" w:hAnsi="Arial" w:cs="Arial"/>
                <w:b/>
                <w:noProof/>
                <w:color w:val="000000"/>
                <w:sz w:val="20"/>
              </w:rPr>
              <w:t>Кугеево</w:t>
            </w:r>
          </w:p>
        </w:tc>
      </w:tr>
    </w:tbl>
    <w:p w:rsidR="00983E5F" w:rsidRPr="00017DB2" w:rsidRDefault="00F02B2C" w:rsidP="00017DB2">
      <w:pPr>
        <w:shd w:val="clear" w:color="auto" w:fill="FFFFFF"/>
        <w:tabs>
          <w:tab w:val="left" w:pos="0"/>
          <w:tab w:val="left" w:pos="4678"/>
        </w:tabs>
        <w:ind w:right="5528"/>
        <w:jc w:val="both"/>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повышении</w:t>
      </w:r>
      <w:r w:rsidR="008E4E3F" w:rsidRPr="00017DB2">
        <w:rPr>
          <w:rFonts w:ascii="Arial" w:hAnsi="Arial" w:cs="Arial"/>
          <w:b/>
          <w:bCs/>
          <w:color w:val="000000"/>
          <w:sz w:val="20"/>
        </w:rPr>
        <w:t xml:space="preserve"> </w:t>
      </w:r>
      <w:r w:rsidRPr="00017DB2">
        <w:rPr>
          <w:rFonts w:ascii="Arial" w:hAnsi="Arial" w:cs="Arial"/>
          <w:b/>
          <w:bCs/>
          <w:color w:val="000000"/>
          <w:sz w:val="20"/>
        </w:rPr>
        <w:t>оплаты</w:t>
      </w:r>
      <w:r w:rsidR="008E4E3F" w:rsidRPr="00017DB2">
        <w:rPr>
          <w:rFonts w:ascii="Arial" w:hAnsi="Arial" w:cs="Arial"/>
          <w:b/>
          <w:bCs/>
          <w:color w:val="000000"/>
          <w:sz w:val="20"/>
        </w:rPr>
        <w:t xml:space="preserve"> </w:t>
      </w:r>
      <w:r w:rsidRPr="00017DB2">
        <w:rPr>
          <w:rFonts w:ascii="Arial" w:hAnsi="Arial" w:cs="Arial"/>
          <w:b/>
          <w:bCs/>
          <w:color w:val="000000"/>
          <w:sz w:val="20"/>
        </w:rPr>
        <w:t>труда</w:t>
      </w:r>
      <w:r w:rsidR="008E4E3F" w:rsidRPr="00017DB2">
        <w:rPr>
          <w:rFonts w:ascii="Arial" w:hAnsi="Arial" w:cs="Arial"/>
          <w:b/>
          <w:bCs/>
          <w:color w:val="000000"/>
          <w:sz w:val="20"/>
        </w:rPr>
        <w:t xml:space="preserve"> </w:t>
      </w:r>
      <w:r w:rsidRPr="00017DB2">
        <w:rPr>
          <w:rFonts w:ascii="Arial" w:hAnsi="Arial" w:cs="Arial"/>
          <w:b/>
          <w:bCs/>
          <w:color w:val="000000"/>
          <w:sz w:val="20"/>
        </w:rPr>
        <w:t>работников</w:t>
      </w:r>
      <w:r w:rsidR="008E4E3F" w:rsidRPr="00017DB2">
        <w:rPr>
          <w:rFonts w:ascii="Arial" w:hAnsi="Arial" w:cs="Arial"/>
          <w:b/>
          <w:bCs/>
          <w:color w:val="000000"/>
          <w:sz w:val="20"/>
        </w:rPr>
        <w:t xml:space="preserve"> </w:t>
      </w:r>
      <w:r w:rsidRPr="00017DB2">
        <w:rPr>
          <w:rFonts w:ascii="Arial" w:hAnsi="Arial" w:cs="Arial"/>
          <w:b/>
          <w:bCs/>
          <w:color w:val="000000"/>
          <w:sz w:val="20"/>
        </w:rPr>
        <w:t>муниципальных</w:t>
      </w:r>
      <w:r w:rsidR="008E4E3F" w:rsidRPr="00017DB2">
        <w:rPr>
          <w:rFonts w:ascii="Arial" w:hAnsi="Arial" w:cs="Arial"/>
          <w:b/>
          <w:bCs/>
          <w:color w:val="000000"/>
          <w:sz w:val="20"/>
        </w:rPr>
        <w:t xml:space="preserve"> </w:t>
      </w:r>
      <w:r w:rsidRPr="00017DB2">
        <w:rPr>
          <w:rFonts w:ascii="Arial" w:hAnsi="Arial" w:cs="Arial"/>
          <w:b/>
          <w:bCs/>
          <w:color w:val="000000"/>
          <w:sz w:val="20"/>
        </w:rPr>
        <w:t>учреждений</w:t>
      </w:r>
      <w:r w:rsidR="008E4E3F" w:rsidRPr="00017DB2">
        <w:rPr>
          <w:rFonts w:ascii="Arial" w:hAnsi="Arial" w:cs="Arial"/>
          <w:b/>
          <w:bCs/>
          <w:color w:val="000000"/>
          <w:sz w:val="20"/>
        </w:rPr>
        <w:t xml:space="preserve"> </w:t>
      </w:r>
      <w:r w:rsidRPr="00017DB2">
        <w:rPr>
          <w:rFonts w:ascii="Arial" w:hAnsi="Arial" w:cs="Arial"/>
          <w:b/>
          <w:bCs/>
          <w:color w:val="000000"/>
          <w:sz w:val="20"/>
        </w:rPr>
        <w:t>Кугеевского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p>
    <w:p w:rsidR="006F07CA" w:rsidRDefault="006F07CA" w:rsidP="00017DB2">
      <w:pPr>
        <w:pStyle w:val="a7"/>
        <w:shd w:val="clear" w:color="auto" w:fill="FFFFFF"/>
        <w:ind w:firstLine="709"/>
        <w:jc w:val="both"/>
        <w:rPr>
          <w:rFonts w:ascii="Arial" w:hAnsi="Arial" w:cs="Arial"/>
          <w:b w:val="0"/>
          <w:color w:val="000000"/>
          <w:szCs w:val="24"/>
          <w:lang w:val="ru-RU"/>
        </w:rPr>
      </w:pPr>
    </w:p>
    <w:p w:rsidR="00F02B2C" w:rsidRPr="00017DB2" w:rsidRDefault="00F02B2C" w:rsidP="00017DB2">
      <w:pPr>
        <w:pStyle w:val="a7"/>
        <w:shd w:val="clear" w:color="auto" w:fill="FFFFFF"/>
        <w:ind w:firstLine="709"/>
        <w:jc w:val="both"/>
        <w:rPr>
          <w:rFonts w:ascii="Arial" w:hAnsi="Arial" w:cs="Arial"/>
          <w:b w:val="0"/>
          <w:color w:val="000000"/>
          <w:szCs w:val="24"/>
          <w:lang w:val="ru-RU"/>
        </w:rPr>
      </w:pPr>
      <w:r w:rsidRPr="00017DB2">
        <w:rPr>
          <w:rFonts w:ascii="Arial" w:hAnsi="Arial" w:cs="Arial"/>
          <w:b w:val="0"/>
          <w:color w:val="000000"/>
          <w:szCs w:val="24"/>
          <w:lang w:val="ru-RU"/>
        </w:rPr>
        <w:t>В</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соответствии</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с</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постановлением</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Кабинета</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Министров</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Чувашской</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Республики</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от</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09.09.2020</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504</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«О</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повышении</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оплаты</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труда</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работников</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государс</w:t>
      </w:r>
      <w:r w:rsidRPr="00017DB2">
        <w:rPr>
          <w:rFonts w:ascii="Arial" w:hAnsi="Arial" w:cs="Arial"/>
          <w:b w:val="0"/>
          <w:color w:val="000000"/>
          <w:szCs w:val="24"/>
          <w:lang w:val="ru-RU"/>
        </w:rPr>
        <w:t>т</w:t>
      </w:r>
      <w:r w:rsidRPr="00017DB2">
        <w:rPr>
          <w:rFonts w:ascii="Arial" w:hAnsi="Arial" w:cs="Arial"/>
          <w:b w:val="0"/>
          <w:color w:val="000000"/>
          <w:szCs w:val="24"/>
          <w:lang w:val="ru-RU"/>
        </w:rPr>
        <w:t>венных</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учреждений</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Чувашской</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Республики»</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администрация</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Кугеевского</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сельского</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поселения</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Мариинско</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Посадского</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района</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Чувашской</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Республики</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п</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о</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с</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т</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а</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н</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о</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в</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л</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я</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е</w:t>
      </w:r>
      <w:r w:rsidR="008E4E3F" w:rsidRPr="00017DB2">
        <w:rPr>
          <w:rFonts w:ascii="Arial" w:hAnsi="Arial" w:cs="Arial"/>
          <w:b w:val="0"/>
          <w:color w:val="000000"/>
          <w:szCs w:val="24"/>
          <w:lang w:val="ru-RU"/>
        </w:rPr>
        <w:t xml:space="preserve"> </w:t>
      </w:r>
      <w:r w:rsidRPr="00017DB2">
        <w:rPr>
          <w:rFonts w:ascii="Arial" w:hAnsi="Arial" w:cs="Arial"/>
          <w:b w:val="0"/>
          <w:color w:val="000000"/>
          <w:szCs w:val="24"/>
          <w:lang w:val="ru-RU"/>
        </w:rPr>
        <w:t>т:</w:t>
      </w:r>
    </w:p>
    <w:p w:rsidR="00F02B2C" w:rsidRPr="00017DB2" w:rsidRDefault="00F02B2C" w:rsidP="00017DB2">
      <w:pPr>
        <w:shd w:val="clear" w:color="auto" w:fill="FFFFFF"/>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Повысить</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процента</w:t>
      </w:r>
      <w:r w:rsidR="008E4E3F" w:rsidRPr="00017DB2">
        <w:rPr>
          <w:rFonts w:ascii="Arial" w:hAnsi="Arial" w:cs="Arial"/>
          <w:color w:val="000000"/>
          <w:sz w:val="20"/>
        </w:rPr>
        <w:t xml:space="preserve"> </w:t>
      </w:r>
      <w:r w:rsidRPr="00017DB2">
        <w:rPr>
          <w:rFonts w:ascii="Arial" w:hAnsi="Arial" w:cs="Arial"/>
          <w:color w:val="000000"/>
          <w:sz w:val="20"/>
        </w:rPr>
        <w:t>рекомендуемые</w:t>
      </w:r>
      <w:r w:rsidR="008E4E3F" w:rsidRPr="00017DB2">
        <w:rPr>
          <w:rFonts w:ascii="Arial" w:hAnsi="Arial" w:cs="Arial"/>
          <w:color w:val="000000"/>
          <w:sz w:val="20"/>
        </w:rPr>
        <w:t xml:space="preserve"> </w:t>
      </w:r>
      <w:r w:rsidRPr="00017DB2">
        <w:rPr>
          <w:rFonts w:ascii="Arial" w:hAnsi="Arial" w:cs="Arial"/>
          <w:color w:val="000000"/>
          <w:sz w:val="20"/>
        </w:rPr>
        <w:t>минимальные</w:t>
      </w:r>
      <w:r w:rsidR="008E4E3F" w:rsidRPr="00017DB2">
        <w:rPr>
          <w:rFonts w:ascii="Arial" w:hAnsi="Arial" w:cs="Arial"/>
          <w:color w:val="000000"/>
          <w:sz w:val="20"/>
        </w:rPr>
        <w:t xml:space="preserve"> </w:t>
      </w:r>
      <w:r w:rsidRPr="00017DB2">
        <w:rPr>
          <w:rFonts w:ascii="Arial" w:hAnsi="Arial" w:cs="Arial"/>
          <w:color w:val="000000"/>
          <w:sz w:val="20"/>
        </w:rPr>
        <w:t>размеры</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ставок</w:t>
      </w:r>
      <w:r w:rsidR="008E4E3F" w:rsidRPr="00017DB2">
        <w:rPr>
          <w:rFonts w:ascii="Arial" w:hAnsi="Arial" w:cs="Arial"/>
          <w:color w:val="000000"/>
          <w:sz w:val="20"/>
        </w:rPr>
        <w:t xml:space="preserve"> </w:t>
      </w:r>
      <w:r w:rsidRPr="00017DB2">
        <w:rPr>
          <w:rFonts w:ascii="Arial" w:hAnsi="Arial" w:cs="Arial"/>
          <w:color w:val="000000"/>
          <w:sz w:val="20"/>
        </w:rPr>
        <w:t>заработной</w:t>
      </w:r>
      <w:r w:rsidR="008E4E3F" w:rsidRPr="00017DB2">
        <w:rPr>
          <w:rFonts w:ascii="Arial" w:hAnsi="Arial" w:cs="Arial"/>
          <w:color w:val="000000"/>
          <w:sz w:val="20"/>
        </w:rPr>
        <w:t xml:space="preserve"> </w:t>
      </w:r>
      <w:r w:rsidRPr="00017DB2">
        <w:rPr>
          <w:rFonts w:ascii="Arial" w:hAnsi="Arial" w:cs="Arial"/>
          <w:color w:val="000000"/>
          <w:sz w:val="20"/>
        </w:rPr>
        <w:t>платы</w:t>
      </w:r>
      <w:r w:rsidR="008E4E3F" w:rsidRPr="00017DB2">
        <w:rPr>
          <w:rFonts w:ascii="Arial" w:hAnsi="Arial" w:cs="Arial"/>
          <w:color w:val="000000"/>
          <w:sz w:val="20"/>
        </w:rPr>
        <w:t xml:space="preserve"> </w:t>
      </w:r>
      <w:r w:rsidRPr="00017DB2">
        <w:rPr>
          <w:rFonts w:ascii="Arial" w:hAnsi="Arial" w:cs="Arial"/>
          <w:color w:val="000000"/>
          <w:sz w:val="20"/>
        </w:rPr>
        <w:t>рабо</w:t>
      </w:r>
      <w:r w:rsidRPr="00017DB2">
        <w:rPr>
          <w:rFonts w:ascii="Arial" w:hAnsi="Arial" w:cs="Arial"/>
          <w:color w:val="000000"/>
          <w:sz w:val="20"/>
        </w:rPr>
        <w:t>т</w:t>
      </w:r>
      <w:r w:rsidRPr="00017DB2">
        <w:rPr>
          <w:rFonts w:ascii="Arial" w:hAnsi="Arial" w:cs="Arial"/>
          <w:color w:val="000000"/>
          <w:sz w:val="20"/>
        </w:rPr>
        <w:t>ников</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Кугеевского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установленные</w:t>
      </w:r>
      <w:r w:rsidR="008E4E3F" w:rsidRPr="00017DB2">
        <w:rPr>
          <w:rFonts w:ascii="Arial" w:hAnsi="Arial" w:cs="Arial"/>
          <w:color w:val="000000"/>
          <w:sz w:val="20"/>
        </w:rPr>
        <w:t xml:space="preserve"> </w:t>
      </w:r>
      <w:r w:rsidRPr="00017DB2">
        <w:rPr>
          <w:rFonts w:ascii="Arial" w:hAnsi="Arial" w:cs="Arial"/>
          <w:color w:val="000000"/>
          <w:sz w:val="20"/>
        </w:rPr>
        <w:t>отраслевыми</w:t>
      </w:r>
      <w:r w:rsidR="008E4E3F" w:rsidRPr="00017DB2">
        <w:rPr>
          <w:rFonts w:ascii="Arial" w:hAnsi="Arial" w:cs="Arial"/>
          <w:color w:val="000000"/>
          <w:sz w:val="20"/>
        </w:rPr>
        <w:t xml:space="preserve"> </w:t>
      </w:r>
      <w:r w:rsidRPr="00017DB2">
        <w:rPr>
          <w:rFonts w:ascii="Arial" w:hAnsi="Arial" w:cs="Arial"/>
          <w:color w:val="000000"/>
          <w:sz w:val="20"/>
        </w:rPr>
        <w:t>пол</w:t>
      </w:r>
      <w:r w:rsidRPr="00017DB2">
        <w:rPr>
          <w:rFonts w:ascii="Arial" w:hAnsi="Arial" w:cs="Arial"/>
          <w:color w:val="000000"/>
          <w:sz w:val="20"/>
        </w:rPr>
        <w:t>о</w:t>
      </w:r>
      <w:r w:rsidRPr="00017DB2">
        <w:rPr>
          <w:rFonts w:ascii="Arial" w:hAnsi="Arial" w:cs="Arial"/>
          <w:color w:val="000000"/>
          <w:sz w:val="20"/>
        </w:rPr>
        <w:t>жениями</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оплате</w:t>
      </w:r>
      <w:r w:rsidR="008E4E3F" w:rsidRPr="00017DB2">
        <w:rPr>
          <w:rFonts w:ascii="Arial" w:hAnsi="Arial" w:cs="Arial"/>
          <w:color w:val="000000"/>
          <w:sz w:val="20"/>
        </w:rPr>
        <w:t xml:space="preserve"> </w:t>
      </w:r>
      <w:r w:rsidRPr="00017DB2">
        <w:rPr>
          <w:rFonts w:ascii="Arial" w:hAnsi="Arial" w:cs="Arial"/>
          <w:color w:val="000000"/>
          <w:sz w:val="20"/>
        </w:rPr>
        <w:t>труда</w:t>
      </w:r>
      <w:r w:rsidR="008E4E3F" w:rsidRPr="00017DB2">
        <w:rPr>
          <w:rFonts w:ascii="Arial" w:hAnsi="Arial" w:cs="Arial"/>
          <w:color w:val="000000"/>
          <w:sz w:val="20"/>
        </w:rPr>
        <w:t xml:space="preserve"> </w:t>
      </w:r>
      <w:r w:rsidRPr="00017DB2">
        <w:rPr>
          <w:rFonts w:ascii="Arial" w:hAnsi="Arial" w:cs="Arial"/>
          <w:color w:val="000000"/>
          <w:sz w:val="20"/>
        </w:rPr>
        <w:t>работников</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Кугеевского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у</w:t>
      </w:r>
      <w:r w:rsidRPr="00017DB2">
        <w:rPr>
          <w:rFonts w:ascii="Arial" w:hAnsi="Arial" w:cs="Arial"/>
          <w:color w:val="000000"/>
          <w:sz w:val="20"/>
        </w:rPr>
        <w:t>т</w:t>
      </w:r>
      <w:r w:rsidRPr="00017DB2">
        <w:rPr>
          <w:rFonts w:ascii="Arial" w:hAnsi="Arial" w:cs="Arial"/>
          <w:color w:val="000000"/>
          <w:sz w:val="20"/>
        </w:rPr>
        <w:t>вержденными</w:t>
      </w:r>
      <w:r w:rsidR="008E4E3F" w:rsidRPr="00017DB2">
        <w:rPr>
          <w:rFonts w:ascii="Arial" w:hAnsi="Arial" w:cs="Arial"/>
          <w:color w:val="000000"/>
          <w:sz w:val="20"/>
        </w:rPr>
        <w:t xml:space="preserve"> </w:t>
      </w:r>
      <w:r w:rsidRPr="00017DB2">
        <w:rPr>
          <w:rFonts w:ascii="Arial" w:hAnsi="Arial" w:cs="Arial"/>
          <w:color w:val="000000"/>
          <w:sz w:val="20"/>
        </w:rPr>
        <w:t>постановлениями</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Кугеевского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shd w:val="clear" w:color="auto" w:fill="FFFFFF"/>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Кугеевского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привести</w:t>
      </w:r>
      <w:r w:rsidR="008E4E3F" w:rsidRPr="00017DB2">
        <w:rPr>
          <w:rFonts w:ascii="Arial" w:hAnsi="Arial" w:cs="Arial"/>
          <w:color w:val="000000"/>
          <w:sz w:val="20"/>
        </w:rPr>
        <w:t xml:space="preserve"> </w:t>
      </w:r>
      <w:r w:rsidRPr="00017DB2">
        <w:rPr>
          <w:rFonts w:ascii="Arial" w:hAnsi="Arial" w:cs="Arial"/>
          <w:color w:val="000000"/>
          <w:sz w:val="20"/>
        </w:rPr>
        <w:t>нормативные</w:t>
      </w:r>
      <w:r w:rsidR="008E4E3F" w:rsidRPr="00017DB2">
        <w:rPr>
          <w:rFonts w:ascii="Arial" w:hAnsi="Arial" w:cs="Arial"/>
          <w:color w:val="000000"/>
          <w:sz w:val="20"/>
        </w:rPr>
        <w:t xml:space="preserve"> </w:t>
      </w:r>
      <w:r w:rsidRPr="00017DB2">
        <w:rPr>
          <w:rFonts w:ascii="Arial" w:hAnsi="Arial" w:cs="Arial"/>
          <w:color w:val="000000"/>
          <w:sz w:val="20"/>
        </w:rPr>
        <w:t>правовые</w:t>
      </w:r>
      <w:r w:rsidR="008E4E3F" w:rsidRPr="00017DB2">
        <w:rPr>
          <w:rFonts w:ascii="Arial" w:hAnsi="Arial" w:cs="Arial"/>
          <w:color w:val="000000"/>
          <w:sz w:val="20"/>
        </w:rPr>
        <w:t xml:space="preserve"> </w:t>
      </w:r>
      <w:r w:rsidRPr="00017DB2">
        <w:rPr>
          <w:rFonts w:ascii="Arial" w:hAnsi="Arial" w:cs="Arial"/>
          <w:color w:val="000000"/>
          <w:sz w:val="20"/>
        </w:rPr>
        <w:t>акты</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w:t>
      </w:r>
      <w:r w:rsidRPr="00017DB2">
        <w:rPr>
          <w:rFonts w:ascii="Arial" w:hAnsi="Arial" w:cs="Arial"/>
          <w:color w:val="000000"/>
          <w:sz w:val="20"/>
        </w:rPr>
        <w:t>о</w:t>
      </w:r>
      <w:r w:rsidRPr="00017DB2">
        <w:rPr>
          <w:rFonts w:ascii="Arial" w:hAnsi="Arial" w:cs="Arial"/>
          <w:color w:val="000000"/>
          <w:sz w:val="20"/>
        </w:rPr>
        <w:t>просам,</w:t>
      </w:r>
      <w:r w:rsidR="008E4E3F" w:rsidRPr="00017DB2">
        <w:rPr>
          <w:rFonts w:ascii="Arial" w:hAnsi="Arial" w:cs="Arial"/>
          <w:color w:val="000000"/>
          <w:sz w:val="20"/>
        </w:rPr>
        <w:t xml:space="preserve"> </w:t>
      </w:r>
      <w:r w:rsidRPr="00017DB2">
        <w:rPr>
          <w:rFonts w:ascii="Arial" w:hAnsi="Arial" w:cs="Arial"/>
          <w:color w:val="000000"/>
          <w:sz w:val="20"/>
        </w:rPr>
        <w:t>отнесенным</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сфере</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ведения,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постановлением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месячный</w:t>
      </w:r>
      <w:r w:rsidR="008E4E3F" w:rsidRPr="00017DB2">
        <w:rPr>
          <w:rFonts w:ascii="Arial" w:hAnsi="Arial" w:cs="Arial"/>
          <w:color w:val="000000"/>
          <w:sz w:val="20"/>
        </w:rPr>
        <w:t xml:space="preserve"> </w:t>
      </w:r>
      <w:r w:rsidRPr="00017DB2">
        <w:rPr>
          <w:rFonts w:ascii="Arial" w:hAnsi="Arial" w:cs="Arial"/>
          <w:color w:val="000000"/>
          <w:sz w:val="20"/>
        </w:rPr>
        <w:t>срок</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вступления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постановления.</w:t>
      </w:r>
    </w:p>
    <w:p w:rsidR="00F02B2C" w:rsidRPr="00017DB2" w:rsidRDefault="00F02B2C" w:rsidP="00017DB2">
      <w:pPr>
        <w:shd w:val="clear" w:color="auto" w:fill="FFFFFF"/>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Руководителям</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Кугеевского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повышение</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ставок</w:t>
      </w:r>
      <w:r w:rsidR="008E4E3F" w:rsidRPr="00017DB2">
        <w:rPr>
          <w:rFonts w:ascii="Arial" w:hAnsi="Arial" w:cs="Arial"/>
          <w:color w:val="000000"/>
          <w:sz w:val="20"/>
        </w:rPr>
        <w:t xml:space="preserve"> </w:t>
      </w:r>
      <w:r w:rsidRPr="00017DB2">
        <w:rPr>
          <w:rFonts w:ascii="Arial" w:hAnsi="Arial" w:cs="Arial"/>
          <w:color w:val="000000"/>
          <w:sz w:val="20"/>
        </w:rPr>
        <w:t>заработной</w:t>
      </w:r>
      <w:r w:rsidR="008E4E3F" w:rsidRPr="00017DB2">
        <w:rPr>
          <w:rFonts w:ascii="Arial" w:hAnsi="Arial" w:cs="Arial"/>
          <w:color w:val="000000"/>
          <w:sz w:val="20"/>
        </w:rPr>
        <w:t xml:space="preserve"> </w:t>
      </w:r>
      <w:r w:rsidRPr="00017DB2">
        <w:rPr>
          <w:rFonts w:ascii="Arial" w:hAnsi="Arial" w:cs="Arial"/>
          <w:color w:val="000000"/>
          <w:sz w:val="20"/>
        </w:rPr>
        <w:t>платы</w:t>
      </w:r>
      <w:r w:rsidR="008E4E3F" w:rsidRPr="00017DB2">
        <w:rPr>
          <w:rFonts w:ascii="Arial" w:hAnsi="Arial" w:cs="Arial"/>
          <w:color w:val="000000"/>
          <w:sz w:val="20"/>
        </w:rPr>
        <w:t xml:space="preserve"> </w:t>
      </w:r>
      <w:r w:rsidRPr="00017DB2">
        <w:rPr>
          <w:rFonts w:ascii="Arial" w:hAnsi="Arial" w:cs="Arial"/>
          <w:color w:val="000000"/>
          <w:sz w:val="20"/>
        </w:rPr>
        <w:t>работников</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процента.</w:t>
      </w:r>
    </w:p>
    <w:p w:rsidR="00F02B2C" w:rsidRPr="00017DB2" w:rsidRDefault="00F02B2C" w:rsidP="00017DB2">
      <w:pPr>
        <w:shd w:val="clear" w:color="auto" w:fill="FFFFFF"/>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повышении</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ставок</w:t>
      </w:r>
      <w:r w:rsidR="008E4E3F" w:rsidRPr="00017DB2">
        <w:rPr>
          <w:rFonts w:ascii="Arial" w:hAnsi="Arial" w:cs="Arial"/>
          <w:color w:val="000000"/>
          <w:sz w:val="20"/>
        </w:rPr>
        <w:t xml:space="preserve"> </w:t>
      </w:r>
      <w:r w:rsidRPr="00017DB2">
        <w:rPr>
          <w:rFonts w:ascii="Arial" w:hAnsi="Arial" w:cs="Arial"/>
          <w:color w:val="000000"/>
          <w:sz w:val="20"/>
        </w:rPr>
        <w:t>заработной</w:t>
      </w:r>
      <w:r w:rsidR="008E4E3F" w:rsidRPr="00017DB2">
        <w:rPr>
          <w:rFonts w:ascii="Arial" w:hAnsi="Arial" w:cs="Arial"/>
          <w:color w:val="000000"/>
          <w:sz w:val="20"/>
        </w:rPr>
        <w:t xml:space="preserve"> </w:t>
      </w:r>
      <w:r w:rsidRPr="00017DB2">
        <w:rPr>
          <w:rFonts w:ascii="Arial" w:hAnsi="Arial" w:cs="Arial"/>
          <w:color w:val="000000"/>
          <w:sz w:val="20"/>
        </w:rPr>
        <w:t>платы</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размеры</w:t>
      </w:r>
      <w:r w:rsidR="008E4E3F" w:rsidRPr="00017DB2">
        <w:rPr>
          <w:rFonts w:ascii="Arial" w:hAnsi="Arial" w:cs="Arial"/>
          <w:color w:val="000000"/>
          <w:sz w:val="20"/>
        </w:rPr>
        <w:t xml:space="preserve"> </w:t>
      </w:r>
      <w:r w:rsidRPr="00017DB2">
        <w:rPr>
          <w:rFonts w:ascii="Arial" w:hAnsi="Arial" w:cs="Arial"/>
          <w:color w:val="000000"/>
          <w:sz w:val="20"/>
        </w:rPr>
        <w:t>подлежат</w:t>
      </w:r>
      <w:r w:rsidR="008E4E3F" w:rsidRPr="00017DB2">
        <w:rPr>
          <w:rFonts w:ascii="Arial" w:hAnsi="Arial" w:cs="Arial"/>
          <w:color w:val="000000"/>
          <w:sz w:val="20"/>
        </w:rPr>
        <w:t xml:space="preserve"> </w:t>
      </w:r>
      <w:r w:rsidRPr="00017DB2">
        <w:rPr>
          <w:rFonts w:ascii="Arial" w:hAnsi="Arial" w:cs="Arial"/>
          <w:color w:val="000000"/>
          <w:sz w:val="20"/>
        </w:rPr>
        <w:t>округлению</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целого</w:t>
      </w:r>
      <w:r w:rsidR="008E4E3F" w:rsidRPr="00017DB2">
        <w:rPr>
          <w:rFonts w:ascii="Arial" w:hAnsi="Arial" w:cs="Arial"/>
          <w:color w:val="000000"/>
          <w:sz w:val="20"/>
        </w:rPr>
        <w:t xml:space="preserve"> </w:t>
      </w:r>
      <w:r w:rsidRPr="00017DB2">
        <w:rPr>
          <w:rFonts w:ascii="Arial" w:hAnsi="Arial" w:cs="Arial"/>
          <w:color w:val="000000"/>
          <w:sz w:val="20"/>
        </w:rPr>
        <w:t>рубля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сторону</w:t>
      </w:r>
      <w:r w:rsidR="008E4E3F" w:rsidRPr="00017DB2">
        <w:rPr>
          <w:rFonts w:ascii="Arial" w:hAnsi="Arial" w:cs="Arial"/>
          <w:color w:val="000000"/>
          <w:sz w:val="20"/>
        </w:rPr>
        <w:t xml:space="preserve"> </w:t>
      </w:r>
      <w:r w:rsidRPr="00017DB2">
        <w:rPr>
          <w:rFonts w:ascii="Arial" w:hAnsi="Arial" w:cs="Arial"/>
          <w:color w:val="000000"/>
          <w:sz w:val="20"/>
        </w:rPr>
        <w:t>увеличения.</w:t>
      </w:r>
    </w:p>
    <w:p w:rsidR="00F02B2C" w:rsidRPr="00017DB2" w:rsidRDefault="00F02B2C" w:rsidP="00017DB2">
      <w:pPr>
        <w:shd w:val="clear" w:color="auto" w:fill="FFFFFF"/>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Финансирование</w:t>
      </w:r>
      <w:r w:rsidR="008E4E3F" w:rsidRPr="00017DB2">
        <w:rPr>
          <w:rFonts w:ascii="Arial" w:hAnsi="Arial" w:cs="Arial"/>
          <w:color w:val="000000"/>
          <w:sz w:val="20"/>
        </w:rPr>
        <w:t xml:space="preserve"> </w:t>
      </w:r>
      <w:r w:rsidRPr="00017DB2">
        <w:rPr>
          <w:rFonts w:ascii="Arial" w:hAnsi="Arial" w:cs="Arial"/>
          <w:color w:val="000000"/>
          <w:sz w:val="20"/>
        </w:rPr>
        <w:t>расходов,</w:t>
      </w:r>
      <w:r w:rsidR="008E4E3F" w:rsidRPr="00017DB2">
        <w:rPr>
          <w:rFonts w:ascii="Arial" w:hAnsi="Arial" w:cs="Arial"/>
          <w:color w:val="000000"/>
          <w:sz w:val="20"/>
        </w:rPr>
        <w:t xml:space="preserve"> </w:t>
      </w:r>
      <w:r w:rsidRPr="00017DB2">
        <w:rPr>
          <w:rFonts w:ascii="Arial" w:hAnsi="Arial" w:cs="Arial"/>
          <w:color w:val="000000"/>
          <w:sz w:val="20"/>
        </w:rPr>
        <w:t>связанных</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реализацией</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постановления,</w:t>
      </w:r>
      <w:r w:rsidR="008E4E3F" w:rsidRPr="00017DB2">
        <w:rPr>
          <w:rFonts w:ascii="Arial" w:hAnsi="Arial" w:cs="Arial"/>
          <w:color w:val="000000"/>
          <w:sz w:val="20"/>
        </w:rPr>
        <w:t xml:space="preserve"> </w:t>
      </w:r>
      <w:r w:rsidRPr="00017DB2">
        <w:rPr>
          <w:rFonts w:ascii="Arial" w:hAnsi="Arial" w:cs="Arial"/>
          <w:color w:val="000000"/>
          <w:sz w:val="20"/>
        </w:rPr>
        <w:t>осуществлять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пределах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Кугеевского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год,</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главным</w:t>
      </w:r>
      <w:r w:rsidR="008E4E3F" w:rsidRPr="00017DB2">
        <w:rPr>
          <w:rFonts w:ascii="Arial" w:hAnsi="Arial" w:cs="Arial"/>
          <w:color w:val="000000"/>
          <w:sz w:val="20"/>
        </w:rPr>
        <w:t xml:space="preserve"> </w:t>
      </w:r>
      <w:r w:rsidRPr="00017DB2">
        <w:rPr>
          <w:rFonts w:ascii="Arial" w:hAnsi="Arial" w:cs="Arial"/>
          <w:color w:val="000000"/>
          <w:sz w:val="20"/>
        </w:rPr>
        <w:t>распорядителям</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Кугеевского</w:t>
      </w:r>
      <w:r w:rsidR="008E4E3F" w:rsidRPr="00017DB2">
        <w:rPr>
          <w:rFonts w:ascii="Arial" w:hAnsi="Arial" w:cs="Arial"/>
          <w:color w:val="000000"/>
          <w:sz w:val="20"/>
        </w:rPr>
        <w:t xml:space="preserve"> </w:t>
      </w:r>
      <w:r w:rsidRPr="00017DB2">
        <w:rPr>
          <w:rFonts w:ascii="Arial" w:hAnsi="Arial" w:cs="Arial"/>
          <w:color w:val="000000"/>
          <w:sz w:val="20"/>
        </w:rPr>
        <w:t>сел</w:t>
      </w:r>
      <w:r w:rsidRPr="00017DB2">
        <w:rPr>
          <w:rFonts w:ascii="Arial" w:hAnsi="Arial" w:cs="Arial"/>
          <w:color w:val="000000"/>
          <w:sz w:val="20"/>
        </w:rPr>
        <w:t>ь</w:t>
      </w:r>
      <w:r w:rsidRPr="00017DB2">
        <w:rPr>
          <w:rFonts w:ascii="Arial" w:hAnsi="Arial" w:cs="Arial"/>
          <w:color w:val="000000"/>
          <w:sz w:val="20"/>
        </w:rPr>
        <w:t>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shd w:val="clear" w:color="auto" w:fill="FFFFFF"/>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через</w:t>
      </w:r>
      <w:r w:rsidR="008E4E3F" w:rsidRPr="00017DB2">
        <w:rPr>
          <w:rFonts w:ascii="Arial" w:hAnsi="Arial" w:cs="Arial"/>
          <w:color w:val="000000"/>
          <w:sz w:val="20"/>
        </w:rPr>
        <w:t xml:space="preserve"> </w:t>
      </w:r>
      <w:r w:rsidRPr="00017DB2">
        <w:rPr>
          <w:rFonts w:ascii="Arial" w:hAnsi="Arial" w:cs="Arial"/>
          <w:color w:val="000000"/>
          <w:sz w:val="20"/>
        </w:rPr>
        <w:t>десять</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p>
    <w:p w:rsidR="00983E5F" w:rsidRPr="00017DB2" w:rsidRDefault="008E4E3F" w:rsidP="00017DB2">
      <w:pPr>
        <w:shd w:val="clear" w:color="auto" w:fill="FFFFFF"/>
        <w:rPr>
          <w:rFonts w:ascii="Arial" w:hAnsi="Arial" w:cs="Arial"/>
          <w:color w:val="000000"/>
          <w:sz w:val="20"/>
        </w:rPr>
      </w:pPr>
      <w:r w:rsidRPr="00017DB2">
        <w:rPr>
          <w:rFonts w:ascii="Arial" w:hAnsi="Arial" w:cs="Arial"/>
          <w:color w:val="000000"/>
          <w:sz w:val="20"/>
        </w:rPr>
        <w:t xml:space="preserve"> </w:t>
      </w:r>
    </w:p>
    <w:p w:rsidR="00F02B2C" w:rsidRPr="00017DB2" w:rsidRDefault="00F02B2C" w:rsidP="00017DB2">
      <w:pPr>
        <w:shd w:val="clear" w:color="auto" w:fill="FFFFFF"/>
        <w:rPr>
          <w:rFonts w:ascii="Arial" w:hAnsi="Arial" w:cs="Arial"/>
          <w:color w:val="000000"/>
          <w:sz w:val="20"/>
        </w:rPr>
      </w:pPr>
      <w:r w:rsidRPr="00017DB2">
        <w:rPr>
          <w:rFonts w:ascii="Arial" w:hAnsi="Arial" w:cs="Arial"/>
          <w:color w:val="000000"/>
          <w:sz w:val="20"/>
        </w:rPr>
        <w:t>И.о.</w:t>
      </w:r>
      <w:r w:rsidR="008E4E3F" w:rsidRPr="00017DB2">
        <w:rPr>
          <w:rFonts w:ascii="Arial" w:hAnsi="Arial" w:cs="Arial"/>
          <w:color w:val="000000"/>
          <w:sz w:val="20"/>
        </w:rPr>
        <w:t xml:space="preserve"> </w:t>
      </w:r>
      <w:r w:rsidRPr="00017DB2">
        <w:rPr>
          <w:rFonts w:ascii="Arial" w:hAnsi="Arial" w:cs="Arial"/>
          <w:color w:val="000000"/>
          <w:sz w:val="20"/>
        </w:rPr>
        <w:t>главы</w:t>
      </w:r>
      <w:r w:rsidR="008E4E3F" w:rsidRPr="00017DB2">
        <w:rPr>
          <w:rFonts w:ascii="Arial" w:hAnsi="Arial" w:cs="Arial"/>
          <w:color w:val="000000"/>
          <w:sz w:val="20"/>
        </w:rPr>
        <w:t xml:space="preserve"> </w:t>
      </w:r>
      <w:r w:rsidRPr="00017DB2">
        <w:rPr>
          <w:rFonts w:ascii="Arial" w:hAnsi="Arial" w:cs="Arial"/>
          <w:color w:val="000000"/>
          <w:sz w:val="20"/>
        </w:rPr>
        <w:t>Кугеевского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006F07CA">
        <w:rPr>
          <w:rFonts w:ascii="Arial" w:hAnsi="Arial" w:cs="Arial"/>
          <w:color w:val="000000"/>
          <w:sz w:val="20"/>
        </w:rPr>
        <w:tab/>
      </w:r>
      <w:r w:rsidR="006F07CA">
        <w:rPr>
          <w:rFonts w:ascii="Arial" w:hAnsi="Arial" w:cs="Arial"/>
          <w:color w:val="000000"/>
          <w:sz w:val="20"/>
        </w:rPr>
        <w:tab/>
      </w:r>
      <w:r w:rsidR="006F07CA">
        <w:rPr>
          <w:rFonts w:ascii="Arial" w:hAnsi="Arial" w:cs="Arial"/>
          <w:color w:val="000000"/>
          <w:sz w:val="20"/>
        </w:rPr>
        <w:tab/>
      </w:r>
      <w:r w:rsidR="006F07CA">
        <w:rPr>
          <w:rFonts w:ascii="Arial" w:hAnsi="Arial" w:cs="Arial"/>
          <w:color w:val="000000"/>
          <w:sz w:val="20"/>
        </w:rPr>
        <w:tab/>
      </w:r>
      <w:r w:rsidRPr="00017DB2">
        <w:rPr>
          <w:rFonts w:ascii="Arial" w:hAnsi="Arial" w:cs="Arial"/>
          <w:color w:val="000000"/>
          <w:sz w:val="20"/>
        </w:rPr>
        <w:t>Н.Г.Ярухина</w:t>
      </w:r>
    </w:p>
    <w:p w:rsidR="00983E5F" w:rsidRPr="00017DB2" w:rsidRDefault="008E4E3F" w:rsidP="00017DB2">
      <w:pPr>
        <w:rPr>
          <w:rFonts w:ascii="Arial" w:hAnsi="Arial" w:cs="Arial"/>
          <w:color w:val="000000"/>
          <w:sz w:val="20"/>
        </w:rPr>
      </w:pPr>
      <w:r w:rsidRPr="00017DB2">
        <w:rPr>
          <w:rFonts w:ascii="Arial" w:hAnsi="Arial" w:cs="Arial"/>
          <w:color w:val="000000"/>
          <w:sz w:val="20"/>
        </w:rPr>
        <w:t xml:space="preserve"> </w:t>
      </w:r>
    </w:p>
    <w:p w:rsidR="00F02B2C" w:rsidRPr="00017DB2" w:rsidRDefault="00F02B2C" w:rsidP="00017DB2">
      <w:pPr>
        <w:rPr>
          <w:rFonts w:ascii="Arial" w:hAnsi="Arial" w:cs="Arial"/>
          <w:color w:val="000000"/>
          <w:sz w:val="20"/>
        </w:rPr>
      </w:pPr>
    </w:p>
    <w:tbl>
      <w:tblPr>
        <w:tblW w:w="5000" w:type="pct"/>
        <w:tblLook w:val="04A0"/>
      </w:tblPr>
      <w:tblGrid>
        <w:gridCol w:w="6452"/>
        <w:gridCol w:w="2435"/>
        <w:gridCol w:w="6468"/>
      </w:tblGrid>
      <w:tr w:rsidR="00F02B2C" w:rsidRPr="00017DB2" w:rsidTr="00217D1C">
        <w:trPr>
          <w:cantSplit/>
        </w:trPr>
        <w:tc>
          <w:tcPr>
            <w:tcW w:w="2101" w:type="pct"/>
            <w:vAlign w:val="center"/>
            <w:hideMark/>
          </w:tcPr>
          <w:p w:rsidR="00F02B2C" w:rsidRPr="00017DB2" w:rsidRDefault="00F02B2C" w:rsidP="00217D1C">
            <w:pPr>
              <w:pStyle w:val="afc"/>
              <w:tabs>
                <w:tab w:val="left" w:pos="4285"/>
              </w:tabs>
              <w:jc w:val="center"/>
              <w:rPr>
                <w:rFonts w:ascii="Arial" w:hAnsi="Arial" w:cs="Arial"/>
                <w:b/>
                <w:bCs/>
                <w:noProof/>
                <w:color w:val="000000"/>
                <w:szCs w:val="24"/>
              </w:rPr>
            </w:pPr>
            <w:r w:rsidRPr="00017DB2">
              <w:rPr>
                <w:rFonts w:ascii="Arial" w:hAnsi="Arial" w:cs="Arial"/>
                <w:b/>
                <w:bCs/>
                <w:noProof/>
                <w:color w:val="000000"/>
                <w:szCs w:val="24"/>
              </w:rPr>
              <w:t>Ч</w:t>
            </w:r>
            <w:r w:rsidR="00017DB2" w:rsidRPr="00017DB2">
              <w:rPr>
                <w:rFonts w:ascii="Arial" w:hAnsi="Arial" w:cs="Arial"/>
                <w:b/>
                <w:bCs/>
                <w:noProof/>
                <w:color w:val="000000"/>
                <w:szCs w:val="24"/>
              </w:rPr>
              <w:t>Ă</w:t>
            </w:r>
            <w:r w:rsidRPr="00017DB2">
              <w:rPr>
                <w:rFonts w:ascii="Arial" w:hAnsi="Arial" w:cs="Arial"/>
                <w:b/>
                <w:bCs/>
                <w:noProof/>
                <w:color w:val="000000"/>
                <w:szCs w:val="24"/>
              </w:rPr>
              <w:t>ВАШ</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РЕСПУБЛИКИ</w:t>
            </w:r>
          </w:p>
          <w:p w:rsidR="00F02B2C" w:rsidRPr="00017DB2" w:rsidRDefault="00F02B2C" w:rsidP="00217D1C">
            <w:pPr>
              <w:pStyle w:val="afc"/>
              <w:tabs>
                <w:tab w:val="left" w:pos="4285"/>
              </w:tabs>
              <w:jc w:val="center"/>
              <w:rPr>
                <w:rFonts w:ascii="Arial" w:hAnsi="Arial" w:cs="Arial"/>
                <w:b/>
                <w:color w:val="000000"/>
                <w:szCs w:val="24"/>
              </w:rPr>
            </w:pPr>
            <w:r w:rsidRPr="00017DB2">
              <w:rPr>
                <w:rFonts w:ascii="Arial" w:hAnsi="Arial" w:cs="Arial"/>
                <w:b/>
                <w:bCs/>
                <w:noProof/>
                <w:color w:val="000000"/>
                <w:szCs w:val="24"/>
                <w:lang w:val="en-US"/>
              </w:rPr>
              <w:t>C</w:t>
            </w:r>
            <w:r w:rsidRPr="00017DB2">
              <w:rPr>
                <w:rFonts w:ascii="Arial" w:hAnsi="Arial" w:cs="Arial"/>
                <w:b/>
                <w:bCs/>
                <w:noProof/>
                <w:color w:val="000000"/>
                <w:szCs w:val="24"/>
              </w:rPr>
              <w:t>ЕНТЕРВЁРРИ</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РАЙОНĚНЧИ</w:t>
            </w:r>
          </w:p>
        </w:tc>
        <w:tc>
          <w:tcPr>
            <w:tcW w:w="793" w:type="pct"/>
            <w:vMerge w:val="restart"/>
            <w:vAlign w:val="center"/>
            <w:hideMark/>
          </w:tcPr>
          <w:p w:rsidR="00F02B2C" w:rsidRPr="00017DB2" w:rsidRDefault="001C6C66" w:rsidP="00217D1C">
            <w:pPr>
              <w:jc w:val="center"/>
              <w:rPr>
                <w:rFonts w:ascii="Arial" w:hAnsi="Arial" w:cs="Arial"/>
                <w:b/>
                <w:color w:val="000000"/>
                <w:sz w:val="20"/>
              </w:rPr>
            </w:pPr>
            <w:r w:rsidRPr="001C6C66">
              <w:rPr>
                <w:rFonts w:ascii="Arial" w:hAnsi="Arial" w:cs="Arial"/>
                <w:color w:val="000000"/>
                <w:sz w:val="20"/>
              </w:rPr>
              <w:pict>
                <v:shape id="_x0000_s1052" type="#_x0000_t75" style="position:absolute;left:0;text-align:left;margin-left:5pt;margin-top:19.25pt;width:56.7pt;height:56.7pt;z-index:251685888;mso-wrap-edited:f;mso-position-horizontal-relative:text;mso-position-vertical-relative:text" wrapcoords="-284 0 -284 21316 21600 21316 21600 0 -284 0">
                  <v:imagedata r:id="rId11" o:title="Gerb-ch"/>
                </v:shape>
              </w:pict>
            </w:r>
          </w:p>
        </w:tc>
        <w:tc>
          <w:tcPr>
            <w:tcW w:w="2106" w:type="pct"/>
            <w:vAlign w:val="center"/>
            <w:hideMark/>
          </w:tcPr>
          <w:p w:rsidR="006F07CA" w:rsidRDefault="00F02B2C" w:rsidP="00217D1C">
            <w:pPr>
              <w:pStyle w:val="afc"/>
              <w:jc w:val="center"/>
              <w:rPr>
                <w:rStyle w:val="af6"/>
                <w:rFonts w:ascii="Arial" w:hAnsi="Arial" w:cs="Arial"/>
                <w:b w:val="0"/>
                <w:bCs w:val="0"/>
                <w:noProof/>
                <w:color w:val="000000"/>
                <w:szCs w:val="24"/>
              </w:rPr>
            </w:pPr>
            <w:r w:rsidRPr="00017DB2">
              <w:rPr>
                <w:rFonts w:ascii="Arial" w:hAnsi="Arial" w:cs="Arial"/>
                <w:b/>
                <w:bCs/>
                <w:noProof/>
                <w:color w:val="000000"/>
                <w:szCs w:val="24"/>
              </w:rPr>
              <w:t>ЧУВАШСКАЯ</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РЕСПУБЛИКА</w:t>
            </w:r>
            <w:r w:rsidR="008E4E3F" w:rsidRPr="00017DB2">
              <w:rPr>
                <w:rStyle w:val="af6"/>
                <w:rFonts w:ascii="Arial" w:hAnsi="Arial" w:cs="Arial"/>
                <w:b w:val="0"/>
                <w:bCs w:val="0"/>
                <w:noProof/>
                <w:color w:val="000000"/>
                <w:szCs w:val="24"/>
              </w:rPr>
              <w:t xml:space="preserve"> </w:t>
            </w:r>
          </w:p>
          <w:p w:rsidR="00F02B2C" w:rsidRPr="00017DB2" w:rsidRDefault="00F02B2C" w:rsidP="00217D1C">
            <w:pPr>
              <w:pStyle w:val="afc"/>
              <w:jc w:val="center"/>
              <w:rPr>
                <w:rFonts w:ascii="Arial" w:hAnsi="Arial" w:cs="Arial"/>
                <w:b/>
                <w:bCs/>
                <w:color w:val="000000"/>
                <w:szCs w:val="24"/>
              </w:rPr>
            </w:pPr>
            <w:r w:rsidRPr="00017DB2">
              <w:rPr>
                <w:rFonts w:ascii="Arial" w:hAnsi="Arial" w:cs="Arial"/>
                <w:b/>
                <w:bCs/>
                <w:noProof/>
                <w:color w:val="000000"/>
                <w:szCs w:val="24"/>
              </w:rPr>
              <w:t>МАРИИНСКО-ПОСАДСКИЙ</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РАЙОН</w:t>
            </w:r>
          </w:p>
        </w:tc>
      </w:tr>
      <w:tr w:rsidR="00F02B2C" w:rsidRPr="00017DB2" w:rsidTr="00217D1C">
        <w:trPr>
          <w:cantSplit/>
        </w:trPr>
        <w:tc>
          <w:tcPr>
            <w:tcW w:w="2101" w:type="pct"/>
            <w:vAlign w:val="center"/>
          </w:tcPr>
          <w:p w:rsidR="00F02B2C" w:rsidRPr="00017DB2" w:rsidRDefault="00F02B2C" w:rsidP="00217D1C">
            <w:pPr>
              <w:pStyle w:val="afc"/>
              <w:tabs>
                <w:tab w:val="left" w:pos="4285"/>
              </w:tabs>
              <w:jc w:val="center"/>
              <w:rPr>
                <w:rFonts w:ascii="Arial" w:hAnsi="Arial" w:cs="Arial"/>
                <w:b/>
                <w:bCs/>
                <w:noProof/>
                <w:color w:val="000000"/>
                <w:szCs w:val="24"/>
              </w:rPr>
            </w:pPr>
            <w:r w:rsidRPr="00017DB2">
              <w:rPr>
                <w:rFonts w:ascii="Arial" w:hAnsi="Arial" w:cs="Arial"/>
                <w:b/>
                <w:bCs/>
                <w:noProof/>
                <w:color w:val="000000"/>
                <w:szCs w:val="24"/>
              </w:rPr>
              <w:t>ЧАНКАССИ</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ЯЛ</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ПОСЕЛЕНИН</w:t>
            </w:r>
          </w:p>
          <w:p w:rsidR="00983E5F" w:rsidRPr="00017DB2" w:rsidRDefault="00F02B2C" w:rsidP="00217D1C">
            <w:pPr>
              <w:pStyle w:val="afc"/>
              <w:tabs>
                <w:tab w:val="left" w:pos="4285"/>
              </w:tabs>
              <w:jc w:val="center"/>
              <w:rPr>
                <w:rFonts w:ascii="Arial" w:hAnsi="Arial" w:cs="Arial"/>
                <w:b/>
                <w:bCs/>
                <w:noProof/>
                <w:color w:val="000000"/>
                <w:szCs w:val="24"/>
              </w:rPr>
            </w:pPr>
            <w:r w:rsidRPr="00017DB2">
              <w:rPr>
                <w:rStyle w:val="af6"/>
                <w:rFonts w:ascii="Arial" w:hAnsi="Arial" w:cs="Arial"/>
                <w:noProof/>
                <w:color w:val="000000"/>
                <w:szCs w:val="24"/>
              </w:rPr>
              <w:t>АДМИНИСТРАЦИ</w:t>
            </w:r>
            <w:r w:rsidRPr="00017DB2">
              <w:rPr>
                <w:rFonts w:ascii="Arial" w:hAnsi="Arial" w:cs="Arial"/>
                <w:b/>
                <w:bCs/>
                <w:noProof/>
                <w:color w:val="000000"/>
                <w:szCs w:val="24"/>
              </w:rPr>
              <w:t>ЙĚ</w:t>
            </w:r>
          </w:p>
          <w:p w:rsidR="00F02B2C" w:rsidRPr="00017DB2" w:rsidRDefault="00F02B2C" w:rsidP="00217D1C">
            <w:pPr>
              <w:pStyle w:val="afc"/>
              <w:tabs>
                <w:tab w:val="left" w:pos="4285"/>
              </w:tabs>
              <w:jc w:val="center"/>
              <w:rPr>
                <w:rStyle w:val="af6"/>
                <w:rFonts w:ascii="Arial" w:hAnsi="Arial" w:cs="Arial"/>
                <w:noProof/>
                <w:color w:val="000000"/>
                <w:szCs w:val="24"/>
              </w:rPr>
            </w:pPr>
            <w:r w:rsidRPr="00017DB2">
              <w:rPr>
                <w:rStyle w:val="af6"/>
                <w:rFonts w:ascii="Arial" w:hAnsi="Arial" w:cs="Arial"/>
                <w:noProof/>
                <w:color w:val="000000"/>
                <w:szCs w:val="24"/>
              </w:rPr>
              <w:t>ЙЫШ</w:t>
            </w:r>
            <w:r w:rsidR="00017DB2" w:rsidRPr="00017DB2">
              <w:rPr>
                <w:rStyle w:val="af6"/>
                <w:rFonts w:ascii="Arial" w:hAnsi="Arial" w:cs="Arial"/>
                <w:noProof/>
                <w:color w:val="000000"/>
                <w:szCs w:val="24"/>
              </w:rPr>
              <w:t>Ă</w:t>
            </w:r>
            <w:r w:rsidRPr="00017DB2">
              <w:rPr>
                <w:rStyle w:val="af6"/>
                <w:rFonts w:ascii="Arial" w:hAnsi="Arial" w:cs="Arial"/>
                <w:noProof/>
                <w:color w:val="000000"/>
                <w:szCs w:val="24"/>
              </w:rPr>
              <w:t>НУ</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2020.10.05</w:t>
            </w:r>
            <w:r w:rsidR="008E4E3F" w:rsidRPr="00017DB2">
              <w:rPr>
                <w:rFonts w:ascii="Arial" w:hAnsi="Arial" w:cs="Arial"/>
                <w:b/>
                <w:color w:val="000000"/>
                <w:sz w:val="20"/>
              </w:rPr>
              <w:t xml:space="preserve"> </w:t>
            </w:r>
            <w:r w:rsidRPr="00017DB2">
              <w:rPr>
                <w:rFonts w:ascii="Arial" w:hAnsi="Arial" w:cs="Arial"/>
                <w:b/>
                <w:color w:val="000000"/>
                <w:sz w:val="20"/>
              </w:rPr>
              <w:t>56</w:t>
            </w:r>
            <w:r w:rsidR="008E4E3F" w:rsidRPr="00017DB2">
              <w:rPr>
                <w:rFonts w:ascii="Arial" w:hAnsi="Arial" w:cs="Arial"/>
                <w:b/>
                <w:color w:val="000000"/>
                <w:sz w:val="20"/>
              </w:rPr>
              <w:t xml:space="preserve"> </w:t>
            </w:r>
            <w:r w:rsidRPr="00017DB2">
              <w:rPr>
                <w:rFonts w:ascii="Arial" w:hAnsi="Arial" w:cs="Arial"/>
                <w:b/>
                <w:noProof/>
                <w:color w:val="000000"/>
                <w:sz w:val="20"/>
              </w:rPr>
              <w:t>№</w:t>
            </w:r>
          </w:p>
          <w:p w:rsidR="00983E5F" w:rsidRPr="00017DB2" w:rsidRDefault="00F02B2C" w:rsidP="00217D1C">
            <w:pPr>
              <w:jc w:val="center"/>
              <w:rPr>
                <w:rFonts w:ascii="Arial" w:hAnsi="Arial" w:cs="Arial"/>
                <w:b/>
                <w:noProof/>
                <w:color w:val="000000"/>
                <w:sz w:val="20"/>
              </w:rPr>
            </w:pPr>
            <w:r w:rsidRPr="00017DB2">
              <w:rPr>
                <w:rFonts w:ascii="Arial" w:hAnsi="Arial" w:cs="Arial"/>
                <w:b/>
                <w:noProof/>
                <w:color w:val="000000"/>
                <w:sz w:val="20"/>
              </w:rPr>
              <w:t>Чанкасси</w:t>
            </w:r>
            <w:r w:rsidR="008E4E3F" w:rsidRPr="00017DB2">
              <w:rPr>
                <w:rFonts w:ascii="Arial" w:hAnsi="Arial" w:cs="Arial"/>
                <w:b/>
                <w:noProof/>
                <w:color w:val="000000"/>
                <w:sz w:val="20"/>
              </w:rPr>
              <w:t xml:space="preserve"> </w:t>
            </w:r>
            <w:r w:rsidRPr="00017DB2">
              <w:rPr>
                <w:rFonts w:ascii="Arial" w:hAnsi="Arial" w:cs="Arial"/>
                <w:b/>
                <w:noProof/>
                <w:color w:val="000000"/>
                <w:sz w:val="20"/>
              </w:rPr>
              <w:t>ялě</w:t>
            </w:r>
          </w:p>
          <w:p w:rsidR="00F02B2C" w:rsidRPr="00017DB2" w:rsidRDefault="00F02B2C" w:rsidP="00217D1C">
            <w:pPr>
              <w:jc w:val="center"/>
              <w:rPr>
                <w:rFonts w:ascii="Arial" w:hAnsi="Arial" w:cs="Arial"/>
                <w:color w:val="000000"/>
                <w:sz w:val="20"/>
              </w:rPr>
            </w:pPr>
          </w:p>
        </w:tc>
        <w:tc>
          <w:tcPr>
            <w:tcW w:w="793" w:type="pct"/>
            <w:vMerge/>
            <w:vAlign w:val="center"/>
            <w:hideMark/>
          </w:tcPr>
          <w:p w:rsidR="00F02B2C" w:rsidRPr="00017DB2" w:rsidRDefault="00F02B2C" w:rsidP="00217D1C">
            <w:pPr>
              <w:jc w:val="center"/>
              <w:rPr>
                <w:rFonts w:ascii="Arial" w:hAnsi="Arial" w:cs="Arial"/>
                <w:b/>
                <w:color w:val="000000"/>
                <w:sz w:val="20"/>
              </w:rPr>
            </w:pPr>
          </w:p>
        </w:tc>
        <w:tc>
          <w:tcPr>
            <w:tcW w:w="2106" w:type="pct"/>
            <w:vAlign w:val="center"/>
          </w:tcPr>
          <w:p w:rsidR="00F02B2C" w:rsidRPr="00017DB2" w:rsidRDefault="00F02B2C" w:rsidP="00217D1C">
            <w:pPr>
              <w:pStyle w:val="afc"/>
              <w:jc w:val="center"/>
              <w:rPr>
                <w:rFonts w:ascii="Arial" w:hAnsi="Arial" w:cs="Arial"/>
                <w:b/>
                <w:bCs/>
                <w:noProof/>
                <w:color w:val="000000"/>
                <w:szCs w:val="24"/>
              </w:rPr>
            </w:pPr>
            <w:r w:rsidRPr="00017DB2">
              <w:rPr>
                <w:rFonts w:ascii="Arial" w:hAnsi="Arial" w:cs="Arial"/>
                <w:b/>
                <w:bCs/>
                <w:noProof/>
                <w:color w:val="000000"/>
                <w:szCs w:val="24"/>
              </w:rPr>
              <w:t>АДМИНИСТРАЦИЯ</w:t>
            </w:r>
          </w:p>
          <w:p w:rsidR="00F02B2C" w:rsidRPr="00017DB2" w:rsidRDefault="00F02B2C" w:rsidP="00217D1C">
            <w:pPr>
              <w:pStyle w:val="afc"/>
              <w:jc w:val="center"/>
              <w:rPr>
                <w:rFonts w:ascii="Arial" w:hAnsi="Arial" w:cs="Arial"/>
                <w:b/>
                <w:bCs/>
                <w:noProof/>
                <w:color w:val="000000"/>
                <w:szCs w:val="24"/>
              </w:rPr>
            </w:pPr>
            <w:r w:rsidRPr="00017DB2">
              <w:rPr>
                <w:rFonts w:ascii="Arial" w:hAnsi="Arial" w:cs="Arial"/>
                <w:b/>
                <w:bCs/>
                <w:noProof/>
                <w:color w:val="000000"/>
                <w:szCs w:val="24"/>
              </w:rPr>
              <w:t>КУГЕЕЕВСКОГО</w:t>
            </w:r>
            <w:r w:rsidR="008E4E3F" w:rsidRPr="00017DB2">
              <w:rPr>
                <w:rFonts w:ascii="Arial" w:hAnsi="Arial" w:cs="Arial"/>
                <w:b/>
                <w:bCs/>
                <w:noProof/>
                <w:color w:val="000000"/>
                <w:szCs w:val="24"/>
              </w:rPr>
              <w:t xml:space="preserve"> </w:t>
            </w:r>
            <w:r w:rsidRPr="00017DB2">
              <w:rPr>
                <w:rFonts w:ascii="Arial" w:hAnsi="Arial" w:cs="Arial"/>
                <w:b/>
                <w:bCs/>
                <w:noProof/>
                <w:color w:val="000000"/>
                <w:szCs w:val="24"/>
              </w:rPr>
              <w:t>СЕЛЬСКОГО</w:t>
            </w:r>
          </w:p>
          <w:p w:rsidR="00983E5F" w:rsidRPr="00017DB2" w:rsidRDefault="00F02B2C" w:rsidP="00217D1C">
            <w:pPr>
              <w:pStyle w:val="afc"/>
              <w:jc w:val="center"/>
              <w:rPr>
                <w:rFonts w:ascii="Arial" w:hAnsi="Arial" w:cs="Arial"/>
                <w:b/>
                <w:noProof/>
                <w:color w:val="000000"/>
                <w:szCs w:val="24"/>
              </w:rPr>
            </w:pPr>
            <w:r w:rsidRPr="00017DB2">
              <w:rPr>
                <w:rFonts w:ascii="Arial" w:hAnsi="Arial" w:cs="Arial"/>
                <w:b/>
                <w:bCs/>
                <w:noProof/>
                <w:color w:val="000000"/>
                <w:szCs w:val="24"/>
              </w:rPr>
              <w:t>ПОСЕЛЕНИЯ</w:t>
            </w:r>
          </w:p>
          <w:p w:rsidR="00F02B2C" w:rsidRPr="00017DB2" w:rsidRDefault="00F02B2C" w:rsidP="00217D1C">
            <w:pPr>
              <w:pStyle w:val="afc"/>
              <w:jc w:val="center"/>
              <w:rPr>
                <w:rStyle w:val="af6"/>
                <w:rFonts w:ascii="Arial" w:hAnsi="Arial" w:cs="Arial"/>
                <w:noProof/>
                <w:color w:val="000000"/>
                <w:szCs w:val="24"/>
              </w:rPr>
            </w:pPr>
            <w:r w:rsidRPr="00017DB2">
              <w:rPr>
                <w:rStyle w:val="af6"/>
                <w:rFonts w:ascii="Arial" w:hAnsi="Arial" w:cs="Arial"/>
                <w:noProof/>
                <w:color w:val="000000"/>
                <w:szCs w:val="24"/>
              </w:rPr>
              <w:t>ПОСТАНОВЛЕНИЕ</w:t>
            </w:r>
          </w:p>
          <w:p w:rsidR="00F02B2C" w:rsidRPr="00017DB2" w:rsidRDefault="00F02B2C" w:rsidP="00217D1C">
            <w:pPr>
              <w:jc w:val="center"/>
              <w:rPr>
                <w:rFonts w:ascii="Arial" w:hAnsi="Arial" w:cs="Arial"/>
                <w:color w:val="000000"/>
                <w:sz w:val="20"/>
              </w:rPr>
            </w:pPr>
            <w:r w:rsidRPr="00017DB2">
              <w:rPr>
                <w:rFonts w:ascii="Arial" w:hAnsi="Arial" w:cs="Arial"/>
                <w:b/>
                <w:color w:val="000000"/>
                <w:sz w:val="20"/>
              </w:rPr>
              <w:t>05.10.2020</w:t>
            </w:r>
            <w:r w:rsidR="008E4E3F" w:rsidRPr="00017DB2">
              <w:rPr>
                <w:rFonts w:ascii="Arial" w:hAnsi="Arial" w:cs="Arial"/>
                <w:b/>
                <w:color w:val="000000"/>
                <w:sz w:val="20"/>
              </w:rPr>
              <w:t xml:space="preserve"> </w:t>
            </w:r>
            <w:r w:rsidRPr="00017DB2">
              <w:rPr>
                <w:rFonts w:ascii="Arial" w:hAnsi="Arial" w:cs="Arial"/>
                <w:b/>
                <w:color w:val="000000"/>
                <w:sz w:val="20"/>
              </w:rPr>
              <w:t>№56</w:t>
            </w:r>
          </w:p>
          <w:p w:rsidR="00F02B2C" w:rsidRPr="006F07CA" w:rsidRDefault="00F02B2C" w:rsidP="006F07CA">
            <w:pPr>
              <w:jc w:val="center"/>
              <w:rPr>
                <w:rFonts w:ascii="Arial" w:hAnsi="Arial" w:cs="Arial"/>
                <w:noProof/>
                <w:color w:val="000000"/>
                <w:sz w:val="20"/>
              </w:rPr>
            </w:pPr>
            <w:r w:rsidRPr="00017DB2">
              <w:rPr>
                <w:rFonts w:ascii="Arial" w:hAnsi="Arial" w:cs="Arial"/>
                <w:b/>
                <w:noProof/>
                <w:color w:val="000000"/>
                <w:sz w:val="20"/>
              </w:rPr>
              <w:t>деревня</w:t>
            </w:r>
            <w:r w:rsidR="008E4E3F" w:rsidRPr="00017DB2">
              <w:rPr>
                <w:rFonts w:ascii="Arial" w:hAnsi="Arial" w:cs="Arial"/>
                <w:b/>
                <w:noProof/>
                <w:color w:val="000000"/>
                <w:sz w:val="20"/>
              </w:rPr>
              <w:t xml:space="preserve"> </w:t>
            </w:r>
            <w:r w:rsidRPr="00017DB2">
              <w:rPr>
                <w:rFonts w:ascii="Arial" w:hAnsi="Arial" w:cs="Arial"/>
                <w:b/>
                <w:noProof/>
                <w:color w:val="000000"/>
                <w:sz w:val="20"/>
              </w:rPr>
              <w:t>Кугеево</w:t>
            </w:r>
          </w:p>
        </w:tc>
      </w:tr>
      <w:tr w:rsidR="00F02B2C" w:rsidRPr="00017DB2" w:rsidTr="00217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vAlign w:val="center"/>
          </w:tcPr>
          <w:p w:rsidR="00F02B2C" w:rsidRPr="00017DB2" w:rsidRDefault="00F02B2C" w:rsidP="006F07CA">
            <w:pPr>
              <w:shd w:val="clear" w:color="auto" w:fill="FFFFFF"/>
              <w:rPr>
                <w:rFonts w:ascii="Arial" w:hAnsi="Arial" w:cs="Arial"/>
                <w:b/>
                <w:color w:val="000000"/>
                <w:sz w:val="20"/>
              </w:rPr>
            </w:pP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внесении</w:t>
            </w:r>
            <w:r w:rsidR="008E4E3F" w:rsidRPr="00017DB2">
              <w:rPr>
                <w:rFonts w:ascii="Arial" w:hAnsi="Arial" w:cs="Arial"/>
                <w:b/>
                <w:color w:val="000000"/>
                <w:sz w:val="20"/>
              </w:rPr>
              <w:t xml:space="preserve"> </w:t>
            </w:r>
            <w:r w:rsidRPr="00017DB2">
              <w:rPr>
                <w:rFonts w:ascii="Arial" w:hAnsi="Arial" w:cs="Arial"/>
                <w:b/>
                <w:color w:val="000000"/>
                <w:sz w:val="20"/>
              </w:rPr>
              <w:t>изменений</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постановление</w:t>
            </w:r>
            <w:r w:rsidR="008E4E3F" w:rsidRPr="00017DB2">
              <w:rPr>
                <w:rFonts w:ascii="Arial" w:hAnsi="Arial" w:cs="Arial"/>
                <w:b/>
                <w:color w:val="000000"/>
                <w:sz w:val="20"/>
              </w:rPr>
              <w:t xml:space="preserve"> </w:t>
            </w:r>
            <w:r w:rsidRPr="00017DB2">
              <w:rPr>
                <w:rFonts w:ascii="Arial" w:hAnsi="Arial" w:cs="Arial"/>
                <w:b/>
                <w:color w:val="000000"/>
                <w:sz w:val="20"/>
              </w:rPr>
              <w:t>администрации</w:t>
            </w:r>
            <w:r w:rsidR="008E4E3F" w:rsidRPr="00017DB2">
              <w:rPr>
                <w:rFonts w:ascii="Arial" w:hAnsi="Arial" w:cs="Arial"/>
                <w:b/>
                <w:color w:val="000000"/>
                <w:sz w:val="20"/>
              </w:rPr>
              <w:t xml:space="preserve"> </w:t>
            </w:r>
            <w:r w:rsidRPr="00017DB2">
              <w:rPr>
                <w:rFonts w:ascii="Arial" w:hAnsi="Arial" w:cs="Arial"/>
                <w:b/>
                <w:color w:val="000000"/>
                <w:sz w:val="20"/>
              </w:rPr>
              <w:t>от</w:t>
            </w:r>
            <w:r w:rsidR="008E4E3F" w:rsidRPr="00017DB2">
              <w:rPr>
                <w:rFonts w:ascii="Arial" w:hAnsi="Arial" w:cs="Arial"/>
                <w:b/>
                <w:color w:val="000000"/>
                <w:sz w:val="20"/>
              </w:rPr>
              <w:t xml:space="preserve"> </w:t>
            </w:r>
            <w:r w:rsidRPr="00017DB2">
              <w:rPr>
                <w:rFonts w:ascii="Arial" w:hAnsi="Arial" w:cs="Arial"/>
                <w:b/>
                <w:color w:val="000000"/>
                <w:sz w:val="20"/>
              </w:rPr>
              <w:t>10.02.2020</w:t>
            </w:r>
            <w:r w:rsidR="008E4E3F" w:rsidRPr="00017DB2">
              <w:rPr>
                <w:rFonts w:ascii="Arial" w:hAnsi="Arial" w:cs="Arial"/>
                <w:b/>
                <w:color w:val="000000"/>
                <w:sz w:val="20"/>
              </w:rPr>
              <w:t xml:space="preserve"> </w:t>
            </w:r>
            <w:r w:rsidRPr="00017DB2">
              <w:rPr>
                <w:rFonts w:ascii="Arial" w:hAnsi="Arial" w:cs="Arial"/>
                <w:b/>
                <w:color w:val="000000"/>
                <w:sz w:val="20"/>
              </w:rPr>
              <w:t>№</w:t>
            </w:r>
            <w:r w:rsidR="008E4E3F" w:rsidRPr="00017DB2">
              <w:rPr>
                <w:rFonts w:ascii="Arial" w:hAnsi="Arial" w:cs="Arial"/>
                <w:b/>
                <w:color w:val="000000"/>
                <w:sz w:val="20"/>
              </w:rPr>
              <w:t xml:space="preserve"> </w:t>
            </w:r>
            <w:r w:rsidRPr="00017DB2">
              <w:rPr>
                <w:rFonts w:ascii="Arial" w:hAnsi="Arial" w:cs="Arial"/>
                <w:b/>
                <w:color w:val="000000"/>
                <w:sz w:val="20"/>
              </w:rPr>
              <w:t>6</w:t>
            </w:r>
            <w:r w:rsidR="008E4E3F" w:rsidRPr="00017DB2">
              <w:rPr>
                <w:rFonts w:ascii="Arial" w:hAnsi="Arial" w:cs="Arial"/>
                <w:b/>
                <w:color w:val="000000"/>
                <w:sz w:val="20"/>
              </w:rPr>
              <w:t xml:space="preserve"> </w:t>
            </w:r>
            <w:r w:rsidRPr="00017DB2">
              <w:rPr>
                <w:rFonts w:ascii="Arial" w:hAnsi="Arial" w:cs="Arial"/>
                <w:b/>
                <w:color w:val="000000"/>
                <w:sz w:val="20"/>
              </w:rPr>
              <w:t>«</w:t>
            </w:r>
            <w:r w:rsidRPr="00017DB2">
              <w:rPr>
                <w:rFonts w:ascii="Arial" w:hAnsi="Arial" w:cs="Arial"/>
                <w:b/>
                <w:color w:val="000000"/>
                <w:spacing w:val="-12"/>
                <w:sz w:val="20"/>
              </w:rPr>
              <w:t>Об</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утверждении</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Порядка</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подготовки,</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утверждения</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местных</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нормативов</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град</w:t>
            </w:r>
            <w:r w:rsidRPr="00017DB2">
              <w:rPr>
                <w:rFonts w:ascii="Arial" w:hAnsi="Arial" w:cs="Arial"/>
                <w:b/>
                <w:color w:val="000000"/>
                <w:spacing w:val="-12"/>
                <w:sz w:val="20"/>
              </w:rPr>
              <w:t>о</w:t>
            </w:r>
            <w:r w:rsidRPr="00017DB2">
              <w:rPr>
                <w:rFonts w:ascii="Arial" w:hAnsi="Arial" w:cs="Arial"/>
                <w:b/>
                <w:color w:val="000000"/>
                <w:spacing w:val="-12"/>
                <w:sz w:val="20"/>
              </w:rPr>
              <w:t>строительного</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проектирования</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Кугеевского</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сельского</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поселения</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и</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внесения</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в</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них</w:t>
            </w:r>
            <w:r w:rsidR="008E4E3F" w:rsidRPr="00017DB2">
              <w:rPr>
                <w:rFonts w:ascii="Arial" w:hAnsi="Arial" w:cs="Arial"/>
                <w:b/>
                <w:color w:val="000000"/>
                <w:spacing w:val="-12"/>
                <w:sz w:val="20"/>
              </w:rPr>
              <w:t xml:space="preserve"> </w:t>
            </w:r>
            <w:r w:rsidRPr="00017DB2">
              <w:rPr>
                <w:rFonts w:ascii="Arial" w:hAnsi="Arial" w:cs="Arial"/>
                <w:b/>
                <w:color w:val="000000"/>
                <w:spacing w:val="-12"/>
                <w:sz w:val="20"/>
              </w:rPr>
              <w:t>изменений</w:t>
            </w:r>
            <w:r w:rsidRPr="00017DB2">
              <w:rPr>
                <w:rFonts w:ascii="Arial" w:hAnsi="Arial" w:cs="Arial"/>
                <w:b/>
                <w:color w:val="000000"/>
                <w:spacing w:val="-13"/>
                <w:sz w:val="20"/>
              </w:rPr>
              <w:t>»</w:t>
            </w:r>
            <w:r w:rsidR="008E4E3F" w:rsidRPr="00017DB2">
              <w:rPr>
                <w:rFonts w:ascii="Arial" w:hAnsi="Arial" w:cs="Arial"/>
                <w:b/>
                <w:color w:val="000000"/>
                <w:spacing w:val="-13"/>
                <w:sz w:val="20"/>
              </w:rPr>
              <w:t xml:space="preserve"> </w:t>
            </w:r>
          </w:p>
          <w:p w:rsidR="00F02B2C" w:rsidRPr="00017DB2" w:rsidRDefault="00F02B2C" w:rsidP="00217D1C">
            <w:pPr>
              <w:pStyle w:val="aff6"/>
              <w:jc w:val="center"/>
              <w:rPr>
                <w:rFonts w:ascii="Arial" w:hAnsi="Arial" w:cs="Arial"/>
                <w:b/>
                <w:color w:val="000000"/>
                <w:sz w:val="20"/>
                <w:szCs w:val="24"/>
              </w:rPr>
            </w:pPr>
          </w:p>
        </w:tc>
      </w:tr>
    </w:tbl>
    <w:p w:rsidR="00F02B2C" w:rsidRPr="00017DB2" w:rsidRDefault="00F02B2C" w:rsidP="00017DB2">
      <w:pPr>
        <w:pStyle w:val="aff6"/>
        <w:ind w:firstLine="851"/>
        <w:jc w:val="both"/>
        <w:rPr>
          <w:rFonts w:ascii="Arial" w:hAnsi="Arial" w:cs="Arial"/>
          <w:color w:val="000000"/>
          <w:sz w:val="20"/>
          <w:szCs w:val="24"/>
        </w:rPr>
      </w:pP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целях</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приведения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соответствие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Закона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регулировании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градостроительной</w:t>
      </w:r>
      <w:r w:rsidR="008E4E3F" w:rsidRPr="00017DB2">
        <w:rPr>
          <w:rFonts w:ascii="Arial" w:hAnsi="Arial" w:cs="Arial"/>
          <w:color w:val="000000"/>
          <w:sz w:val="20"/>
          <w:szCs w:val="24"/>
        </w:rPr>
        <w:t xml:space="preserve"> </w:t>
      </w:r>
      <w:r w:rsidRPr="00017DB2">
        <w:rPr>
          <w:rFonts w:ascii="Arial" w:hAnsi="Arial" w:cs="Arial"/>
          <w:color w:val="000000"/>
          <w:sz w:val="20"/>
          <w:szCs w:val="24"/>
        </w:rPr>
        <w:t>деятельности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Республике»,</w:t>
      </w:r>
      <w:r w:rsidR="008E4E3F" w:rsidRPr="00017DB2">
        <w:rPr>
          <w:rFonts w:ascii="Arial" w:hAnsi="Arial" w:cs="Arial"/>
          <w:color w:val="000000"/>
          <w:sz w:val="20"/>
          <w:szCs w:val="24"/>
        </w:rPr>
        <w:t xml:space="preserve"> </w:t>
      </w:r>
      <w:r w:rsidRPr="00017DB2">
        <w:rPr>
          <w:rFonts w:ascii="Arial" w:eastAsia="Times New Roman" w:hAnsi="Arial" w:cs="Arial"/>
          <w:color w:val="000000"/>
          <w:sz w:val="20"/>
          <w:szCs w:val="24"/>
        </w:rPr>
        <w:t>Градостроительным</w:t>
      </w:r>
      <w:r w:rsidR="008E4E3F" w:rsidRPr="00017DB2">
        <w:rPr>
          <w:rFonts w:ascii="Arial" w:eastAsia="Times New Roman" w:hAnsi="Arial" w:cs="Arial"/>
          <w:color w:val="000000"/>
          <w:sz w:val="20"/>
          <w:szCs w:val="24"/>
        </w:rPr>
        <w:t xml:space="preserve"> </w:t>
      </w:r>
      <w:r w:rsidRPr="00017DB2">
        <w:rPr>
          <w:rFonts w:ascii="Arial" w:eastAsia="Times New Roman" w:hAnsi="Arial" w:cs="Arial"/>
          <w:color w:val="000000"/>
          <w:sz w:val="20"/>
          <w:szCs w:val="24"/>
        </w:rPr>
        <w:t>кодексом</w:t>
      </w:r>
      <w:r w:rsidR="008E4E3F" w:rsidRPr="00017DB2">
        <w:rPr>
          <w:rFonts w:ascii="Arial" w:eastAsia="Times New Roman" w:hAnsi="Arial" w:cs="Arial"/>
          <w:color w:val="000000"/>
          <w:sz w:val="20"/>
          <w:szCs w:val="24"/>
        </w:rPr>
        <w:t xml:space="preserve"> </w:t>
      </w:r>
      <w:r w:rsidRPr="00017DB2">
        <w:rPr>
          <w:rFonts w:ascii="Arial" w:eastAsia="Times New Roman" w:hAnsi="Arial" w:cs="Arial"/>
          <w:color w:val="000000"/>
          <w:sz w:val="20"/>
          <w:szCs w:val="24"/>
        </w:rPr>
        <w:t>Российской</w:t>
      </w:r>
      <w:r w:rsidR="008E4E3F" w:rsidRPr="00017DB2">
        <w:rPr>
          <w:rFonts w:ascii="Arial" w:eastAsia="Times New Roman" w:hAnsi="Arial" w:cs="Arial"/>
          <w:color w:val="000000"/>
          <w:sz w:val="20"/>
          <w:szCs w:val="24"/>
        </w:rPr>
        <w:t xml:space="preserve"> </w:t>
      </w:r>
      <w:r w:rsidRPr="00017DB2">
        <w:rPr>
          <w:rFonts w:ascii="Arial" w:eastAsia="Times New Roman" w:hAnsi="Arial" w:cs="Arial"/>
          <w:color w:val="000000"/>
          <w:sz w:val="20"/>
          <w:szCs w:val="24"/>
        </w:rPr>
        <w:t>Федерации,</w:t>
      </w:r>
      <w:r w:rsidR="008E4E3F" w:rsidRPr="00017DB2">
        <w:rPr>
          <w:rFonts w:ascii="Arial" w:eastAsia="Times New Roman" w:hAnsi="Arial" w:cs="Arial"/>
          <w:color w:val="000000"/>
          <w:sz w:val="20"/>
          <w:szCs w:val="24"/>
        </w:rPr>
        <w:t xml:space="preserve"> </w:t>
      </w:r>
      <w:r w:rsidRPr="00017DB2">
        <w:rPr>
          <w:rFonts w:ascii="Arial" w:hAnsi="Arial" w:cs="Arial"/>
          <w:color w:val="000000"/>
          <w:sz w:val="20"/>
          <w:szCs w:val="24"/>
        </w:rPr>
        <w:t>администрация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Кугеевского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сельского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поселения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p>
    <w:p w:rsidR="00F02B2C" w:rsidRPr="00017DB2" w:rsidRDefault="00F02B2C" w:rsidP="00017DB2">
      <w:pPr>
        <w:pStyle w:val="aff6"/>
        <w:ind w:firstLine="851"/>
        <w:jc w:val="both"/>
        <w:rPr>
          <w:rFonts w:ascii="Arial" w:hAnsi="Arial" w:cs="Arial"/>
          <w:color w:val="000000"/>
          <w:sz w:val="20"/>
          <w:szCs w:val="24"/>
        </w:rPr>
      </w:pPr>
      <w:r w:rsidRPr="00017DB2">
        <w:rPr>
          <w:rFonts w:ascii="Arial" w:hAnsi="Arial" w:cs="Arial"/>
          <w:color w:val="000000"/>
          <w:sz w:val="20"/>
          <w:szCs w:val="24"/>
        </w:rPr>
        <w:t>п</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с</w:t>
      </w:r>
      <w:r w:rsidR="008E4E3F" w:rsidRPr="00017DB2">
        <w:rPr>
          <w:rFonts w:ascii="Arial" w:hAnsi="Arial" w:cs="Arial"/>
          <w:color w:val="000000"/>
          <w:sz w:val="20"/>
          <w:szCs w:val="24"/>
        </w:rPr>
        <w:t xml:space="preserve"> </w:t>
      </w:r>
      <w:r w:rsidRPr="00017DB2">
        <w:rPr>
          <w:rFonts w:ascii="Arial" w:hAnsi="Arial" w:cs="Arial"/>
          <w:color w:val="000000"/>
          <w:sz w:val="20"/>
          <w:szCs w:val="24"/>
        </w:rPr>
        <w:t>т</w:t>
      </w:r>
      <w:r w:rsidR="008E4E3F" w:rsidRPr="00017DB2">
        <w:rPr>
          <w:rFonts w:ascii="Arial" w:hAnsi="Arial" w:cs="Arial"/>
          <w:color w:val="000000"/>
          <w:sz w:val="20"/>
          <w:szCs w:val="24"/>
        </w:rPr>
        <w:t xml:space="preserve"> </w:t>
      </w:r>
      <w:r w:rsidRPr="00017DB2">
        <w:rPr>
          <w:rFonts w:ascii="Arial" w:hAnsi="Arial" w:cs="Arial"/>
          <w:color w:val="000000"/>
          <w:sz w:val="20"/>
          <w:szCs w:val="24"/>
        </w:rPr>
        <w:t>а</w:t>
      </w:r>
      <w:r w:rsidR="008E4E3F" w:rsidRPr="00017DB2">
        <w:rPr>
          <w:rFonts w:ascii="Arial" w:hAnsi="Arial" w:cs="Arial"/>
          <w:color w:val="000000"/>
          <w:sz w:val="20"/>
          <w:szCs w:val="24"/>
        </w:rPr>
        <w:t xml:space="preserve"> </w:t>
      </w:r>
      <w:r w:rsidRPr="00017DB2">
        <w:rPr>
          <w:rFonts w:ascii="Arial" w:hAnsi="Arial" w:cs="Arial"/>
          <w:color w:val="000000"/>
          <w:sz w:val="20"/>
          <w:szCs w:val="24"/>
        </w:rPr>
        <w:t>н</w:t>
      </w:r>
      <w:r w:rsidR="008E4E3F" w:rsidRPr="00017DB2">
        <w:rPr>
          <w:rFonts w:ascii="Arial" w:hAnsi="Arial" w:cs="Arial"/>
          <w:color w:val="000000"/>
          <w:sz w:val="20"/>
          <w:szCs w:val="24"/>
        </w:rPr>
        <w:t xml:space="preserve"> </w:t>
      </w:r>
      <w:r w:rsidRPr="00017DB2">
        <w:rPr>
          <w:rFonts w:ascii="Arial" w:hAnsi="Arial" w:cs="Arial"/>
          <w:color w:val="000000"/>
          <w:sz w:val="20"/>
          <w:szCs w:val="24"/>
        </w:rPr>
        <w:t>о</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л</w:t>
      </w:r>
      <w:r w:rsidR="008E4E3F" w:rsidRPr="00017DB2">
        <w:rPr>
          <w:rFonts w:ascii="Arial" w:hAnsi="Arial" w:cs="Arial"/>
          <w:color w:val="000000"/>
          <w:sz w:val="20"/>
          <w:szCs w:val="24"/>
        </w:rPr>
        <w:t xml:space="preserve"> </w:t>
      </w:r>
      <w:r w:rsidRPr="00017DB2">
        <w:rPr>
          <w:rFonts w:ascii="Arial" w:hAnsi="Arial" w:cs="Arial"/>
          <w:color w:val="000000"/>
          <w:sz w:val="20"/>
          <w:szCs w:val="24"/>
        </w:rPr>
        <w:t>я</w:t>
      </w:r>
      <w:r w:rsidR="008E4E3F" w:rsidRPr="00017DB2">
        <w:rPr>
          <w:rFonts w:ascii="Arial" w:hAnsi="Arial" w:cs="Arial"/>
          <w:color w:val="000000"/>
          <w:sz w:val="20"/>
          <w:szCs w:val="24"/>
        </w:rPr>
        <w:t xml:space="preserve"> </w:t>
      </w:r>
      <w:r w:rsidRPr="00017DB2">
        <w:rPr>
          <w:rFonts w:ascii="Arial" w:hAnsi="Arial" w:cs="Arial"/>
          <w:color w:val="000000"/>
          <w:sz w:val="20"/>
          <w:szCs w:val="24"/>
        </w:rPr>
        <w:t>е</w:t>
      </w:r>
      <w:r w:rsidR="008E4E3F" w:rsidRPr="00017DB2">
        <w:rPr>
          <w:rFonts w:ascii="Arial" w:hAnsi="Arial" w:cs="Arial"/>
          <w:color w:val="000000"/>
          <w:sz w:val="20"/>
          <w:szCs w:val="24"/>
        </w:rPr>
        <w:t xml:space="preserve"> </w:t>
      </w:r>
      <w:r w:rsidRPr="00017DB2">
        <w:rPr>
          <w:rFonts w:ascii="Arial" w:hAnsi="Arial" w:cs="Arial"/>
          <w:color w:val="000000"/>
          <w:sz w:val="20"/>
          <w:szCs w:val="24"/>
        </w:rPr>
        <w:t>т:</w:t>
      </w:r>
    </w:p>
    <w:p w:rsidR="00F02B2C" w:rsidRPr="00017DB2" w:rsidRDefault="00F02B2C" w:rsidP="00017DB2">
      <w:pPr>
        <w:pStyle w:val="aff6"/>
        <w:ind w:firstLine="851"/>
        <w:jc w:val="both"/>
        <w:rPr>
          <w:rFonts w:ascii="Arial" w:hAnsi="Arial" w:cs="Arial"/>
          <w:color w:val="000000"/>
          <w:sz w:val="20"/>
          <w:szCs w:val="24"/>
        </w:rPr>
      </w:pPr>
      <w:r w:rsidRPr="00017DB2">
        <w:rPr>
          <w:rFonts w:ascii="Arial" w:hAnsi="Arial" w:cs="Arial"/>
          <w:color w:val="000000"/>
          <w:sz w:val="20"/>
          <w:szCs w:val="24"/>
        </w:rPr>
        <w:t>1.</w:t>
      </w:r>
      <w:r w:rsidR="008E4E3F" w:rsidRPr="00017DB2">
        <w:rPr>
          <w:rFonts w:ascii="Arial" w:hAnsi="Arial" w:cs="Arial"/>
          <w:color w:val="000000"/>
          <w:sz w:val="20"/>
          <w:szCs w:val="24"/>
        </w:rPr>
        <w:t xml:space="preserve"> </w:t>
      </w:r>
      <w:r w:rsidRPr="00017DB2">
        <w:rPr>
          <w:rFonts w:ascii="Arial" w:hAnsi="Arial" w:cs="Arial"/>
          <w:color w:val="000000"/>
          <w:sz w:val="20"/>
          <w:szCs w:val="24"/>
        </w:rPr>
        <w:t>Внести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008E4E3F" w:rsidRPr="00017DB2">
        <w:rPr>
          <w:rFonts w:ascii="Arial" w:hAnsi="Arial" w:cs="Arial"/>
          <w:color w:val="000000"/>
          <w:sz w:val="20"/>
          <w:szCs w:val="24"/>
        </w:rPr>
        <w:t xml:space="preserve"> </w:t>
      </w:r>
      <w:r w:rsidRPr="00017DB2">
        <w:rPr>
          <w:rFonts w:ascii="Arial" w:hAnsi="Arial" w:cs="Arial"/>
          <w:color w:val="000000"/>
          <w:sz w:val="20"/>
          <w:szCs w:val="24"/>
        </w:rPr>
        <w:t>утверждении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Порядка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подготовки,</w:t>
      </w:r>
      <w:r w:rsidR="008E4E3F" w:rsidRPr="00017DB2">
        <w:rPr>
          <w:rFonts w:ascii="Arial" w:hAnsi="Arial" w:cs="Arial"/>
          <w:color w:val="000000"/>
          <w:sz w:val="20"/>
          <w:szCs w:val="24"/>
        </w:rPr>
        <w:t xml:space="preserve"> </w:t>
      </w:r>
      <w:r w:rsidRPr="00017DB2">
        <w:rPr>
          <w:rFonts w:ascii="Arial" w:hAnsi="Arial" w:cs="Arial"/>
          <w:color w:val="000000"/>
          <w:sz w:val="20"/>
          <w:szCs w:val="24"/>
        </w:rPr>
        <w:t>утверждения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местных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нормативов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градостроительного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проектирования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Кугеевского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сельского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w:t>
      </w:r>
      <w:r w:rsidRPr="00017DB2">
        <w:rPr>
          <w:rFonts w:ascii="Arial" w:hAnsi="Arial" w:cs="Arial"/>
          <w:color w:val="000000"/>
          <w:sz w:val="20"/>
          <w:szCs w:val="24"/>
        </w:rPr>
        <w:t>е</w:t>
      </w:r>
      <w:r w:rsidRPr="00017DB2">
        <w:rPr>
          <w:rFonts w:ascii="Arial" w:hAnsi="Arial" w:cs="Arial"/>
          <w:color w:val="000000"/>
          <w:sz w:val="20"/>
          <w:szCs w:val="24"/>
        </w:rPr>
        <w:t>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внесения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них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изменений»,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утвержденный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администрации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Кугеевского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сельского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поселения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от</w:t>
      </w:r>
      <w:r w:rsidR="008E4E3F" w:rsidRPr="00017DB2">
        <w:rPr>
          <w:rFonts w:ascii="Arial" w:hAnsi="Arial" w:cs="Arial"/>
          <w:color w:val="000000"/>
          <w:sz w:val="20"/>
          <w:szCs w:val="24"/>
        </w:rPr>
        <w:t xml:space="preserve"> </w:t>
      </w:r>
      <w:r w:rsidRPr="00017DB2">
        <w:rPr>
          <w:rFonts w:ascii="Arial" w:hAnsi="Arial" w:cs="Arial"/>
          <w:color w:val="000000"/>
          <w:sz w:val="20"/>
          <w:szCs w:val="24"/>
        </w:rPr>
        <w:t>10.02.2020</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6</w:t>
      </w:r>
      <w:r w:rsidR="008E4E3F" w:rsidRPr="00017DB2">
        <w:rPr>
          <w:rFonts w:ascii="Arial" w:hAnsi="Arial" w:cs="Arial"/>
          <w:color w:val="000000"/>
          <w:sz w:val="20"/>
          <w:szCs w:val="24"/>
        </w:rPr>
        <w:t xml:space="preserve"> </w:t>
      </w:r>
      <w:r w:rsidRPr="00017DB2">
        <w:rPr>
          <w:rFonts w:ascii="Arial" w:hAnsi="Arial" w:cs="Arial"/>
          <w:color w:val="000000"/>
          <w:sz w:val="20"/>
          <w:szCs w:val="24"/>
        </w:rPr>
        <w:t>(далее</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Порядок)</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изменения:</w:t>
      </w:r>
    </w:p>
    <w:p w:rsidR="00983E5F" w:rsidRPr="00017DB2" w:rsidRDefault="00F02B2C" w:rsidP="00017DB2">
      <w:pPr>
        <w:pStyle w:val="aff6"/>
        <w:ind w:firstLine="851"/>
        <w:jc w:val="both"/>
        <w:rPr>
          <w:rFonts w:ascii="Arial" w:hAnsi="Arial" w:cs="Arial"/>
          <w:color w:val="000000"/>
          <w:sz w:val="20"/>
        </w:rPr>
      </w:pPr>
      <w:r w:rsidRPr="00017DB2">
        <w:rPr>
          <w:rFonts w:ascii="Arial" w:hAnsi="Arial" w:cs="Arial"/>
          <w:color w:val="000000"/>
          <w:sz w:val="20"/>
          <w:szCs w:val="24"/>
        </w:rPr>
        <w:t>1)</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подпункт</w:t>
      </w:r>
      <w:r w:rsidR="008E4E3F" w:rsidRPr="00017DB2">
        <w:rPr>
          <w:rFonts w:ascii="Arial" w:hAnsi="Arial" w:cs="Arial"/>
          <w:color w:val="000000"/>
          <w:sz w:val="20"/>
          <w:szCs w:val="24"/>
        </w:rPr>
        <w:t xml:space="preserve"> </w:t>
      </w:r>
      <w:r w:rsidRPr="00017DB2">
        <w:rPr>
          <w:rFonts w:ascii="Arial" w:hAnsi="Arial" w:cs="Arial"/>
          <w:color w:val="000000"/>
          <w:sz w:val="20"/>
          <w:szCs w:val="24"/>
        </w:rPr>
        <w:t>«а»</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пункта</w:t>
      </w:r>
      <w:r w:rsidR="008E4E3F" w:rsidRPr="00017DB2">
        <w:rPr>
          <w:rFonts w:ascii="Arial" w:hAnsi="Arial" w:cs="Arial"/>
          <w:color w:val="000000"/>
          <w:sz w:val="20"/>
          <w:szCs w:val="24"/>
        </w:rPr>
        <w:t xml:space="preserve"> </w:t>
      </w:r>
      <w:r w:rsidRPr="00017DB2">
        <w:rPr>
          <w:rFonts w:ascii="Arial" w:hAnsi="Arial" w:cs="Arial"/>
          <w:color w:val="000000"/>
          <w:sz w:val="20"/>
          <w:szCs w:val="24"/>
        </w:rPr>
        <w:t>1.3</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Порядка</w:t>
      </w:r>
      <w:r w:rsidR="008E4E3F" w:rsidRPr="00017DB2">
        <w:rPr>
          <w:rFonts w:ascii="Arial" w:hAnsi="Arial" w:cs="Arial"/>
          <w:color w:val="000000"/>
          <w:sz w:val="20"/>
          <w:szCs w:val="24"/>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983E5F" w:rsidRPr="00017DB2" w:rsidRDefault="00F02B2C" w:rsidP="00017DB2">
      <w:pPr>
        <w:pStyle w:val="aff6"/>
        <w:ind w:firstLine="851"/>
        <w:jc w:val="both"/>
        <w:rPr>
          <w:rFonts w:ascii="Arial" w:hAnsi="Arial" w:cs="Arial"/>
          <w:color w:val="000000"/>
          <w:sz w:val="20"/>
          <w:szCs w:val="24"/>
        </w:rPr>
      </w:pPr>
      <w:r w:rsidRPr="00017DB2">
        <w:rPr>
          <w:rFonts w:ascii="Arial" w:hAnsi="Arial" w:cs="Arial"/>
          <w:color w:val="000000"/>
          <w:sz w:val="20"/>
          <w:szCs w:val="24"/>
        </w:rPr>
        <w:t>«а)</w:t>
      </w:r>
      <w:r w:rsidR="008E4E3F" w:rsidRPr="00017DB2">
        <w:rPr>
          <w:rFonts w:ascii="Arial" w:hAnsi="Arial" w:cs="Arial"/>
          <w:color w:val="000000"/>
          <w:sz w:val="20"/>
          <w:szCs w:val="24"/>
        </w:rPr>
        <w:t xml:space="preserve"> </w:t>
      </w:r>
      <w:r w:rsidRPr="00017DB2">
        <w:rPr>
          <w:rFonts w:ascii="Arial" w:hAnsi="Arial" w:cs="Arial"/>
          <w:color w:val="000000"/>
          <w:sz w:val="20"/>
          <w:szCs w:val="24"/>
        </w:rPr>
        <w:t>электро-,</w:t>
      </w:r>
      <w:r w:rsidR="008E4E3F" w:rsidRPr="00017DB2">
        <w:rPr>
          <w:rFonts w:ascii="Arial" w:hAnsi="Arial" w:cs="Arial"/>
          <w:color w:val="000000"/>
          <w:sz w:val="20"/>
          <w:szCs w:val="24"/>
        </w:rPr>
        <w:t xml:space="preserve"> </w:t>
      </w:r>
      <w:r w:rsidRPr="00017DB2">
        <w:rPr>
          <w:rFonts w:ascii="Arial" w:hAnsi="Arial" w:cs="Arial"/>
          <w:color w:val="000000"/>
          <w:sz w:val="20"/>
          <w:szCs w:val="24"/>
        </w:rPr>
        <w:t>тепло-,</w:t>
      </w:r>
      <w:r w:rsidR="008E4E3F" w:rsidRPr="00017DB2">
        <w:rPr>
          <w:rFonts w:ascii="Arial" w:hAnsi="Arial" w:cs="Arial"/>
          <w:color w:val="000000"/>
          <w:sz w:val="20"/>
          <w:szCs w:val="24"/>
        </w:rPr>
        <w:t xml:space="preserve"> </w:t>
      </w:r>
      <w:r w:rsidRPr="00017DB2">
        <w:rPr>
          <w:rFonts w:ascii="Arial" w:hAnsi="Arial" w:cs="Arial"/>
          <w:color w:val="000000"/>
          <w:sz w:val="20"/>
          <w:szCs w:val="24"/>
        </w:rPr>
        <w:t>газо-</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водоснабжение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населения,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водоотведение;»;</w:t>
      </w:r>
    </w:p>
    <w:p w:rsidR="00F02B2C" w:rsidRPr="00017DB2" w:rsidRDefault="00F02B2C" w:rsidP="00017DB2">
      <w:pPr>
        <w:pStyle w:val="aff6"/>
        <w:ind w:firstLine="851"/>
        <w:jc w:val="both"/>
        <w:rPr>
          <w:rFonts w:ascii="Arial" w:hAnsi="Arial" w:cs="Arial"/>
          <w:color w:val="000000"/>
          <w:sz w:val="20"/>
          <w:szCs w:val="24"/>
        </w:rPr>
      </w:pPr>
      <w:r w:rsidRPr="00017DB2">
        <w:rPr>
          <w:rFonts w:ascii="Arial" w:hAnsi="Arial" w:cs="Arial"/>
          <w:color w:val="000000"/>
          <w:sz w:val="20"/>
          <w:szCs w:val="24"/>
        </w:rPr>
        <w:t>2)</w:t>
      </w:r>
      <w:r w:rsidR="008E4E3F" w:rsidRPr="00017DB2">
        <w:rPr>
          <w:rFonts w:ascii="Arial" w:hAnsi="Arial" w:cs="Arial"/>
          <w:color w:val="000000"/>
          <w:sz w:val="20"/>
          <w:szCs w:val="24"/>
        </w:rPr>
        <w:t xml:space="preserve"> </w:t>
      </w:r>
      <w:r w:rsidRPr="00017DB2">
        <w:rPr>
          <w:rFonts w:ascii="Arial" w:hAnsi="Arial" w:cs="Arial"/>
          <w:color w:val="000000"/>
          <w:sz w:val="20"/>
          <w:szCs w:val="24"/>
        </w:rPr>
        <w:t>подпункт</w:t>
      </w:r>
      <w:r w:rsidR="008E4E3F" w:rsidRPr="00017DB2">
        <w:rPr>
          <w:rFonts w:ascii="Arial" w:hAnsi="Arial" w:cs="Arial"/>
          <w:color w:val="000000"/>
          <w:sz w:val="20"/>
          <w:szCs w:val="24"/>
        </w:rPr>
        <w:t xml:space="preserve"> </w:t>
      </w:r>
      <w:r w:rsidRPr="00017DB2">
        <w:rPr>
          <w:rFonts w:ascii="Arial" w:hAnsi="Arial" w:cs="Arial"/>
          <w:color w:val="000000"/>
          <w:sz w:val="20"/>
          <w:szCs w:val="24"/>
        </w:rPr>
        <w:t>2</w:t>
      </w:r>
      <w:r w:rsidR="008E4E3F" w:rsidRPr="00017DB2">
        <w:rPr>
          <w:rFonts w:ascii="Arial" w:hAnsi="Arial" w:cs="Arial"/>
          <w:color w:val="000000"/>
          <w:sz w:val="20"/>
          <w:szCs w:val="24"/>
        </w:rPr>
        <w:t xml:space="preserve"> </w:t>
      </w:r>
      <w:r w:rsidRPr="00017DB2">
        <w:rPr>
          <w:rFonts w:ascii="Arial" w:hAnsi="Arial" w:cs="Arial"/>
          <w:color w:val="000000"/>
          <w:sz w:val="20"/>
          <w:szCs w:val="24"/>
        </w:rPr>
        <w:t>пункта</w:t>
      </w:r>
      <w:r w:rsidR="008E4E3F" w:rsidRPr="00017DB2">
        <w:rPr>
          <w:rFonts w:ascii="Arial" w:hAnsi="Arial" w:cs="Arial"/>
          <w:color w:val="000000"/>
          <w:sz w:val="20"/>
          <w:szCs w:val="24"/>
        </w:rPr>
        <w:t xml:space="preserve"> </w:t>
      </w:r>
      <w:r w:rsidRPr="00017DB2">
        <w:rPr>
          <w:rFonts w:ascii="Arial" w:hAnsi="Arial" w:cs="Arial"/>
          <w:color w:val="000000"/>
          <w:sz w:val="20"/>
          <w:szCs w:val="24"/>
        </w:rPr>
        <w:t>1.5</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Порядка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изложить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редакции:</w:t>
      </w:r>
    </w:p>
    <w:p w:rsidR="00983E5F" w:rsidRPr="00017DB2" w:rsidRDefault="00F02B2C" w:rsidP="00017DB2">
      <w:pPr>
        <w:pStyle w:val="aff6"/>
        <w:ind w:firstLine="851"/>
        <w:jc w:val="both"/>
        <w:rPr>
          <w:rFonts w:ascii="Arial" w:hAnsi="Arial" w:cs="Arial"/>
          <w:color w:val="000000"/>
          <w:sz w:val="20"/>
          <w:szCs w:val="24"/>
        </w:rPr>
      </w:pPr>
      <w:r w:rsidRPr="00017DB2">
        <w:rPr>
          <w:rFonts w:ascii="Arial" w:hAnsi="Arial" w:cs="Arial"/>
          <w:color w:val="000000"/>
          <w:sz w:val="20"/>
          <w:szCs w:val="24"/>
        </w:rPr>
        <w:t>«2)</w:t>
      </w:r>
      <w:r w:rsidR="008E4E3F" w:rsidRPr="00017DB2">
        <w:rPr>
          <w:rFonts w:ascii="Arial" w:hAnsi="Arial" w:cs="Arial"/>
          <w:color w:val="000000"/>
          <w:sz w:val="20"/>
          <w:szCs w:val="24"/>
        </w:rPr>
        <w:t xml:space="preserve"> </w:t>
      </w:r>
      <w:r w:rsidRPr="00017DB2">
        <w:rPr>
          <w:rFonts w:ascii="Arial" w:hAnsi="Arial" w:cs="Arial"/>
          <w:color w:val="000000"/>
          <w:sz w:val="20"/>
          <w:szCs w:val="24"/>
        </w:rPr>
        <w:t>стратегии</w:t>
      </w:r>
      <w:r w:rsidR="008E4E3F" w:rsidRPr="00017DB2">
        <w:rPr>
          <w:rFonts w:ascii="Arial" w:hAnsi="Arial" w:cs="Arial"/>
          <w:color w:val="000000"/>
          <w:sz w:val="20"/>
          <w:szCs w:val="24"/>
        </w:rPr>
        <w:t xml:space="preserve"> </w:t>
      </w:r>
      <w:r w:rsidRPr="00017DB2">
        <w:rPr>
          <w:rFonts w:ascii="Arial" w:hAnsi="Arial" w:cs="Arial"/>
          <w:color w:val="000000"/>
          <w:sz w:val="20"/>
          <w:szCs w:val="24"/>
        </w:rPr>
        <w:t>социально-экономического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развития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муниципального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образования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плана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мероприятий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ее</w:t>
      </w:r>
      <w:r w:rsidR="008E4E3F" w:rsidRPr="00017DB2">
        <w:rPr>
          <w:rFonts w:ascii="Arial" w:hAnsi="Arial" w:cs="Arial"/>
          <w:color w:val="000000"/>
          <w:sz w:val="20"/>
          <w:szCs w:val="24"/>
        </w:rPr>
        <w:t xml:space="preserve"> </w:t>
      </w:r>
      <w:r w:rsidRPr="00017DB2">
        <w:rPr>
          <w:rFonts w:ascii="Arial" w:hAnsi="Arial" w:cs="Arial"/>
          <w:color w:val="000000"/>
          <w:sz w:val="20"/>
          <w:szCs w:val="24"/>
        </w:rPr>
        <w:t>реализации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w:t>
      </w:r>
      <w:r w:rsidR="008E4E3F" w:rsidRPr="00017DB2">
        <w:rPr>
          <w:rFonts w:ascii="Arial" w:hAnsi="Arial" w:cs="Arial"/>
          <w:color w:val="000000"/>
          <w:sz w:val="20"/>
          <w:szCs w:val="24"/>
        </w:rPr>
        <w:t xml:space="preserve"> </w:t>
      </w:r>
      <w:r w:rsidRPr="00017DB2">
        <w:rPr>
          <w:rFonts w:ascii="Arial" w:hAnsi="Arial" w:cs="Arial"/>
          <w:color w:val="000000"/>
          <w:sz w:val="20"/>
          <w:szCs w:val="24"/>
        </w:rPr>
        <w:t>наличии);».</w:t>
      </w:r>
    </w:p>
    <w:p w:rsidR="00F02B2C" w:rsidRPr="00017DB2" w:rsidRDefault="00F02B2C" w:rsidP="00017DB2">
      <w:pPr>
        <w:pStyle w:val="aff6"/>
        <w:ind w:firstLine="851"/>
        <w:jc w:val="both"/>
        <w:rPr>
          <w:rFonts w:ascii="Arial" w:hAnsi="Arial" w:cs="Arial"/>
          <w:color w:val="000000"/>
          <w:sz w:val="20"/>
          <w:szCs w:val="24"/>
        </w:rPr>
      </w:pPr>
      <w:r w:rsidRPr="00017DB2">
        <w:rPr>
          <w:rFonts w:ascii="Arial" w:hAnsi="Arial" w:cs="Arial"/>
          <w:color w:val="000000"/>
          <w:sz w:val="20"/>
          <w:szCs w:val="24"/>
        </w:rPr>
        <w:lastRenderedPageBreak/>
        <w:t>2.</w:t>
      </w:r>
      <w:r w:rsidR="008E4E3F" w:rsidRPr="00017DB2">
        <w:rPr>
          <w:rFonts w:ascii="Arial" w:hAnsi="Arial" w:cs="Arial"/>
          <w:color w:val="000000"/>
          <w:sz w:val="20"/>
          <w:szCs w:val="24"/>
        </w:rPr>
        <w:t xml:space="preserve"> </w:t>
      </w:r>
      <w:r w:rsidRPr="00017DB2">
        <w:rPr>
          <w:rFonts w:ascii="Arial" w:hAnsi="Arial" w:cs="Arial"/>
          <w:color w:val="000000"/>
          <w:sz w:val="20"/>
          <w:szCs w:val="24"/>
        </w:rPr>
        <w:t>Настоящее</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постановление</w:t>
      </w:r>
      <w:r w:rsidR="008E4E3F" w:rsidRPr="00017DB2">
        <w:rPr>
          <w:rFonts w:ascii="Arial" w:hAnsi="Arial" w:cs="Arial"/>
          <w:color w:val="000000"/>
          <w:sz w:val="20"/>
          <w:szCs w:val="24"/>
        </w:rPr>
        <w:t xml:space="preserve"> </w:t>
      </w:r>
      <w:r w:rsidRPr="00017DB2">
        <w:rPr>
          <w:rFonts w:ascii="Arial" w:hAnsi="Arial" w:cs="Arial"/>
          <w:color w:val="000000"/>
          <w:sz w:val="20"/>
          <w:szCs w:val="24"/>
        </w:rPr>
        <w:t>вступает</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силу</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после</w:t>
      </w:r>
      <w:r w:rsidR="008E4E3F" w:rsidRPr="00017DB2">
        <w:rPr>
          <w:rFonts w:ascii="Arial" w:hAnsi="Arial" w:cs="Arial"/>
          <w:color w:val="000000"/>
          <w:sz w:val="20"/>
          <w:szCs w:val="24"/>
        </w:rPr>
        <w:t xml:space="preserve"> </w:t>
      </w:r>
      <w:r w:rsidRPr="00017DB2">
        <w:rPr>
          <w:rFonts w:ascii="Arial" w:hAnsi="Arial" w:cs="Arial"/>
          <w:color w:val="000000"/>
          <w:sz w:val="20"/>
          <w:szCs w:val="24"/>
        </w:rPr>
        <w:t>его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официального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опубликования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печатном</w:t>
      </w:r>
      <w:r w:rsidR="008E4E3F" w:rsidRPr="00017DB2">
        <w:rPr>
          <w:rFonts w:ascii="Arial" w:hAnsi="Arial" w:cs="Arial"/>
          <w:color w:val="000000"/>
          <w:sz w:val="20"/>
          <w:szCs w:val="24"/>
        </w:rPr>
        <w:t xml:space="preserve"> </w:t>
      </w:r>
      <w:r w:rsidRPr="00017DB2">
        <w:rPr>
          <w:rFonts w:ascii="Arial" w:hAnsi="Arial" w:cs="Arial"/>
          <w:color w:val="000000"/>
          <w:sz w:val="20"/>
          <w:szCs w:val="24"/>
        </w:rPr>
        <w:t>средстве</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массовой</w:t>
      </w:r>
      <w:r w:rsidR="008E4E3F" w:rsidRPr="00017DB2">
        <w:rPr>
          <w:rFonts w:ascii="Arial" w:hAnsi="Arial" w:cs="Arial"/>
          <w:color w:val="000000"/>
          <w:sz w:val="20"/>
          <w:szCs w:val="24"/>
        </w:rPr>
        <w:t xml:space="preserve"> </w:t>
      </w:r>
      <w:r w:rsidRPr="00017DB2">
        <w:rPr>
          <w:rFonts w:ascii="Arial" w:hAnsi="Arial" w:cs="Arial"/>
          <w:color w:val="000000"/>
          <w:sz w:val="20"/>
          <w:szCs w:val="24"/>
        </w:rPr>
        <w:t>информации</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"Посадский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вес</w:t>
      </w:r>
      <w:r w:rsidRPr="00017DB2">
        <w:rPr>
          <w:rFonts w:ascii="Arial" w:hAnsi="Arial" w:cs="Arial"/>
          <w:color w:val="000000"/>
          <w:sz w:val="20"/>
          <w:szCs w:val="24"/>
        </w:rPr>
        <w:t>т</w:t>
      </w:r>
      <w:r w:rsidRPr="00017DB2">
        <w:rPr>
          <w:rFonts w:ascii="Arial" w:hAnsi="Arial" w:cs="Arial"/>
          <w:color w:val="000000"/>
          <w:sz w:val="20"/>
          <w:szCs w:val="24"/>
        </w:rPr>
        <w:t>ник».</w:t>
      </w:r>
    </w:p>
    <w:p w:rsidR="00F02B2C" w:rsidRPr="00017DB2" w:rsidRDefault="00F02B2C" w:rsidP="00017DB2">
      <w:pPr>
        <w:pStyle w:val="aff6"/>
        <w:ind w:firstLine="851"/>
        <w:jc w:val="both"/>
        <w:rPr>
          <w:rFonts w:ascii="Arial" w:hAnsi="Arial" w:cs="Arial"/>
          <w:color w:val="000000"/>
          <w:sz w:val="20"/>
          <w:szCs w:val="24"/>
        </w:rPr>
      </w:pPr>
    </w:p>
    <w:tbl>
      <w:tblPr>
        <w:tblW w:w="5000" w:type="pct"/>
        <w:tblLook w:val="04A0"/>
      </w:tblPr>
      <w:tblGrid>
        <w:gridCol w:w="8365"/>
        <w:gridCol w:w="6990"/>
      </w:tblGrid>
      <w:tr w:rsidR="00F02B2C" w:rsidRPr="00017DB2" w:rsidTr="00217D1C">
        <w:tc>
          <w:tcPr>
            <w:tcW w:w="2724" w:type="pct"/>
            <w:shd w:val="clear" w:color="auto" w:fill="auto"/>
            <w:vAlign w:val="center"/>
            <w:hideMark/>
          </w:tcPr>
          <w:p w:rsidR="00F02B2C" w:rsidRPr="00017DB2" w:rsidRDefault="00F02B2C" w:rsidP="006F07CA">
            <w:pPr>
              <w:tabs>
                <w:tab w:val="left" w:pos="7390"/>
              </w:tabs>
              <w:rPr>
                <w:rFonts w:ascii="Arial" w:hAnsi="Arial" w:cs="Arial"/>
                <w:color w:val="000000"/>
                <w:sz w:val="20"/>
                <w:lang w:eastAsia="en-US"/>
              </w:rPr>
            </w:pPr>
            <w:r w:rsidRPr="00017DB2">
              <w:rPr>
                <w:rFonts w:ascii="Arial" w:hAnsi="Arial" w:cs="Arial"/>
                <w:color w:val="000000"/>
                <w:sz w:val="20"/>
                <w:lang w:eastAsia="en-US"/>
              </w:rPr>
              <w:t>И.о.</w:t>
            </w:r>
            <w:r w:rsidR="008E4E3F" w:rsidRPr="00017DB2">
              <w:rPr>
                <w:rFonts w:ascii="Arial" w:hAnsi="Arial" w:cs="Arial"/>
                <w:color w:val="000000"/>
                <w:sz w:val="20"/>
                <w:lang w:eastAsia="en-US"/>
              </w:rPr>
              <w:t xml:space="preserve"> </w:t>
            </w:r>
            <w:r w:rsidRPr="00017DB2">
              <w:rPr>
                <w:rFonts w:ascii="Arial" w:hAnsi="Arial" w:cs="Arial"/>
                <w:color w:val="000000"/>
                <w:sz w:val="20"/>
                <w:lang w:eastAsia="en-US"/>
              </w:rPr>
              <w:t>главы</w:t>
            </w:r>
            <w:r w:rsidR="008E4E3F" w:rsidRPr="00017DB2">
              <w:rPr>
                <w:rFonts w:ascii="Arial" w:hAnsi="Arial" w:cs="Arial"/>
                <w:color w:val="000000"/>
                <w:sz w:val="20"/>
                <w:lang w:eastAsia="en-US"/>
              </w:rPr>
              <w:t xml:space="preserve"> </w:t>
            </w:r>
            <w:r w:rsidRPr="00017DB2">
              <w:rPr>
                <w:rFonts w:ascii="Arial" w:hAnsi="Arial" w:cs="Arial"/>
                <w:color w:val="000000"/>
                <w:sz w:val="20"/>
                <w:lang w:eastAsia="en-US"/>
              </w:rPr>
              <w:t>Кугеевского</w:t>
            </w:r>
            <w:r w:rsidR="008E4E3F" w:rsidRPr="00017DB2">
              <w:rPr>
                <w:rFonts w:ascii="Arial" w:hAnsi="Arial" w:cs="Arial"/>
                <w:color w:val="000000"/>
                <w:sz w:val="20"/>
                <w:lang w:eastAsia="en-US"/>
              </w:rPr>
              <w:t xml:space="preserve"> </w:t>
            </w:r>
            <w:r w:rsidRPr="00017DB2">
              <w:rPr>
                <w:rFonts w:ascii="Arial" w:hAnsi="Arial" w:cs="Arial"/>
                <w:color w:val="000000"/>
                <w:sz w:val="20"/>
                <w:lang w:eastAsia="en-US"/>
              </w:rPr>
              <w:t>сельского</w:t>
            </w:r>
            <w:r w:rsidR="008E4E3F" w:rsidRPr="00017DB2">
              <w:rPr>
                <w:rFonts w:ascii="Arial" w:hAnsi="Arial" w:cs="Arial"/>
                <w:color w:val="000000"/>
                <w:sz w:val="20"/>
                <w:lang w:eastAsia="en-US"/>
              </w:rPr>
              <w:t xml:space="preserve"> </w:t>
            </w:r>
            <w:r w:rsidRPr="00017DB2">
              <w:rPr>
                <w:rFonts w:ascii="Arial" w:hAnsi="Arial" w:cs="Arial"/>
                <w:color w:val="000000"/>
                <w:sz w:val="20"/>
                <w:lang w:eastAsia="en-US"/>
              </w:rPr>
              <w:t>поселения</w:t>
            </w:r>
          </w:p>
        </w:tc>
        <w:tc>
          <w:tcPr>
            <w:tcW w:w="2276" w:type="pct"/>
            <w:shd w:val="clear" w:color="auto" w:fill="auto"/>
            <w:vAlign w:val="center"/>
            <w:hideMark/>
          </w:tcPr>
          <w:p w:rsidR="00F02B2C" w:rsidRPr="00017DB2" w:rsidRDefault="00F02B2C" w:rsidP="006F07CA">
            <w:pPr>
              <w:tabs>
                <w:tab w:val="left" w:pos="7390"/>
              </w:tabs>
              <w:rPr>
                <w:rFonts w:ascii="Arial" w:hAnsi="Arial" w:cs="Arial"/>
                <w:color w:val="000000"/>
                <w:sz w:val="20"/>
                <w:lang w:eastAsia="en-US"/>
              </w:rPr>
            </w:pPr>
            <w:r w:rsidRPr="00017DB2">
              <w:rPr>
                <w:rFonts w:ascii="Arial" w:hAnsi="Arial" w:cs="Arial"/>
                <w:color w:val="000000"/>
                <w:sz w:val="20"/>
                <w:lang w:eastAsia="en-US"/>
              </w:rPr>
              <w:t>Н.Г.Ярухина</w:t>
            </w:r>
          </w:p>
        </w:tc>
      </w:tr>
    </w:tbl>
    <w:p w:rsidR="00F02B2C" w:rsidRPr="00017DB2" w:rsidRDefault="00F02B2C" w:rsidP="006F07CA">
      <w:pPr>
        <w:rPr>
          <w:rFonts w:ascii="Arial" w:hAnsi="Arial" w:cs="Arial"/>
          <w:color w:val="000000"/>
          <w:sz w:val="20"/>
        </w:rPr>
      </w:pPr>
    </w:p>
    <w:p w:rsidR="006F07CA" w:rsidRDefault="006F07CA" w:rsidP="00017DB2">
      <w:pPr>
        <w:jc w:val="center"/>
        <w:rPr>
          <w:rFonts w:ascii="Arial" w:hAnsi="Arial" w:cs="Arial"/>
          <w:b/>
          <w:color w:val="000000"/>
          <w:sz w:val="20"/>
          <w:szCs w:val="26"/>
        </w:rPr>
      </w:pPr>
    </w:p>
    <w:tbl>
      <w:tblPr>
        <w:tblW w:w="5000" w:type="pct"/>
        <w:tblLook w:val="04A0"/>
      </w:tblPr>
      <w:tblGrid>
        <w:gridCol w:w="6594"/>
        <w:gridCol w:w="2573"/>
        <w:gridCol w:w="6188"/>
      </w:tblGrid>
      <w:tr w:rsidR="00F02B2C" w:rsidRPr="00017DB2" w:rsidTr="00217D1C">
        <w:tc>
          <w:tcPr>
            <w:tcW w:w="2147" w:type="pct"/>
            <w:vAlign w:val="center"/>
          </w:tcPr>
          <w:p w:rsidR="00F02B2C" w:rsidRPr="00017DB2" w:rsidRDefault="00F02B2C" w:rsidP="00217D1C">
            <w:pPr>
              <w:tabs>
                <w:tab w:val="left" w:pos="4285"/>
              </w:tabs>
              <w:autoSpaceDE w:val="0"/>
              <w:autoSpaceDN w:val="0"/>
              <w:adjustRightInd w:val="0"/>
              <w:jc w:val="center"/>
              <w:rPr>
                <w:rFonts w:ascii="Arial" w:hAnsi="Arial" w:cs="Arial"/>
                <w:bCs/>
                <w:noProof/>
                <w:color w:val="000000"/>
                <w:sz w:val="20"/>
              </w:rPr>
            </w:pPr>
            <w:r w:rsidRPr="00017DB2">
              <w:rPr>
                <w:rFonts w:ascii="Arial" w:hAnsi="Arial" w:cs="Arial"/>
                <w:bCs/>
                <w:noProof/>
                <w:color w:val="000000"/>
                <w:sz w:val="20"/>
              </w:rPr>
              <w:t>Ч</w:t>
            </w:r>
            <w:r w:rsidR="00017DB2" w:rsidRPr="00017DB2">
              <w:rPr>
                <w:rFonts w:ascii="Arial" w:hAnsi="Arial" w:cs="Arial"/>
                <w:bCs/>
                <w:noProof/>
                <w:color w:val="000000"/>
                <w:sz w:val="20"/>
              </w:rPr>
              <w:t>Ă</w:t>
            </w:r>
            <w:r w:rsidRPr="00017DB2">
              <w:rPr>
                <w:rFonts w:ascii="Arial" w:hAnsi="Arial" w:cs="Arial"/>
                <w:bCs/>
                <w:noProof/>
                <w:color w:val="000000"/>
                <w:sz w:val="20"/>
              </w:rPr>
              <w:t>ВАШ</w:t>
            </w:r>
            <w:r w:rsidR="008E4E3F" w:rsidRPr="00017DB2">
              <w:rPr>
                <w:rFonts w:ascii="Arial" w:hAnsi="Arial" w:cs="Arial"/>
                <w:bCs/>
                <w:noProof/>
                <w:color w:val="000000"/>
                <w:sz w:val="20"/>
              </w:rPr>
              <w:t xml:space="preserve"> </w:t>
            </w:r>
            <w:r w:rsidRPr="00017DB2">
              <w:rPr>
                <w:rFonts w:ascii="Arial" w:hAnsi="Arial" w:cs="Arial"/>
                <w:bCs/>
                <w:noProof/>
                <w:color w:val="000000"/>
                <w:sz w:val="20"/>
              </w:rPr>
              <w:t>РЕСПУБЛИКИ</w:t>
            </w:r>
          </w:p>
          <w:p w:rsidR="00F02B2C" w:rsidRPr="00017DB2" w:rsidRDefault="00F02B2C" w:rsidP="00217D1C">
            <w:pPr>
              <w:tabs>
                <w:tab w:val="left" w:pos="4285"/>
              </w:tabs>
              <w:autoSpaceDE w:val="0"/>
              <w:autoSpaceDN w:val="0"/>
              <w:adjustRightInd w:val="0"/>
              <w:jc w:val="center"/>
              <w:rPr>
                <w:rFonts w:ascii="Arial" w:hAnsi="Arial" w:cs="Arial"/>
                <w:color w:val="000000"/>
                <w:sz w:val="20"/>
              </w:rPr>
            </w:pPr>
            <w:r w:rsidRPr="00017DB2">
              <w:rPr>
                <w:rFonts w:ascii="Arial" w:hAnsi="Arial" w:cs="Arial"/>
                <w:caps/>
                <w:color w:val="000000"/>
                <w:sz w:val="20"/>
              </w:rPr>
              <w:t>С</w:t>
            </w:r>
            <w:r w:rsidR="00017DB2" w:rsidRPr="00017DB2">
              <w:rPr>
                <w:rFonts w:ascii="Arial" w:hAnsi="Arial" w:cs="Arial"/>
                <w:caps/>
                <w:color w:val="000000"/>
                <w:sz w:val="20"/>
              </w:rPr>
              <w:t>Ĕ</w:t>
            </w:r>
            <w:r w:rsidRPr="00017DB2">
              <w:rPr>
                <w:rFonts w:ascii="Arial" w:hAnsi="Arial" w:cs="Arial"/>
                <w:caps/>
                <w:color w:val="000000"/>
                <w:sz w:val="20"/>
              </w:rPr>
              <w:t>нт</w:t>
            </w:r>
            <w:r w:rsidR="00017DB2" w:rsidRPr="00017DB2">
              <w:rPr>
                <w:rFonts w:ascii="Arial" w:hAnsi="Arial" w:cs="Arial"/>
                <w:caps/>
                <w:color w:val="000000"/>
                <w:sz w:val="20"/>
              </w:rPr>
              <w:t>Ĕ</w:t>
            </w:r>
            <w:r w:rsidRPr="00017DB2">
              <w:rPr>
                <w:rFonts w:ascii="Arial" w:hAnsi="Arial" w:cs="Arial"/>
                <w:caps/>
                <w:color w:val="000000"/>
                <w:sz w:val="20"/>
              </w:rPr>
              <w:t>рв</w:t>
            </w:r>
            <w:r w:rsidR="00017DB2" w:rsidRPr="00017DB2">
              <w:rPr>
                <w:rFonts w:ascii="Arial" w:hAnsi="Arial" w:cs="Arial"/>
                <w:caps/>
                <w:color w:val="000000"/>
                <w:sz w:val="20"/>
              </w:rPr>
              <w:t>Ă</w:t>
            </w:r>
            <w:r w:rsidRPr="00017DB2">
              <w:rPr>
                <w:rFonts w:ascii="Arial" w:hAnsi="Arial" w:cs="Arial"/>
                <w:caps/>
                <w:color w:val="000000"/>
                <w:sz w:val="20"/>
              </w:rPr>
              <w:t>рри</w:t>
            </w:r>
            <w:r w:rsidR="008E4E3F" w:rsidRPr="00017DB2">
              <w:rPr>
                <w:rFonts w:ascii="Arial" w:hAnsi="Arial" w:cs="Arial"/>
                <w:bCs/>
                <w:noProof/>
                <w:color w:val="000000"/>
                <w:sz w:val="20"/>
              </w:rPr>
              <w:t xml:space="preserve"> </w:t>
            </w:r>
            <w:r w:rsidRPr="00017DB2">
              <w:rPr>
                <w:rFonts w:ascii="Arial" w:hAnsi="Arial" w:cs="Arial"/>
                <w:bCs/>
                <w:noProof/>
                <w:color w:val="000000"/>
                <w:sz w:val="20"/>
              </w:rPr>
              <w:t>РАЙОНĚ</w:t>
            </w:r>
          </w:p>
          <w:p w:rsidR="00F02B2C" w:rsidRPr="00017DB2" w:rsidRDefault="00F02B2C" w:rsidP="00217D1C">
            <w:pPr>
              <w:tabs>
                <w:tab w:val="left" w:pos="4111"/>
                <w:tab w:val="left" w:pos="4579"/>
              </w:tabs>
              <w:ind w:left="108"/>
              <w:jc w:val="center"/>
              <w:rPr>
                <w:rFonts w:ascii="Arial" w:eastAsia="Calibri" w:hAnsi="Arial" w:cs="Arial"/>
                <w:b/>
                <w:bCs/>
                <w:noProof/>
                <w:color w:val="000000"/>
                <w:sz w:val="20"/>
                <w:szCs w:val="28"/>
              </w:rPr>
            </w:pPr>
            <w:r w:rsidRPr="00017DB2">
              <w:rPr>
                <w:rFonts w:ascii="Arial" w:hAnsi="Arial" w:cs="Arial"/>
                <w:bCs/>
                <w:noProof/>
                <w:color w:val="000000"/>
                <w:sz w:val="20"/>
              </w:rPr>
              <w:t>ПРИВОЛЖСКИ</w:t>
            </w:r>
            <w:r w:rsidR="008E4E3F" w:rsidRPr="00017DB2">
              <w:rPr>
                <w:rFonts w:ascii="Arial" w:hAnsi="Arial" w:cs="Arial"/>
                <w:bCs/>
                <w:noProof/>
                <w:color w:val="000000"/>
                <w:sz w:val="20"/>
              </w:rPr>
              <w:t xml:space="preserve"> </w:t>
            </w:r>
            <w:r w:rsidRPr="00017DB2">
              <w:rPr>
                <w:rFonts w:ascii="Arial" w:hAnsi="Arial" w:cs="Arial"/>
                <w:bCs/>
                <w:noProof/>
                <w:color w:val="000000"/>
                <w:sz w:val="20"/>
              </w:rPr>
              <w:t>ПОСЕЛЕНИЙĚН</w:t>
            </w:r>
          </w:p>
          <w:p w:rsidR="00983E5F" w:rsidRPr="00017DB2" w:rsidRDefault="00F02B2C" w:rsidP="00217D1C">
            <w:pPr>
              <w:jc w:val="center"/>
              <w:rPr>
                <w:rFonts w:ascii="Arial" w:hAnsi="Arial" w:cs="Arial"/>
                <w:b/>
                <w:bCs/>
                <w:color w:val="000000"/>
                <w:sz w:val="20"/>
                <w:szCs w:val="20"/>
              </w:rPr>
            </w:pPr>
            <w:r w:rsidRPr="00017DB2">
              <w:rPr>
                <w:rFonts w:ascii="Arial" w:hAnsi="Arial" w:cs="Arial"/>
                <w:bCs/>
                <w:noProof/>
                <w:color w:val="000000"/>
                <w:sz w:val="20"/>
              </w:rPr>
              <w:t>ДЕПУТАТСЕН</w:t>
            </w:r>
            <w:r w:rsidR="008E4E3F" w:rsidRPr="00017DB2">
              <w:rPr>
                <w:rFonts w:ascii="Arial" w:hAnsi="Arial" w:cs="Arial"/>
                <w:bCs/>
                <w:noProof/>
                <w:color w:val="000000"/>
                <w:sz w:val="20"/>
              </w:rPr>
              <w:t xml:space="preserve"> </w:t>
            </w:r>
            <w:r w:rsidRPr="00017DB2">
              <w:rPr>
                <w:rFonts w:ascii="Arial" w:hAnsi="Arial" w:cs="Arial"/>
                <w:bCs/>
                <w:noProof/>
                <w:color w:val="000000"/>
                <w:sz w:val="20"/>
              </w:rPr>
              <w:t>ПУХ</w:t>
            </w:r>
            <w:r w:rsidR="00017DB2" w:rsidRPr="00017DB2">
              <w:rPr>
                <w:rFonts w:ascii="Arial" w:hAnsi="Arial" w:cs="Arial"/>
                <w:bCs/>
                <w:noProof/>
                <w:color w:val="000000"/>
                <w:sz w:val="20"/>
              </w:rPr>
              <w:t>Ă</w:t>
            </w:r>
            <w:r w:rsidRPr="00017DB2">
              <w:rPr>
                <w:rFonts w:ascii="Arial" w:hAnsi="Arial" w:cs="Arial"/>
                <w:bCs/>
                <w:noProof/>
                <w:color w:val="000000"/>
                <w:sz w:val="20"/>
              </w:rPr>
              <w:t>ВĚ</w:t>
            </w:r>
          </w:p>
          <w:p w:rsidR="00F02B2C" w:rsidRPr="00017DB2" w:rsidRDefault="00F02B2C" w:rsidP="00217D1C">
            <w:pPr>
              <w:autoSpaceDE w:val="0"/>
              <w:autoSpaceDN w:val="0"/>
              <w:adjustRightInd w:val="0"/>
              <w:ind w:right="-35"/>
              <w:jc w:val="center"/>
              <w:rPr>
                <w:rFonts w:ascii="Arial" w:hAnsi="Arial" w:cs="Arial"/>
                <w:b/>
                <w:bCs/>
                <w:noProof/>
                <w:color w:val="000000"/>
                <w:sz w:val="20"/>
                <w:szCs w:val="20"/>
              </w:rPr>
            </w:pPr>
            <w:r w:rsidRPr="00017DB2">
              <w:rPr>
                <w:rFonts w:ascii="Arial" w:hAnsi="Arial" w:cs="Arial"/>
                <w:b/>
                <w:bCs/>
                <w:noProof/>
                <w:color w:val="000000"/>
                <w:sz w:val="20"/>
                <w:szCs w:val="20"/>
              </w:rPr>
              <w:t>ЙЫШ</w:t>
            </w:r>
            <w:r w:rsidR="00017DB2" w:rsidRPr="00017DB2">
              <w:rPr>
                <w:rFonts w:ascii="Arial" w:hAnsi="Arial" w:cs="Arial"/>
                <w:b/>
                <w:bCs/>
                <w:noProof/>
                <w:color w:val="000000"/>
                <w:sz w:val="20"/>
                <w:szCs w:val="20"/>
              </w:rPr>
              <w:t>Ă</w:t>
            </w:r>
            <w:r w:rsidRPr="00017DB2">
              <w:rPr>
                <w:rFonts w:ascii="Arial" w:hAnsi="Arial" w:cs="Arial"/>
                <w:b/>
                <w:bCs/>
                <w:noProof/>
                <w:color w:val="000000"/>
                <w:sz w:val="20"/>
                <w:szCs w:val="20"/>
              </w:rPr>
              <w:t>НУ</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2020</w:t>
            </w:r>
            <w:r w:rsidR="008E4E3F" w:rsidRPr="00017DB2">
              <w:rPr>
                <w:rFonts w:ascii="Arial" w:hAnsi="Arial" w:cs="Arial"/>
                <w:b/>
                <w:color w:val="000000"/>
                <w:sz w:val="20"/>
              </w:rPr>
              <w:t xml:space="preserve"> </w:t>
            </w: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w:t>
            </w:r>
            <w:r w:rsidR="008E4E3F" w:rsidRPr="00017DB2">
              <w:rPr>
                <w:rFonts w:ascii="Arial" w:hAnsi="Arial" w:cs="Arial"/>
                <w:b/>
                <w:color w:val="000000"/>
                <w:sz w:val="20"/>
              </w:rPr>
              <w:t xml:space="preserve"> </w:t>
            </w:r>
            <w:r w:rsidRPr="00017DB2">
              <w:rPr>
                <w:rFonts w:ascii="Arial" w:hAnsi="Arial" w:cs="Arial"/>
                <w:b/>
                <w:color w:val="000000"/>
                <w:sz w:val="20"/>
              </w:rPr>
              <w:t>С-</w:t>
            </w:r>
          </w:p>
          <w:p w:rsidR="00F02B2C" w:rsidRPr="00017DB2" w:rsidRDefault="00F02B2C" w:rsidP="00217D1C">
            <w:pPr>
              <w:jc w:val="center"/>
              <w:rPr>
                <w:rFonts w:ascii="Arial" w:hAnsi="Arial" w:cs="Arial"/>
                <w:b/>
                <w:i/>
                <w:iCs/>
                <w:color w:val="000000"/>
                <w:sz w:val="20"/>
                <w:szCs w:val="28"/>
              </w:rPr>
            </w:pPr>
            <w:r w:rsidRPr="00017DB2">
              <w:rPr>
                <w:rFonts w:ascii="Arial" w:hAnsi="Arial" w:cs="Arial"/>
                <w:noProof/>
                <w:color w:val="000000"/>
                <w:sz w:val="20"/>
              </w:rPr>
              <w:t>Нерядово</w:t>
            </w:r>
            <w:r w:rsidR="008E4E3F" w:rsidRPr="00017DB2">
              <w:rPr>
                <w:rFonts w:ascii="Arial" w:hAnsi="Arial" w:cs="Arial"/>
                <w:noProof/>
                <w:color w:val="000000"/>
                <w:sz w:val="20"/>
              </w:rPr>
              <w:t xml:space="preserve"> </w:t>
            </w:r>
            <w:r w:rsidRPr="00017DB2">
              <w:rPr>
                <w:rFonts w:ascii="Arial" w:hAnsi="Arial" w:cs="Arial"/>
                <w:noProof/>
                <w:color w:val="000000"/>
                <w:sz w:val="20"/>
              </w:rPr>
              <w:t>ялě</w:t>
            </w:r>
          </w:p>
        </w:tc>
        <w:tc>
          <w:tcPr>
            <w:tcW w:w="838" w:type="pct"/>
            <w:vAlign w:val="center"/>
          </w:tcPr>
          <w:p w:rsidR="00F02B2C" w:rsidRPr="00017DB2" w:rsidRDefault="00F02B2C" w:rsidP="00217D1C">
            <w:pPr>
              <w:jc w:val="center"/>
              <w:rPr>
                <w:rFonts w:ascii="Arial" w:hAnsi="Arial" w:cs="Arial"/>
                <w:b/>
                <w:i/>
                <w:color w:val="000000"/>
                <w:sz w:val="20"/>
              </w:rPr>
            </w:pPr>
            <w:r w:rsidRPr="00017DB2">
              <w:rPr>
                <w:rFonts w:ascii="Arial" w:hAnsi="Arial" w:cs="Arial"/>
                <w:b/>
                <w:noProof/>
                <w:color w:val="000000"/>
                <w:sz w:val="20"/>
                <w:szCs w:val="28"/>
              </w:rPr>
              <w:drawing>
                <wp:inline distT="0" distB="0" distL="0" distR="0">
                  <wp:extent cx="733425" cy="733425"/>
                  <wp:effectExtent l="0" t="0" r="0" b="0"/>
                  <wp:docPr id="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733425"/>
                          </a:xfrm>
                          <a:prstGeom prst="rect">
                            <a:avLst/>
                          </a:prstGeom>
                          <a:noFill/>
                        </pic:spPr>
                      </pic:pic>
                    </a:graphicData>
                  </a:graphic>
                </wp:inline>
              </w:drawing>
            </w:r>
          </w:p>
          <w:p w:rsidR="00F02B2C" w:rsidRPr="00017DB2" w:rsidRDefault="00F02B2C" w:rsidP="00217D1C">
            <w:pPr>
              <w:jc w:val="center"/>
              <w:rPr>
                <w:rFonts w:ascii="Arial" w:hAnsi="Arial" w:cs="Arial"/>
                <w:b/>
                <w:i/>
                <w:color w:val="000000"/>
                <w:sz w:val="20"/>
                <w:szCs w:val="28"/>
              </w:rPr>
            </w:pPr>
          </w:p>
        </w:tc>
        <w:tc>
          <w:tcPr>
            <w:tcW w:w="2015" w:type="pct"/>
            <w:vAlign w:val="center"/>
          </w:tcPr>
          <w:p w:rsidR="00F02B2C" w:rsidRPr="00017DB2" w:rsidRDefault="00F02B2C" w:rsidP="00217D1C">
            <w:pPr>
              <w:jc w:val="center"/>
              <w:rPr>
                <w:rFonts w:ascii="Arial" w:eastAsia="Calibri" w:hAnsi="Arial" w:cs="Arial"/>
                <w:b/>
                <w:noProof/>
                <w:color w:val="000000"/>
                <w:sz w:val="20"/>
              </w:rPr>
            </w:pPr>
            <w:r w:rsidRPr="00017DB2">
              <w:rPr>
                <w:rFonts w:ascii="Arial" w:hAnsi="Arial" w:cs="Arial"/>
                <w:bCs/>
                <w:noProof/>
                <w:color w:val="000000"/>
                <w:sz w:val="20"/>
              </w:rPr>
              <w:t>ЧУВАШСКАЯ</w:t>
            </w:r>
            <w:r w:rsidR="008E4E3F" w:rsidRPr="00017DB2">
              <w:rPr>
                <w:rFonts w:ascii="Arial" w:hAnsi="Arial" w:cs="Arial"/>
                <w:bCs/>
                <w:noProof/>
                <w:color w:val="000000"/>
                <w:sz w:val="20"/>
              </w:rPr>
              <w:t xml:space="preserve"> </w:t>
            </w:r>
            <w:r w:rsidRPr="00017DB2">
              <w:rPr>
                <w:rFonts w:ascii="Arial" w:hAnsi="Arial" w:cs="Arial"/>
                <w:bCs/>
                <w:noProof/>
                <w:color w:val="000000"/>
                <w:sz w:val="20"/>
              </w:rPr>
              <w:t>РЕСПУБЛИКА</w:t>
            </w:r>
          </w:p>
          <w:p w:rsidR="00F02B2C" w:rsidRPr="00017DB2" w:rsidRDefault="00F02B2C" w:rsidP="00217D1C">
            <w:pPr>
              <w:jc w:val="center"/>
              <w:rPr>
                <w:rFonts w:ascii="Arial" w:hAnsi="Arial" w:cs="Arial"/>
                <w:color w:val="000000"/>
                <w:sz w:val="20"/>
                <w:szCs w:val="28"/>
              </w:rPr>
            </w:pPr>
            <w:r w:rsidRPr="00017DB2">
              <w:rPr>
                <w:rFonts w:ascii="Arial" w:hAnsi="Arial" w:cs="Arial"/>
                <w:bCs/>
                <w:noProof/>
                <w:color w:val="000000"/>
                <w:sz w:val="20"/>
              </w:rPr>
              <w:t>МАРИИНСКО-ПОСАДСКИЙ</w:t>
            </w:r>
            <w:r w:rsidR="008E4E3F" w:rsidRPr="00017DB2">
              <w:rPr>
                <w:rFonts w:ascii="Arial" w:hAnsi="Arial" w:cs="Arial"/>
                <w:bCs/>
                <w:noProof/>
                <w:color w:val="000000"/>
                <w:sz w:val="20"/>
              </w:rPr>
              <w:t xml:space="preserve"> </w:t>
            </w:r>
            <w:r w:rsidRPr="00017DB2">
              <w:rPr>
                <w:rFonts w:ascii="Arial" w:hAnsi="Arial" w:cs="Arial"/>
                <w:bCs/>
                <w:noProof/>
                <w:color w:val="000000"/>
                <w:sz w:val="20"/>
              </w:rPr>
              <w:t>РАЙОН</w:t>
            </w:r>
          </w:p>
          <w:p w:rsidR="00F02B2C" w:rsidRPr="00017DB2" w:rsidRDefault="00F02B2C" w:rsidP="00217D1C">
            <w:pPr>
              <w:jc w:val="center"/>
              <w:rPr>
                <w:rFonts w:ascii="Arial" w:eastAsia="Calibri" w:hAnsi="Arial" w:cs="Arial"/>
                <w:b/>
                <w:bCs/>
                <w:noProof/>
                <w:color w:val="000000"/>
                <w:sz w:val="20"/>
                <w:szCs w:val="28"/>
              </w:rPr>
            </w:pPr>
            <w:r w:rsidRPr="00017DB2">
              <w:rPr>
                <w:rFonts w:ascii="Arial" w:hAnsi="Arial" w:cs="Arial"/>
                <w:bCs/>
                <w:noProof/>
                <w:color w:val="000000"/>
                <w:sz w:val="20"/>
              </w:rPr>
              <w:t>СОБРАНИЕ</w:t>
            </w:r>
            <w:r w:rsidR="008E4E3F" w:rsidRPr="00017DB2">
              <w:rPr>
                <w:rFonts w:ascii="Arial" w:hAnsi="Arial" w:cs="Arial"/>
                <w:bCs/>
                <w:noProof/>
                <w:color w:val="000000"/>
                <w:sz w:val="20"/>
              </w:rPr>
              <w:t xml:space="preserve"> </w:t>
            </w:r>
            <w:r w:rsidRPr="00017DB2">
              <w:rPr>
                <w:rFonts w:ascii="Arial" w:hAnsi="Arial" w:cs="Arial"/>
                <w:bCs/>
                <w:noProof/>
                <w:color w:val="000000"/>
                <w:sz w:val="20"/>
              </w:rPr>
              <w:t>ДЕПУТАТОВ</w:t>
            </w:r>
          </w:p>
          <w:p w:rsidR="00983E5F" w:rsidRPr="00017DB2" w:rsidRDefault="00F02B2C" w:rsidP="00217D1C">
            <w:pPr>
              <w:jc w:val="center"/>
              <w:rPr>
                <w:rFonts w:ascii="Arial" w:hAnsi="Arial" w:cs="Arial"/>
                <w:bCs/>
                <w:noProof/>
                <w:color w:val="000000"/>
                <w:sz w:val="20"/>
              </w:rPr>
            </w:pPr>
            <w:r w:rsidRPr="00017DB2">
              <w:rPr>
                <w:rFonts w:ascii="Arial" w:hAnsi="Arial" w:cs="Arial"/>
                <w:bCs/>
                <w:noProof/>
                <w:color w:val="000000"/>
                <w:sz w:val="20"/>
              </w:rPr>
              <w:t>ПРИВОЛЖСКОГО</w:t>
            </w:r>
            <w:r w:rsidR="008E4E3F" w:rsidRPr="00017DB2">
              <w:rPr>
                <w:rFonts w:ascii="Arial" w:hAnsi="Arial" w:cs="Arial"/>
                <w:bCs/>
                <w:noProof/>
                <w:color w:val="000000"/>
                <w:sz w:val="20"/>
              </w:rPr>
              <w:t xml:space="preserve"> </w:t>
            </w:r>
            <w:r w:rsidRPr="00017DB2">
              <w:rPr>
                <w:rFonts w:ascii="Arial" w:hAnsi="Arial" w:cs="Arial"/>
                <w:bCs/>
                <w:noProof/>
                <w:color w:val="000000"/>
                <w:sz w:val="20"/>
              </w:rPr>
              <w:t>СЕЛЬСКОГО</w:t>
            </w:r>
            <w:r w:rsidR="008E4E3F" w:rsidRPr="00017DB2">
              <w:rPr>
                <w:rFonts w:ascii="Arial" w:hAnsi="Arial" w:cs="Arial"/>
                <w:bCs/>
                <w:noProof/>
                <w:color w:val="000000"/>
                <w:sz w:val="20"/>
              </w:rPr>
              <w:t xml:space="preserve"> </w:t>
            </w:r>
            <w:r w:rsidRPr="00017DB2">
              <w:rPr>
                <w:rFonts w:ascii="Arial" w:hAnsi="Arial" w:cs="Arial"/>
                <w:bCs/>
                <w:noProof/>
                <w:color w:val="000000"/>
                <w:sz w:val="20"/>
              </w:rPr>
              <w:t>ПОСЕЛЕНИЯ</w:t>
            </w:r>
          </w:p>
          <w:p w:rsidR="00F02B2C" w:rsidRPr="00017DB2" w:rsidRDefault="00F02B2C" w:rsidP="00217D1C">
            <w:pPr>
              <w:jc w:val="center"/>
              <w:rPr>
                <w:rFonts w:ascii="Arial" w:hAnsi="Arial" w:cs="Arial"/>
                <w:b/>
                <w:bCs/>
                <w:iCs/>
                <w:color w:val="000000"/>
                <w:sz w:val="20"/>
                <w:szCs w:val="28"/>
              </w:rPr>
            </w:pPr>
            <w:r w:rsidRPr="00017DB2">
              <w:rPr>
                <w:rFonts w:ascii="Arial" w:hAnsi="Arial" w:cs="Arial"/>
                <w:b/>
                <w:bCs/>
                <w:iCs/>
                <w:color w:val="000000"/>
                <w:sz w:val="20"/>
                <w:szCs w:val="28"/>
              </w:rPr>
              <w:t>РЕШЕНИЕ</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2020</w:t>
            </w:r>
            <w:r w:rsidR="008E4E3F" w:rsidRPr="00017DB2">
              <w:rPr>
                <w:rFonts w:ascii="Arial" w:hAnsi="Arial" w:cs="Arial"/>
                <w:b/>
                <w:color w:val="000000"/>
                <w:sz w:val="20"/>
              </w:rPr>
              <w:t xml:space="preserve"> </w:t>
            </w: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w:t>
            </w:r>
            <w:r w:rsidR="008E4E3F" w:rsidRPr="00017DB2">
              <w:rPr>
                <w:rFonts w:ascii="Arial" w:hAnsi="Arial" w:cs="Arial"/>
                <w:b/>
                <w:color w:val="000000"/>
                <w:sz w:val="20"/>
              </w:rPr>
              <w:t xml:space="preserve"> </w:t>
            </w:r>
            <w:r w:rsidRPr="00017DB2">
              <w:rPr>
                <w:rFonts w:ascii="Arial" w:hAnsi="Arial" w:cs="Arial"/>
                <w:b/>
                <w:color w:val="000000"/>
                <w:sz w:val="20"/>
              </w:rPr>
              <w:t>С-</w:t>
            </w:r>
          </w:p>
          <w:p w:rsidR="00F02B2C" w:rsidRPr="00017DB2" w:rsidRDefault="00F02B2C" w:rsidP="00217D1C">
            <w:pPr>
              <w:jc w:val="center"/>
              <w:rPr>
                <w:rFonts w:ascii="Arial" w:hAnsi="Arial" w:cs="Arial"/>
                <w:b/>
                <w:color w:val="000000"/>
                <w:sz w:val="20"/>
                <w:szCs w:val="28"/>
              </w:rPr>
            </w:pPr>
            <w:r w:rsidRPr="00017DB2">
              <w:rPr>
                <w:rFonts w:ascii="Arial" w:hAnsi="Arial" w:cs="Arial"/>
                <w:color w:val="000000"/>
                <w:sz w:val="20"/>
              </w:rPr>
              <w:t>деревня</w:t>
            </w:r>
            <w:r w:rsidR="008E4E3F" w:rsidRPr="00017DB2">
              <w:rPr>
                <w:rFonts w:ascii="Arial" w:hAnsi="Arial" w:cs="Arial"/>
                <w:color w:val="000000"/>
                <w:sz w:val="20"/>
              </w:rPr>
              <w:t xml:space="preserve"> </w:t>
            </w:r>
            <w:r w:rsidRPr="00017DB2">
              <w:rPr>
                <w:rFonts w:ascii="Arial" w:hAnsi="Arial" w:cs="Arial"/>
                <w:color w:val="000000"/>
                <w:sz w:val="20"/>
              </w:rPr>
              <w:t>Нерядово</w:t>
            </w:r>
          </w:p>
        </w:tc>
      </w:tr>
    </w:tbl>
    <w:p w:rsidR="00F02B2C" w:rsidRPr="00017DB2" w:rsidRDefault="00F02B2C" w:rsidP="00017DB2">
      <w:pPr>
        <w:rPr>
          <w:rFonts w:ascii="Arial" w:hAnsi="Arial" w:cs="Arial"/>
          <w:color w:val="000000"/>
          <w:sz w:val="20"/>
          <w:szCs w:val="28"/>
        </w:rPr>
      </w:pPr>
      <w:r w:rsidRPr="00017DB2">
        <w:rPr>
          <w:rFonts w:ascii="Arial" w:hAnsi="Arial" w:cs="Arial"/>
          <w:color w:val="000000"/>
          <w:sz w:val="20"/>
          <w:szCs w:val="28"/>
        </w:rPr>
        <w:t>ПРОЕКТ</w:t>
      </w:r>
    </w:p>
    <w:p w:rsidR="00983E5F" w:rsidRPr="00017DB2" w:rsidRDefault="00F02B2C" w:rsidP="00017DB2">
      <w:pPr>
        <w:tabs>
          <w:tab w:val="left" w:pos="4678"/>
        </w:tabs>
        <w:ind w:right="5101"/>
        <w:jc w:val="both"/>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внесении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Устав</w:t>
      </w:r>
      <w:r w:rsidR="008E4E3F" w:rsidRPr="00017DB2">
        <w:rPr>
          <w:rFonts w:ascii="Arial" w:hAnsi="Arial" w:cs="Arial"/>
          <w:b/>
          <w:bCs/>
          <w:color w:val="000000"/>
          <w:sz w:val="20"/>
        </w:rPr>
        <w:t xml:space="preserve"> </w:t>
      </w:r>
      <w:r w:rsidRPr="00017DB2">
        <w:rPr>
          <w:rFonts w:ascii="Arial" w:hAnsi="Arial" w:cs="Arial"/>
          <w:b/>
          <w:bCs/>
          <w:color w:val="000000"/>
          <w:sz w:val="20"/>
        </w:rPr>
        <w:t>Приволжского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r w:rsidR="008E4E3F" w:rsidRPr="00017DB2">
        <w:rPr>
          <w:rFonts w:ascii="Arial" w:hAnsi="Arial" w:cs="Arial"/>
          <w:b/>
          <w:bCs/>
          <w:color w:val="000000"/>
          <w:sz w:val="20"/>
        </w:rPr>
        <w:t xml:space="preserve"> </w:t>
      </w:r>
    </w:p>
    <w:p w:rsidR="006F07CA" w:rsidRDefault="006F07CA" w:rsidP="00017DB2">
      <w:pPr>
        <w:suppressAutoHyphens/>
        <w:ind w:firstLine="709"/>
        <w:jc w:val="both"/>
        <w:rPr>
          <w:rFonts w:ascii="Arial" w:hAnsi="Arial" w:cs="Arial"/>
          <w:color w:val="000000"/>
          <w:sz w:val="20"/>
          <w:szCs w:val="28"/>
        </w:rPr>
      </w:pPr>
    </w:p>
    <w:p w:rsidR="00F02B2C" w:rsidRPr="00017DB2" w:rsidRDefault="00F02B2C" w:rsidP="00017DB2">
      <w:pPr>
        <w:suppressAutoHyphens/>
        <w:ind w:firstLine="709"/>
        <w:jc w:val="both"/>
        <w:rPr>
          <w:rFonts w:ascii="Arial" w:hAnsi="Arial" w:cs="Arial"/>
          <w:color w:val="000000"/>
          <w:sz w:val="20"/>
          <w:szCs w:val="28"/>
        </w:rPr>
      </w:pP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основании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Федерального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закона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6</w:t>
      </w:r>
      <w:r w:rsidR="008E4E3F" w:rsidRPr="00017DB2">
        <w:rPr>
          <w:rFonts w:ascii="Arial" w:hAnsi="Arial" w:cs="Arial"/>
          <w:color w:val="000000"/>
          <w:sz w:val="20"/>
          <w:szCs w:val="28"/>
        </w:rPr>
        <w:t xml:space="preserve"> </w:t>
      </w:r>
      <w:r w:rsidRPr="00017DB2">
        <w:rPr>
          <w:rFonts w:ascii="Arial" w:hAnsi="Arial" w:cs="Arial"/>
          <w:color w:val="000000"/>
          <w:sz w:val="20"/>
          <w:szCs w:val="28"/>
        </w:rPr>
        <w:t>октября</w:t>
      </w:r>
      <w:r w:rsidR="008E4E3F" w:rsidRPr="00017DB2">
        <w:rPr>
          <w:rFonts w:ascii="Arial" w:hAnsi="Arial" w:cs="Arial"/>
          <w:color w:val="000000"/>
          <w:sz w:val="20"/>
          <w:szCs w:val="28"/>
        </w:rPr>
        <w:t xml:space="preserve"> </w:t>
      </w:r>
      <w:r w:rsidRPr="00017DB2">
        <w:rPr>
          <w:rFonts w:ascii="Arial" w:hAnsi="Arial" w:cs="Arial"/>
          <w:color w:val="000000"/>
          <w:sz w:val="20"/>
          <w:szCs w:val="28"/>
        </w:rPr>
        <w:t>2003</w:t>
      </w:r>
      <w:r w:rsidR="008E4E3F" w:rsidRPr="00017DB2">
        <w:rPr>
          <w:rFonts w:ascii="Arial" w:hAnsi="Arial" w:cs="Arial"/>
          <w:color w:val="000000"/>
          <w:sz w:val="20"/>
          <w:szCs w:val="28"/>
        </w:rPr>
        <w:t xml:space="preserve"> </w:t>
      </w:r>
      <w:r w:rsidRPr="00017DB2">
        <w:rPr>
          <w:rFonts w:ascii="Arial" w:hAnsi="Arial" w:cs="Arial"/>
          <w:color w:val="000000"/>
          <w:sz w:val="20"/>
          <w:szCs w:val="28"/>
        </w:rPr>
        <w:t>г.</w:t>
      </w:r>
      <w:r w:rsidR="008E4E3F" w:rsidRPr="00017DB2">
        <w:rPr>
          <w:rFonts w:ascii="Arial" w:hAnsi="Arial" w:cs="Arial"/>
          <w:color w:val="000000"/>
          <w:sz w:val="20"/>
          <w:szCs w:val="28"/>
        </w:rPr>
        <w:t xml:space="preserve"> </w:t>
      </w:r>
      <w:r w:rsidRPr="00017DB2">
        <w:rPr>
          <w:rFonts w:ascii="Arial" w:hAnsi="Arial" w:cs="Arial"/>
          <w:color w:val="000000"/>
          <w:sz w:val="20"/>
          <w:szCs w:val="28"/>
        </w:rPr>
        <w:t>№</w:t>
      </w:r>
      <w:r w:rsidR="008E4E3F" w:rsidRPr="00017DB2">
        <w:rPr>
          <w:rFonts w:ascii="Arial" w:hAnsi="Arial" w:cs="Arial"/>
          <w:color w:val="000000"/>
          <w:sz w:val="20"/>
          <w:szCs w:val="28"/>
        </w:rPr>
        <w:t xml:space="preserve"> </w:t>
      </w:r>
      <w:r w:rsidRPr="00017DB2">
        <w:rPr>
          <w:rFonts w:ascii="Arial" w:hAnsi="Arial" w:cs="Arial"/>
          <w:color w:val="000000"/>
          <w:sz w:val="20"/>
          <w:szCs w:val="28"/>
        </w:rPr>
        <w:t>131-ФЗ</w:t>
      </w:r>
      <w:r w:rsidR="008E4E3F" w:rsidRPr="00017DB2">
        <w:rPr>
          <w:rFonts w:ascii="Arial" w:hAnsi="Arial" w:cs="Arial"/>
          <w:color w:val="000000"/>
          <w:sz w:val="20"/>
          <w:szCs w:val="28"/>
        </w:rPr>
        <w:t xml:space="preserve"> </w:t>
      </w:r>
      <w:r w:rsidRPr="00017DB2">
        <w:rPr>
          <w:rFonts w:ascii="Arial" w:hAnsi="Arial" w:cs="Arial"/>
          <w:color w:val="000000"/>
          <w:sz w:val="20"/>
          <w:szCs w:val="28"/>
        </w:rPr>
        <w:t>«Об</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общих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принципах</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самоуправления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Российской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Федерации»,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Закона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Чувашской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Республики</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18</w:t>
      </w:r>
      <w:r w:rsidR="008E4E3F" w:rsidRPr="00017DB2">
        <w:rPr>
          <w:rFonts w:ascii="Arial" w:hAnsi="Arial" w:cs="Arial"/>
          <w:color w:val="000000"/>
          <w:sz w:val="20"/>
          <w:szCs w:val="28"/>
        </w:rPr>
        <w:t xml:space="preserve"> </w:t>
      </w:r>
      <w:r w:rsidRPr="00017DB2">
        <w:rPr>
          <w:rFonts w:ascii="Arial" w:hAnsi="Arial" w:cs="Arial"/>
          <w:color w:val="000000"/>
          <w:sz w:val="20"/>
          <w:szCs w:val="28"/>
        </w:rPr>
        <w:t>октября</w:t>
      </w:r>
      <w:r w:rsidR="008E4E3F" w:rsidRPr="00017DB2">
        <w:rPr>
          <w:rFonts w:ascii="Arial" w:hAnsi="Arial" w:cs="Arial"/>
          <w:color w:val="000000"/>
          <w:sz w:val="20"/>
          <w:szCs w:val="28"/>
        </w:rPr>
        <w:t xml:space="preserve"> </w:t>
      </w:r>
      <w:r w:rsidRPr="00017DB2">
        <w:rPr>
          <w:rFonts w:ascii="Arial" w:hAnsi="Arial" w:cs="Arial"/>
          <w:color w:val="000000"/>
          <w:sz w:val="20"/>
          <w:szCs w:val="28"/>
        </w:rPr>
        <w:t>2004</w:t>
      </w:r>
      <w:r w:rsidR="008E4E3F" w:rsidRPr="00017DB2">
        <w:rPr>
          <w:rFonts w:ascii="Arial" w:hAnsi="Arial" w:cs="Arial"/>
          <w:color w:val="000000"/>
          <w:sz w:val="20"/>
          <w:szCs w:val="28"/>
        </w:rPr>
        <w:t xml:space="preserve"> </w:t>
      </w:r>
      <w:r w:rsidRPr="00017DB2">
        <w:rPr>
          <w:rFonts w:ascii="Arial" w:hAnsi="Arial" w:cs="Arial"/>
          <w:color w:val="000000"/>
          <w:sz w:val="20"/>
          <w:szCs w:val="28"/>
        </w:rPr>
        <w:t>г.</w:t>
      </w:r>
      <w:r w:rsidR="008E4E3F" w:rsidRPr="00017DB2">
        <w:rPr>
          <w:rFonts w:ascii="Arial" w:hAnsi="Arial" w:cs="Arial"/>
          <w:color w:val="000000"/>
          <w:sz w:val="20"/>
          <w:szCs w:val="28"/>
        </w:rPr>
        <w:t xml:space="preserve"> </w:t>
      </w:r>
      <w:r w:rsidRPr="00017DB2">
        <w:rPr>
          <w:rFonts w:ascii="Arial" w:hAnsi="Arial" w:cs="Arial"/>
          <w:color w:val="000000"/>
          <w:sz w:val="20"/>
          <w:szCs w:val="28"/>
        </w:rPr>
        <w:t>№</w:t>
      </w:r>
      <w:r w:rsidR="008E4E3F" w:rsidRPr="00017DB2">
        <w:rPr>
          <w:rFonts w:ascii="Arial" w:hAnsi="Arial" w:cs="Arial"/>
          <w:color w:val="000000"/>
          <w:sz w:val="20"/>
          <w:szCs w:val="28"/>
        </w:rPr>
        <w:t xml:space="preserve"> </w:t>
      </w:r>
      <w:r w:rsidRPr="00017DB2">
        <w:rPr>
          <w:rFonts w:ascii="Arial" w:hAnsi="Arial" w:cs="Arial"/>
          <w:color w:val="000000"/>
          <w:sz w:val="20"/>
          <w:szCs w:val="28"/>
        </w:rPr>
        <w:t>19</w:t>
      </w:r>
      <w:r w:rsidR="008E4E3F" w:rsidRPr="00017DB2">
        <w:rPr>
          <w:rFonts w:ascii="Arial" w:hAnsi="Arial" w:cs="Arial"/>
          <w:color w:val="000000"/>
          <w:sz w:val="20"/>
          <w:szCs w:val="28"/>
        </w:rPr>
        <w:t xml:space="preserve"> </w:t>
      </w:r>
      <w:r w:rsidRPr="00017DB2">
        <w:rPr>
          <w:rFonts w:ascii="Arial" w:hAnsi="Arial" w:cs="Arial"/>
          <w:color w:val="000000"/>
          <w:sz w:val="20"/>
          <w:szCs w:val="28"/>
        </w:rPr>
        <w:t>"Об</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самоуправления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Чувашской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Республике"</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Мариинско-Посадского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района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Чувашской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Республики</w:t>
      </w:r>
    </w:p>
    <w:p w:rsidR="00F02B2C" w:rsidRPr="00017DB2" w:rsidRDefault="00F02B2C" w:rsidP="00017DB2">
      <w:pPr>
        <w:tabs>
          <w:tab w:val="left" w:pos="5505"/>
        </w:tabs>
        <w:suppressAutoHyphens/>
        <w:ind w:firstLine="709"/>
        <w:jc w:val="center"/>
        <w:rPr>
          <w:rFonts w:ascii="Arial" w:hAnsi="Arial" w:cs="Arial"/>
          <w:b/>
          <w:color w:val="000000"/>
          <w:sz w:val="20"/>
          <w:szCs w:val="28"/>
        </w:rPr>
      </w:pPr>
      <w:r w:rsidRPr="00017DB2">
        <w:rPr>
          <w:rFonts w:ascii="Arial" w:hAnsi="Arial" w:cs="Arial"/>
          <w:color w:val="000000"/>
          <w:sz w:val="20"/>
          <w:szCs w:val="28"/>
        </w:rPr>
        <w:t>р</w:t>
      </w:r>
      <w:r w:rsidR="008E4E3F" w:rsidRPr="00017DB2">
        <w:rPr>
          <w:rFonts w:ascii="Arial" w:hAnsi="Arial" w:cs="Arial"/>
          <w:color w:val="000000"/>
          <w:sz w:val="20"/>
          <w:szCs w:val="28"/>
        </w:rPr>
        <w:t xml:space="preserve"> </w:t>
      </w:r>
      <w:r w:rsidRPr="00017DB2">
        <w:rPr>
          <w:rFonts w:ascii="Arial" w:hAnsi="Arial" w:cs="Arial"/>
          <w:color w:val="000000"/>
          <w:sz w:val="20"/>
          <w:szCs w:val="28"/>
        </w:rPr>
        <w:t>е</w:t>
      </w:r>
      <w:r w:rsidR="008E4E3F" w:rsidRPr="00017DB2">
        <w:rPr>
          <w:rFonts w:ascii="Arial" w:hAnsi="Arial" w:cs="Arial"/>
          <w:color w:val="000000"/>
          <w:sz w:val="20"/>
          <w:szCs w:val="28"/>
        </w:rPr>
        <w:t xml:space="preserve"> </w:t>
      </w:r>
      <w:r w:rsidRPr="00017DB2">
        <w:rPr>
          <w:rFonts w:ascii="Arial" w:hAnsi="Arial" w:cs="Arial"/>
          <w:color w:val="000000"/>
          <w:sz w:val="20"/>
          <w:szCs w:val="28"/>
        </w:rPr>
        <w:t>ш</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л</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p>
    <w:p w:rsidR="00F02B2C" w:rsidRPr="00017DB2" w:rsidRDefault="00F02B2C" w:rsidP="00017DB2">
      <w:pPr>
        <w:tabs>
          <w:tab w:val="left" w:pos="5505"/>
        </w:tabs>
        <w:suppressAutoHyphens/>
        <w:ind w:firstLine="709"/>
        <w:jc w:val="both"/>
        <w:rPr>
          <w:rFonts w:ascii="Arial" w:hAnsi="Arial" w:cs="Arial"/>
          <w:color w:val="000000"/>
          <w:sz w:val="20"/>
          <w:szCs w:val="28"/>
        </w:rPr>
      </w:pPr>
      <w:r w:rsidRPr="00017DB2">
        <w:rPr>
          <w:rFonts w:ascii="Arial" w:hAnsi="Arial" w:cs="Arial"/>
          <w:color w:val="000000"/>
          <w:sz w:val="20"/>
          <w:szCs w:val="28"/>
        </w:rPr>
        <w:t>1.Внести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Мариинско-Посадского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района,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принятый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Мариинско-Посадского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района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Чувашской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Республики</w:t>
      </w:r>
      <w:r w:rsidR="008E4E3F" w:rsidRPr="00017DB2">
        <w:rPr>
          <w:rFonts w:ascii="Arial" w:hAnsi="Arial" w:cs="Arial"/>
          <w:color w:val="000000"/>
          <w:sz w:val="20"/>
          <w:szCs w:val="28"/>
        </w:rPr>
        <w:t xml:space="preserve"> </w:t>
      </w:r>
      <w:r w:rsidRPr="00017DB2">
        <w:rPr>
          <w:rFonts w:ascii="Arial" w:hAnsi="Arial" w:cs="Arial"/>
          <w:color w:val="000000"/>
          <w:sz w:val="20"/>
          <w:szCs w:val="28"/>
        </w:rPr>
        <w:t>01.12.2014г.</w:t>
      </w:r>
      <w:r w:rsidR="008E4E3F" w:rsidRPr="00017DB2">
        <w:rPr>
          <w:rFonts w:ascii="Arial" w:hAnsi="Arial" w:cs="Arial"/>
          <w:color w:val="000000"/>
          <w:sz w:val="20"/>
          <w:szCs w:val="28"/>
        </w:rPr>
        <w:t xml:space="preserve"> </w:t>
      </w:r>
      <w:r w:rsidRPr="00017DB2">
        <w:rPr>
          <w:rFonts w:ascii="Arial" w:hAnsi="Arial" w:cs="Arial"/>
          <w:color w:val="000000"/>
          <w:sz w:val="20"/>
          <w:szCs w:val="28"/>
        </w:rPr>
        <w:t>№</w:t>
      </w:r>
      <w:r w:rsidR="008E4E3F" w:rsidRPr="00017DB2">
        <w:rPr>
          <w:rFonts w:ascii="Arial" w:hAnsi="Arial" w:cs="Arial"/>
          <w:color w:val="000000"/>
          <w:sz w:val="20"/>
          <w:szCs w:val="28"/>
        </w:rPr>
        <w:t xml:space="preserve"> </w:t>
      </w:r>
      <w:r w:rsidRPr="00017DB2">
        <w:rPr>
          <w:rFonts w:ascii="Arial" w:hAnsi="Arial" w:cs="Arial"/>
          <w:color w:val="000000"/>
          <w:sz w:val="20"/>
          <w:szCs w:val="28"/>
        </w:rPr>
        <w:t>С-73/1</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изменениями,</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внесенными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решениями</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noProof/>
          <w:color w:val="000000"/>
          <w:sz w:val="20"/>
          <w:szCs w:val="28"/>
        </w:rPr>
        <w:t>29.06.2015</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С-85/1,</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от</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07.09.2015</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С-88/1,</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от</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10.08.2016</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w:t>
      </w:r>
      <w:r w:rsidR="008E4E3F" w:rsidRPr="00017DB2">
        <w:rPr>
          <w:rFonts w:ascii="Arial" w:hAnsi="Arial" w:cs="Arial"/>
          <w:noProof/>
          <w:color w:val="000000"/>
          <w:sz w:val="20"/>
          <w:szCs w:val="28"/>
        </w:rPr>
        <w:t xml:space="preserve"> </w:t>
      </w:r>
      <w:r w:rsidRPr="00017DB2">
        <w:rPr>
          <w:rFonts w:ascii="Arial" w:hAnsi="Arial" w:cs="Arial"/>
          <w:noProof/>
          <w:color w:val="000000"/>
          <w:sz w:val="20"/>
          <w:szCs w:val="28"/>
        </w:rPr>
        <w:t>С-11/1</w:t>
      </w:r>
      <w:r w:rsidRPr="00017DB2">
        <w:rPr>
          <w:rFonts w:ascii="Arial" w:hAnsi="Arial" w:cs="Arial"/>
          <w:color w:val="000000"/>
          <w:sz w:val="20"/>
          <w:szCs w:val="28"/>
        </w:rPr>
        <w:t>,</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10.02.2017</w:t>
      </w:r>
      <w:r w:rsidR="008E4E3F" w:rsidRPr="00017DB2">
        <w:rPr>
          <w:rFonts w:ascii="Arial" w:hAnsi="Arial" w:cs="Arial"/>
          <w:color w:val="000000"/>
          <w:sz w:val="20"/>
          <w:szCs w:val="28"/>
        </w:rPr>
        <w:t xml:space="preserve"> </w:t>
      </w:r>
      <w:r w:rsidRPr="00017DB2">
        <w:rPr>
          <w:rFonts w:ascii="Arial" w:hAnsi="Arial" w:cs="Arial"/>
          <w:color w:val="000000"/>
          <w:sz w:val="20"/>
          <w:szCs w:val="28"/>
        </w:rPr>
        <w:t>№</w:t>
      </w:r>
      <w:r w:rsidR="008E4E3F" w:rsidRPr="00017DB2">
        <w:rPr>
          <w:rFonts w:ascii="Arial" w:hAnsi="Arial" w:cs="Arial"/>
          <w:color w:val="000000"/>
          <w:sz w:val="20"/>
          <w:szCs w:val="28"/>
        </w:rPr>
        <w:t xml:space="preserve"> </w:t>
      </w:r>
      <w:r w:rsidRPr="00017DB2">
        <w:rPr>
          <w:rFonts w:ascii="Arial" w:hAnsi="Arial" w:cs="Arial"/>
          <w:color w:val="000000"/>
          <w:sz w:val="20"/>
          <w:szCs w:val="28"/>
        </w:rPr>
        <w:t>С-19/1,</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08.08.2017г.</w:t>
      </w:r>
      <w:r w:rsidR="008E4E3F" w:rsidRPr="00017DB2">
        <w:rPr>
          <w:rFonts w:ascii="Arial" w:hAnsi="Arial" w:cs="Arial"/>
          <w:color w:val="000000"/>
          <w:sz w:val="20"/>
          <w:szCs w:val="28"/>
        </w:rPr>
        <w:t xml:space="preserve"> </w:t>
      </w:r>
      <w:r w:rsidRPr="00017DB2">
        <w:rPr>
          <w:rFonts w:ascii="Arial" w:hAnsi="Arial" w:cs="Arial"/>
          <w:color w:val="000000"/>
          <w:sz w:val="20"/>
          <w:szCs w:val="28"/>
        </w:rPr>
        <w:t>С-25/1,</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08.02.2018г.</w:t>
      </w:r>
      <w:r w:rsidR="008E4E3F" w:rsidRPr="00017DB2">
        <w:rPr>
          <w:rFonts w:ascii="Arial" w:hAnsi="Arial" w:cs="Arial"/>
          <w:color w:val="000000"/>
          <w:sz w:val="20"/>
          <w:szCs w:val="28"/>
        </w:rPr>
        <w:t xml:space="preserve"> </w:t>
      </w:r>
      <w:r w:rsidRPr="00017DB2">
        <w:rPr>
          <w:rFonts w:ascii="Arial" w:hAnsi="Arial" w:cs="Arial"/>
          <w:color w:val="000000"/>
          <w:sz w:val="20"/>
          <w:szCs w:val="28"/>
        </w:rPr>
        <w:t>С-33/1,</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27.06.2018г.</w:t>
      </w:r>
      <w:r w:rsidR="008E4E3F" w:rsidRPr="00017DB2">
        <w:rPr>
          <w:rFonts w:ascii="Arial" w:hAnsi="Arial" w:cs="Arial"/>
          <w:color w:val="000000"/>
          <w:sz w:val="20"/>
          <w:szCs w:val="28"/>
        </w:rPr>
        <w:t xml:space="preserve"> </w:t>
      </w:r>
      <w:r w:rsidRPr="00017DB2">
        <w:rPr>
          <w:rFonts w:ascii="Arial" w:hAnsi="Arial" w:cs="Arial"/>
          <w:color w:val="000000"/>
          <w:sz w:val="20"/>
          <w:szCs w:val="28"/>
        </w:rPr>
        <w:t>С-44/1,</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27.12.2018г.</w:t>
      </w:r>
      <w:r w:rsidR="008E4E3F" w:rsidRPr="00017DB2">
        <w:rPr>
          <w:rFonts w:ascii="Arial" w:hAnsi="Arial" w:cs="Arial"/>
          <w:color w:val="000000"/>
          <w:sz w:val="20"/>
          <w:szCs w:val="28"/>
        </w:rPr>
        <w:t xml:space="preserve"> </w:t>
      </w:r>
      <w:r w:rsidRPr="00017DB2">
        <w:rPr>
          <w:rFonts w:ascii="Arial" w:hAnsi="Arial" w:cs="Arial"/>
          <w:color w:val="000000"/>
          <w:sz w:val="20"/>
          <w:szCs w:val="28"/>
        </w:rPr>
        <w:t>С-56/1,</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30.04.2019г.</w:t>
      </w:r>
      <w:r w:rsidR="008E4E3F" w:rsidRPr="00017DB2">
        <w:rPr>
          <w:rFonts w:ascii="Arial" w:hAnsi="Arial" w:cs="Arial"/>
          <w:color w:val="000000"/>
          <w:sz w:val="20"/>
          <w:szCs w:val="28"/>
        </w:rPr>
        <w:t xml:space="preserve"> </w:t>
      </w:r>
      <w:r w:rsidRPr="00017DB2">
        <w:rPr>
          <w:rFonts w:ascii="Arial" w:hAnsi="Arial" w:cs="Arial"/>
          <w:color w:val="000000"/>
          <w:sz w:val="20"/>
          <w:szCs w:val="28"/>
        </w:rPr>
        <w:t>С-60/1,</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14.11.2019г.</w:t>
      </w:r>
      <w:r w:rsidR="008E4E3F" w:rsidRPr="00017DB2">
        <w:rPr>
          <w:rFonts w:ascii="Arial" w:hAnsi="Arial" w:cs="Arial"/>
          <w:color w:val="000000"/>
          <w:sz w:val="20"/>
          <w:szCs w:val="28"/>
        </w:rPr>
        <w:t xml:space="preserve"> </w:t>
      </w:r>
      <w:r w:rsidRPr="00017DB2">
        <w:rPr>
          <w:rFonts w:ascii="Arial" w:hAnsi="Arial" w:cs="Arial"/>
          <w:color w:val="000000"/>
          <w:sz w:val="20"/>
          <w:szCs w:val="28"/>
        </w:rPr>
        <w:t>С-67/1)</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изменения: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w:t>
      </w:r>
      <w:r w:rsidR="008E4E3F" w:rsidRPr="00017DB2">
        <w:rPr>
          <w:rFonts w:ascii="Arial" w:hAnsi="Arial" w:cs="Arial"/>
          <w:color w:val="000000"/>
          <w:sz w:val="20"/>
          <w:szCs w:val="28"/>
        </w:rPr>
        <w:t xml:space="preserve"> </w:t>
      </w:r>
      <w:hyperlink r:id="rId38" w:history="1">
        <w:r w:rsidRPr="00017DB2">
          <w:rPr>
            <w:rFonts w:ascii="Arial" w:hAnsi="Arial" w:cs="Arial"/>
            <w:color w:val="000000"/>
            <w:sz w:val="20"/>
            <w:szCs w:val="28"/>
          </w:rPr>
          <w:t>часть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1</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статьи</w:t>
        </w:r>
        <w:r w:rsidR="008E4E3F" w:rsidRPr="00017DB2">
          <w:rPr>
            <w:rFonts w:ascii="Arial" w:hAnsi="Arial" w:cs="Arial"/>
            <w:color w:val="000000"/>
            <w:sz w:val="20"/>
            <w:szCs w:val="28"/>
          </w:rPr>
          <w:t xml:space="preserve"> </w:t>
        </w:r>
      </w:hyperlink>
      <w:r w:rsidRPr="00017DB2">
        <w:rPr>
          <w:rFonts w:ascii="Arial" w:hAnsi="Arial" w:cs="Arial"/>
          <w:color w:val="000000"/>
          <w:sz w:val="20"/>
          <w:szCs w:val="28"/>
        </w:rPr>
        <w:t>8</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дополнить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17</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"17)</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предоставление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сотруднику,</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замещающему</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должность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участкового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уполномоченного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полиции,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членам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семьи</w:t>
      </w:r>
      <w:r w:rsidR="008E4E3F" w:rsidRPr="00017DB2">
        <w:rPr>
          <w:rFonts w:ascii="Arial" w:hAnsi="Arial" w:cs="Arial"/>
          <w:color w:val="000000"/>
          <w:sz w:val="20"/>
          <w:szCs w:val="28"/>
        </w:rPr>
        <w:t xml:space="preserve"> </w:t>
      </w:r>
      <w:r w:rsidRPr="00017DB2">
        <w:rPr>
          <w:rFonts w:ascii="Arial" w:hAnsi="Arial" w:cs="Arial"/>
          <w:color w:val="000000"/>
          <w:sz w:val="20"/>
          <w:szCs w:val="28"/>
        </w:rPr>
        <w:t>жилого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помещения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период</w:t>
      </w:r>
      <w:r w:rsidR="008E4E3F" w:rsidRPr="00017DB2">
        <w:rPr>
          <w:rFonts w:ascii="Arial" w:hAnsi="Arial" w:cs="Arial"/>
          <w:color w:val="000000"/>
          <w:sz w:val="20"/>
          <w:szCs w:val="28"/>
        </w:rPr>
        <w:t xml:space="preserve"> </w:t>
      </w:r>
      <w:r w:rsidRPr="00017DB2">
        <w:rPr>
          <w:rFonts w:ascii="Arial" w:hAnsi="Arial" w:cs="Arial"/>
          <w:color w:val="000000"/>
          <w:sz w:val="20"/>
          <w:szCs w:val="28"/>
        </w:rPr>
        <w:t>з</w:t>
      </w:r>
      <w:r w:rsidRPr="00017DB2">
        <w:rPr>
          <w:rFonts w:ascii="Arial" w:hAnsi="Arial" w:cs="Arial"/>
          <w:color w:val="000000"/>
          <w:sz w:val="20"/>
          <w:szCs w:val="28"/>
        </w:rPr>
        <w:t>а</w:t>
      </w:r>
      <w:r w:rsidRPr="00017DB2">
        <w:rPr>
          <w:rFonts w:ascii="Arial" w:hAnsi="Arial" w:cs="Arial"/>
          <w:color w:val="000000"/>
          <w:sz w:val="20"/>
          <w:szCs w:val="28"/>
        </w:rPr>
        <w:t>мещения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сотрудником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должности.";</w:t>
      </w:r>
    </w:p>
    <w:p w:rsidR="00F02B2C" w:rsidRPr="00017DB2" w:rsidRDefault="00F02B2C" w:rsidP="00017DB2">
      <w:pPr>
        <w:tabs>
          <w:tab w:val="left" w:pos="5505"/>
        </w:tabs>
        <w:suppressAutoHyphens/>
        <w:ind w:firstLine="709"/>
        <w:jc w:val="both"/>
        <w:rPr>
          <w:rFonts w:ascii="Arial" w:hAnsi="Arial" w:cs="Arial"/>
          <w:color w:val="000000"/>
          <w:sz w:val="20"/>
          <w:szCs w:val="28"/>
        </w:rPr>
      </w:pPr>
      <w:r w:rsidRPr="00017DB2">
        <w:rPr>
          <w:rFonts w:ascii="Arial" w:hAnsi="Arial" w:cs="Arial"/>
          <w:color w:val="000000"/>
          <w:sz w:val="20"/>
          <w:szCs w:val="28"/>
        </w:rPr>
        <w:t>2)Дополнить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статьей</w:t>
      </w:r>
      <w:r w:rsidR="008E4E3F" w:rsidRPr="00017DB2">
        <w:rPr>
          <w:rFonts w:ascii="Arial" w:hAnsi="Arial" w:cs="Arial"/>
          <w:color w:val="000000"/>
          <w:sz w:val="20"/>
          <w:szCs w:val="28"/>
        </w:rPr>
        <w:t xml:space="preserve"> </w:t>
      </w:r>
      <w:r w:rsidRPr="00017DB2">
        <w:rPr>
          <w:rFonts w:ascii="Arial" w:hAnsi="Arial" w:cs="Arial"/>
          <w:color w:val="000000"/>
          <w:sz w:val="20"/>
          <w:szCs w:val="28"/>
        </w:rPr>
        <w:t>16.1</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tabs>
          <w:tab w:val="left" w:pos="5505"/>
        </w:tabs>
        <w:suppressAutoHyphens/>
        <w:ind w:firstLine="709"/>
        <w:jc w:val="both"/>
        <w:rPr>
          <w:rFonts w:ascii="Arial" w:hAnsi="Arial" w:cs="Arial"/>
          <w:color w:val="000000"/>
          <w:sz w:val="20"/>
          <w:szCs w:val="28"/>
        </w:rPr>
      </w:pPr>
      <w:r w:rsidRPr="00017DB2">
        <w:rPr>
          <w:rFonts w:ascii="Arial" w:hAnsi="Arial" w:cs="Arial"/>
          <w:color w:val="000000"/>
          <w:sz w:val="20"/>
          <w:szCs w:val="28"/>
        </w:rPr>
        <w:t>«Статья</w:t>
      </w:r>
      <w:r w:rsidR="008E4E3F" w:rsidRPr="00017DB2">
        <w:rPr>
          <w:rFonts w:ascii="Arial" w:hAnsi="Arial" w:cs="Arial"/>
          <w:color w:val="000000"/>
          <w:sz w:val="20"/>
          <w:szCs w:val="28"/>
        </w:rPr>
        <w:t xml:space="preserve"> </w:t>
      </w:r>
      <w:r w:rsidRPr="00017DB2">
        <w:rPr>
          <w:rFonts w:ascii="Arial" w:hAnsi="Arial" w:cs="Arial"/>
          <w:color w:val="000000"/>
          <w:sz w:val="20"/>
          <w:szCs w:val="28"/>
        </w:rPr>
        <w:t>16.1</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проекты</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целях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мероприятий,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имеющих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приоритетное</w:t>
      </w:r>
      <w:r w:rsidR="008E4E3F" w:rsidRPr="00017DB2">
        <w:rPr>
          <w:rFonts w:ascii="Arial" w:hAnsi="Arial" w:cs="Arial"/>
          <w:color w:val="000000"/>
          <w:sz w:val="20"/>
          <w:szCs w:val="28"/>
        </w:rPr>
        <w:t xml:space="preserve"> </w:t>
      </w:r>
      <w:r w:rsidRPr="00017DB2">
        <w:rPr>
          <w:rFonts w:ascii="Arial" w:hAnsi="Arial" w:cs="Arial"/>
          <w:color w:val="000000"/>
          <w:sz w:val="20"/>
          <w:szCs w:val="28"/>
        </w:rPr>
        <w:t>значение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жителей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вопр</w:t>
      </w:r>
      <w:r w:rsidRPr="00017DB2">
        <w:rPr>
          <w:rFonts w:ascii="Arial" w:hAnsi="Arial" w:cs="Arial"/>
          <w:color w:val="000000"/>
          <w:sz w:val="20"/>
          <w:szCs w:val="28"/>
        </w:rPr>
        <w:t>о</w:t>
      </w:r>
      <w:r w:rsidRPr="00017DB2">
        <w:rPr>
          <w:rFonts w:ascii="Arial" w:hAnsi="Arial" w:cs="Arial"/>
          <w:color w:val="000000"/>
          <w:sz w:val="20"/>
          <w:szCs w:val="28"/>
        </w:rPr>
        <w:t>сов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значения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вопросов,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предоставлено</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самоуправления,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w:t>
      </w:r>
      <w:r w:rsidRPr="00017DB2">
        <w:rPr>
          <w:rFonts w:ascii="Arial" w:hAnsi="Arial" w:cs="Arial"/>
          <w:color w:val="000000"/>
          <w:sz w:val="20"/>
          <w:szCs w:val="28"/>
        </w:rPr>
        <w:t>о</w:t>
      </w:r>
      <w:r w:rsidRPr="00017DB2">
        <w:rPr>
          <w:rFonts w:ascii="Arial" w:hAnsi="Arial" w:cs="Arial"/>
          <w:color w:val="000000"/>
          <w:sz w:val="20"/>
          <w:szCs w:val="28"/>
        </w:rPr>
        <w:t>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быть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Порядок</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определения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территории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могут</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w:t>
      </w:r>
      <w:r w:rsidRPr="00017DB2">
        <w:rPr>
          <w:rFonts w:ascii="Arial" w:hAnsi="Arial" w:cs="Arial"/>
          <w:color w:val="000000"/>
          <w:sz w:val="20"/>
          <w:szCs w:val="28"/>
        </w:rPr>
        <w:t>о</w:t>
      </w:r>
      <w:r w:rsidRPr="00017DB2">
        <w:rPr>
          <w:rFonts w:ascii="Arial" w:hAnsi="Arial" w:cs="Arial"/>
          <w:color w:val="000000"/>
          <w:sz w:val="20"/>
          <w:szCs w:val="28"/>
        </w:rPr>
        <w:t>вываться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проекты,</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устанавливается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2.</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вправе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выступить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инициативная</w:t>
      </w:r>
      <w:r w:rsidR="008E4E3F" w:rsidRPr="00017DB2">
        <w:rPr>
          <w:rFonts w:ascii="Arial" w:hAnsi="Arial" w:cs="Arial"/>
          <w:color w:val="000000"/>
          <w:sz w:val="20"/>
          <w:szCs w:val="28"/>
        </w:rPr>
        <w:t xml:space="preserve"> </w:t>
      </w:r>
      <w:r w:rsidRPr="00017DB2">
        <w:rPr>
          <w:rFonts w:ascii="Arial" w:hAnsi="Arial" w:cs="Arial"/>
          <w:color w:val="000000"/>
          <w:sz w:val="20"/>
          <w:szCs w:val="28"/>
        </w:rPr>
        <w:t>группа</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численностью</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менее</w:t>
      </w:r>
      <w:r w:rsidR="008E4E3F" w:rsidRPr="00017DB2">
        <w:rPr>
          <w:rFonts w:ascii="Arial" w:hAnsi="Arial" w:cs="Arial"/>
          <w:color w:val="000000"/>
          <w:sz w:val="20"/>
          <w:szCs w:val="28"/>
        </w:rPr>
        <w:t xml:space="preserve"> </w:t>
      </w:r>
      <w:r w:rsidRPr="00017DB2">
        <w:rPr>
          <w:rFonts w:ascii="Arial" w:hAnsi="Arial" w:cs="Arial"/>
          <w:color w:val="000000"/>
          <w:sz w:val="20"/>
          <w:szCs w:val="28"/>
        </w:rPr>
        <w:t>десяти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достигших</w:t>
      </w:r>
      <w:r w:rsidR="008E4E3F" w:rsidRPr="00017DB2">
        <w:rPr>
          <w:rFonts w:ascii="Arial" w:hAnsi="Arial" w:cs="Arial"/>
          <w:color w:val="000000"/>
          <w:sz w:val="20"/>
          <w:szCs w:val="28"/>
        </w:rPr>
        <w:t xml:space="preserve"> </w:t>
      </w:r>
      <w:r w:rsidRPr="00017DB2">
        <w:rPr>
          <w:rFonts w:ascii="Arial" w:hAnsi="Arial" w:cs="Arial"/>
          <w:color w:val="000000"/>
          <w:sz w:val="20"/>
          <w:szCs w:val="28"/>
        </w:rPr>
        <w:t>шестн</w:t>
      </w:r>
      <w:r w:rsidRPr="00017DB2">
        <w:rPr>
          <w:rFonts w:ascii="Arial" w:hAnsi="Arial" w:cs="Arial"/>
          <w:color w:val="000000"/>
          <w:sz w:val="20"/>
          <w:szCs w:val="28"/>
        </w:rPr>
        <w:t>а</w:t>
      </w:r>
      <w:r w:rsidRPr="00017DB2">
        <w:rPr>
          <w:rFonts w:ascii="Arial" w:hAnsi="Arial" w:cs="Arial"/>
          <w:color w:val="000000"/>
          <w:sz w:val="20"/>
          <w:szCs w:val="28"/>
        </w:rPr>
        <w:t>дцатилетнего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возраста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проживающих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территории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органы</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территориального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общественного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самоуправления,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староста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населенного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(далее</w:t>
      </w:r>
      <w:r w:rsidR="008E4E3F" w:rsidRPr="00017DB2">
        <w:rPr>
          <w:rFonts w:ascii="Arial" w:hAnsi="Arial" w:cs="Arial"/>
          <w:color w:val="000000"/>
          <w:sz w:val="20"/>
          <w:szCs w:val="28"/>
        </w:rPr>
        <w:t xml:space="preserve"> </w:t>
      </w:r>
      <w:r w:rsidRPr="00017DB2">
        <w:rPr>
          <w:rFonts w:ascii="Arial" w:hAnsi="Arial" w:cs="Arial"/>
          <w:color w:val="000000"/>
          <w:sz w:val="20"/>
          <w:szCs w:val="28"/>
        </w:rPr>
        <w:t>-</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инициаторы</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Минимальная</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численность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группы</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быть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уменьшена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w:t>
      </w:r>
      <w:r w:rsidR="008E4E3F" w:rsidRPr="00017DB2">
        <w:rPr>
          <w:rFonts w:ascii="Arial" w:hAnsi="Arial" w:cs="Arial"/>
          <w:color w:val="000000"/>
          <w:sz w:val="20"/>
          <w:szCs w:val="28"/>
        </w:rPr>
        <w:t xml:space="preserve"> </w:t>
      </w:r>
      <w:r w:rsidRPr="00017DB2">
        <w:rPr>
          <w:rFonts w:ascii="Arial" w:hAnsi="Arial" w:cs="Arial"/>
          <w:color w:val="000000"/>
          <w:sz w:val="20"/>
          <w:szCs w:val="28"/>
        </w:rPr>
        <w:t>выступить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инициатором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w:t>
      </w:r>
      <w:r w:rsidRPr="00017DB2">
        <w:rPr>
          <w:rFonts w:ascii="Arial" w:hAnsi="Arial" w:cs="Arial"/>
          <w:color w:val="000000"/>
          <w:sz w:val="20"/>
          <w:szCs w:val="28"/>
        </w:rPr>
        <w:t>а</w:t>
      </w:r>
      <w:r w:rsidRPr="00017DB2">
        <w:rPr>
          <w:rFonts w:ascii="Arial" w:hAnsi="Arial" w:cs="Arial"/>
          <w:color w:val="000000"/>
          <w:sz w:val="20"/>
          <w:szCs w:val="28"/>
        </w:rPr>
        <w:t>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быть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предоставлено</w:t>
      </w:r>
      <w:r w:rsidR="008E4E3F" w:rsidRPr="00017DB2">
        <w:rPr>
          <w:rFonts w:ascii="Arial" w:hAnsi="Arial" w:cs="Arial"/>
          <w:color w:val="000000"/>
          <w:sz w:val="20"/>
          <w:szCs w:val="28"/>
        </w:rPr>
        <w:t xml:space="preserve"> </w:t>
      </w:r>
      <w:r w:rsidRPr="00017DB2">
        <w:rPr>
          <w:rFonts w:ascii="Arial" w:hAnsi="Arial" w:cs="Arial"/>
          <w:color w:val="000000"/>
          <w:sz w:val="20"/>
          <w:szCs w:val="28"/>
        </w:rPr>
        <w:t>также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осуществляющим</w:t>
      </w:r>
      <w:r w:rsidR="008E4E3F" w:rsidRPr="00017DB2">
        <w:rPr>
          <w:rFonts w:ascii="Arial" w:hAnsi="Arial" w:cs="Arial"/>
          <w:color w:val="000000"/>
          <w:sz w:val="20"/>
          <w:szCs w:val="28"/>
        </w:rPr>
        <w:t xml:space="preserve"> </w:t>
      </w:r>
      <w:r w:rsidRPr="00017DB2">
        <w:rPr>
          <w:rFonts w:ascii="Arial" w:hAnsi="Arial" w:cs="Arial"/>
          <w:color w:val="000000"/>
          <w:sz w:val="20"/>
          <w:szCs w:val="28"/>
        </w:rPr>
        <w:t>деятельность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территории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должен</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сведения: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w:t>
      </w:r>
      <w:r w:rsidR="008E4E3F" w:rsidRPr="00017DB2">
        <w:rPr>
          <w:rFonts w:ascii="Arial" w:hAnsi="Arial" w:cs="Arial"/>
          <w:color w:val="000000"/>
          <w:sz w:val="20"/>
          <w:szCs w:val="28"/>
        </w:rPr>
        <w:t xml:space="preserve"> </w:t>
      </w:r>
      <w:r w:rsidRPr="00017DB2">
        <w:rPr>
          <w:rFonts w:ascii="Arial" w:hAnsi="Arial" w:cs="Arial"/>
          <w:color w:val="000000"/>
          <w:sz w:val="20"/>
          <w:szCs w:val="28"/>
        </w:rPr>
        <w:t>описание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проблемы,</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имеет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приоритетное</w:t>
      </w:r>
      <w:r w:rsidR="008E4E3F" w:rsidRPr="00017DB2">
        <w:rPr>
          <w:rFonts w:ascii="Arial" w:hAnsi="Arial" w:cs="Arial"/>
          <w:color w:val="000000"/>
          <w:sz w:val="20"/>
          <w:szCs w:val="28"/>
        </w:rPr>
        <w:t xml:space="preserve"> </w:t>
      </w:r>
      <w:r w:rsidRPr="00017DB2">
        <w:rPr>
          <w:rFonts w:ascii="Arial" w:hAnsi="Arial" w:cs="Arial"/>
          <w:color w:val="000000"/>
          <w:sz w:val="20"/>
          <w:szCs w:val="28"/>
        </w:rPr>
        <w:t>значение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жителей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2)</w:t>
      </w:r>
      <w:r w:rsidR="008E4E3F" w:rsidRPr="00017DB2">
        <w:rPr>
          <w:rFonts w:ascii="Arial" w:hAnsi="Arial" w:cs="Arial"/>
          <w:color w:val="000000"/>
          <w:sz w:val="20"/>
          <w:szCs w:val="28"/>
        </w:rPr>
        <w:t xml:space="preserve"> </w:t>
      </w:r>
      <w:r w:rsidRPr="00017DB2">
        <w:rPr>
          <w:rFonts w:ascii="Arial" w:hAnsi="Arial" w:cs="Arial"/>
          <w:color w:val="000000"/>
          <w:sz w:val="20"/>
          <w:szCs w:val="28"/>
        </w:rPr>
        <w:t>обоснование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предложений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проблемы;</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описание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ожидаемого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результата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(ожидаемых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результатов)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4)</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предварительный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расчет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необходимых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расходов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5)</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планируемые</w:t>
      </w:r>
      <w:r w:rsidR="008E4E3F" w:rsidRPr="00017DB2">
        <w:rPr>
          <w:rFonts w:ascii="Arial" w:hAnsi="Arial" w:cs="Arial"/>
          <w:color w:val="000000"/>
          <w:sz w:val="20"/>
          <w:szCs w:val="28"/>
        </w:rPr>
        <w:t xml:space="preserve"> </w:t>
      </w:r>
      <w:r w:rsidRPr="00017DB2">
        <w:rPr>
          <w:rFonts w:ascii="Arial" w:hAnsi="Arial" w:cs="Arial"/>
          <w:color w:val="000000"/>
          <w:sz w:val="20"/>
          <w:szCs w:val="28"/>
        </w:rPr>
        <w:t>сроки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6)</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сведения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планируемом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(возможном)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финансовом,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имущественном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трудовом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участии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заинтересованных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данного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7)</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объем</w:t>
      </w:r>
      <w:r w:rsidR="008E4E3F" w:rsidRPr="00017DB2">
        <w:rPr>
          <w:rFonts w:ascii="Arial" w:hAnsi="Arial" w:cs="Arial"/>
          <w:color w:val="000000"/>
          <w:sz w:val="20"/>
          <w:szCs w:val="28"/>
        </w:rPr>
        <w:t xml:space="preserve"> </w:t>
      </w:r>
      <w:r w:rsidRPr="00017DB2">
        <w:rPr>
          <w:rFonts w:ascii="Arial" w:hAnsi="Arial" w:cs="Arial"/>
          <w:color w:val="000000"/>
          <w:sz w:val="20"/>
          <w:szCs w:val="28"/>
        </w:rPr>
        <w:t>средств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w:t>
      </w:r>
      <w:r w:rsidR="008E4E3F" w:rsidRPr="00017DB2">
        <w:rPr>
          <w:rFonts w:ascii="Arial" w:hAnsi="Arial" w:cs="Arial"/>
          <w:color w:val="000000"/>
          <w:sz w:val="20"/>
          <w:szCs w:val="28"/>
        </w:rPr>
        <w:t xml:space="preserve"> </w:t>
      </w:r>
      <w:r w:rsidRPr="00017DB2">
        <w:rPr>
          <w:rFonts w:ascii="Arial" w:hAnsi="Arial" w:cs="Arial"/>
          <w:color w:val="000000"/>
          <w:sz w:val="20"/>
          <w:szCs w:val="28"/>
        </w:rPr>
        <w:t>если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предполагается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использование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этих</w:t>
      </w:r>
      <w:r w:rsidR="008E4E3F" w:rsidRPr="00017DB2">
        <w:rPr>
          <w:rFonts w:ascii="Arial" w:hAnsi="Arial" w:cs="Arial"/>
          <w:color w:val="000000"/>
          <w:sz w:val="20"/>
          <w:szCs w:val="28"/>
        </w:rPr>
        <w:t xml:space="preserve"> </w:t>
      </w:r>
      <w:r w:rsidRPr="00017DB2">
        <w:rPr>
          <w:rFonts w:ascii="Arial" w:hAnsi="Arial" w:cs="Arial"/>
          <w:color w:val="000000"/>
          <w:sz w:val="20"/>
          <w:szCs w:val="28"/>
        </w:rPr>
        <w:t>средств</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за</w:t>
      </w:r>
      <w:r w:rsidR="008E4E3F" w:rsidRPr="00017DB2">
        <w:rPr>
          <w:rFonts w:ascii="Arial" w:hAnsi="Arial" w:cs="Arial"/>
          <w:color w:val="000000"/>
          <w:sz w:val="20"/>
          <w:szCs w:val="28"/>
        </w:rPr>
        <w:t xml:space="preserve"> </w:t>
      </w:r>
      <w:r w:rsidRPr="00017DB2">
        <w:rPr>
          <w:rFonts w:ascii="Arial" w:hAnsi="Arial" w:cs="Arial"/>
          <w:color w:val="000000"/>
          <w:sz w:val="20"/>
          <w:szCs w:val="28"/>
        </w:rPr>
        <w:t>исключением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планируемого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объема</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платежей;</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8)</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территорию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границах</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будет</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реализовываться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w:t>
      </w:r>
      <w:r w:rsidRPr="00017DB2">
        <w:rPr>
          <w:rFonts w:ascii="Arial" w:hAnsi="Arial" w:cs="Arial"/>
          <w:color w:val="000000"/>
          <w:sz w:val="20"/>
          <w:szCs w:val="28"/>
        </w:rPr>
        <w:t>т</w:t>
      </w:r>
      <w:r w:rsidRPr="00017DB2">
        <w:rPr>
          <w:rFonts w:ascii="Arial" w:hAnsi="Arial" w:cs="Arial"/>
          <w:color w:val="000000"/>
          <w:sz w:val="20"/>
          <w:szCs w:val="28"/>
        </w:rPr>
        <w:t>ствии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порядком,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установленным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p>
    <w:p w:rsidR="00F02B2C" w:rsidRPr="00017DB2" w:rsidRDefault="00F02B2C" w:rsidP="00017DB2">
      <w:pPr>
        <w:autoSpaceDE w:val="0"/>
        <w:autoSpaceDN w:val="0"/>
        <w:adjustRightInd w:val="0"/>
        <w:ind w:firstLine="540"/>
        <w:jc w:val="both"/>
        <w:rPr>
          <w:rFonts w:ascii="Arial" w:hAnsi="Arial" w:cs="Arial"/>
          <w:b/>
          <w:i/>
          <w:color w:val="000000"/>
          <w:sz w:val="20"/>
          <w:szCs w:val="28"/>
        </w:rPr>
      </w:pPr>
      <w:r w:rsidRPr="00017DB2">
        <w:rPr>
          <w:rFonts w:ascii="Arial" w:hAnsi="Arial" w:cs="Arial"/>
          <w:color w:val="000000"/>
          <w:sz w:val="20"/>
          <w:szCs w:val="28"/>
        </w:rPr>
        <w:t>9)</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сведения,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предусмотренные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Pr="00017DB2">
        <w:rPr>
          <w:rFonts w:ascii="Arial" w:hAnsi="Arial" w:cs="Arial"/>
          <w:b/>
          <w:i/>
          <w:color w:val="000000"/>
          <w:sz w:val="20"/>
          <w:szCs w:val="28"/>
        </w:rPr>
        <w:t>.</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4.</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до</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подлежит</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сходе,</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конф</w:t>
      </w:r>
      <w:r w:rsidRPr="00017DB2">
        <w:rPr>
          <w:rFonts w:ascii="Arial" w:hAnsi="Arial" w:cs="Arial"/>
          <w:color w:val="000000"/>
          <w:sz w:val="20"/>
          <w:szCs w:val="28"/>
        </w:rPr>
        <w:t>е</w:t>
      </w:r>
      <w:r w:rsidRPr="00017DB2">
        <w:rPr>
          <w:rFonts w:ascii="Arial" w:hAnsi="Arial" w:cs="Arial"/>
          <w:color w:val="000000"/>
          <w:sz w:val="20"/>
          <w:szCs w:val="28"/>
        </w:rPr>
        <w:t>ренции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конференции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вопросам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осуществления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территориального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общественного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самоуправления,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целях</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обсуждения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определения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интересам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жителей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целесообразности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также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принятия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сходом,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конференцией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w:t>
      </w:r>
      <w:r w:rsidR="008E4E3F" w:rsidRPr="00017DB2">
        <w:rPr>
          <w:rFonts w:ascii="Arial" w:hAnsi="Arial" w:cs="Arial"/>
          <w:color w:val="000000"/>
          <w:sz w:val="20"/>
          <w:szCs w:val="28"/>
        </w:rPr>
        <w:t xml:space="preserve"> </w:t>
      </w:r>
      <w:r w:rsidRPr="00017DB2">
        <w:rPr>
          <w:rFonts w:ascii="Arial" w:hAnsi="Arial" w:cs="Arial"/>
          <w:color w:val="000000"/>
          <w:sz w:val="20"/>
          <w:szCs w:val="28"/>
        </w:rPr>
        <w:t>этом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возможно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нескольких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одном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сходе,</w:t>
      </w:r>
      <w:r w:rsidR="008E4E3F" w:rsidRPr="00017DB2">
        <w:rPr>
          <w:rFonts w:ascii="Arial" w:hAnsi="Arial" w:cs="Arial"/>
          <w:color w:val="000000"/>
          <w:sz w:val="20"/>
          <w:szCs w:val="28"/>
        </w:rPr>
        <w:t xml:space="preserve"> </w:t>
      </w:r>
      <w:r w:rsidRPr="00017DB2">
        <w:rPr>
          <w:rFonts w:ascii="Arial" w:hAnsi="Arial" w:cs="Arial"/>
          <w:color w:val="000000"/>
          <w:sz w:val="20"/>
          <w:szCs w:val="28"/>
        </w:rPr>
        <w:t>одном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одной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конференции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Нормативным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быть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предусмотрена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возможность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выявления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мнения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гр</w:t>
      </w:r>
      <w:r w:rsidRPr="00017DB2">
        <w:rPr>
          <w:rFonts w:ascii="Arial" w:hAnsi="Arial" w:cs="Arial"/>
          <w:color w:val="000000"/>
          <w:sz w:val="20"/>
          <w:szCs w:val="28"/>
        </w:rPr>
        <w:t>а</w:t>
      </w:r>
      <w:r w:rsidRPr="00017DB2">
        <w:rPr>
          <w:rFonts w:ascii="Arial" w:hAnsi="Arial" w:cs="Arial"/>
          <w:color w:val="000000"/>
          <w:sz w:val="20"/>
          <w:szCs w:val="28"/>
        </w:rPr>
        <w:t>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вопросу</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также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путем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опроса</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сбора</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подписей.</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Инициаторы</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прикладывают</w:t>
      </w:r>
      <w:r w:rsidR="008E4E3F" w:rsidRPr="00017DB2">
        <w:rPr>
          <w:rFonts w:ascii="Arial" w:hAnsi="Arial" w:cs="Arial"/>
          <w:color w:val="000000"/>
          <w:sz w:val="20"/>
          <w:szCs w:val="28"/>
        </w:rPr>
        <w:t xml:space="preserve"> </w:t>
      </w:r>
      <w:r w:rsidRPr="00017DB2">
        <w:rPr>
          <w:rFonts w:ascii="Arial" w:hAnsi="Arial" w:cs="Arial"/>
          <w:color w:val="000000"/>
          <w:sz w:val="20"/>
          <w:szCs w:val="28"/>
        </w:rPr>
        <w:t>к</w:t>
      </w:r>
      <w:r w:rsidR="008E4E3F" w:rsidRPr="00017DB2">
        <w:rPr>
          <w:rFonts w:ascii="Arial" w:hAnsi="Arial" w:cs="Arial"/>
          <w:color w:val="000000"/>
          <w:sz w:val="20"/>
          <w:szCs w:val="28"/>
        </w:rPr>
        <w:t xml:space="preserve"> </w:t>
      </w:r>
      <w:r w:rsidRPr="00017DB2">
        <w:rPr>
          <w:rFonts w:ascii="Arial" w:hAnsi="Arial" w:cs="Arial"/>
          <w:color w:val="000000"/>
          <w:sz w:val="20"/>
          <w:szCs w:val="28"/>
        </w:rPr>
        <w:t>нему</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соответственно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протокол</w:t>
      </w:r>
      <w:r w:rsidR="008E4E3F" w:rsidRPr="00017DB2">
        <w:rPr>
          <w:rFonts w:ascii="Arial" w:hAnsi="Arial" w:cs="Arial"/>
          <w:color w:val="000000"/>
          <w:sz w:val="20"/>
          <w:szCs w:val="28"/>
        </w:rPr>
        <w:t xml:space="preserve"> </w:t>
      </w:r>
      <w:r w:rsidRPr="00017DB2">
        <w:rPr>
          <w:rFonts w:ascii="Arial" w:hAnsi="Arial" w:cs="Arial"/>
          <w:color w:val="000000"/>
          <w:sz w:val="20"/>
          <w:szCs w:val="28"/>
        </w:rPr>
        <w:t>схода,</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конференции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результаты</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опроса</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подписные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листы,</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подтверждающие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поддержку</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жителями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5.</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подлежит</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опубликованию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(обнародованию)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размещению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официальном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сайте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информационно-телекоммуникационной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"Интернет"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течение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трех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рабочих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дней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со</w:t>
      </w:r>
      <w:r w:rsidR="008E4E3F" w:rsidRPr="00017DB2">
        <w:rPr>
          <w:rFonts w:ascii="Arial" w:hAnsi="Arial" w:cs="Arial"/>
          <w:color w:val="000000"/>
          <w:sz w:val="20"/>
          <w:szCs w:val="28"/>
        </w:rPr>
        <w:t xml:space="preserve"> </w:t>
      </w:r>
      <w:r w:rsidRPr="00017DB2">
        <w:rPr>
          <w:rFonts w:ascii="Arial" w:hAnsi="Arial" w:cs="Arial"/>
          <w:color w:val="000000"/>
          <w:sz w:val="20"/>
          <w:szCs w:val="28"/>
        </w:rPr>
        <w:t>дня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должна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сведения,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насто</w:t>
      </w:r>
      <w:r w:rsidRPr="00017DB2">
        <w:rPr>
          <w:rFonts w:ascii="Arial" w:hAnsi="Arial" w:cs="Arial"/>
          <w:color w:val="000000"/>
          <w:sz w:val="20"/>
          <w:szCs w:val="28"/>
        </w:rPr>
        <w:t>я</w:t>
      </w:r>
      <w:r w:rsidRPr="00017DB2">
        <w:rPr>
          <w:rFonts w:ascii="Arial" w:hAnsi="Arial" w:cs="Arial"/>
          <w:color w:val="000000"/>
          <w:sz w:val="20"/>
          <w:szCs w:val="28"/>
        </w:rPr>
        <w:t>щей</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статьи,</w:t>
      </w:r>
      <w:r w:rsidR="008E4E3F" w:rsidRPr="00017DB2">
        <w:rPr>
          <w:rFonts w:ascii="Arial" w:hAnsi="Arial" w:cs="Arial"/>
          <w:color w:val="000000"/>
          <w:sz w:val="20"/>
          <w:szCs w:val="28"/>
        </w:rPr>
        <w:t xml:space="preserve"> </w:t>
      </w:r>
      <w:r w:rsidRPr="00017DB2">
        <w:rPr>
          <w:rFonts w:ascii="Arial" w:hAnsi="Arial" w:cs="Arial"/>
          <w:color w:val="000000"/>
          <w:sz w:val="20"/>
          <w:szCs w:val="28"/>
        </w:rPr>
        <w:t>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также</w:t>
      </w:r>
      <w:r w:rsidR="008E4E3F" w:rsidRPr="00017DB2">
        <w:rPr>
          <w:rFonts w:ascii="Arial" w:hAnsi="Arial" w:cs="Arial"/>
          <w:color w:val="000000"/>
          <w:sz w:val="20"/>
          <w:szCs w:val="28"/>
        </w:rPr>
        <w:t xml:space="preserve"> </w:t>
      </w:r>
      <w:r w:rsidRPr="00017DB2">
        <w:rPr>
          <w:rFonts w:ascii="Arial" w:hAnsi="Arial" w:cs="Arial"/>
          <w:color w:val="000000"/>
          <w:sz w:val="20"/>
          <w:szCs w:val="28"/>
        </w:rPr>
        <w:t>об</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инициаторах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Одновременно</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информируются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возможности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представления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w:t>
      </w:r>
      <w:r w:rsidRPr="00017DB2">
        <w:rPr>
          <w:rFonts w:ascii="Arial" w:hAnsi="Arial" w:cs="Arial"/>
          <w:color w:val="000000"/>
          <w:sz w:val="20"/>
          <w:szCs w:val="28"/>
        </w:rPr>
        <w:t>о</w:t>
      </w:r>
      <w:r w:rsidRPr="00017DB2">
        <w:rPr>
          <w:rFonts w:ascii="Arial" w:hAnsi="Arial" w:cs="Arial"/>
          <w:color w:val="000000"/>
          <w:sz w:val="20"/>
          <w:szCs w:val="28"/>
        </w:rPr>
        <w:t>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своих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замечаний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предложений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инициативному</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проекту</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срока</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представления,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составлять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менее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пяти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раб</w:t>
      </w:r>
      <w:r w:rsidRPr="00017DB2">
        <w:rPr>
          <w:rFonts w:ascii="Arial" w:hAnsi="Arial" w:cs="Arial"/>
          <w:color w:val="000000"/>
          <w:sz w:val="20"/>
          <w:szCs w:val="28"/>
        </w:rPr>
        <w:t>о</w:t>
      </w:r>
      <w:r w:rsidRPr="00017DB2">
        <w:rPr>
          <w:rFonts w:ascii="Arial" w:hAnsi="Arial" w:cs="Arial"/>
          <w:color w:val="000000"/>
          <w:sz w:val="20"/>
          <w:szCs w:val="28"/>
        </w:rPr>
        <w:t>чих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дней.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Свои</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замечания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предложения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вправе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направлять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жители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достигшие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шестнадцатилетнего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возраста.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w:t>
      </w:r>
      <w:r w:rsidR="008E4E3F" w:rsidRPr="00017DB2">
        <w:rPr>
          <w:rFonts w:ascii="Arial" w:hAnsi="Arial" w:cs="Arial"/>
          <w:color w:val="000000"/>
          <w:sz w:val="20"/>
          <w:szCs w:val="28"/>
        </w:rPr>
        <w:t xml:space="preserve"> </w:t>
      </w:r>
      <w:r w:rsidRPr="00017DB2">
        <w:rPr>
          <w:rFonts w:ascii="Arial" w:hAnsi="Arial" w:cs="Arial"/>
          <w:color w:val="000000"/>
          <w:sz w:val="20"/>
          <w:szCs w:val="28"/>
        </w:rPr>
        <w:t>если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имеет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возможности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размещать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указанную</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информационно-телекоммуникационной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"Интернет",</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указанная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размещается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официальном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сайте</w:t>
      </w:r>
      <w:r w:rsidR="008E4E3F" w:rsidRPr="00017DB2">
        <w:rPr>
          <w:rFonts w:ascii="Arial" w:hAnsi="Arial" w:cs="Arial"/>
          <w:color w:val="000000"/>
          <w:sz w:val="20"/>
          <w:szCs w:val="28"/>
        </w:rPr>
        <w:t xml:space="preserve"> </w:t>
      </w:r>
      <w:r w:rsidRPr="00017DB2">
        <w:rPr>
          <w:rFonts w:ascii="Arial" w:hAnsi="Arial" w:cs="Arial"/>
          <w:color w:val="000000"/>
          <w:sz w:val="20"/>
          <w:szCs w:val="28"/>
        </w:rPr>
        <w:t>муниципального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района,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состав</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входит</w:t>
      </w:r>
      <w:r w:rsidR="008E4E3F" w:rsidRPr="00017DB2">
        <w:rPr>
          <w:rFonts w:ascii="Arial" w:hAnsi="Arial" w:cs="Arial"/>
          <w:color w:val="000000"/>
          <w:sz w:val="20"/>
          <w:szCs w:val="28"/>
        </w:rPr>
        <w:t xml:space="preserve"> </w:t>
      </w:r>
      <w:r w:rsidRPr="00017DB2">
        <w:rPr>
          <w:rFonts w:ascii="Arial" w:hAnsi="Arial" w:cs="Arial"/>
          <w:color w:val="000000"/>
          <w:sz w:val="20"/>
          <w:szCs w:val="28"/>
        </w:rPr>
        <w:t>данное</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населенном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пункте</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указанная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доводиться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сведения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старостой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населенного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6.</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подлежит</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обязательному</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течение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30</w:t>
      </w:r>
      <w:r w:rsidR="008E4E3F" w:rsidRPr="00017DB2">
        <w:rPr>
          <w:rFonts w:ascii="Arial" w:hAnsi="Arial" w:cs="Arial"/>
          <w:color w:val="000000"/>
          <w:sz w:val="20"/>
          <w:szCs w:val="28"/>
        </w:rPr>
        <w:t xml:space="preserve"> </w:t>
      </w:r>
      <w:r w:rsidRPr="00017DB2">
        <w:rPr>
          <w:rFonts w:ascii="Arial" w:hAnsi="Arial" w:cs="Arial"/>
          <w:color w:val="000000"/>
          <w:sz w:val="20"/>
          <w:szCs w:val="28"/>
        </w:rPr>
        <w:t>дней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со</w:t>
      </w:r>
      <w:r w:rsidR="008E4E3F" w:rsidRPr="00017DB2">
        <w:rPr>
          <w:rFonts w:ascii="Arial" w:hAnsi="Arial" w:cs="Arial"/>
          <w:color w:val="000000"/>
          <w:sz w:val="20"/>
          <w:szCs w:val="28"/>
        </w:rPr>
        <w:t xml:space="preserve"> </w:t>
      </w:r>
      <w:r w:rsidRPr="00017DB2">
        <w:rPr>
          <w:rFonts w:ascii="Arial" w:hAnsi="Arial" w:cs="Arial"/>
          <w:color w:val="000000"/>
          <w:sz w:val="20"/>
          <w:szCs w:val="28"/>
        </w:rPr>
        <w:t>дня</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w:t>
      </w:r>
      <w:r w:rsidRPr="00017DB2">
        <w:rPr>
          <w:rFonts w:ascii="Arial" w:hAnsi="Arial" w:cs="Arial"/>
          <w:color w:val="000000"/>
          <w:sz w:val="20"/>
          <w:szCs w:val="28"/>
        </w:rPr>
        <w:t>е</w:t>
      </w:r>
      <w:r w:rsidRPr="00017DB2">
        <w:rPr>
          <w:rFonts w:ascii="Arial" w:hAnsi="Arial" w:cs="Arial"/>
          <w:color w:val="000000"/>
          <w:sz w:val="20"/>
          <w:szCs w:val="28"/>
        </w:rPr>
        <w:t>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результатам</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принимает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одно</w:t>
      </w:r>
      <w:r w:rsidR="008E4E3F" w:rsidRPr="00017DB2">
        <w:rPr>
          <w:rFonts w:ascii="Arial" w:hAnsi="Arial" w:cs="Arial"/>
          <w:color w:val="000000"/>
          <w:sz w:val="20"/>
          <w:szCs w:val="28"/>
        </w:rPr>
        <w:t xml:space="preserve"> </w:t>
      </w:r>
      <w:r w:rsidRPr="00017DB2">
        <w:rPr>
          <w:rFonts w:ascii="Arial" w:hAnsi="Arial" w:cs="Arial"/>
          <w:color w:val="000000"/>
          <w:sz w:val="20"/>
          <w:szCs w:val="28"/>
        </w:rPr>
        <w:t>из</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следующих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решений:</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продолжить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работу</w:t>
      </w:r>
      <w:r w:rsidR="008E4E3F" w:rsidRPr="00017DB2">
        <w:rPr>
          <w:rFonts w:ascii="Arial" w:hAnsi="Arial" w:cs="Arial"/>
          <w:color w:val="000000"/>
          <w:sz w:val="20"/>
          <w:szCs w:val="28"/>
        </w:rPr>
        <w:t xml:space="preserve"> </w:t>
      </w:r>
      <w:r w:rsidRPr="00017DB2">
        <w:rPr>
          <w:rFonts w:ascii="Arial" w:hAnsi="Arial" w:cs="Arial"/>
          <w:color w:val="000000"/>
          <w:sz w:val="20"/>
          <w:szCs w:val="28"/>
        </w:rPr>
        <w:t>над</w:t>
      </w:r>
      <w:r w:rsidR="008E4E3F" w:rsidRPr="00017DB2">
        <w:rPr>
          <w:rFonts w:ascii="Arial" w:hAnsi="Arial" w:cs="Arial"/>
          <w:color w:val="000000"/>
          <w:sz w:val="20"/>
          <w:szCs w:val="28"/>
        </w:rPr>
        <w:t xml:space="preserve"> </w:t>
      </w:r>
      <w:r w:rsidRPr="00017DB2">
        <w:rPr>
          <w:rFonts w:ascii="Arial" w:hAnsi="Arial" w:cs="Arial"/>
          <w:color w:val="000000"/>
          <w:sz w:val="20"/>
          <w:szCs w:val="28"/>
        </w:rPr>
        <w:t>ним</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пределах</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ассигнований,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предусмотренных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бюджете,</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соответствующие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цели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порядком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составления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изменений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w:t>
      </w:r>
      <w:r w:rsidRPr="00017DB2">
        <w:rPr>
          <w:rFonts w:ascii="Arial" w:hAnsi="Arial" w:cs="Arial"/>
          <w:color w:val="000000"/>
          <w:sz w:val="20"/>
          <w:szCs w:val="28"/>
        </w:rPr>
        <w:t>т</w:t>
      </w:r>
      <w:r w:rsidRPr="00017DB2">
        <w:rPr>
          <w:rFonts w:ascii="Arial" w:hAnsi="Arial" w:cs="Arial"/>
          <w:color w:val="000000"/>
          <w:sz w:val="20"/>
          <w:szCs w:val="28"/>
        </w:rPr>
        <w:t>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бюджете);</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2)</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отказать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вернуть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инициаторам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причин</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отказа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7.</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принимает</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об</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отказе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одном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из</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следующих</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случаев:</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w:t>
      </w:r>
      <w:r w:rsidR="008E4E3F" w:rsidRPr="00017DB2">
        <w:rPr>
          <w:rFonts w:ascii="Arial" w:hAnsi="Arial" w:cs="Arial"/>
          <w:color w:val="000000"/>
          <w:sz w:val="20"/>
          <w:szCs w:val="28"/>
        </w:rPr>
        <w:t xml:space="preserve"> </w:t>
      </w:r>
      <w:r w:rsidRPr="00017DB2">
        <w:rPr>
          <w:rFonts w:ascii="Arial" w:hAnsi="Arial" w:cs="Arial"/>
          <w:color w:val="000000"/>
          <w:sz w:val="20"/>
          <w:szCs w:val="28"/>
        </w:rPr>
        <w:t>несоблюдение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установленного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порядка</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2)</w:t>
      </w:r>
      <w:r w:rsidR="008E4E3F" w:rsidRPr="00017DB2">
        <w:rPr>
          <w:rFonts w:ascii="Arial" w:hAnsi="Arial" w:cs="Arial"/>
          <w:color w:val="000000"/>
          <w:sz w:val="20"/>
          <w:szCs w:val="28"/>
        </w:rPr>
        <w:t xml:space="preserve"> </w:t>
      </w:r>
      <w:r w:rsidRPr="00017DB2">
        <w:rPr>
          <w:rFonts w:ascii="Arial" w:hAnsi="Arial" w:cs="Arial"/>
          <w:color w:val="000000"/>
          <w:sz w:val="20"/>
          <w:szCs w:val="28"/>
        </w:rPr>
        <w:t>несоответствие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требованиям</w:t>
      </w:r>
      <w:r w:rsidR="008E4E3F" w:rsidRPr="00017DB2">
        <w:rPr>
          <w:rFonts w:ascii="Arial" w:hAnsi="Arial" w:cs="Arial"/>
          <w:color w:val="000000"/>
          <w:sz w:val="20"/>
          <w:szCs w:val="28"/>
        </w:rPr>
        <w:t xml:space="preserve"> </w:t>
      </w:r>
      <w:r w:rsidRPr="00017DB2">
        <w:rPr>
          <w:rFonts w:ascii="Arial" w:hAnsi="Arial" w:cs="Arial"/>
          <w:color w:val="000000"/>
          <w:sz w:val="20"/>
          <w:szCs w:val="28"/>
        </w:rPr>
        <w:t>федеральных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законов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Российской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Федерации,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законов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Чувашской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Республики,</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настоящему</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Уставу;</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невозможность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ввиду</w:t>
      </w:r>
      <w:r w:rsidR="008E4E3F" w:rsidRPr="00017DB2">
        <w:rPr>
          <w:rFonts w:ascii="Arial" w:hAnsi="Arial" w:cs="Arial"/>
          <w:color w:val="000000"/>
          <w:sz w:val="20"/>
          <w:szCs w:val="28"/>
        </w:rPr>
        <w:t xml:space="preserve"> </w:t>
      </w:r>
      <w:r w:rsidRPr="00017DB2">
        <w:rPr>
          <w:rFonts w:ascii="Arial" w:hAnsi="Arial" w:cs="Arial"/>
          <w:color w:val="000000"/>
          <w:sz w:val="20"/>
          <w:szCs w:val="28"/>
        </w:rPr>
        <w:t>отсутствия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у</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самоуправления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необходимых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полномочий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4)</w:t>
      </w:r>
      <w:r w:rsidR="008E4E3F" w:rsidRPr="00017DB2">
        <w:rPr>
          <w:rFonts w:ascii="Arial" w:hAnsi="Arial" w:cs="Arial"/>
          <w:color w:val="000000"/>
          <w:sz w:val="20"/>
          <w:szCs w:val="28"/>
        </w:rPr>
        <w:t xml:space="preserve"> </w:t>
      </w:r>
      <w:r w:rsidRPr="00017DB2">
        <w:rPr>
          <w:rFonts w:ascii="Arial" w:hAnsi="Arial" w:cs="Arial"/>
          <w:color w:val="000000"/>
          <w:sz w:val="20"/>
          <w:szCs w:val="28"/>
        </w:rPr>
        <w:t>отсутствие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средств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объеме</w:t>
      </w:r>
      <w:r w:rsidR="008E4E3F" w:rsidRPr="00017DB2">
        <w:rPr>
          <w:rFonts w:ascii="Arial" w:hAnsi="Arial" w:cs="Arial"/>
          <w:color w:val="000000"/>
          <w:sz w:val="20"/>
          <w:szCs w:val="28"/>
        </w:rPr>
        <w:t xml:space="preserve"> </w:t>
      </w:r>
      <w:r w:rsidRPr="00017DB2">
        <w:rPr>
          <w:rFonts w:ascii="Arial" w:hAnsi="Arial" w:cs="Arial"/>
          <w:color w:val="000000"/>
          <w:sz w:val="20"/>
          <w:szCs w:val="28"/>
        </w:rPr>
        <w:t>средств,</w:t>
      </w:r>
      <w:r w:rsidR="008E4E3F" w:rsidRPr="00017DB2">
        <w:rPr>
          <w:rFonts w:ascii="Arial" w:hAnsi="Arial" w:cs="Arial"/>
          <w:color w:val="000000"/>
          <w:sz w:val="20"/>
          <w:szCs w:val="28"/>
        </w:rPr>
        <w:t xml:space="preserve"> </w:t>
      </w:r>
      <w:r w:rsidRPr="00017DB2">
        <w:rPr>
          <w:rFonts w:ascii="Arial" w:hAnsi="Arial" w:cs="Arial"/>
          <w:color w:val="000000"/>
          <w:sz w:val="20"/>
          <w:szCs w:val="28"/>
        </w:rPr>
        <w:t>необходимом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источником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формирования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являются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платежи;</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5)</w:t>
      </w:r>
      <w:r w:rsidR="008E4E3F" w:rsidRPr="00017DB2">
        <w:rPr>
          <w:rFonts w:ascii="Arial" w:hAnsi="Arial" w:cs="Arial"/>
          <w:color w:val="000000"/>
          <w:sz w:val="20"/>
          <w:szCs w:val="28"/>
        </w:rPr>
        <w:t xml:space="preserve"> </w:t>
      </w:r>
      <w:r w:rsidRPr="00017DB2">
        <w:rPr>
          <w:rFonts w:ascii="Arial" w:hAnsi="Arial" w:cs="Arial"/>
          <w:color w:val="000000"/>
          <w:sz w:val="20"/>
          <w:szCs w:val="28"/>
        </w:rPr>
        <w:t>наличие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возможности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описанной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проблемы</w:t>
      </w:r>
      <w:r w:rsidR="008E4E3F" w:rsidRPr="00017DB2">
        <w:rPr>
          <w:rFonts w:ascii="Arial" w:hAnsi="Arial" w:cs="Arial"/>
          <w:color w:val="000000"/>
          <w:sz w:val="20"/>
          <w:szCs w:val="28"/>
        </w:rPr>
        <w:t xml:space="preserve"> </w:t>
      </w:r>
      <w:r w:rsidRPr="00017DB2">
        <w:rPr>
          <w:rFonts w:ascii="Arial" w:hAnsi="Arial" w:cs="Arial"/>
          <w:color w:val="000000"/>
          <w:sz w:val="20"/>
          <w:szCs w:val="28"/>
        </w:rPr>
        <w:t>более</w:t>
      </w:r>
      <w:r w:rsidR="008E4E3F" w:rsidRPr="00017DB2">
        <w:rPr>
          <w:rFonts w:ascii="Arial" w:hAnsi="Arial" w:cs="Arial"/>
          <w:color w:val="000000"/>
          <w:sz w:val="20"/>
          <w:szCs w:val="28"/>
        </w:rPr>
        <w:t xml:space="preserve"> </w:t>
      </w:r>
      <w:r w:rsidRPr="00017DB2">
        <w:rPr>
          <w:rFonts w:ascii="Arial" w:hAnsi="Arial" w:cs="Arial"/>
          <w:color w:val="000000"/>
          <w:sz w:val="20"/>
          <w:szCs w:val="28"/>
        </w:rPr>
        <w:t>эффективным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способом;</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6)</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признание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прошедшим</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конкурсный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отбор.</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8.</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вправе,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предусмотренном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5</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7</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настоящей</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статьи,</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обязана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предложить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инициаторам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совместно</w:t>
      </w:r>
      <w:r w:rsidR="008E4E3F" w:rsidRPr="00017DB2">
        <w:rPr>
          <w:rFonts w:ascii="Arial" w:hAnsi="Arial" w:cs="Arial"/>
          <w:color w:val="000000"/>
          <w:sz w:val="20"/>
          <w:szCs w:val="28"/>
        </w:rPr>
        <w:t xml:space="preserve"> </w:t>
      </w:r>
      <w:r w:rsidRPr="00017DB2">
        <w:rPr>
          <w:rFonts w:ascii="Arial" w:hAnsi="Arial" w:cs="Arial"/>
          <w:color w:val="000000"/>
          <w:sz w:val="20"/>
          <w:szCs w:val="28"/>
        </w:rPr>
        <w:t>доработать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также</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рекомендовать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представить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самоуправления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муниципального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образования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государственного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компетенцией.</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9.</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Порядок</w:t>
      </w:r>
      <w:r w:rsidR="008E4E3F" w:rsidRPr="00017DB2">
        <w:rPr>
          <w:rFonts w:ascii="Arial" w:hAnsi="Arial" w:cs="Arial"/>
          <w:color w:val="000000"/>
          <w:sz w:val="20"/>
          <w:szCs w:val="28"/>
        </w:rPr>
        <w:t xml:space="preserve"> </w:t>
      </w:r>
      <w:r w:rsidRPr="00017DB2">
        <w:rPr>
          <w:rFonts w:ascii="Arial" w:hAnsi="Arial" w:cs="Arial"/>
          <w:color w:val="000000"/>
          <w:sz w:val="20"/>
          <w:szCs w:val="28"/>
        </w:rPr>
        <w:t>выдвижения,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обсуждения,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также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проведения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конкурсного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отбора</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устанавливается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Со</w:t>
      </w:r>
      <w:r w:rsidRPr="00017DB2">
        <w:rPr>
          <w:rFonts w:ascii="Arial" w:hAnsi="Arial" w:cs="Arial"/>
          <w:color w:val="000000"/>
          <w:sz w:val="20"/>
          <w:szCs w:val="28"/>
        </w:rPr>
        <w:t>б</w:t>
      </w:r>
      <w:r w:rsidRPr="00017DB2">
        <w:rPr>
          <w:rFonts w:ascii="Arial" w:hAnsi="Arial" w:cs="Arial"/>
          <w:color w:val="000000"/>
          <w:sz w:val="20"/>
          <w:szCs w:val="28"/>
        </w:rPr>
        <w:t>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lastRenderedPageBreak/>
        <w:t>10.</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отношении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выдвигаемых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получения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финансовой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поддержки</w:t>
      </w:r>
      <w:r w:rsidR="008E4E3F" w:rsidRPr="00017DB2">
        <w:rPr>
          <w:rFonts w:ascii="Arial" w:hAnsi="Arial" w:cs="Arial"/>
          <w:color w:val="000000"/>
          <w:sz w:val="20"/>
          <w:szCs w:val="28"/>
        </w:rPr>
        <w:t xml:space="preserve"> </w:t>
      </w:r>
      <w:r w:rsidRPr="00017DB2">
        <w:rPr>
          <w:rFonts w:ascii="Arial" w:hAnsi="Arial" w:cs="Arial"/>
          <w:color w:val="000000"/>
          <w:sz w:val="20"/>
          <w:szCs w:val="28"/>
        </w:rPr>
        <w:t>за</w:t>
      </w:r>
      <w:r w:rsidR="008E4E3F" w:rsidRPr="00017DB2">
        <w:rPr>
          <w:rFonts w:ascii="Arial" w:hAnsi="Arial" w:cs="Arial"/>
          <w:color w:val="000000"/>
          <w:sz w:val="20"/>
          <w:szCs w:val="28"/>
        </w:rPr>
        <w:t xml:space="preserve"> </w:t>
      </w:r>
      <w:r w:rsidRPr="00017DB2">
        <w:rPr>
          <w:rFonts w:ascii="Arial" w:hAnsi="Arial" w:cs="Arial"/>
          <w:color w:val="000000"/>
          <w:sz w:val="20"/>
          <w:szCs w:val="28"/>
        </w:rPr>
        <w:t>счет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межбюджетных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трансфертов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из</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Чува</w:t>
      </w:r>
      <w:r w:rsidRPr="00017DB2">
        <w:rPr>
          <w:rFonts w:ascii="Arial" w:hAnsi="Arial" w:cs="Arial"/>
          <w:color w:val="000000"/>
          <w:sz w:val="20"/>
          <w:szCs w:val="28"/>
        </w:rPr>
        <w:t>ш</w:t>
      </w:r>
      <w:r w:rsidRPr="00017DB2">
        <w:rPr>
          <w:rFonts w:ascii="Arial" w:hAnsi="Arial" w:cs="Arial"/>
          <w:color w:val="000000"/>
          <w:sz w:val="20"/>
          <w:szCs w:val="28"/>
        </w:rPr>
        <w:t>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Республики,</w:t>
      </w:r>
      <w:r w:rsidR="008E4E3F" w:rsidRPr="00017DB2">
        <w:rPr>
          <w:rFonts w:ascii="Arial" w:hAnsi="Arial" w:cs="Arial"/>
          <w:color w:val="000000"/>
          <w:sz w:val="20"/>
          <w:szCs w:val="28"/>
        </w:rPr>
        <w:t xml:space="preserve"> </w:t>
      </w:r>
      <w:r w:rsidRPr="00017DB2">
        <w:rPr>
          <w:rFonts w:ascii="Arial" w:hAnsi="Arial" w:cs="Arial"/>
          <w:color w:val="000000"/>
          <w:sz w:val="20"/>
          <w:szCs w:val="28"/>
        </w:rPr>
        <w:t>требования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к</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составу</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сведений,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должны</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проекты,</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порядок</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основания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отказа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поддержке,</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порядок</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критерии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конкурсного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отбора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таких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устанавливаются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законом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Чувашской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Республики.</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этом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w:t>
      </w:r>
      <w:r w:rsidR="008E4E3F" w:rsidRPr="00017DB2">
        <w:rPr>
          <w:rFonts w:ascii="Arial" w:hAnsi="Arial" w:cs="Arial"/>
          <w:color w:val="000000"/>
          <w:sz w:val="20"/>
          <w:szCs w:val="28"/>
        </w:rPr>
        <w:t xml:space="preserve"> </w:t>
      </w:r>
      <w:r w:rsidRPr="00017DB2">
        <w:rPr>
          <w:rFonts w:ascii="Arial" w:hAnsi="Arial" w:cs="Arial"/>
          <w:color w:val="000000"/>
          <w:sz w:val="20"/>
          <w:szCs w:val="28"/>
        </w:rPr>
        <w:t>требования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частей</w:t>
      </w:r>
      <w:r w:rsidR="008E4E3F" w:rsidRPr="00017DB2">
        <w:rPr>
          <w:rFonts w:ascii="Arial" w:hAnsi="Arial" w:cs="Arial"/>
          <w:color w:val="000000"/>
          <w:sz w:val="20"/>
          <w:szCs w:val="28"/>
        </w:rPr>
        <w:t xml:space="preserve"> </w:t>
      </w: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6,</w:t>
      </w:r>
      <w:r w:rsidR="008E4E3F" w:rsidRPr="00017DB2">
        <w:rPr>
          <w:rFonts w:ascii="Arial" w:hAnsi="Arial" w:cs="Arial"/>
          <w:color w:val="000000"/>
          <w:sz w:val="20"/>
          <w:szCs w:val="28"/>
        </w:rPr>
        <w:t xml:space="preserve"> </w:t>
      </w:r>
      <w:r w:rsidRPr="00017DB2">
        <w:rPr>
          <w:rFonts w:ascii="Arial" w:hAnsi="Arial" w:cs="Arial"/>
          <w:color w:val="000000"/>
          <w:sz w:val="20"/>
          <w:szCs w:val="28"/>
        </w:rPr>
        <w:t>7,</w:t>
      </w:r>
      <w:r w:rsidR="008E4E3F" w:rsidRPr="00017DB2">
        <w:rPr>
          <w:rFonts w:ascii="Arial" w:hAnsi="Arial" w:cs="Arial"/>
          <w:color w:val="000000"/>
          <w:sz w:val="20"/>
          <w:szCs w:val="28"/>
        </w:rPr>
        <w:t xml:space="preserve"> </w:t>
      </w:r>
      <w:r w:rsidRPr="00017DB2">
        <w:rPr>
          <w:rFonts w:ascii="Arial" w:hAnsi="Arial" w:cs="Arial"/>
          <w:color w:val="000000"/>
          <w:sz w:val="20"/>
          <w:szCs w:val="28"/>
        </w:rPr>
        <w:t>8,</w:t>
      </w:r>
      <w:r w:rsidR="008E4E3F" w:rsidRPr="00017DB2">
        <w:rPr>
          <w:rFonts w:ascii="Arial" w:hAnsi="Arial" w:cs="Arial"/>
          <w:color w:val="000000"/>
          <w:sz w:val="20"/>
          <w:szCs w:val="28"/>
        </w:rPr>
        <w:t xml:space="preserve"> </w:t>
      </w:r>
      <w:r w:rsidRPr="00017DB2">
        <w:rPr>
          <w:rFonts w:ascii="Arial" w:hAnsi="Arial" w:cs="Arial"/>
          <w:color w:val="000000"/>
          <w:sz w:val="20"/>
          <w:szCs w:val="28"/>
        </w:rPr>
        <w:t>9,</w:t>
      </w:r>
      <w:r w:rsidR="008E4E3F" w:rsidRPr="00017DB2">
        <w:rPr>
          <w:rFonts w:ascii="Arial" w:hAnsi="Arial" w:cs="Arial"/>
          <w:color w:val="000000"/>
          <w:sz w:val="20"/>
          <w:szCs w:val="28"/>
        </w:rPr>
        <w:t xml:space="preserve"> </w:t>
      </w:r>
      <w:r w:rsidRPr="00017DB2">
        <w:rPr>
          <w:rFonts w:ascii="Arial" w:hAnsi="Arial" w:cs="Arial"/>
          <w:color w:val="000000"/>
          <w:sz w:val="20"/>
          <w:szCs w:val="28"/>
        </w:rPr>
        <w:t>11</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12</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настоящей</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статьи</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применяются.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11.</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w:t>
      </w:r>
      <w:r w:rsidR="008E4E3F" w:rsidRPr="00017DB2">
        <w:rPr>
          <w:rFonts w:ascii="Arial" w:hAnsi="Arial" w:cs="Arial"/>
          <w:color w:val="000000"/>
          <w:sz w:val="20"/>
          <w:szCs w:val="28"/>
        </w:rPr>
        <w:t xml:space="preserve"> </w:t>
      </w:r>
      <w:r w:rsidRPr="00017DB2">
        <w:rPr>
          <w:rFonts w:ascii="Arial" w:hAnsi="Arial" w:cs="Arial"/>
          <w:color w:val="000000"/>
          <w:sz w:val="20"/>
          <w:szCs w:val="28"/>
        </w:rPr>
        <w:t>если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внесено</w:t>
      </w:r>
      <w:r w:rsidR="008E4E3F" w:rsidRPr="00017DB2">
        <w:rPr>
          <w:rFonts w:ascii="Arial" w:hAnsi="Arial" w:cs="Arial"/>
          <w:color w:val="000000"/>
          <w:sz w:val="20"/>
          <w:szCs w:val="28"/>
        </w:rPr>
        <w:t xml:space="preserve"> </w:t>
      </w:r>
      <w:r w:rsidRPr="00017DB2">
        <w:rPr>
          <w:rFonts w:ascii="Arial" w:hAnsi="Arial" w:cs="Arial"/>
          <w:color w:val="000000"/>
          <w:sz w:val="20"/>
          <w:szCs w:val="28"/>
        </w:rPr>
        <w:t>несколько</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описанием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аналоги</w:t>
      </w:r>
      <w:r w:rsidRPr="00017DB2">
        <w:rPr>
          <w:rFonts w:ascii="Arial" w:hAnsi="Arial" w:cs="Arial"/>
          <w:color w:val="000000"/>
          <w:sz w:val="20"/>
          <w:szCs w:val="28"/>
        </w:rPr>
        <w:t>ч</w:t>
      </w:r>
      <w:r w:rsidRPr="00017DB2">
        <w:rPr>
          <w:rFonts w:ascii="Arial" w:hAnsi="Arial" w:cs="Arial"/>
          <w:color w:val="000000"/>
          <w:sz w:val="20"/>
          <w:szCs w:val="28"/>
        </w:rPr>
        <w:t>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приоритетных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проблем,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организует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проведение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конкурсного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отбора</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информирует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об</w:t>
      </w:r>
      <w:r w:rsidR="008E4E3F" w:rsidRPr="00017DB2">
        <w:rPr>
          <w:rFonts w:ascii="Arial" w:hAnsi="Arial" w:cs="Arial"/>
          <w:color w:val="000000"/>
          <w:sz w:val="20"/>
          <w:szCs w:val="28"/>
        </w:rPr>
        <w:t xml:space="preserve"> </w:t>
      </w:r>
      <w:r w:rsidRPr="00017DB2">
        <w:rPr>
          <w:rFonts w:ascii="Arial" w:hAnsi="Arial" w:cs="Arial"/>
          <w:color w:val="000000"/>
          <w:sz w:val="20"/>
          <w:szCs w:val="28"/>
        </w:rPr>
        <w:t>этом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инициаторов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12.</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Проведение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конкурсного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отбора</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возлагается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коллегиальный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(комиссию),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порядок</w:t>
      </w:r>
      <w:r w:rsidR="008E4E3F" w:rsidRPr="00017DB2">
        <w:rPr>
          <w:rFonts w:ascii="Arial" w:hAnsi="Arial" w:cs="Arial"/>
          <w:color w:val="000000"/>
          <w:sz w:val="20"/>
          <w:szCs w:val="28"/>
        </w:rPr>
        <w:t xml:space="preserve"> </w:t>
      </w:r>
      <w:r w:rsidRPr="00017DB2">
        <w:rPr>
          <w:rFonts w:ascii="Arial" w:hAnsi="Arial" w:cs="Arial"/>
          <w:color w:val="000000"/>
          <w:sz w:val="20"/>
          <w:szCs w:val="28"/>
        </w:rPr>
        <w:t>формирования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деятельности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к</w:t>
      </w:r>
      <w:r w:rsidRPr="00017DB2">
        <w:rPr>
          <w:rFonts w:ascii="Arial" w:hAnsi="Arial" w:cs="Arial"/>
          <w:color w:val="000000"/>
          <w:sz w:val="20"/>
          <w:szCs w:val="28"/>
        </w:rPr>
        <w:t>о</w:t>
      </w:r>
      <w:r w:rsidRPr="00017DB2">
        <w:rPr>
          <w:rFonts w:ascii="Arial" w:hAnsi="Arial" w:cs="Arial"/>
          <w:color w:val="000000"/>
          <w:sz w:val="20"/>
          <w:szCs w:val="28"/>
        </w:rPr>
        <w:t>торого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определяется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Состав</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коллегиального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(комиссии)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форм</w:t>
      </w:r>
      <w:r w:rsidRPr="00017DB2">
        <w:rPr>
          <w:rFonts w:ascii="Arial" w:hAnsi="Arial" w:cs="Arial"/>
          <w:color w:val="000000"/>
          <w:sz w:val="20"/>
          <w:szCs w:val="28"/>
        </w:rPr>
        <w:t>и</w:t>
      </w:r>
      <w:r w:rsidRPr="00017DB2">
        <w:rPr>
          <w:rFonts w:ascii="Arial" w:hAnsi="Arial" w:cs="Arial"/>
          <w:color w:val="000000"/>
          <w:sz w:val="20"/>
          <w:szCs w:val="28"/>
        </w:rPr>
        <w:t>руется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w:t>
      </w:r>
      <w:r w:rsidR="008E4E3F" w:rsidRPr="00017DB2">
        <w:rPr>
          <w:rFonts w:ascii="Arial" w:hAnsi="Arial" w:cs="Arial"/>
          <w:color w:val="000000"/>
          <w:sz w:val="20"/>
          <w:szCs w:val="28"/>
        </w:rPr>
        <w:t xml:space="preserve"> </w:t>
      </w:r>
      <w:r w:rsidRPr="00017DB2">
        <w:rPr>
          <w:rFonts w:ascii="Arial" w:hAnsi="Arial" w:cs="Arial"/>
          <w:color w:val="000000"/>
          <w:sz w:val="20"/>
          <w:szCs w:val="28"/>
        </w:rPr>
        <w:t>этом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половина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от</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числа</w:t>
      </w:r>
      <w:r w:rsidR="008E4E3F" w:rsidRPr="00017DB2">
        <w:rPr>
          <w:rFonts w:ascii="Arial" w:hAnsi="Arial" w:cs="Arial"/>
          <w:color w:val="000000"/>
          <w:sz w:val="20"/>
          <w:szCs w:val="28"/>
        </w:rPr>
        <w:t xml:space="preserve"> </w:t>
      </w:r>
      <w:r w:rsidRPr="00017DB2">
        <w:rPr>
          <w:rFonts w:ascii="Arial" w:hAnsi="Arial" w:cs="Arial"/>
          <w:color w:val="000000"/>
          <w:sz w:val="20"/>
          <w:szCs w:val="28"/>
        </w:rPr>
        <w:t>членов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коллегиального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(комиссии)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должна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быть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назн</w:t>
      </w:r>
      <w:r w:rsidRPr="00017DB2">
        <w:rPr>
          <w:rFonts w:ascii="Arial" w:hAnsi="Arial" w:cs="Arial"/>
          <w:color w:val="000000"/>
          <w:sz w:val="20"/>
          <w:szCs w:val="28"/>
        </w:rPr>
        <w:t>а</w:t>
      </w:r>
      <w:r w:rsidRPr="00017DB2">
        <w:rPr>
          <w:rFonts w:ascii="Arial" w:hAnsi="Arial" w:cs="Arial"/>
          <w:color w:val="000000"/>
          <w:sz w:val="20"/>
          <w:szCs w:val="28"/>
        </w:rPr>
        <w:t>чена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основе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предложений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Инициаторам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представителям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проведении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конкурсного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отбора</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должна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обеспечиваться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возможность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участия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коллегиальным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(комиссией)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изложения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своих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позиций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ним.</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13.</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Инициаторы</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другие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проживающие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территории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муниципального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образования,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уполномоченные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сходом,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w:t>
      </w:r>
      <w:r w:rsidRPr="00017DB2">
        <w:rPr>
          <w:rFonts w:ascii="Arial" w:hAnsi="Arial" w:cs="Arial"/>
          <w:color w:val="000000"/>
          <w:sz w:val="20"/>
          <w:szCs w:val="28"/>
        </w:rPr>
        <w:t>б</w:t>
      </w:r>
      <w:r w:rsidRPr="00017DB2">
        <w:rPr>
          <w:rFonts w:ascii="Arial" w:hAnsi="Arial" w:cs="Arial"/>
          <w:color w:val="000000"/>
          <w:sz w:val="20"/>
          <w:szCs w:val="28"/>
        </w:rPr>
        <w:t>ранием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конференцией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а</w:t>
      </w:r>
      <w:r w:rsidR="008E4E3F" w:rsidRPr="00017DB2">
        <w:rPr>
          <w:rFonts w:ascii="Arial" w:hAnsi="Arial" w:cs="Arial"/>
          <w:color w:val="000000"/>
          <w:sz w:val="20"/>
          <w:szCs w:val="28"/>
        </w:rPr>
        <w:t xml:space="preserve"> </w:t>
      </w:r>
      <w:r w:rsidRPr="00017DB2">
        <w:rPr>
          <w:rFonts w:ascii="Arial" w:hAnsi="Arial" w:cs="Arial"/>
          <w:color w:val="000000"/>
          <w:sz w:val="20"/>
          <w:szCs w:val="28"/>
        </w:rPr>
        <w:t>также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лица,</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определяемые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законодательством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Российской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Федерации,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вправе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осуществлять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общественный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ко</w:t>
      </w:r>
      <w:r w:rsidRPr="00017DB2">
        <w:rPr>
          <w:rFonts w:ascii="Arial" w:hAnsi="Arial" w:cs="Arial"/>
          <w:color w:val="000000"/>
          <w:sz w:val="20"/>
          <w:szCs w:val="28"/>
        </w:rPr>
        <w:t>н</w:t>
      </w:r>
      <w:r w:rsidRPr="00017DB2">
        <w:rPr>
          <w:rFonts w:ascii="Arial" w:hAnsi="Arial" w:cs="Arial"/>
          <w:color w:val="000000"/>
          <w:sz w:val="20"/>
          <w:szCs w:val="28"/>
        </w:rPr>
        <w:t>троль</w:t>
      </w:r>
      <w:r w:rsidR="008E4E3F" w:rsidRPr="00017DB2">
        <w:rPr>
          <w:rFonts w:ascii="Arial" w:hAnsi="Arial" w:cs="Arial"/>
          <w:color w:val="000000"/>
          <w:sz w:val="20"/>
          <w:szCs w:val="28"/>
        </w:rPr>
        <w:t xml:space="preserve"> </w:t>
      </w:r>
      <w:r w:rsidRPr="00017DB2">
        <w:rPr>
          <w:rFonts w:ascii="Arial" w:hAnsi="Arial" w:cs="Arial"/>
          <w:color w:val="000000"/>
          <w:sz w:val="20"/>
          <w:szCs w:val="28"/>
        </w:rPr>
        <w:t>за</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формах,</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противоречащих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законодательству</w:t>
      </w:r>
      <w:r w:rsidR="008E4E3F" w:rsidRPr="00017DB2">
        <w:rPr>
          <w:rFonts w:ascii="Arial" w:hAnsi="Arial" w:cs="Arial"/>
          <w:color w:val="000000"/>
          <w:sz w:val="20"/>
          <w:szCs w:val="28"/>
        </w:rPr>
        <w:t xml:space="preserve"> </w:t>
      </w:r>
      <w:r w:rsidRPr="00017DB2">
        <w:rPr>
          <w:rFonts w:ascii="Arial" w:hAnsi="Arial" w:cs="Arial"/>
          <w:color w:val="000000"/>
          <w:sz w:val="20"/>
          <w:szCs w:val="28"/>
        </w:rPr>
        <w:t>Российской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Федерации.</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14.</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ходе</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об</w:t>
      </w:r>
      <w:r w:rsidR="008E4E3F" w:rsidRPr="00017DB2">
        <w:rPr>
          <w:rFonts w:ascii="Arial" w:hAnsi="Arial" w:cs="Arial"/>
          <w:color w:val="000000"/>
          <w:sz w:val="20"/>
          <w:szCs w:val="28"/>
        </w:rPr>
        <w:t xml:space="preserve"> </w:t>
      </w:r>
      <w:r w:rsidRPr="00017DB2">
        <w:rPr>
          <w:rFonts w:ascii="Arial" w:hAnsi="Arial" w:cs="Arial"/>
          <w:color w:val="000000"/>
          <w:sz w:val="20"/>
          <w:szCs w:val="28"/>
        </w:rPr>
        <w:t>использовании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денежных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средств,</w:t>
      </w:r>
      <w:r w:rsidR="008E4E3F" w:rsidRPr="00017DB2">
        <w:rPr>
          <w:rFonts w:ascii="Arial" w:hAnsi="Arial" w:cs="Arial"/>
          <w:color w:val="000000"/>
          <w:sz w:val="20"/>
          <w:szCs w:val="28"/>
        </w:rPr>
        <w:t xml:space="preserve"> </w:t>
      </w:r>
      <w:r w:rsidRPr="00017DB2">
        <w:rPr>
          <w:rFonts w:ascii="Arial" w:hAnsi="Arial" w:cs="Arial"/>
          <w:color w:val="000000"/>
          <w:sz w:val="20"/>
          <w:szCs w:val="28"/>
        </w:rPr>
        <w:t>об</w:t>
      </w:r>
      <w:r w:rsidR="008E4E3F" w:rsidRPr="00017DB2">
        <w:rPr>
          <w:rFonts w:ascii="Arial" w:hAnsi="Arial" w:cs="Arial"/>
          <w:color w:val="000000"/>
          <w:sz w:val="20"/>
          <w:szCs w:val="28"/>
        </w:rPr>
        <w:t xml:space="preserve"> </w:t>
      </w:r>
      <w:r w:rsidRPr="00017DB2">
        <w:rPr>
          <w:rFonts w:ascii="Arial" w:hAnsi="Arial" w:cs="Arial"/>
          <w:color w:val="000000"/>
          <w:sz w:val="20"/>
          <w:szCs w:val="28"/>
        </w:rPr>
        <w:t>имущественном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трудовом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участии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заинтересованных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подлежит</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опубликов</w:t>
      </w:r>
      <w:r w:rsidRPr="00017DB2">
        <w:rPr>
          <w:rFonts w:ascii="Arial" w:hAnsi="Arial" w:cs="Arial"/>
          <w:color w:val="000000"/>
          <w:sz w:val="20"/>
          <w:szCs w:val="28"/>
        </w:rPr>
        <w:t>а</w:t>
      </w:r>
      <w:r w:rsidRPr="00017DB2">
        <w:rPr>
          <w:rFonts w:ascii="Arial" w:hAnsi="Arial" w:cs="Arial"/>
          <w:color w:val="000000"/>
          <w:sz w:val="20"/>
          <w:szCs w:val="28"/>
        </w:rPr>
        <w:t>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(обнародованию)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размещению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официальном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сайте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информационно-телекоммуникационной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"Интернет".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Pr="00017DB2">
        <w:rPr>
          <w:rFonts w:ascii="Arial" w:hAnsi="Arial" w:cs="Arial"/>
          <w:color w:val="000000"/>
          <w:sz w:val="20"/>
          <w:szCs w:val="28"/>
        </w:rPr>
        <w:t>т</w:t>
      </w:r>
      <w:r w:rsidRPr="00017DB2">
        <w:rPr>
          <w:rFonts w:ascii="Arial" w:hAnsi="Arial" w:cs="Arial"/>
          <w:color w:val="000000"/>
          <w:sz w:val="20"/>
          <w:szCs w:val="28"/>
        </w:rPr>
        <w:t>чет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об</w:t>
      </w:r>
      <w:r w:rsidR="008E4E3F" w:rsidRPr="00017DB2">
        <w:rPr>
          <w:rFonts w:ascii="Arial" w:hAnsi="Arial" w:cs="Arial"/>
          <w:color w:val="000000"/>
          <w:sz w:val="20"/>
          <w:szCs w:val="28"/>
        </w:rPr>
        <w:t xml:space="preserve"> </w:t>
      </w:r>
      <w:r w:rsidRPr="00017DB2">
        <w:rPr>
          <w:rFonts w:ascii="Arial" w:hAnsi="Arial" w:cs="Arial"/>
          <w:color w:val="000000"/>
          <w:sz w:val="20"/>
          <w:szCs w:val="28"/>
        </w:rPr>
        <w:t>итогах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подлежит</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опубликованию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(обнародованию)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размещению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официальном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сайте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информационно-телекоммуникационной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"Интернет"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течение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30</w:t>
      </w:r>
      <w:r w:rsidR="008E4E3F" w:rsidRPr="00017DB2">
        <w:rPr>
          <w:rFonts w:ascii="Arial" w:hAnsi="Arial" w:cs="Arial"/>
          <w:color w:val="000000"/>
          <w:sz w:val="20"/>
          <w:szCs w:val="28"/>
        </w:rPr>
        <w:t xml:space="preserve"> </w:t>
      </w:r>
      <w:r w:rsidRPr="00017DB2">
        <w:rPr>
          <w:rFonts w:ascii="Arial" w:hAnsi="Arial" w:cs="Arial"/>
          <w:color w:val="000000"/>
          <w:sz w:val="20"/>
          <w:szCs w:val="28"/>
        </w:rPr>
        <w:t>календарных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дней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со</w:t>
      </w:r>
      <w:r w:rsidR="008E4E3F" w:rsidRPr="00017DB2">
        <w:rPr>
          <w:rFonts w:ascii="Arial" w:hAnsi="Arial" w:cs="Arial"/>
          <w:color w:val="000000"/>
          <w:sz w:val="20"/>
          <w:szCs w:val="28"/>
        </w:rPr>
        <w:t xml:space="preserve"> </w:t>
      </w:r>
      <w:r w:rsidRPr="00017DB2">
        <w:rPr>
          <w:rFonts w:ascii="Arial" w:hAnsi="Arial" w:cs="Arial"/>
          <w:color w:val="000000"/>
          <w:sz w:val="20"/>
          <w:szCs w:val="28"/>
        </w:rPr>
        <w:t>дня</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завершения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w:t>
      </w:r>
      <w:r w:rsidR="008E4E3F" w:rsidRPr="00017DB2">
        <w:rPr>
          <w:rFonts w:ascii="Arial" w:hAnsi="Arial" w:cs="Arial"/>
          <w:color w:val="000000"/>
          <w:sz w:val="20"/>
          <w:szCs w:val="28"/>
        </w:rPr>
        <w:t xml:space="preserve"> </w:t>
      </w:r>
      <w:r w:rsidRPr="00017DB2">
        <w:rPr>
          <w:rFonts w:ascii="Arial" w:hAnsi="Arial" w:cs="Arial"/>
          <w:color w:val="000000"/>
          <w:sz w:val="20"/>
          <w:szCs w:val="28"/>
        </w:rPr>
        <w:t>если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администрация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имеет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возможности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размещать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w:t>
      </w:r>
      <w:r w:rsidRPr="00017DB2">
        <w:rPr>
          <w:rFonts w:ascii="Arial" w:hAnsi="Arial" w:cs="Arial"/>
          <w:color w:val="000000"/>
          <w:sz w:val="20"/>
          <w:szCs w:val="28"/>
        </w:rPr>
        <w:t>н</w:t>
      </w:r>
      <w:r w:rsidRPr="00017DB2">
        <w:rPr>
          <w:rFonts w:ascii="Arial" w:hAnsi="Arial" w:cs="Arial"/>
          <w:color w:val="000000"/>
          <w:sz w:val="20"/>
          <w:szCs w:val="28"/>
        </w:rPr>
        <w:t>ную</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информационно-телекоммуникационной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"Интернет",</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указанная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размещается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официальном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сайте</w:t>
      </w:r>
      <w:r w:rsidR="008E4E3F" w:rsidRPr="00017DB2">
        <w:rPr>
          <w:rFonts w:ascii="Arial" w:hAnsi="Arial" w:cs="Arial"/>
          <w:color w:val="000000"/>
          <w:sz w:val="20"/>
          <w:szCs w:val="28"/>
        </w:rPr>
        <w:t xml:space="preserve"> </w:t>
      </w:r>
      <w:r w:rsidRPr="00017DB2">
        <w:rPr>
          <w:rFonts w:ascii="Arial" w:hAnsi="Arial" w:cs="Arial"/>
          <w:color w:val="000000"/>
          <w:sz w:val="20"/>
          <w:szCs w:val="28"/>
        </w:rPr>
        <w:t>муниципального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w:t>
      </w:r>
      <w:r w:rsidRPr="00017DB2">
        <w:rPr>
          <w:rFonts w:ascii="Arial" w:hAnsi="Arial" w:cs="Arial"/>
          <w:color w:val="000000"/>
          <w:sz w:val="20"/>
          <w:szCs w:val="28"/>
        </w:rPr>
        <w:t>й</w:t>
      </w:r>
      <w:r w:rsidRPr="00017DB2">
        <w:rPr>
          <w:rFonts w:ascii="Arial" w:hAnsi="Arial" w:cs="Arial"/>
          <w:color w:val="000000"/>
          <w:sz w:val="20"/>
          <w:szCs w:val="28"/>
        </w:rPr>
        <w:t>она,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состав</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входит</w:t>
      </w:r>
      <w:r w:rsidR="008E4E3F" w:rsidRPr="00017DB2">
        <w:rPr>
          <w:rFonts w:ascii="Arial" w:hAnsi="Arial" w:cs="Arial"/>
          <w:color w:val="000000"/>
          <w:sz w:val="20"/>
          <w:szCs w:val="28"/>
        </w:rPr>
        <w:t xml:space="preserve"> </w:t>
      </w:r>
      <w:r w:rsidRPr="00017DB2">
        <w:rPr>
          <w:rFonts w:ascii="Arial" w:hAnsi="Arial" w:cs="Arial"/>
          <w:color w:val="000000"/>
          <w:sz w:val="20"/>
          <w:szCs w:val="28"/>
        </w:rPr>
        <w:t>данное</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населенном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пункте</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указанная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доводиться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сведения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старостой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населенного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hyperlink r:id="rId39" w:history="1">
        <w:r w:rsidRPr="00017DB2">
          <w:rPr>
            <w:rFonts w:ascii="Arial" w:hAnsi="Arial" w:cs="Arial"/>
            <w:color w:val="000000"/>
            <w:sz w:val="20"/>
            <w:szCs w:val="28"/>
          </w:rPr>
          <w:t>статье</w:t>
        </w:r>
        <w:r w:rsidR="008E4E3F" w:rsidRPr="00017DB2">
          <w:rPr>
            <w:rFonts w:ascii="Arial" w:hAnsi="Arial" w:cs="Arial"/>
            <w:color w:val="000000"/>
            <w:sz w:val="20"/>
            <w:szCs w:val="28"/>
          </w:rPr>
          <w:t xml:space="preserve"> </w:t>
        </w:r>
        <w:r w:rsidRPr="00017DB2">
          <w:rPr>
            <w:rFonts w:ascii="Arial" w:hAnsi="Arial" w:cs="Arial"/>
            <w:color w:val="000000"/>
            <w:sz w:val="20"/>
            <w:szCs w:val="28"/>
          </w:rPr>
          <w:t>18</w:t>
        </w:r>
      </w:hyperlink>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а)</w:t>
      </w:r>
      <w:r w:rsidR="008E4E3F" w:rsidRPr="00017DB2">
        <w:rPr>
          <w:rFonts w:ascii="Arial" w:hAnsi="Arial" w:cs="Arial"/>
          <w:color w:val="000000"/>
          <w:sz w:val="20"/>
          <w:szCs w:val="28"/>
        </w:rPr>
        <w:t xml:space="preserve"> </w:t>
      </w:r>
      <w:hyperlink r:id="rId40" w:history="1">
        <w:r w:rsidRPr="00017DB2">
          <w:rPr>
            <w:rFonts w:ascii="Arial" w:hAnsi="Arial" w:cs="Arial"/>
            <w:color w:val="000000"/>
            <w:sz w:val="20"/>
            <w:szCs w:val="28"/>
          </w:rPr>
          <w:t>часть</w:t>
        </w:r>
        <w:r w:rsidR="008E4E3F" w:rsidRPr="00017DB2">
          <w:rPr>
            <w:rFonts w:ascii="Arial" w:hAnsi="Arial" w:cs="Arial"/>
            <w:color w:val="000000"/>
            <w:sz w:val="20"/>
            <w:szCs w:val="28"/>
          </w:rPr>
          <w:t xml:space="preserve"> </w:t>
        </w:r>
      </w:hyperlink>
      <w:r w:rsidRPr="00017DB2">
        <w:rPr>
          <w:rFonts w:ascii="Arial" w:hAnsi="Arial" w:cs="Arial"/>
          <w:color w:val="000000"/>
          <w:sz w:val="20"/>
        </w:rPr>
        <w:t>1</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должностных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самоуправления,"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дополнить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словами</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"обсуждения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вопросов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б)</w:t>
      </w:r>
      <w:r w:rsidR="008E4E3F" w:rsidRPr="00017DB2">
        <w:rPr>
          <w:rFonts w:ascii="Arial" w:hAnsi="Arial" w:cs="Arial"/>
          <w:color w:val="000000"/>
          <w:sz w:val="20"/>
          <w:szCs w:val="28"/>
        </w:rPr>
        <w:t xml:space="preserve"> </w:t>
      </w:r>
      <w:hyperlink r:id="rId41" w:history="1">
        <w:r w:rsidRPr="00017DB2">
          <w:rPr>
            <w:rFonts w:ascii="Arial" w:hAnsi="Arial" w:cs="Arial"/>
            <w:color w:val="000000"/>
            <w:sz w:val="20"/>
            <w:szCs w:val="28"/>
          </w:rPr>
          <w:t>часть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2</w:t>
        </w:r>
      </w:hyperlink>
      <w:r w:rsidR="008E4E3F" w:rsidRPr="00017DB2">
        <w:rPr>
          <w:rFonts w:ascii="Arial" w:hAnsi="Arial" w:cs="Arial"/>
          <w:color w:val="000000"/>
          <w:sz w:val="20"/>
          <w:szCs w:val="28"/>
        </w:rPr>
        <w:t xml:space="preserve"> </w:t>
      </w:r>
      <w:r w:rsidRPr="00017DB2">
        <w:rPr>
          <w:rFonts w:ascii="Arial" w:hAnsi="Arial" w:cs="Arial"/>
          <w:color w:val="000000"/>
          <w:sz w:val="20"/>
          <w:szCs w:val="28"/>
        </w:rPr>
        <w:t>дополнить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абзацем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вопросам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вправе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принимать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участие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жители</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соответствующей</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территории,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достигшие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шестнадцатилетнего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возраста.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Порядок</w:t>
      </w:r>
      <w:r w:rsidR="008E4E3F" w:rsidRPr="00017DB2">
        <w:rPr>
          <w:rFonts w:ascii="Arial" w:hAnsi="Arial" w:cs="Arial"/>
          <w:color w:val="000000"/>
          <w:sz w:val="20"/>
          <w:szCs w:val="28"/>
        </w:rPr>
        <w:t xml:space="preserve"> </w:t>
      </w:r>
      <w:r w:rsidRPr="00017DB2">
        <w:rPr>
          <w:rFonts w:ascii="Arial" w:hAnsi="Arial" w:cs="Arial"/>
          <w:color w:val="000000"/>
          <w:sz w:val="20"/>
          <w:szCs w:val="28"/>
        </w:rPr>
        <w:t>назначения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проведения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целях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рассмотрения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обсуждения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вопросов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w:t>
      </w:r>
      <w:r w:rsidRPr="00017DB2">
        <w:rPr>
          <w:rFonts w:ascii="Arial" w:hAnsi="Arial" w:cs="Arial"/>
          <w:color w:val="000000"/>
          <w:sz w:val="20"/>
          <w:szCs w:val="28"/>
        </w:rPr>
        <w:t>и</w:t>
      </w:r>
      <w:r w:rsidRPr="00017DB2">
        <w:rPr>
          <w:rFonts w:ascii="Arial" w:hAnsi="Arial" w:cs="Arial"/>
          <w:color w:val="000000"/>
          <w:sz w:val="20"/>
          <w:szCs w:val="28"/>
        </w:rPr>
        <w:t>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определяется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4)</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статью</w:t>
      </w:r>
      <w:r w:rsidR="008E4E3F" w:rsidRPr="00017DB2">
        <w:rPr>
          <w:rFonts w:ascii="Arial" w:hAnsi="Arial" w:cs="Arial"/>
          <w:color w:val="000000"/>
          <w:sz w:val="20"/>
          <w:szCs w:val="28"/>
        </w:rPr>
        <w:t xml:space="preserve"> </w:t>
      </w:r>
      <w:r w:rsidRPr="00017DB2">
        <w:rPr>
          <w:rFonts w:ascii="Arial" w:hAnsi="Arial" w:cs="Arial"/>
          <w:color w:val="000000"/>
          <w:sz w:val="20"/>
          <w:szCs w:val="28"/>
        </w:rPr>
        <w:t>20</w:t>
      </w:r>
      <w:r w:rsidR="008E4E3F" w:rsidRPr="00017DB2">
        <w:rPr>
          <w:rFonts w:ascii="Arial" w:hAnsi="Arial" w:cs="Arial"/>
          <w:color w:val="000000"/>
          <w:sz w:val="20"/>
          <w:szCs w:val="28"/>
        </w:rPr>
        <w:t xml:space="preserve"> </w:t>
      </w:r>
      <w:hyperlink r:id="rId42" w:history="1">
        <w:r w:rsidRPr="00017DB2">
          <w:rPr>
            <w:rFonts w:ascii="Arial" w:hAnsi="Arial" w:cs="Arial"/>
            <w:color w:val="000000"/>
            <w:sz w:val="20"/>
            <w:szCs w:val="28"/>
          </w:rPr>
          <w:t>дополнить</w:t>
        </w:r>
      </w:hyperlink>
      <w:r w:rsidR="008E4E3F" w:rsidRPr="00017DB2">
        <w:rPr>
          <w:rFonts w:ascii="Arial" w:hAnsi="Arial" w:cs="Arial"/>
          <w:color w:val="000000"/>
          <w:sz w:val="20"/>
          <w:szCs w:val="28"/>
        </w:rPr>
        <w:t xml:space="preserve"> </w:t>
      </w:r>
      <w:r w:rsidRPr="00017DB2">
        <w:rPr>
          <w:rFonts w:ascii="Arial" w:hAnsi="Arial" w:cs="Arial"/>
          <w:color w:val="000000"/>
          <w:sz w:val="20"/>
          <w:szCs w:val="28"/>
        </w:rPr>
        <w:t>частью</w:t>
      </w:r>
      <w:r w:rsidR="008E4E3F" w:rsidRPr="00017DB2">
        <w:rPr>
          <w:rFonts w:ascii="Arial" w:hAnsi="Arial" w:cs="Arial"/>
          <w:color w:val="000000"/>
          <w:sz w:val="20"/>
          <w:szCs w:val="28"/>
        </w:rPr>
        <w:t xml:space="preserve"> </w:t>
      </w:r>
      <w:r w:rsidRPr="00017DB2">
        <w:rPr>
          <w:rFonts w:ascii="Arial" w:hAnsi="Arial" w:cs="Arial"/>
          <w:color w:val="000000"/>
          <w:sz w:val="20"/>
          <w:szCs w:val="28"/>
        </w:rPr>
        <w:t>6.1</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"6.1.</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Органы</w:t>
      </w:r>
      <w:r w:rsidR="008E4E3F" w:rsidRPr="00017DB2">
        <w:rPr>
          <w:rFonts w:ascii="Arial" w:hAnsi="Arial" w:cs="Arial"/>
          <w:color w:val="000000"/>
          <w:sz w:val="20"/>
          <w:szCs w:val="28"/>
        </w:rPr>
        <w:t xml:space="preserve"> </w:t>
      </w:r>
      <w:r w:rsidRPr="00017DB2">
        <w:rPr>
          <w:rFonts w:ascii="Arial" w:hAnsi="Arial" w:cs="Arial"/>
          <w:color w:val="000000"/>
          <w:sz w:val="20"/>
          <w:szCs w:val="28"/>
        </w:rPr>
        <w:t>территориального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общественного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самоуправления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могут</w:t>
      </w:r>
      <w:r w:rsidR="008E4E3F" w:rsidRPr="00017DB2">
        <w:rPr>
          <w:rFonts w:ascii="Arial" w:hAnsi="Arial" w:cs="Arial"/>
          <w:color w:val="000000"/>
          <w:sz w:val="20"/>
          <w:szCs w:val="28"/>
        </w:rPr>
        <w:t xml:space="preserve"> </w:t>
      </w:r>
      <w:r w:rsidRPr="00017DB2">
        <w:rPr>
          <w:rFonts w:ascii="Arial" w:hAnsi="Arial" w:cs="Arial"/>
          <w:color w:val="000000"/>
          <w:sz w:val="20"/>
          <w:szCs w:val="28"/>
        </w:rPr>
        <w:t>выдвигать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качестве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инициаторов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5)</w:t>
      </w:r>
      <w:r w:rsidR="008E4E3F" w:rsidRPr="00017DB2">
        <w:rPr>
          <w:rFonts w:ascii="Arial" w:hAnsi="Arial" w:cs="Arial"/>
          <w:color w:val="000000"/>
          <w:sz w:val="20"/>
          <w:szCs w:val="28"/>
        </w:rPr>
        <w:t xml:space="preserve"> </w:t>
      </w:r>
      <w:hyperlink r:id="rId43" w:history="1">
        <w:r w:rsidRPr="00017DB2">
          <w:rPr>
            <w:rFonts w:ascii="Arial" w:hAnsi="Arial" w:cs="Arial"/>
            <w:color w:val="000000"/>
            <w:sz w:val="20"/>
            <w:szCs w:val="28"/>
          </w:rPr>
          <w:t>часть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6</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статьи</w:t>
        </w:r>
        <w:r w:rsidR="008E4E3F" w:rsidRPr="00017DB2">
          <w:rPr>
            <w:rFonts w:ascii="Arial" w:hAnsi="Arial" w:cs="Arial"/>
            <w:color w:val="000000"/>
            <w:sz w:val="20"/>
            <w:szCs w:val="28"/>
          </w:rPr>
          <w:t xml:space="preserve"> </w:t>
        </w:r>
      </w:hyperlink>
      <w:r w:rsidRPr="00017DB2">
        <w:rPr>
          <w:rFonts w:ascii="Arial" w:hAnsi="Arial" w:cs="Arial"/>
          <w:color w:val="000000"/>
          <w:sz w:val="20"/>
          <w:szCs w:val="28"/>
        </w:rPr>
        <w:t>20.1</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дополнить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5</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"5)</w:t>
      </w:r>
      <w:r w:rsidR="008E4E3F" w:rsidRPr="00017DB2">
        <w:rPr>
          <w:rFonts w:ascii="Arial" w:hAnsi="Arial" w:cs="Arial"/>
          <w:color w:val="000000"/>
          <w:sz w:val="20"/>
          <w:szCs w:val="28"/>
        </w:rPr>
        <w:t xml:space="preserve"> </w:t>
      </w:r>
      <w:r w:rsidRPr="00017DB2">
        <w:rPr>
          <w:rFonts w:ascii="Arial" w:hAnsi="Arial" w:cs="Arial"/>
          <w:color w:val="000000"/>
          <w:sz w:val="20"/>
          <w:szCs w:val="28"/>
        </w:rPr>
        <w:t>вправе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выступить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внесении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вопросам,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имеющим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приоритетное</w:t>
      </w:r>
      <w:r w:rsidR="008E4E3F" w:rsidRPr="00017DB2">
        <w:rPr>
          <w:rFonts w:ascii="Arial" w:hAnsi="Arial" w:cs="Arial"/>
          <w:color w:val="000000"/>
          <w:sz w:val="20"/>
          <w:szCs w:val="28"/>
        </w:rPr>
        <w:t xml:space="preserve"> </w:t>
      </w:r>
      <w:r w:rsidRPr="00017DB2">
        <w:rPr>
          <w:rFonts w:ascii="Arial" w:hAnsi="Arial" w:cs="Arial"/>
          <w:color w:val="000000"/>
          <w:sz w:val="20"/>
          <w:szCs w:val="28"/>
        </w:rPr>
        <w:t>значение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жителей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населенн</w:t>
      </w:r>
      <w:r w:rsidRPr="00017DB2">
        <w:rPr>
          <w:rFonts w:ascii="Arial" w:hAnsi="Arial" w:cs="Arial"/>
          <w:color w:val="000000"/>
          <w:sz w:val="20"/>
          <w:szCs w:val="28"/>
        </w:rPr>
        <w:t>о</w:t>
      </w:r>
      <w:r w:rsidRPr="00017DB2">
        <w:rPr>
          <w:rFonts w:ascii="Arial" w:hAnsi="Arial" w:cs="Arial"/>
          <w:color w:val="000000"/>
          <w:sz w:val="20"/>
          <w:szCs w:val="28"/>
        </w:rPr>
        <w:t>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6)</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hyperlink r:id="rId44" w:history="1">
        <w:r w:rsidRPr="00017DB2">
          <w:rPr>
            <w:rFonts w:ascii="Arial" w:hAnsi="Arial" w:cs="Arial"/>
            <w:color w:val="000000"/>
            <w:sz w:val="20"/>
            <w:szCs w:val="28"/>
          </w:rPr>
          <w:t>статье</w:t>
        </w:r>
        <w:r w:rsidR="008E4E3F" w:rsidRPr="00017DB2">
          <w:rPr>
            <w:rFonts w:ascii="Arial" w:hAnsi="Arial" w:cs="Arial"/>
            <w:color w:val="000000"/>
            <w:sz w:val="20"/>
            <w:szCs w:val="28"/>
          </w:rPr>
          <w:t xml:space="preserve"> </w:t>
        </w:r>
        <w:r w:rsidRPr="00017DB2">
          <w:rPr>
            <w:rFonts w:ascii="Arial" w:hAnsi="Arial" w:cs="Arial"/>
            <w:color w:val="000000"/>
            <w:sz w:val="20"/>
            <w:szCs w:val="28"/>
          </w:rPr>
          <w:t>21</w:t>
        </w:r>
      </w:hyperlink>
      <w:r w:rsidRPr="00017DB2">
        <w:rPr>
          <w:rFonts w:ascii="Arial" w:hAnsi="Arial" w:cs="Arial"/>
          <w:color w:val="000000"/>
          <w:sz w:val="20"/>
          <w:szCs w:val="28"/>
        </w:rPr>
        <w:t>:</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а)</w:t>
      </w:r>
      <w:r w:rsidR="008E4E3F" w:rsidRPr="00017DB2">
        <w:rPr>
          <w:rFonts w:ascii="Arial" w:hAnsi="Arial" w:cs="Arial"/>
          <w:color w:val="000000"/>
          <w:sz w:val="20"/>
          <w:szCs w:val="28"/>
        </w:rPr>
        <w:t xml:space="preserve"> </w:t>
      </w:r>
      <w:hyperlink r:id="rId45" w:history="1">
        <w:r w:rsidRPr="00017DB2">
          <w:rPr>
            <w:rFonts w:ascii="Arial" w:hAnsi="Arial" w:cs="Arial"/>
            <w:color w:val="000000"/>
            <w:sz w:val="20"/>
            <w:szCs w:val="28"/>
          </w:rPr>
          <w:t>часть</w:t>
        </w:r>
        <w:r w:rsidR="008E4E3F" w:rsidRPr="00017DB2">
          <w:rPr>
            <w:rFonts w:ascii="Arial" w:hAnsi="Arial" w:cs="Arial"/>
            <w:color w:val="000000"/>
            <w:sz w:val="20"/>
            <w:szCs w:val="28"/>
          </w:rPr>
          <w:t xml:space="preserve"> </w:t>
        </w:r>
      </w:hyperlink>
      <w:r w:rsidRPr="00017DB2">
        <w:rPr>
          <w:rFonts w:ascii="Arial" w:hAnsi="Arial" w:cs="Arial"/>
          <w:color w:val="000000"/>
          <w:sz w:val="20"/>
        </w:rPr>
        <w:t>1</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дополнить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предложением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опросе</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вопросу</w:t>
      </w:r>
      <w:r w:rsidR="008E4E3F" w:rsidRPr="00017DB2">
        <w:rPr>
          <w:rFonts w:ascii="Arial" w:hAnsi="Arial" w:cs="Arial"/>
          <w:color w:val="000000"/>
          <w:sz w:val="20"/>
          <w:szCs w:val="28"/>
        </w:rPr>
        <w:t xml:space="preserve"> </w:t>
      </w:r>
      <w:r w:rsidRPr="00017DB2">
        <w:rPr>
          <w:rFonts w:ascii="Arial" w:hAnsi="Arial" w:cs="Arial"/>
          <w:color w:val="000000"/>
          <w:sz w:val="20"/>
          <w:szCs w:val="28"/>
        </w:rPr>
        <w:t>выявления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мнения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поддержке</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w:t>
      </w:r>
      <w:r w:rsidRPr="00017DB2">
        <w:rPr>
          <w:rFonts w:ascii="Arial" w:hAnsi="Arial" w:cs="Arial"/>
          <w:color w:val="000000"/>
          <w:sz w:val="20"/>
          <w:szCs w:val="28"/>
        </w:rPr>
        <w:t>о</w:t>
      </w:r>
      <w:r w:rsidRPr="00017DB2">
        <w:rPr>
          <w:rFonts w:ascii="Arial" w:hAnsi="Arial" w:cs="Arial"/>
          <w:color w:val="000000"/>
          <w:sz w:val="20"/>
          <w:szCs w:val="28"/>
        </w:rPr>
        <w:t>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вправе</w:t>
      </w:r>
      <w:r w:rsidR="008E4E3F" w:rsidRPr="00017DB2">
        <w:rPr>
          <w:rFonts w:ascii="Arial" w:hAnsi="Arial" w:cs="Arial"/>
          <w:color w:val="000000"/>
          <w:sz w:val="20"/>
          <w:szCs w:val="28"/>
        </w:rPr>
        <w:t xml:space="preserve"> </w:t>
      </w:r>
      <w:r w:rsidRPr="00017DB2">
        <w:rPr>
          <w:rFonts w:ascii="Arial" w:hAnsi="Arial" w:cs="Arial"/>
          <w:color w:val="000000"/>
          <w:sz w:val="20"/>
          <w:szCs w:val="28"/>
        </w:rPr>
        <w:t>участвовать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жители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предлагается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реализовать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достигшие</w:t>
      </w:r>
      <w:r w:rsidR="008E4E3F" w:rsidRPr="00017DB2">
        <w:rPr>
          <w:rFonts w:ascii="Arial" w:hAnsi="Arial" w:cs="Arial"/>
          <w:color w:val="000000"/>
          <w:sz w:val="20"/>
          <w:szCs w:val="28"/>
        </w:rPr>
        <w:t xml:space="preserve"> </w:t>
      </w:r>
      <w:r w:rsidRPr="00017DB2">
        <w:rPr>
          <w:rFonts w:ascii="Arial" w:hAnsi="Arial" w:cs="Arial"/>
          <w:color w:val="000000"/>
          <w:sz w:val="20"/>
          <w:szCs w:val="28"/>
        </w:rPr>
        <w:t>ш</w:t>
      </w:r>
      <w:r w:rsidRPr="00017DB2">
        <w:rPr>
          <w:rFonts w:ascii="Arial" w:hAnsi="Arial" w:cs="Arial"/>
          <w:color w:val="000000"/>
          <w:sz w:val="20"/>
          <w:szCs w:val="28"/>
        </w:rPr>
        <w:t>е</w:t>
      </w:r>
      <w:r w:rsidRPr="00017DB2">
        <w:rPr>
          <w:rFonts w:ascii="Arial" w:hAnsi="Arial" w:cs="Arial"/>
          <w:color w:val="000000"/>
          <w:sz w:val="20"/>
          <w:szCs w:val="28"/>
        </w:rPr>
        <w:t>стнадцатилетнего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возраста.";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б)</w:t>
      </w:r>
      <w:r w:rsidR="008E4E3F" w:rsidRPr="00017DB2">
        <w:rPr>
          <w:rFonts w:ascii="Arial" w:hAnsi="Arial" w:cs="Arial"/>
          <w:color w:val="000000"/>
          <w:sz w:val="20"/>
          <w:szCs w:val="28"/>
        </w:rPr>
        <w:t xml:space="preserve"> </w:t>
      </w:r>
      <w:hyperlink r:id="rId46" w:history="1">
        <w:r w:rsidRPr="00017DB2">
          <w:rPr>
            <w:rFonts w:ascii="Arial" w:hAnsi="Arial" w:cs="Arial"/>
            <w:color w:val="000000"/>
            <w:sz w:val="20"/>
            <w:szCs w:val="28"/>
          </w:rPr>
          <w:t>часть</w:t>
        </w:r>
      </w:hyperlink>
      <w:r w:rsidR="008E4E3F" w:rsidRPr="00017DB2">
        <w:rPr>
          <w:rFonts w:ascii="Arial" w:hAnsi="Arial" w:cs="Arial"/>
          <w:color w:val="000000"/>
          <w:sz w:val="20"/>
        </w:rPr>
        <w:t xml:space="preserve"> </w:t>
      </w:r>
      <w:r w:rsidRPr="00017DB2">
        <w:rPr>
          <w:rFonts w:ascii="Arial" w:hAnsi="Arial" w:cs="Arial"/>
          <w:color w:val="000000"/>
          <w:sz w:val="20"/>
        </w:rPr>
        <w:t>2</w:t>
      </w:r>
      <w:r w:rsidRPr="00017DB2">
        <w:rPr>
          <w:rFonts w:ascii="Arial" w:hAnsi="Arial" w:cs="Arial"/>
          <w:color w:val="000000"/>
          <w:sz w:val="20"/>
          <w:szCs w:val="28"/>
        </w:rPr>
        <w:t>:</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дополнить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пунктом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жителей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предлагается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реализовать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достигших</w:t>
      </w:r>
      <w:r w:rsidR="008E4E3F" w:rsidRPr="00017DB2">
        <w:rPr>
          <w:rFonts w:ascii="Arial" w:hAnsi="Arial" w:cs="Arial"/>
          <w:color w:val="000000"/>
          <w:sz w:val="20"/>
          <w:szCs w:val="28"/>
        </w:rPr>
        <w:t xml:space="preserve"> </w:t>
      </w:r>
      <w:r w:rsidRPr="00017DB2">
        <w:rPr>
          <w:rFonts w:ascii="Arial" w:hAnsi="Arial" w:cs="Arial"/>
          <w:color w:val="000000"/>
          <w:sz w:val="20"/>
          <w:szCs w:val="28"/>
        </w:rPr>
        <w:t>шестнадцатилетнего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возраста,</w:t>
      </w:r>
      <w:r w:rsidR="008E4E3F" w:rsidRPr="00017DB2">
        <w:rPr>
          <w:rFonts w:ascii="Arial" w:hAnsi="Arial" w:cs="Arial"/>
          <w:color w:val="000000"/>
          <w:sz w:val="20"/>
          <w:szCs w:val="28"/>
        </w:rPr>
        <w:t xml:space="preserve"> </w:t>
      </w:r>
      <w:r w:rsidRPr="00017DB2">
        <w:rPr>
          <w:rFonts w:ascii="Arial" w:hAnsi="Arial" w:cs="Arial"/>
          <w:color w:val="000000"/>
          <w:sz w:val="20"/>
          <w:szCs w:val="28"/>
        </w:rPr>
        <w:t>-</w:t>
      </w:r>
      <w:r w:rsidR="008E4E3F" w:rsidRPr="00017DB2">
        <w:rPr>
          <w:rFonts w:ascii="Arial" w:hAnsi="Arial" w:cs="Arial"/>
          <w:color w:val="000000"/>
          <w:sz w:val="20"/>
          <w:szCs w:val="28"/>
        </w:rPr>
        <w:t xml:space="preserve"> </w:t>
      </w: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выявления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мнения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поддержке</w:t>
      </w:r>
      <w:r w:rsidR="008E4E3F" w:rsidRPr="00017DB2">
        <w:rPr>
          <w:rFonts w:ascii="Arial" w:hAnsi="Arial" w:cs="Arial"/>
          <w:color w:val="000000"/>
          <w:sz w:val="20"/>
          <w:szCs w:val="28"/>
        </w:rPr>
        <w:t xml:space="preserve"> </w:t>
      </w:r>
      <w:r w:rsidRPr="00017DB2">
        <w:rPr>
          <w:rFonts w:ascii="Arial" w:hAnsi="Arial" w:cs="Arial"/>
          <w:color w:val="000000"/>
          <w:sz w:val="20"/>
          <w:szCs w:val="28"/>
        </w:rPr>
        <w:t>данного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hyperlink r:id="rId47" w:history="1">
        <w:r w:rsidRPr="00017DB2">
          <w:rPr>
            <w:rFonts w:ascii="Arial" w:hAnsi="Arial" w:cs="Arial"/>
            <w:color w:val="000000"/>
            <w:sz w:val="20"/>
            <w:szCs w:val="28"/>
          </w:rPr>
          <w:t>часть</w:t>
        </w:r>
        <w:r w:rsidR="008E4E3F" w:rsidRPr="00017DB2">
          <w:rPr>
            <w:rFonts w:ascii="Arial" w:hAnsi="Arial" w:cs="Arial"/>
            <w:color w:val="000000"/>
            <w:sz w:val="20"/>
            <w:szCs w:val="28"/>
          </w:rPr>
          <w:t xml:space="preserve"> </w:t>
        </w:r>
      </w:hyperlink>
      <w:r w:rsidRPr="00017DB2">
        <w:rPr>
          <w:rFonts w:ascii="Arial" w:hAnsi="Arial" w:cs="Arial"/>
          <w:color w:val="000000"/>
          <w:sz w:val="20"/>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дополнить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предложением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проведения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опроса</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использоваться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официальный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сайт</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информационно-телекоммуникационной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"Интернет".;</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г)</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4</w:t>
      </w:r>
      <w:r w:rsidR="008E4E3F" w:rsidRPr="00017DB2">
        <w:rPr>
          <w:rFonts w:ascii="Arial" w:hAnsi="Arial" w:cs="Arial"/>
          <w:color w:val="000000"/>
          <w:sz w:val="20"/>
          <w:szCs w:val="28"/>
        </w:rPr>
        <w:t xml:space="preserve"> </w:t>
      </w:r>
      <w:hyperlink r:id="rId48" w:history="1">
        <w:r w:rsidRPr="00017DB2">
          <w:rPr>
            <w:rFonts w:ascii="Arial" w:hAnsi="Arial" w:cs="Arial"/>
            <w:color w:val="000000"/>
            <w:sz w:val="20"/>
            <w:szCs w:val="28"/>
          </w:rPr>
          <w:t>дополнить</w:t>
        </w:r>
      </w:hyperlink>
      <w:r w:rsidR="008E4E3F" w:rsidRPr="00017DB2">
        <w:rPr>
          <w:rFonts w:ascii="Arial" w:hAnsi="Arial" w:cs="Arial"/>
          <w:color w:val="000000"/>
          <w:sz w:val="20"/>
          <w:szCs w:val="28"/>
        </w:rPr>
        <w:t xml:space="preserve"> </w:t>
      </w:r>
      <w:r w:rsidRPr="00017DB2">
        <w:rPr>
          <w:rFonts w:ascii="Arial" w:hAnsi="Arial" w:cs="Arial"/>
          <w:color w:val="000000"/>
          <w:sz w:val="20"/>
          <w:szCs w:val="28"/>
        </w:rPr>
        <w:t>абзацем</w:t>
      </w:r>
      <w:r w:rsidR="008E4E3F" w:rsidRPr="00017DB2">
        <w:rPr>
          <w:rFonts w:ascii="Arial" w:hAnsi="Arial" w:cs="Arial"/>
          <w:color w:val="000000"/>
          <w:sz w:val="20"/>
          <w:szCs w:val="28"/>
        </w:rPr>
        <w:t xml:space="preserve"> </w:t>
      </w:r>
      <w:r w:rsidRPr="00017DB2">
        <w:rPr>
          <w:rFonts w:ascii="Arial" w:hAnsi="Arial" w:cs="Arial"/>
          <w:color w:val="000000"/>
          <w:sz w:val="20"/>
          <w:szCs w:val="28"/>
        </w:rPr>
        <w:t>7</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порядок</w:t>
      </w:r>
      <w:r w:rsidR="008E4E3F" w:rsidRPr="00017DB2">
        <w:rPr>
          <w:rFonts w:ascii="Arial" w:hAnsi="Arial" w:cs="Arial"/>
          <w:color w:val="000000"/>
          <w:sz w:val="20"/>
          <w:szCs w:val="28"/>
        </w:rPr>
        <w:t xml:space="preserve"> </w:t>
      </w:r>
      <w:r w:rsidRPr="00017DB2">
        <w:rPr>
          <w:rFonts w:ascii="Arial" w:hAnsi="Arial" w:cs="Arial"/>
          <w:color w:val="000000"/>
          <w:sz w:val="20"/>
          <w:szCs w:val="28"/>
        </w:rPr>
        <w:t>идентификации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участников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опроса</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проведения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опроса</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использованием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официального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сайта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w:t>
      </w:r>
      <w:r w:rsidRPr="00017DB2">
        <w:rPr>
          <w:rFonts w:ascii="Arial" w:hAnsi="Arial" w:cs="Arial"/>
          <w:color w:val="000000"/>
          <w:sz w:val="20"/>
          <w:szCs w:val="28"/>
        </w:rPr>
        <w:t>е</w:t>
      </w:r>
      <w:r w:rsidRPr="00017DB2">
        <w:rPr>
          <w:rFonts w:ascii="Arial" w:hAnsi="Arial" w:cs="Arial"/>
          <w:color w:val="000000"/>
          <w:sz w:val="20"/>
          <w:szCs w:val="28"/>
        </w:rPr>
        <w:t>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информационно-телекоммуникационной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сети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"Интернет";";</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7)</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часть</w:t>
      </w:r>
      <w:r w:rsidR="008E4E3F" w:rsidRPr="00017DB2">
        <w:rPr>
          <w:rFonts w:ascii="Arial" w:hAnsi="Arial" w:cs="Arial"/>
          <w:color w:val="000000"/>
          <w:sz w:val="20"/>
          <w:szCs w:val="28"/>
        </w:rPr>
        <w:t xml:space="preserve"> </w:t>
      </w:r>
      <w:r w:rsidRPr="00017DB2">
        <w:rPr>
          <w:rFonts w:ascii="Arial" w:hAnsi="Arial" w:cs="Arial"/>
          <w:color w:val="000000"/>
          <w:sz w:val="20"/>
          <w:szCs w:val="28"/>
        </w:rPr>
        <w:t>2</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дополнить</w:t>
      </w:r>
      <w:r w:rsidR="008E4E3F" w:rsidRPr="00017DB2">
        <w:rPr>
          <w:rFonts w:ascii="Arial" w:hAnsi="Arial" w:cs="Arial"/>
          <w:color w:val="000000"/>
          <w:sz w:val="20"/>
          <w:szCs w:val="28"/>
        </w:rPr>
        <w:t xml:space="preserve"> </w:t>
      </w:r>
      <w:r w:rsidRPr="00017DB2">
        <w:rPr>
          <w:rFonts w:ascii="Arial" w:hAnsi="Arial" w:cs="Arial"/>
          <w:color w:val="000000"/>
          <w:sz w:val="20"/>
          <w:szCs w:val="28"/>
        </w:rPr>
        <w:t>новым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абзацем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"Депутату</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i/>
          <w:color w:val="000000"/>
          <w:sz w:val="20"/>
          <w:szCs w:val="28"/>
        </w:rPr>
        <w:t>сельского</w:t>
      </w:r>
      <w:r w:rsidR="008E4E3F" w:rsidRPr="00017DB2">
        <w:rPr>
          <w:rFonts w:ascii="Arial" w:hAnsi="Arial" w:cs="Arial"/>
          <w:i/>
          <w:color w:val="000000"/>
          <w:sz w:val="20"/>
          <w:szCs w:val="28"/>
        </w:rPr>
        <w:t xml:space="preserve"> </w:t>
      </w:r>
      <w:r w:rsidRPr="00017DB2">
        <w:rPr>
          <w:rFonts w:ascii="Arial" w:hAnsi="Arial" w:cs="Arial"/>
          <w:i/>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осуществления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своих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полномочий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непостоянной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основе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гарантируется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сохр</w:t>
      </w:r>
      <w:r w:rsidRPr="00017DB2">
        <w:rPr>
          <w:rFonts w:ascii="Arial" w:hAnsi="Arial" w:cs="Arial"/>
          <w:color w:val="000000"/>
          <w:sz w:val="20"/>
          <w:szCs w:val="28"/>
        </w:rPr>
        <w:t>а</w:t>
      </w:r>
      <w:r w:rsidRPr="00017DB2">
        <w:rPr>
          <w:rFonts w:ascii="Arial" w:hAnsi="Arial" w:cs="Arial"/>
          <w:color w:val="000000"/>
          <w:sz w:val="20"/>
          <w:szCs w:val="28"/>
        </w:rPr>
        <w:t>нение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работы</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(должности)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период,</w:t>
      </w:r>
      <w:r w:rsidR="008E4E3F" w:rsidRPr="00017DB2">
        <w:rPr>
          <w:rFonts w:ascii="Arial" w:hAnsi="Arial" w:cs="Arial"/>
          <w:color w:val="000000"/>
          <w:sz w:val="20"/>
          <w:szCs w:val="28"/>
        </w:rPr>
        <w:t xml:space="preserve"> </w:t>
      </w:r>
      <w:r w:rsidRPr="00017DB2">
        <w:rPr>
          <w:rFonts w:ascii="Arial" w:hAnsi="Arial" w:cs="Arial"/>
          <w:color w:val="000000"/>
          <w:sz w:val="20"/>
          <w:szCs w:val="28"/>
        </w:rPr>
        <w:t>составляющий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совокупности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три</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рабочих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дня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месяц.".</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8)</w:t>
      </w:r>
      <w:r w:rsidR="008E4E3F" w:rsidRPr="00017DB2">
        <w:rPr>
          <w:rFonts w:ascii="Arial" w:hAnsi="Arial" w:cs="Arial"/>
          <w:color w:val="000000"/>
          <w:sz w:val="20"/>
          <w:szCs w:val="28"/>
        </w:rPr>
        <w:t xml:space="preserve"> </w:t>
      </w:r>
      <w:hyperlink r:id="rId49" w:history="1">
        <w:r w:rsidRPr="00017DB2">
          <w:rPr>
            <w:rFonts w:ascii="Arial" w:hAnsi="Arial" w:cs="Arial"/>
            <w:color w:val="000000"/>
            <w:sz w:val="20"/>
            <w:szCs w:val="28"/>
          </w:rPr>
          <w:t>дополнить</w:t>
        </w:r>
      </w:hyperlink>
      <w:r w:rsidR="008E4E3F" w:rsidRPr="00017DB2">
        <w:rPr>
          <w:rFonts w:ascii="Arial" w:hAnsi="Arial" w:cs="Arial"/>
          <w:color w:val="000000"/>
          <w:sz w:val="20"/>
          <w:szCs w:val="28"/>
        </w:rPr>
        <w:t xml:space="preserve"> </w:t>
      </w:r>
      <w:r w:rsidRPr="00017DB2">
        <w:rPr>
          <w:rFonts w:ascii="Arial" w:hAnsi="Arial" w:cs="Arial"/>
          <w:color w:val="000000"/>
          <w:sz w:val="20"/>
          <w:szCs w:val="28"/>
        </w:rPr>
        <w:t>статьей</w:t>
      </w:r>
      <w:r w:rsidR="008E4E3F" w:rsidRPr="00017DB2">
        <w:rPr>
          <w:rFonts w:ascii="Arial" w:hAnsi="Arial" w:cs="Arial"/>
          <w:color w:val="000000"/>
          <w:sz w:val="20"/>
          <w:szCs w:val="28"/>
        </w:rPr>
        <w:t xml:space="preserve"> </w:t>
      </w:r>
      <w:r w:rsidRPr="00017DB2">
        <w:rPr>
          <w:rFonts w:ascii="Arial" w:hAnsi="Arial" w:cs="Arial"/>
          <w:color w:val="000000"/>
          <w:sz w:val="20"/>
          <w:szCs w:val="28"/>
        </w:rPr>
        <w:t>60.1</w:t>
      </w:r>
      <w:r w:rsidR="008E4E3F" w:rsidRPr="00017DB2">
        <w:rPr>
          <w:rFonts w:ascii="Arial" w:hAnsi="Arial" w:cs="Arial"/>
          <w:i/>
          <w:color w:val="000000"/>
          <w:sz w:val="20"/>
          <w:szCs w:val="28"/>
        </w:rPr>
        <w:t xml:space="preserve"> </w:t>
      </w:r>
      <w:r w:rsidRPr="00017DB2">
        <w:rPr>
          <w:rFonts w:ascii="Arial" w:hAnsi="Arial" w:cs="Arial"/>
          <w:color w:val="000000"/>
          <w:sz w:val="20"/>
          <w:szCs w:val="28"/>
        </w:rPr>
        <w:t>следующего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w:t>
      </w:r>
      <w:r w:rsidRPr="00017DB2">
        <w:rPr>
          <w:rFonts w:ascii="Arial" w:hAnsi="Arial" w:cs="Arial"/>
          <w:b/>
          <w:color w:val="000000"/>
          <w:sz w:val="20"/>
          <w:szCs w:val="28"/>
        </w:rPr>
        <w:t>Статья</w:t>
      </w:r>
      <w:r w:rsidR="008E4E3F" w:rsidRPr="00017DB2">
        <w:rPr>
          <w:rFonts w:ascii="Arial" w:hAnsi="Arial" w:cs="Arial"/>
          <w:b/>
          <w:color w:val="000000"/>
          <w:sz w:val="20"/>
          <w:szCs w:val="28"/>
        </w:rPr>
        <w:t xml:space="preserve"> </w:t>
      </w:r>
      <w:r w:rsidRPr="00017DB2">
        <w:rPr>
          <w:rFonts w:ascii="Arial" w:hAnsi="Arial" w:cs="Arial"/>
          <w:b/>
          <w:color w:val="000000"/>
          <w:sz w:val="20"/>
          <w:szCs w:val="28"/>
        </w:rPr>
        <w:t>60.1.</w:t>
      </w:r>
      <w:r w:rsidR="008E4E3F" w:rsidRPr="00017DB2">
        <w:rPr>
          <w:rFonts w:ascii="Arial" w:hAnsi="Arial" w:cs="Arial"/>
          <w:b/>
          <w:color w:val="000000"/>
          <w:sz w:val="20"/>
          <w:szCs w:val="28"/>
        </w:rPr>
        <w:t xml:space="preserve"> </w:t>
      </w:r>
      <w:r w:rsidRPr="00017DB2">
        <w:rPr>
          <w:rFonts w:ascii="Arial" w:hAnsi="Arial" w:cs="Arial"/>
          <w:b/>
          <w:color w:val="000000"/>
          <w:sz w:val="20"/>
          <w:szCs w:val="28"/>
        </w:rPr>
        <w:t>Финансовое</w:t>
      </w:r>
      <w:r w:rsidR="008E4E3F" w:rsidRPr="00017DB2">
        <w:rPr>
          <w:rFonts w:ascii="Arial" w:hAnsi="Arial" w:cs="Arial"/>
          <w:b/>
          <w:color w:val="000000"/>
          <w:sz w:val="20"/>
          <w:szCs w:val="28"/>
        </w:rPr>
        <w:t xml:space="preserve"> </w:t>
      </w:r>
      <w:r w:rsidRPr="00017DB2">
        <w:rPr>
          <w:rFonts w:ascii="Arial" w:hAnsi="Arial" w:cs="Arial"/>
          <w:b/>
          <w:color w:val="000000"/>
          <w:sz w:val="20"/>
          <w:szCs w:val="28"/>
        </w:rPr>
        <w:t>и</w:t>
      </w:r>
      <w:r w:rsidR="008E4E3F" w:rsidRPr="00017DB2">
        <w:rPr>
          <w:rFonts w:ascii="Arial" w:hAnsi="Arial" w:cs="Arial"/>
          <w:b/>
          <w:color w:val="000000"/>
          <w:sz w:val="20"/>
          <w:szCs w:val="28"/>
        </w:rPr>
        <w:t xml:space="preserve"> </w:t>
      </w:r>
      <w:r w:rsidRPr="00017DB2">
        <w:rPr>
          <w:rFonts w:ascii="Arial" w:hAnsi="Arial" w:cs="Arial"/>
          <w:b/>
          <w:color w:val="000000"/>
          <w:sz w:val="20"/>
          <w:szCs w:val="28"/>
        </w:rPr>
        <w:t>иное</w:t>
      </w:r>
      <w:r w:rsidR="008E4E3F" w:rsidRPr="00017DB2">
        <w:rPr>
          <w:rFonts w:ascii="Arial" w:hAnsi="Arial" w:cs="Arial"/>
          <w:b/>
          <w:color w:val="000000"/>
          <w:sz w:val="20"/>
          <w:szCs w:val="28"/>
        </w:rPr>
        <w:t xml:space="preserve"> </w:t>
      </w:r>
      <w:r w:rsidRPr="00017DB2">
        <w:rPr>
          <w:rFonts w:ascii="Arial" w:hAnsi="Arial" w:cs="Arial"/>
          <w:b/>
          <w:color w:val="000000"/>
          <w:sz w:val="20"/>
          <w:szCs w:val="28"/>
        </w:rPr>
        <w:t>обеспечение</w:t>
      </w:r>
      <w:r w:rsidR="008E4E3F" w:rsidRPr="00017DB2">
        <w:rPr>
          <w:rFonts w:ascii="Arial" w:hAnsi="Arial" w:cs="Arial"/>
          <w:b/>
          <w:color w:val="000000"/>
          <w:sz w:val="20"/>
          <w:szCs w:val="28"/>
        </w:rPr>
        <w:t xml:space="preserve"> </w:t>
      </w:r>
      <w:r w:rsidRPr="00017DB2">
        <w:rPr>
          <w:rFonts w:ascii="Arial" w:hAnsi="Arial" w:cs="Arial"/>
          <w:b/>
          <w:color w:val="000000"/>
          <w:sz w:val="20"/>
          <w:szCs w:val="28"/>
        </w:rPr>
        <w:t>реализации</w:t>
      </w:r>
      <w:r w:rsidR="008E4E3F" w:rsidRPr="00017DB2">
        <w:rPr>
          <w:rFonts w:ascii="Arial" w:hAnsi="Arial" w:cs="Arial"/>
          <w:b/>
          <w:color w:val="000000"/>
          <w:sz w:val="20"/>
          <w:szCs w:val="28"/>
        </w:rPr>
        <w:t xml:space="preserve"> </w:t>
      </w:r>
      <w:r w:rsidRPr="00017DB2">
        <w:rPr>
          <w:rFonts w:ascii="Arial" w:hAnsi="Arial" w:cs="Arial"/>
          <w:b/>
          <w:color w:val="000000"/>
          <w:sz w:val="20"/>
          <w:szCs w:val="28"/>
        </w:rPr>
        <w:t>инициативных</w:t>
      </w:r>
      <w:r w:rsidR="008E4E3F" w:rsidRPr="00017DB2">
        <w:rPr>
          <w:rFonts w:ascii="Arial" w:hAnsi="Arial" w:cs="Arial"/>
          <w:b/>
          <w:color w:val="000000"/>
          <w:sz w:val="20"/>
          <w:szCs w:val="28"/>
        </w:rPr>
        <w:t xml:space="preserve"> </w:t>
      </w:r>
      <w:r w:rsidRPr="00017DB2">
        <w:rPr>
          <w:rFonts w:ascii="Arial" w:hAnsi="Arial" w:cs="Arial"/>
          <w:b/>
          <w:color w:val="000000"/>
          <w:sz w:val="20"/>
          <w:szCs w:val="28"/>
        </w:rPr>
        <w:t>проектов</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1.</w:t>
      </w:r>
      <w:r w:rsidR="008E4E3F" w:rsidRPr="00017DB2">
        <w:rPr>
          <w:rFonts w:ascii="Arial" w:hAnsi="Arial" w:cs="Arial"/>
          <w:color w:val="000000"/>
          <w:sz w:val="20"/>
          <w:szCs w:val="28"/>
        </w:rPr>
        <w:t xml:space="preserve"> </w:t>
      </w:r>
      <w:r w:rsidRPr="00017DB2">
        <w:rPr>
          <w:rFonts w:ascii="Arial" w:hAnsi="Arial" w:cs="Arial"/>
          <w:color w:val="000000"/>
          <w:sz w:val="20"/>
          <w:szCs w:val="28"/>
        </w:rPr>
        <w:t>Источником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финансового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обеспечения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предусмотренных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статьей</w:t>
      </w:r>
      <w:r w:rsidR="008E4E3F" w:rsidRPr="00017DB2">
        <w:rPr>
          <w:rFonts w:ascii="Arial" w:hAnsi="Arial" w:cs="Arial"/>
          <w:color w:val="000000"/>
          <w:sz w:val="20"/>
          <w:szCs w:val="28"/>
        </w:rPr>
        <w:t xml:space="preserve"> </w:t>
      </w:r>
      <w:r w:rsidRPr="00017DB2">
        <w:rPr>
          <w:rFonts w:ascii="Arial" w:hAnsi="Arial" w:cs="Arial"/>
          <w:color w:val="000000"/>
          <w:sz w:val="20"/>
          <w:szCs w:val="28"/>
        </w:rPr>
        <w:t>16.1</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настоящего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Устава,</w:t>
      </w:r>
      <w:r w:rsidR="008E4E3F" w:rsidRPr="00017DB2">
        <w:rPr>
          <w:rFonts w:ascii="Arial" w:hAnsi="Arial" w:cs="Arial"/>
          <w:color w:val="000000"/>
          <w:sz w:val="20"/>
          <w:szCs w:val="28"/>
        </w:rPr>
        <w:t xml:space="preserve"> </w:t>
      </w:r>
      <w:r w:rsidRPr="00017DB2">
        <w:rPr>
          <w:rFonts w:ascii="Arial" w:hAnsi="Arial" w:cs="Arial"/>
          <w:color w:val="000000"/>
          <w:sz w:val="20"/>
          <w:szCs w:val="28"/>
        </w:rPr>
        <w:t>являются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предусмо</w:t>
      </w:r>
      <w:r w:rsidRPr="00017DB2">
        <w:rPr>
          <w:rFonts w:ascii="Arial" w:hAnsi="Arial" w:cs="Arial"/>
          <w:color w:val="000000"/>
          <w:sz w:val="20"/>
          <w:szCs w:val="28"/>
        </w:rPr>
        <w:t>т</w:t>
      </w:r>
      <w:r w:rsidRPr="00017DB2">
        <w:rPr>
          <w:rFonts w:ascii="Arial" w:hAnsi="Arial" w:cs="Arial"/>
          <w:color w:val="000000"/>
          <w:sz w:val="20"/>
          <w:szCs w:val="28"/>
        </w:rPr>
        <w:t>ренные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о</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бюджете</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ассигнования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реализацию</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формируемые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учетом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объемов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w:t>
      </w:r>
      <w:r w:rsidRPr="00017DB2">
        <w:rPr>
          <w:rFonts w:ascii="Arial" w:hAnsi="Arial" w:cs="Arial"/>
          <w:color w:val="000000"/>
          <w:sz w:val="20"/>
          <w:szCs w:val="28"/>
        </w:rPr>
        <w:t>а</w:t>
      </w:r>
      <w:r w:rsidRPr="00017DB2">
        <w:rPr>
          <w:rFonts w:ascii="Arial" w:hAnsi="Arial" w:cs="Arial"/>
          <w:color w:val="000000"/>
          <w:sz w:val="20"/>
          <w:szCs w:val="28"/>
        </w:rPr>
        <w:t>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платежей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межбюджетных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трансфертов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из</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Чувашской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Республики,</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предоставленных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целях</w:t>
      </w:r>
      <w:r w:rsidR="008E4E3F" w:rsidRPr="00017DB2">
        <w:rPr>
          <w:rFonts w:ascii="Arial" w:hAnsi="Arial" w:cs="Arial"/>
          <w:color w:val="000000"/>
          <w:sz w:val="20"/>
          <w:szCs w:val="28"/>
        </w:rPr>
        <w:t xml:space="preserve"> </w:t>
      </w:r>
      <w:r w:rsidRPr="00017DB2">
        <w:rPr>
          <w:rFonts w:ascii="Arial" w:hAnsi="Arial" w:cs="Arial"/>
          <w:color w:val="000000"/>
          <w:sz w:val="20"/>
          <w:szCs w:val="28"/>
        </w:rPr>
        <w:t>финансового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обеспечения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соответству</w:t>
      </w:r>
      <w:r w:rsidRPr="00017DB2">
        <w:rPr>
          <w:rFonts w:ascii="Arial" w:hAnsi="Arial" w:cs="Arial"/>
          <w:color w:val="000000"/>
          <w:sz w:val="20"/>
          <w:szCs w:val="28"/>
        </w:rPr>
        <w:t>ю</w:t>
      </w:r>
      <w:r w:rsidRPr="00017DB2">
        <w:rPr>
          <w:rFonts w:ascii="Arial" w:hAnsi="Arial" w:cs="Arial"/>
          <w:color w:val="000000"/>
          <w:sz w:val="20"/>
          <w:szCs w:val="28"/>
        </w:rPr>
        <w:t>щих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расходных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обязательств</w:t>
      </w:r>
      <w:r w:rsidR="008E4E3F" w:rsidRPr="00017DB2">
        <w:rPr>
          <w:rFonts w:ascii="Arial" w:hAnsi="Arial" w:cs="Arial"/>
          <w:color w:val="000000"/>
          <w:sz w:val="20"/>
          <w:szCs w:val="28"/>
        </w:rPr>
        <w:t xml:space="preserve"> </w:t>
      </w:r>
      <w:r w:rsidRPr="00017DB2">
        <w:rPr>
          <w:rFonts w:ascii="Arial" w:hAnsi="Arial" w:cs="Arial"/>
          <w:color w:val="000000"/>
          <w:sz w:val="20"/>
          <w:szCs w:val="28"/>
        </w:rPr>
        <w:t>муниципального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образования.</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2.</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инициативными</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платежами</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понимаются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денежные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средства</w:t>
      </w:r>
      <w:r w:rsidR="008E4E3F" w:rsidRPr="00017DB2">
        <w:rPr>
          <w:rFonts w:ascii="Arial" w:hAnsi="Arial" w:cs="Arial"/>
          <w:color w:val="000000"/>
          <w:sz w:val="20"/>
          <w:szCs w:val="28"/>
        </w:rPr>
        <w:t xml:space="preserve"> </w:t>
      </w:r>
      <w:r w:rsidRPr="00017DB2">
        <w:rPr>
          <w:rFonts w:ascii="Arial" w:hAnsi="Arial" w:cs="Arial"/>
          <w:color w:val="000000"/>
          <w:sz w:val="20"/>
          <w:szCs w:val="28"/>
        </w:rPr>
        <w:t>граждан,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индивидуальных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предпринимателей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образованных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зак</w:t>
      </w:r>
      <w:r w:rsidRPr="00017DB2">
        <w:rPr>
          <w:rFonts w:ascii="Arial" w:hAnsi="Arial" w:cs="Arial"/>
          <w:color w:val="000000"/>
          <w:sz w:val="20"/>
          <w:szCs w:val="28"/>
        </w:rPr>
        <w:t>о</w:t>
      </w:r>
      <w:r w:rsidRPr="00017DB2">
        <w:rPr>
          <w:rFonts w:ascii="Arial" w:hAnsi="Arial" w:cs="Arial"/>
          <w:color w:val="000000"/>
          <w:sz w:val="20"/>
          <w:szCs w:val="28"/>
        </w:rPr>
        <w:t>нодательством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Российской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Федерации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юридических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w:t>
      </w:r>
      <w:r w:rsidR="008E4E3F" w:rsidRPr="00017DB2">
        <w:rPr>
          <w:rFonts w:ascii="Arial" w:hAnsi="Arial" w:cs="Arial"/>
          <w:color w:val="000000"/>
          <w:sz w:val="20"/>
          <w:szCs w:val="28"/>
        </w:rPr>
        <w:t xml:space="preserve"> </w:t>
      </w:r>
      <w:r w:rsidRPr="00017DB2">
        <w:rPr>
          <w:rFonts w:ascii="Arial" w:hAnsi="Arial" w:cs="Arial"/>
          <w:color w:val="000000"/>
          <w:sz w:val="20"/>
          <w:szCs w:val="28"/>
        </w:rPr>
        <w:t>уплачиваемые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добровольной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основе</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зачисляемые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соответствии</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Бюджетным</w:t>
      </w:r>
      <w:r w:rsidR="008E4E3F" w:rsidRPr="00017DB2">
        <w:rPr>
          <w:rFonts w:ascii="Arial" w:hAnsi="Arial" w:cs="Arial"/>
          <w:color w:val="000000"/>
          <w:sz w:val="20"/>
          <w:szCs w:val="28"/>
        </w:rPr>
        <w:t xml:space="preserve"> </w:t>
      </w:r>
      <w:hyperlink r:id="rId50" w:history="1">
        <w:r w:rsidRPr="00017DB2">
          <w:rPr>
            <w:rFonts w:ascii="Arial" w:hAnsi="Arial" w:cs="Arial"/>
            <w:color w:val="000000"/>
            <w:sz w:val="20"/>
            <w:szCs w:val="28"/>
          </w:rPr>
          <w:t>кодексом</w:t>
        </w:r>
      </w:hyperlink>
      <w:r w:rsidR="008E4E3F" w:rsidRPr="00017DB2">
        <w:rPr>
          <w:rFonts w:ascii="Arial" w:hAnsi="Arial" w:cs="Arial"/>
          <w:color w:val="000000"/>
          <w:sz w:val="20"/>
          <w:szCs w:val="28"/>
        </w:rPr>
        <w:t xml:space="preserve"> </w:t>
      </w:r>
      <w:r w:rsidRPr="00017DB2">
        <w:rPr>
          <w:rFonts w:ascii="Arial" w:hAnsi="Arial" w:cs="Arial"/>
          <w:color w:val="000000"/>
          <w:sz w:val="20"/>
          <w:szCs w:val="28"/>
        </w:rPr>
        <w:t>Ро</w:t>
      </w:r>
      <w:r w:rsidRPr="00017DB2">
        <w:rPr>
          <w:rFonts w:ascii="Arial" w:hAnsi="Arial" w:cs="Arial"/>
          <w:color w:val="000000"/>
          <w:sz w:val="20"/>
          <w:szCs w:val="28"/>
        </w:rPr>
        <w:t>с</w:t>
      </w:r>
      <w:r w:rsidRPr="00017DB2">
        <w:rPr>
          <w:rFonts w:ascii="Arial" w:hAnsi="Arial" w:cs="Arial"/>
          <w:color w:val="000000"/>
          <w:sz w:val="20"/>
          <w:szCs w:val="28"/>
        </w:rPr>
        <w:t>сийской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Федерации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целях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конкретных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w:t>
      </w:r>
      <w:r w:rsidR="008E4E3F" w:rsidRPr="00017DB2">
        <w:rPr>
          <w:rFonts w:ascii="Arial" w:hAnsi="Arial" w:cs="Arial"/>
          <w:color w:val="000000"/>
          <w:sz w:val="20"/>
          <w:szCs w:val="28"/>
        </w:rPr>
        <w:t xml:space="preserve"> </w:t>
      </w:r>
      <w:r w:rsidRPr="00017DB2">
        <w:rPr>
          <w:rFonts w:ascii="Arial" w:hAnsi="Arial" w:cs="Arial"/>
          <w:color w:val="000000"/>
          <w:sz w:val="20"/>
          <w:szCs w:val="28"/>
        </w:rPr>
        <w:t>если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был</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реализован,</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платежи</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подлежат</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возврату</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организациям),</w:t>
      </w:r>
      <w:r w:rsidR="008E4E3F" w:rsidRPr="00017DB2">
        <w:rPr>
          <w:rFonts w:ascii="Arial" w:hAnsi="Arial" w:cs="Arial"/>
          <w:color w:val="000000"/>
          <w:sz w:val="20"/>
          <w:szCs w:val="28"/>
        </w:rPr>
        <w:t xml:space="preserve"> </w:t>
      </w:r>
      <w:r w:rsidRPr="00017DB2">
        <w:rPr>
          <w:rFonts w:ascii="Arial" w:hAnsi="Arial" w:cs="Arial"/>
          <w:color w:val="000000"/>
          <w:sz w:val="20"/>
          <w:szCs w:val="28"/>
        </w:rPr>
        <w:t>осуществи</w:t>
      </w:r>
      <w:r w:rsidRPr="00017DB2">
        <w:rPr>
          <w:rFonts w:ascii="Arial" w:hAnsi="Arial" w:cs="Arial"/>
          <w:color w:val="000000"/>
          <w:sz w:val="20"/>
          <w:szCs w:val="28"/>
        </w:rPr>
        <w:t>в</w:t>
      </w:r>
      <w:r w:rsidRPr="00017DB2">
        <w:rPr>
          <w:rFonts w:ascii="Arial" w:hAnsi="Arial" w:cs="Arial"/>
          <w:color w:val="000000"/>
          <w:sz w:val="20"/>
          <w:szCs w:val="28"/>
        </w:rPr>
        <w:t>шим</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перечисление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случае</w:t>
      </w:r>
      <w:r w:rsidR="008E4E3F" w:rsidRPr="00017DB2">
        <w:rPr>
          <w:rFonts w:ascii="Arial" w:hAnsi="Arial" w:cs="Arial"/>
          <w:color w:val="000000"/>
          <w:sz w:val="20"/>
          <w:szCs w:val="28"/>
        </w:rPr>
        <w:t xml:space="preserve"> </w:t>
      </w:r>
      <w:r w:rsidRPr="00017DB2">
        <w:rPr>
          <w:rFonts w:ascii="Arial" w:hAnsi="Arial" w:cs="Arial"/>
          <w:color w:val="000000"/>
          <w:sz w:val="20"/>
          <w:szCs w:val="28"/>
        </w:rPr>
        <w:t>образования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по</w:t>
      </w:r>
      <w:r w:rsidR="008E4E3F" w:rsidRPr="00017DB2">
        <w:rPr>
          <w:rFonts w:ascii="Arial" w:hAnsi="Arial" w:cs="Arial"/>
          <w:color w:val="000000"/>
          <w:sz w:val="20"/>
          <w:szCs w:val="28"/>
        </w:rPr>
        <w:t xml:space="preserve"> </w:t>
      </w:r>
      <w:r w:rsidRPr="00017DB2">
        <w:rPr>
          <w:rFonts w:ascii="Arial" w:hAnsi="Arial" w:cs="Arial"/>
          <w:color w:val="000000"/>
          <w:sz w:val="20"/>
          <w:szCs w:val="28"/>
        </w:rPr>
        <w:t>итогам</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остатка</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платежей,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использ</w:t>
      </w:r>
      <w:r w:rsidRPr="00017DB2">
        <w:rPr>
          <w:rFonts w:ascii="Arial" w:hAnsi="Arial" w:cs="Arial"/>
          <w:color w:val="000000"/>
          <w:sz w:val="20"/>
          <w:szCs w:val="28"/>
        </w:rPr>
        <w:t>о</w:t>
      </w:r>
      <w:r w:rsidRPr="00017DB2">
        <w:rPr>
          <w:rFonts w:ascii="Arial" w:hAnsi="Arial" w:cs="Arial"/>
          <w:color w:val="000000"/>
          <w:sz w:val="20"/>
          <w:szCs w:val="28"/>
        </w:rPr>
        <w:t>ванных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целях</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указанные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платежи</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подлежат</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возврату</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организациям),</w:t>
      </w:r>
      <w:r w:rsidR="008E4E3F" w:rsidRPr="00017DB2">
        <w:rPr>
          <w:rFonts w:ascii="Arial" w:hAnsi="Arial" w:cs="Arial"/>
          <w:color w:val="000000"/>
          <w:sz w:val="20"/>
          <w:szCs w:val="28"/>
        </w:rPr>
        <w:t xml:space="preserve"> </w:t>
      </w:r>
      <w:r w:rsidRPr="00017DB2">
        <w:rPr>
          <w:rFonts w:ascii="Arial" w:hAnsi="Arial" w:cs="Arial"/>
          <w:color w:val="000000"/>
          <w:sz w:val="20"/>
          <w:szCs w:val="28"/>
        </w:rPr>
        <w:t>осуществившим</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перечисл</w:t>
      </w:r>
      <w:r w:rsidRPr="00017DB2">
        <w:rPr>
          <w:rFonts w:ascii="Arial" w:hAnsi="Arial" w:cs="Arial"/>
          <w:color w:val="000000"/>
          <w:sz w:val="20"/>
          <w:szCs w:val="28"/>
        </w:rPr>
        <w:t>е</w:t>
      </w:r>
      <w:r w:rsidRPr="00017DB2">
        <w:rPr>
          <w:rFonts w:ascii="Arial" w:hAnsi="Arial" w:cs="Arial"/>
          <w:color w:val="000000"/>
          <w:sz w:val="20"/>
          <w:szCs w:val="28"/>
        </w:rPr>
        <w:t>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Порядок</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расчета</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возврата</w:t>
      </w:r>
      <w:r w:rsidR="008E4E3F" w:rsidRPr="00017DB2">
        <w:rPr>
          <w:rFonts w:ascii="Arial" w:hAnsi="Arial" w:cs="Arial"/>
          <w:color w:val="000000"/>
          <w:sz w:val="20"/>
          <w:szCs w:val="28"/>
        </w:rPr>
        <w:t xml:space="preserve"> </w:t>
      </w:r>
      <w:r w:rsidRPr="00017DB2">
        <w:rPr>
          <w:rFonts w:ascii="Arial" w:hAnsi="Arial" w:cs="Arial"/>
          <w:color w:val="000000"/>
          <w:sz w:val="20"/>
          <w:szCs w:val="28"/>
        </w:rPr>
        <w:t>сумм</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платежей,</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подлежащих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возврату</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лицам</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числе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организациям),</w:t>
      </w:r>
      <w:r w:rsidR="008E4E3F" w:rsidRPr="00017DB2">
        <w:rPr>
          <w:rFonts w:ascii="Arial" w:hAnsi="Arial" w:cs="Arial"/>
          <w:color w:val="000000"/>
          <w:sz w:val="20"/>
          <w:szCs w:val="28"/>
        </w:rPr>
        <w:t xml:space="preserve"> </w:t>
      </w:r>
      <w:r w:rsidRPr="00017DB2">
        <w:rPr>
          <w:rFonts w:ascii="Arial" w:hAnsi="Arial" w:cs="Arial"/>
          <w:color w:val="000000"/>
          <w:sz w:val="20"/>
          <w:szCs w:val="28"/>
        </w:rPr>
        <w:t>осуществившим</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перечисление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местный</w:t>
      </w:r>
      <w:r w:rsidR="008E4E3F" w:rsidRPr="00017DB2">
        <w:rPr>
          <w:rFonts w:ascii="Arial" w:hAnsi="Arial" w:cs="Arial"/>
          <w:color w:val="000000"/>
          <w:sz w:val="20"/>
          <w:szCs w:val="28"/>
        </w:rPr>
        <w:t xml:space="preserve"> </w:t>
      </w:r>
      <w:r w:rsidRPr="00017DB2">
        <w:rPr>
          <w:rFonts w:ascii="Arial" w:hAnsi="Arial" w:cs="Arial"/>
          <w:color w:val="000000"/>
          <w:sz w:val="20"/>
          <w:szCs w:val="28"/>
        </w:rPr>
        <w:t>бюджет,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определяется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нормативным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правовым</w:t>
      </w:r>
      <w:r w:rsidR="008E4E3F" w:rsidRPr="00017DB2">
        <w:rPr>
          <w:rFonts w:ascii="Arial" w:hAnsi="Arial" w:cs="Arial"/>
          <w:color w:val="000000"/>
          <w:sz w:val="20"/>
          <w:szCs w:val="28"/>
        </w:rPr>
        <w:t xml:space="preserve"> </w:t>
      </w:r>
      <w:r w:rsidRPr="00017DB2">
        <w:rPr>
          <w:rFonts w:ascii="Arial" w:hAnsi="Arial" w:cs="Arial"/>
          <w:color w:val="000000"/>
          <w:sz w:val="20"/>
          <w:szCs w:val="28"/>
        </w:rPr>
        <w:t>актом</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p>
    <w:p w:rsidR="00983E5F"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4.</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Реализация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инициативных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проектов</w:t>
      </w:r>
      <w:r w:rsidR="008E4E3F" w:rsidRPr="00017DB2">
        <w:rPr>
          <w:rFonts w:ascii="Arial" w:hAnsi="Arial" w:cs="Arial"/>
          <w:color w:val="000000"/>
          <w:sz w:val="20"/>
          <w:szCs w:val="28"/>
        </w:rPr>
        <w:t xml:space="preserve"> </w:t>
      </w:r>
      <w:r w:rsidRPr="00017DB2">
        <w:rPr>
          <w:rFonts w:ascii="Arial" w:hAnsi="Arial" w:cs="Arial"/>
          <w:color w:val="000000"/>
          <w:sz w:val="20"/>
          <w:szCs w:val="28"/>
        </w:rPr>
        <w:t>может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обеспечиваться</w:t>
      </w:r>
      <w:r w:rsidR="008E4E3F" w:rsidRPr="00017DB2">
        <w:rPr>
          <w:rFonts w:ascii="Arial" w:hAnsi="Arial" w:cs="Arial"/>
          <w:color w:val="000000"/>
          <w:sz w:val="20"/>
          <w:szCs w:val="28"/>
        </w:rPr>
        <w:t xml:space="preserve"> </w:t>
      </w:r>
      <w:r w:rsidRPr="00017DB2">
        <w:rPr>
          <w:rFonts w:ascii="Arial" w:hAnsi="Arial" w:cs="Arial"/>
          <w:color w:val="000000"/>
          <w:sz w:val="20"/>
          <w:szCs w:val="28"/>
        </w:rPr>
        <w:t>также</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форме</w:t>
      </w:r>
      <w:r w:rsidR="008E4E3F" w:rsidRPr="00017DB2">
        <w:rPr>
          <w:rFonts w:ascii="Arial" w:hAnsi="Arial" w:cs="Arial"/>
          <w:color w:val="000000"/>
          <w:sz w:val="20"/>
          <w:szCs w:val="28"/>
        </w:rPr>
        <w:t xml:space="preserve"> </w:t>
      </w:r>
      <w:r w:rsidRPr="00017DB2">
        <w:rPr>
          <w:rFonts w:ascii="Arial" w:hAnsi="Arial" w:cs="Arial"/>
          <w:color w:val="000000"/>
          <w:sz w:val="20"/>
          <w:szCs w:val="28"/>
        </w:rPr>
        <w:t>добровольного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имущественного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(или)</w:t>
      </w:r>
      <w:r w:rsidR="008E4E3F" w:rsidRPr="00017DB2">
        <w:rPr>
          <w:rFonts w:ascii="Arial" w:hAnsi="Arial" w:cs="Arial"/>
          <w:color w:val="000000"/>
          <w:sz w:val="20"/>
          <w:szCs w:val="28"/>
        </w:rPr>
        <w:t xml:space="preserve"> </w:t>
      </w:r>
      <w:r w:rsidRPr="00017DB2">
        <w:rPr>
          <w:rFonts w:ascii="Arial" w:hAnsi="Arial" w:cs="Arial"/>
          <w:color w:val="000000"/>
          <w:sz w:val="20"/>
          <w:szCs w:val="28"/>
        </w:rPr>
        <w:t>трудового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участия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заинтересова</w:t>
      </w:r>
      <w:r w:rsidRPr="00017DB2">
        <w:rPr>
          <w:rFonts w:ascii="Arial" w:hAnsi="Arial" w:cs="Arial"/>
          <w:color w:val="000000"/>
          <w:sz w:val="20"/>
          <w:szCs w:val="28"/>
        </w:rPr>
        <w:t>н</w:t>
      </w:r>
      <w:r w:rsidRPr="00017DB2">
        <w:rPr>
          <w:rFonts w:ascii="Arial" w:hAnsi="Arial" w:cs="Arial"/>
          <w:color w:val="000000"/>
          <w:sz w:val="20"/>
          <w:szCs w:val="28"/>
        </w:rPr>
        <w:t>ных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лиц.".</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2.</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Настоящее</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вступает</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силу</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после</w:t>
      </w:r>
      <w:r w:rsidR="008E4E3F" w:rsidRPr="00017DB2">
        <w:rPr>
          <w:rFonts w:ascii="Arial" w:hAnsi="Arial" w:cs="Arial"/>
          <w:color w:val="000000"/>
          <w:sz w:val="20"/>
          <w:szCs w:val="28"/>
        </w:rPr>
        <w:t xml:space="preserve"> </w:t>
      </w:r>
      <w:r w:rsidRPr="00017DB2">
        <w:rPr>
          <w:rFonts w:ascii="Arial" w:hAnsi="Arial" w:cs="Arial"/>
          <w:color w:val="000000"/>
          <w:sz w:val="20"/>
          <w:szCs w:val="28"/>
        </w:rPr>
        <w:t>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государственной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регистрации</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официального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опубликования,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за</w:t>
      </w:r>
      <w:r w:rsidR="008E4E3F" w:rsidRPr="00017DB2">
        <w:rPr>
          <w:rFonts w:ascii="Arial" w:hAnsi="Arial" w:cs="Arial"/>
          <w:color w:val="000000"/>
          <w:sz w:val="20"/>
          <w:szCs w:val="28"/>
        </w:rPr>
        <w:t xml:space="preserve"> </w:t>
      </w:r>
      <w:r w:rsidRPr="00017DB2">
        <w:rPr>
          <w:rFonts w:ascii="Arial" w:hAnsi="Arial" w:cs="Arial"/>
          <w:color w:val="000000"/>
          <w:sz w:val="20"/>
          <w:szCs w:val="28"/>
        </w:rPr>
        <w:t>исключением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положений,</w:t>
      </w:r>
      <w:r w:rsidR="008E4E3F" w:rsidRPr="00017DB2">
        <w:rPr>
          <w:rFonts w:ascii="Arial" w:hAnsi="Arial" w:cs="Arial"/>
          <w:color w:val="000000"/>
          <w:sz w:val="20"/>
          <w:szCs w:val="28"/>
        </w:rPr>
        <w:t xml:space="preserve"> </w:t>
      </w:r>
      <w:r w:rsidRPr="00017DB2">
        <w:rPr>
          <w:rFonts w:ascii="Arial" w:hAnsi="Arial" w:cs="Arial"/>
          <w:color w:val="000000"/>
          <w:sz w:val="20"/>
          <w:szCs w:val="28"/>
        </w:rPr>
        <w:t>для</w:t>
      </w:r>
      <w:r w:rsidR="008E4E3F" w:rsidRPr="00017DB2">
        <w:rPr>
          <w:rFonts w:ascii="Arial" w:hAnsi="Arial" w:cs="Arial"/>
          <w:color w:val="000000"/>
          <w:sz w:val="20"/>
          <w:szCs w:val="28"/>
        </w:rPr>
        <w:t xml:space="preserve"> </w:t>
      </w:r>
      <w:r w:rsidRPr="00017DB2">
        <w:rPr>
          <w:rFonts w:ascii="Arial" w:hAnsi="Arial" w:cs="Arial"/>
          <w:color w:val="000000"/>
          <w:sz w:val="20"/>
          <w:szCs w:val="28"/>
        </w:rPr>
        <w:t>которых</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настоящим</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решением</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установлены</w:t>
      </w:r>
      <w:r w:rsidR="008E4E3F" w:rsidRPr="00017DB2">
        <w:rPr>
          <w:rFonts w:ascii="Arial" w:hAnsi="Arial" w:cs="Arial"/>
          <w:color w:val="000000"/>
          <w:sz w:val="20"/>
          <w:szCs w:val="28"/>
        </w:rPr>
        <w:t xml:space="preserve"> </w:t>
      </w:r>
      <w:r w:rsidRPr="00017DB2">
        <w:rPr>
          <w:rFonts w:ascii="Arial" w:hAnsi="Arial" w:cs="Arial"/>
          <w:color w:val="000000"/>
          <w:sz w:val="20"/>
          <w:szCs w:val="28"/>
        </w:rPr>
        <w:t>иные</w:t>
      </w:r>
      <w:r w:rsidR="008E4E3F" w:rsidRPr="00017DB2">
        <w:rPr>
          <w:rFonts w:ascii="Arial" w:hAnsi="Arial" w:cs="Arial"/>
          <w:color w:val="000000"/>
          <w:sz w:val="20"/>
          <w:szCs w:val="28"/>
        </w:rPr>
        <w:t xml:space="preserve"> </w:t>
      </w:r>
      <w:r w:rsidRPr="00017DB2">
        <w:rPr>
          <w:rFonts w:ascii="Arial" w:hAnsi="Arial" w:cs="Arial"/>
          <w:color w:val="000000"/>
          <w:sz w:val="20"/>
          <w:szCs w:val="28"/>
        </w:rPr>
        <w:t>сроки</w:t>
      </w:r>
      <w:r w:rsidR="008E4E3F" w:rsidRPr="00017DB2">
        <w:rPr>
          <w:rFonts w:ascii="Arial" w:hAnsi="Arial" w:cs="Arial"/>
          <w:color w:val="000000"/>
          <w:sz w:val="20"/>
          <w:szCs w:val="28"/>
        </w:rPr>
        <w:t xml:space="preserve"> </w:t>
      </w:r>
      <w:r w:rsidRPr="00017DB2">
        <w:rPr>
          <w:rFonts w:ascii="Arial" w:hAnsi="Arial" w:cs="Arial"/>
          <w:color w:val="000000"/>
          <w:sz w:val="20"/>
          <w:szCs w:val="28"/>
        </w:rPr>
        <w:t>вступления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их</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силу.</w:t>
      </w:r>
    </w:p>
    <w:p w:rsidR="00F02B2C"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3.</w:t>
      </w:r>
      <w:r w:rsidR="008E4E3F" w:rsidRPr="00017DB2">
        <w:rPr>
          <w:rFonts w:ascii="Arial" w:hAnsi="Arial" w:cs="Arial"/>
          <w:color w:val="000000"/>
          <w:sz w:val="20"/>
          <w:szCs w:val="28"/>
          <w:shd w:val="clear" w:color="auto" w:fill="FFFFFF"/>
        </w:rPr>
        <w:t xml:space="preserve"> </w:t>
      </w:r>
      <w:r w:rsidRPr="00017DB2">
        <w:rPr>
          <w:rFonts w:ascii="Arial" w:hAnsi="Arial" w:cs="Arial"/>
          <w:color w:val="000000"/>
          <w:sz w:val="20"/>
          <w:szCs w:val="28"/>
          <w:shd w:val="clear" w:color="auto" w:fill="FFFFFF"/>
        </w:rPr>
        <w:t>П</w:t>
      </w:r>
      <w:r w:rsidRPr="00017DB2">
        <w:rPr>
          <w:rFonts w:ascii="Arial" w:hAnsi="Arial" w:cs="Arial"/>
          <w:color w:val="000000"/>
          <w:sz w:val="20"/>
          <w:szCs w:val="28"/>
        </w:rPr>
        <w:t>ункты</w:t>
      </w:r>
      <w:r w:rsidR="008E4E3F" w:rsidRPr="00017DB2">
        <w:rPr>
          <w:rFonts w:ascii="Arial" w:hAnsi="Arial" w:cs="Arial"/>
          <w:color w:val="000000"/>
          <w:sz w:val="20"/>
          <w:szCs w:val="28"/>
        </w:rPr>
        <w:t xml:space="preserve"> </w:t>
      </w:r>
      <w:r w:rsidRPr="00017DB2">
        <w:rPr>
          <w:rFonts w:ascii="Arial" w:hAnsi="Arial" w:cs="Arial"/>
          <w:color w:val="000000"/>
          <w:sz w:val="20"/>
          <w:szCs w:val="28"/>
        </w:rPr>
        <w:t>2,</w:t>
      </w:r>
      <w:r w:rsidR="008E4E3F" w:rsidRPr="00017DB2">
        <w:rPr>
          <w:rFonts w:ascii="Arial" w:hAnsi="Arial" w:cs="Arial"/>
          <w:color w:val="000000"/>
          <w:sz w:val="20"/>
          <w:szCs w:val="28"/>
        </w:rPr>
        <w:t xml:space="preserve"> </w:t>
      </w:r>
      <w:r w:rsidRPr="00017DB2">
        <w:rPr>
          <w:rFonts w:ascii="Arial" w:hAnsi="Arial" w:cs="Arial"/>
          <w:color w:val="000000"/>
          <w:sz w:val="20"/>
          <w:szCs w:val="28"/>
        </w:rPr>
        <w:t>3,</w:t>
      </w:r>
      <w:r w:rsidR="008E4E3F" w:rsidRPr="00017DB2">
        <w:rPr>
          <w:rFonts w:ascii="Arial" w:hAnsi="Arial" w:cs="Arial"/>
          <w:color w:val="000000"/>
          <w:sz w:val="20"/>
          <w:szCs w:val="28"/>
        </w:rPr>
        <w:t xml:space="preserve"> </w:t>
      </w:r>
      <w:r w:rsidRPr="00017DB2">
        <w:rPr>
          <w:rFonts w:ascii="Arial" w:hAnsi="Arial" w:cs="Arial"/>
          <w:color w:val="000000"/>
          <w:sz w:val="20"/>
          <w:szCs w:val="28"/>
        </w:rPr>
        <w:t>4,</w:t>
      </w:r>
      <w:r w:rsidR="008E4E3F" w:rsidRPr="00017DB2">
        <w:rPr>
          <w:rFonts w:ascii="Arial" w:hAnsi="Arial" w:cs="Arial"/>
          <w:color w:val="000000"/>
          <w:sz w:val="20"/>
          <w:szCs w:val="28"/>
        </w:rPr>
        <w:t xml:space="preserve"> </w:t>
      </w:r>
      <w:r w:rsidRPr="00017DB2">
        <w:rPr>
          <w:rFonts w:ascii="Arial" w:hAnsi="Arial" w:cs="Arial"/>
          <w:color w:val="000000"/>
          <w:sz w:val="20"/>
          <w:szCs w:val="28"/>
        </w:rPr>
        <w:t>5,6</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8</w:t>
      </w:r>
      <w:r w:rsidR="008E4E3F" w:rsidRPr="00017DB2">
        <w:rPr>
          <w:rFonts w:ascii="Arial" w:hAnsi="Arial" w:cs="Arial"/>
          <w:color w:val="000000"/>
          <w:sz w:val="20"/>
          <w:szCs w:val="28"/>
        </w:rPr>
        <w:t xml:space="preserve"> </w:t>
      </w:r>
      <w:r w:rsidRPr="00017DB2">
        <w:rPr>
          <w:rFonts w:ascii="Arial" w:hAnsi="Arial" w:cs="Arial"/>
          <w:color w:val="000000"/>
          <w:sz w:val="20"/>
          <w:szCs w:val="28"/>
        </w:rPr>
        <w:t>части</w:t>
      </w:r>
      <w:r w:rsidR="008E4E3F" w:rsidRPr="00017DB2">
        <w:rPr>
          <w:rFonts w:ascii="Arial" w:hAnsi="Arial" w:cs="Arial"/>
          <w:color w:val="000000"/>
          <w:sz w:val="20"/>
          <w:szCs w:val="28"/>
        </w:rPr>
        <w:t xml:space="preserve"> </w:t>
      </w:r>
      <w:r w:rsidRPr="00017DB2">
        <w:rPr>
          <w:rFonts w:ascii="Arial" w:hAnsi="Arial" w:cs="Arial"/>
          <w:color w:val="000000"/>
          <w:sz w:val="20"/>
          <w:szCs w:val="28"/>
        </w:rPr>
        <w:t>1</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настоящего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вступают</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силу</w:t>
      </w:r>
      <w:r w:rsidR="008E4E3F" w:rsidRPr="00017DB2">
        <w:rPr>
          <w:rFonts w:ascii="Arial" w:hAnsi="Arial" w:cs="Arial"/>
          <w:color w:val="000000"/>
          <w:sz w:val="20"/>
          <w:szCs w:val="28"/>
        </w:rPr>
        <w:t xml:space="preserve"> </w:t>
      </w:r>
      <w:r w:rsidRPr="00017DB2">
        <w:rPr>
          <w:rFonts w:ascii="Arial" w:hAnsi="Arial" w:cs="Arial"/>
          <w:color w:val="000000"/>
          <w:sz w:val="20"/>
          <w:szCs w:val="28"/>
        </w:rPr>
        <w:t>с</w:t>
      </w:r>
      <w:r w:rsidR="008E4E3F" w:rsidRPr="00017DB2">
        <w:rPr>
          <w:rFonts w:ascii="Arial" w:hAnsi="Arial" w:cs="Arial"/>
          <w:color w:val="000000"/>
          <w:sz w:val="20"/>
          <w:szCs w:val="28"/>
        </w:rPr>
        <w:t xml:space="preserve"> </w:t>
      </w:r>
      <w:r w:rsidRPr="00017DB2">
        <w:rPr>
          <w:rFonts w:ascii="Arial" w:hAnsi="Arial" w:cs="Arial"/>
          <w:color w:val="000000"/>
          <w:sz w:val="20"/>
          <w:szCs w:val="28"/>
        </w:rPr>
        <w:t>1</w:t>
      </w:r>
      <w:r w:rsidR="008E4E3F" w:rsidRPr="00017DB2">
        <w:rPr>
          <w:rFonts w:ascii="Arial" w:hAnsi="Arial" w:cs="Arial"/>
          <w:color w:val="000000"/>
          <w:sz w:val="20"/>
          <w:szCs w:val="28"/>
        </w:rPr>
        <w:t xml:space="preserve"> </w:t>
      </w:r>
      <w:r w:rsidRPr="00017DB2">
        <w:rPr>
          <w:rFonts w:ascii="Arial" w:hAnsi="Arial" w:cs="Arial"/>
          <w:color w:val="000000"/>
          <w:sz w:val="20"/>
          <w:szCs w:val="28"/>
        </w:rPr>
        <w:t>января</w:t>
      </w:r>
      <w:r w:rsidR="008E4E3F" w:rsidRPr="00017DB2">
        <w:rPr>
          <w:rFonts w:ascii="Arial" w:hAnsi="Arial" w:cs="Arial"/>
          <w:color w:val="000000"/>
          <w:sz w:val="20"/>
          <w:szCs w:val="28"/>
        </w:rPr>
        <w:t xml:space="preserve"> </w:t>
      </w:r>
      <w:r w:rsidRPr="00017DB2">
        <w:rPr>
          <w:rFonts w:ascii="Arial" w:hAnsi="Arial" w:cs="Arial"/>
          <w:color w:val="000000"/>
          <w:sz w:val="20"/>
          <w:szCs w:val="28"/>
        </w:rPr>
        <w:t>2021</w:t>
      </w:r>
      <w:r w:rsidR="008E4E3F" w:rsidRPr="00017DB2">
        <w:rPr>
          <w:rFonts w:ascii="Arial" w:hAnsi="Arial" w:cs="Arial"/>
          <w:color w:val="000000"/>
          <w:sz w:val="20"/>
          <w:szCs w:val="28"/>
        </w:rPr>
        <w:t xml:space="preserve"> </w:t>
      </w:r>
      <w:r w:rsidRPr="00017DB2">
        <w:rPr>
          <w:rFonts w:ascii="Arial" w:hAnsi="Arial" w:cs="Arial"/>
          <w:color w:val="000000"/>
          <w:sz w:val="20"/>
          <w:szCs w:val="28"/>
        </w:rPr>
        <w:t>года.</w:t>
      </w:r>
    </w:p>
    <w:p w:rsidR="00983E5F" w:rsidRPr="00017DB2" w:rsidRDefault="00F02B2C" w:rsidP="00017DB2">
      <w:pPr>
        <w:autoSpaceDE w:val="0"/>
        <w:autoSpaceDN w:val="0"/>
        <w:adjustRightInd w:val="0"/>
        <w:ind w:firstLine="540"/>
        <w:jc w:val="both"/>
        <w:rPr>
          <w:rFonts w:ascii="Arial" w:hAnsi="Arial" w:cs="Arial"/>
          <w:color w:val="000000"/>
          <w:sz w:val="20"/>
          <w:szCs w:val="28"/>
        </w:rPr>
      </w:pPr>
      <w:r w:rsidRPr="00017DB2">
        <w:rPr>
          <w:rFonts w:ascii="Arial" w:hAnsi="Arial" w:cs="Arial"/>
          <w:color w:val="000000"/>
          <w:sz w:val="20"/>
          <w:szCs w:val="28"/>
        </w:rPr>
        <w:t>4.</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Действие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положений</w:t>
      </w:r>
      <w:r w:rsidR="008E4E3F" w:rsidRPr="00017DB2">
        <w:rPr>
          <w:rFonts w:ascii="Arial" w:hAnsi="Arial" w:cs="Arial"/>
          <w:color w:val="000000"/>
          <w:sz w:val="20"/>
          <w:szCs w:val="28"/>
        </w:rPr>
        <w:t xml:space="preserve"> </w:t>
      </w:r>
      <w:hyperlink r:id="rId51" w:history="1">
        <w:r w:rsidRPr="00017DB2">
          <w:rPr>
            <w:rFonts w:ascii="Arial" w:hAnsi="Arial" w:cs="Arial"/>
            <w:color w:val="000000"/>
            <w:sz w:val="20"/>
            <w:szCs w:val="28"/>
          </w:rPr>
          <w:t>статей</w:t>
        </w:r>
        <w:r w:rsidR="008E4E3F" w:rsidRPr="00017DB2">
          <w:rPr>
            <w:rFonts w:ascii="Arial" w:hAnsi="Arial" w:cs="Arial"/>
            <w:color w:val="000000"/>
            <w:sz w:val="20"/>
            <w:szCs w:val="28"/>
          </w:rPr>
          <w:t xml:space="preserve"> </w:t>
        </w:r>
      </w:hyperlink>
      <w:r w:rsidRPr="00017DB2">
        <w:rPr>
          <w:rFonts w:ascii="Arial" w:hAnsi="Arial" w:cs="Arial"/>
          <w:color w:val="000000"/>
          <w:sz w:val="20"/>
        </w:rPr>
        <w:t>16.1</w:t>
      </w:r>
      <w:r w:rsidR="008E4E3F" w:rsidRPr="00017DB2">
        <w:rPr>
          <w:rFonts w:ascii="Arial" w:hAnsi="Arial" w:cs="Arial"/>
          <w:color w:val="000000"/>
          <w:sz w:val="20"/>
          <w:szCs w:val="28"/>
        </w:rPr>
        <w:t xml:space="preserve"> </w:t>
      </w:r>
      <w:r w:rsidRPr="00017DB2">
        <w:rPr>
          <w:rFonts w:ascii="Arial" w:hAnsi="Arial" w:cs="Arial"/>
          <w:color w:val="000000"/>
          <w:sz w:val="20"/>
          <w:szCs w:val="28"/>
        </w:rPr>
        <w:t>и</w:t>
      </w:r>
      <w:r w:rsidR="008E4E3F" w:rsidRPr="00017DB2">
        <w:rPr>
          <w:rFonts w:ascii="Arial" w:hAnsi="Arial" w:cs="Arial"/>
          <w:color w:val="000000"/>
          <w:sz w:val="20"/>
          <w:szCs w:val="28"/>
        </w:rPr>
        <w:t xml:space="preserve"> </w:t>
      </w:r>
      <w:r w:rsidRPr="00017DB2">
        <w:rPr>
          <w:rFonts w:ascii="Arial" w:hAnsi="Arial" w:cs="Arial"/>
          <w:color w:val="000000"/>
          <w:sz w:val="20"/>
          <w:szCs w:val="28"/>
        </w:rPr>
        <w:t>60.1</w:t>
      </w:r>
      <w:r w:rsidR="008E4E3F" w:rsidRPr="00017DB2">
        <w:rPr>
          <w:rFonts w:ascii="Arial" w:hAnsi="Arial" w:cs="Arial"/>
          <w:color w:val="000000"/>
          <w:sz w:val="20"/>
          <w:szCs w:val="28"/>
        </w:rPr>
        <w:t xml:space="preserve"> </w:t>
      </w:r>
      <w:r w:rsidRPr="00017DB2">
        <w:rPr>
          <w:rFonts w:ascii="Arial" w:hAnsi="Arial" w:cs="Arial"/>
          <w:color w:val="000000"/>
          <w:sz w:val="20"/>
          <w:szCs w:val="28"/>
        </w:rPr>
        <w:t>Устава</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Приволжского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сельского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поселения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не</w:t>
      </w:r>
      <w:r w:rsidR="008E4E3F" w:rsidRPr="00017DB2">
        <w:rPr>
          <w:rFonts w:ascii="Arial" w:hAnsi="Arial" w:cs="Arial"/>
          <w:color w:val="000000"/>
          <w:sz w:val="20"/>
          <w:szCs w:val="28"/>
        </w:rPr>
        <w:t xml:space="preserve"> </w:t>
      </w:r>
      <w:r w:rsidRPr="00017DB2">
        <w:rPr>
          <w:rFonts w:ascii="Arial" w:hAnsi="Arial" w:cs="Arial"/>
          <w:color w:val="000000"/>
          <w:sz w:val="20"/>
          <w:szCs w:val="28"/>
        </w:rPr>
        <w:t>распространяется</w:t>
      </w:r>
      <w:r w:rsidR="008E4E3F" w:rsidRPr="00017DB2">
        <w:rPr>
          <w:rFonts w:ascii="Arial" w:hAnsi="Arial" w:cs="Arial"/>
          <w:color w:val="000000"/>
          <w:sz w:val="20"/>
          <w:szCs w:val="28"/>
        </w:rPr>
        <w:t xml:space="preserve"> </w:t>
      </w:r>
      <w:r w:rsidRPr="00017DB2">
        <w:rPr>
          <w:rFonts w:ascii="Arial" w:hAnsi="Arial" w:cs="Arial"/>
          <w:color w:val="000000"/>
          <w:sz w:val="20"/>
          <w:szCs w:val="28"/>
        </w:rPr>
        <w:t>на</w:t>
      </w:r>
      <w:r w:rsidR="008E4E3F" w:rsidRPr="00017DB2">
        <w:rPr>
          <w:rFonts w:ascii="Arial" w:hAnsi="Arial" w:cs="Arial"/>
          <w:color w:val="000000"/>
          <w:sz w:val="20"/>
          <w:szCs w:val="28"/>
        </w:rPr>
        <w:t xml:space="preserve"> </w:t>
      </w:r>
      <w:r w:rsidRPr="00017DB2">
        <w:rPr>
          <w:rFonts w:ascii="Arial" w:hAnsi="Arial" w:cs="Arial"/>
          <w:color w:val="000000"/>
          <w:sz w:val="20"/>
          <w:szCs w:val="28"/>
        </w:rPr>
        <w:t>правоотношения,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возникшие</w:t>
      </w:r>
      <w:r w:rsidR="008E4E3F" w:rsidRPr="00017DB2">
        <w:rPr>
          <w:rFonts w:ascii="Arial" w:hAnsi="Arial" w:cs="Arial"/>
          <w:color w:val="000000"/>
          <w:sz w:val="20"/>
          <w:szCs w:val="28"/>
        </w:rPr>
        <w:t xml:space="preserve"> </w:t>
      </w:r>
      <w:r w:rsidRPr="00017DB2">
        <w:rPr>
          <w:rFonts w:ascii="Arial" w:hAnsi="Arial" w:cs="Arial"/>
          <w:color w:val="000000"/>
          <w:sz w:val="20"/>
          <w:szCs w:val="28"/>
        </w:rPr>
        <w:t>до</w:t>
      </w:r>
      <w:r w:rsidR="008E4E3F" w:rsidRPr="00017DB2">
        <w:rPr>
          <w:rFonts w:ascii="Arial" w:hAnsi="Arial" w:cs="Arial"/>
          <w:color w:val="000000"/>
          <w:sz w:val="20"/>
          <w:szCs w:val="28"/>
        </w:rPr>
        <w:t xml:space="preserve"> </w:t>
      </w:r>
      <w:r w:rsidRPr="00017DB2">
        <w:rPr>
          <w:rFonts w:ascii="Arial" w:hAnsi="Arial" w:cs="Arial"/>
          <w:color w:val="000000"/>
          <w:sz w:val="20"/>
          <w:szCs w:val="28"/>
        </w:rPr>
        <w:t>дня</w:t>
      </w:r>
      <w:r w:rsidR="008E4E3F" w:rsidRPr="00017DB2">
        <w:rPr>
          <w:rFonts w:ascii="Arial" w:hAnsi="Arial" w:cs="Arial"/>
          <w:color w:val="000000"/>
          <w:sz w:val="20"/>
          <w:szCs w:val="28"/>
        </w:rPr>
        <w:t xml:space="preserve"> </w:t>
      </w:r>
      <w:r w:rsidRPr="00017DB2">
        <w:rPr>
          <w:rFonts w:ascii="Arial" w:hAnsi="Arial" w:cs="Arial"/>
          <w:color w:val="000000"/>
          <w:sz w:val="20"/>
          <w:szCs w:val="28"/>
        </w:rPr>
        <w:t>всту</w:t>
      </w:r>
      <w:r w:rsidRPr="00017DB2">
        <w:rPr>
          <w:rFonts w:ascii="Arial" w:hAnsi="Arial" w:cs="Arial"/>
          <w:color w:val="000000"/>
          <w:sz w:val="20"/>
          <w:szCs w:val="28"/>
        </w:rPr>
        <w:t>п</w:t>
      </w:r>
      <w:r w:rsidRPr="00017DB2">
        <w:rPr>
          <w:rFonts w:ascii="Arial" w:hAnsi="Arial" w:cs="Arial"/>
          <w:color w:val="000000"/>
          <w:sz w:val="20"/>
          <w:szCs w:val="28"/>
        </w:rPr>
        <w:t>ления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в</w:t>
      </w:r>
      <w:r w:rsidR="008E4E3F" w:rsidRPr="00017DB2">
        <w:rPr>
          <w:rFonts w:ascii="Arial" w:hAnsi="Arial" w:cs="Arial"/>
          <w:color w:val="000000"/>
          <w:sz w:val="20"/>
          <w:szCs w:val="28"/>
        </w:rPr>
        <w:t xml:space="preserve"> </w:t>
      </w:r>
      <w:r w:rsidRPr="00017DB2">
        <w:rPr>
          <w:rFonts w:ascii="Arial" w:hAnsi="Arial" w:cs="Arial"/>
          <w:color w:val="000000"/>
          <w:sz w:val="20"/>
          <w:szCs w:val="28"/>
        </w:rPr>
        <w:t>силу</w:t>
      </w:r>
      <w:r w:rsidR="008E4E3F" w:rsidRPr="00017DB2">
        <w:rPr>
          <w:rFonts w:ascii="Arial" w:hAnsi="Arial" w:cs="Arial"/>
          <w:color w:val="000000"/>
          <w:sz w:val="20"/>
          <w:szCs w:val="28"/>
        </w:rPr>
        <w:t xml:space="preserve"> </w:t>
      </w:r>
      <w:r w:rsidRPr="00017DB2">
        <w:rPr>
          <w:rFonts w:ascii="Arial" w:hAnsi="Arial" w:cs="Arial"/>
          <w:color w:val="000000"/>
          <w:sz w:val="20"/>
          <w:szCs w:val="28"/>
        </w:rPr>
        <w:t>настоящего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решения.</w:t>
      </w:r>
    </w:p>
    <w:p w:rsidR="00F02B2C" w:rsidRPr="00017DB2" w:rsidRDefault="00F02B2C" w:rsidP="00017DB2">
      <w:pPr>
        <w:pStyle w:val="affffffff6"/>
        <w:ind w:firstLine="709"/>
        <w:jc w:val="both"/>
        <w:rPr>
          <w:rFonts w:ascii="Arial" w:hAnsi="Arial" w:cs="Arial"/>
          <w:color w:val="000000"/>
          <w:szCs w:val="28"/>
        </w:rPr>
      </w:pPr>
      <w:r w:rsidRPr="00017DB2">
        <w:rPr>
          <w:rFonts w:ascii="Arial" w:hAnsi="Arial" w:cs="Arial"/>
          <w:color w:val="000000"/>
          <w:szCs w:val="28"/>
        </w:rPr>
        <w:t>2.</w:t>
      </w:r>
      <w:r w:rsidR="008E4E3F" w:rsidRPr="00017DB2">
        <w:rPr>
          <w:rFonts w:ascii="Arial" w:hAnsi="Arial" w:cs="Arial"/>
          <w:color w:val="000000"/>
          <w:szCs w:val="28"/>
        </w:rPr>
        <w:t xml:space="preserve"> </w:t>
      </w:r>
      <w:r w:rsidRPr="00017DB2">
        <w:rPr>
          <w:rFonts w:ascii="Arial" w:hAnsi="Arial" w:cs="Arial"/>
          <w:color w:val="000000"/>
          <w:szCs w:val="28"/>
        </w:rPr>
        <w:t>Настоящее</w:t>
      </w:r>
      <w:r w:rsidR="008E4E3F" w:rsidRPr="00017DB2">
        <w:rPr>
          <w:rFonts w:ascii="Arial" w:hAnsi="Arial" w:cs="Arial"/>
          <w:color w:val="000000"/>
          <w:szCs w:val="28"/>
        </w:rPr>
        <w:t xml:space="preserve"> </w:t>
      </w:r>
      <w:r w:rsidRPr="00017DB2">
        <w:rPr>
          <w:rFonts w:ascii="Arial" w:hAnsi="Arial" w:cs="Arial"/>
          <w:color w:val="000000"/>
          <w:szCs w:val="28"/>
        </w:rPr>
        <w:t>решение</w:t>
      </w:r>
      <w:r w:rsidR="008E4E3F" w:rsidRPr="00017DB2">
        <w:rPr>
          <w:rFonts w:ascii="Arial" w:hAnsi="Arial" w:cs="Arial"/>
          <w:color w:val="000000"/>
          <w:szCs w:val="28"/>
        </w:rPr>
        <w:t xml:space="preserve"> </w:t>
      </w:r>
      <w:r w:rsidRPr="00017DB2">
        <w:rPr>
          <w:rFonts w:ascii="Arial" w:hAnsi="Arial" w:cs="Arial"/>
          <w:color w:val="000000"/>
          <w:szCs w:val="28"/>
        </w:rPr>
        <w:t>вступает</w:t>
      </w:r>
      <w:r w:rsidR="008E4E3F" w:rsidRPr="00017DB2">
        <w:rPr>
          <w:rFonts w:ascii="Arial" w:hAnsi="Arial" w:cs="Arial"/>
          <w:color w:val="000000"/>
          <w:szCs w:val="28"/>
        </w:rPr>
        <w:t xml:space="preserve"> </w:t>
      </w:r>
      <w:r w:rsidRPr="00017DB2">
        <w:rPr>
          <w:rFonts w:ascii="Arial" w:hAnsi="Arial" w:cs="Arial"/>
          <w:color w:val="000000"/>
          <w:szCs w:val="28"/>
        </w:rPr>
        <w:t>в</w:t>
      </w:r>
      <w:r w:rsidR="008E4E3F" w:rsidRPr="00017DB2">
        <w:rPr>
          <w:rFonts w:ascii="Arial" w:hAnsi="Arial" w:cs="Arial"/>
          <w:color w:val="000000"/>
          <w:szCs w:val="28"/>
        </w:rPr>
        <w:t xml:space="preserve"> </w:t>
      </w:r>
      <w:r w:rsidRPr="00017DB2">
        <w:rPr>
          <w:rFonts w:ascii="Arial" w:hAnsi="Arial" w:cs="Arial"/>
          <w:color w:val="000000"/>
          <w:szCs w:val="28"/>
        </w:rPr>
        <w:t>силу</w:t>
      </w:r>
      <w:r w:rsidR="008E4E3F" w:rsidRPr="00017DB2">
        <w:rPr>
          <w:rFonts w:ascii="Arial" w:hAnsi="Arial" w:cs="Arial"/>
          <w:color w:val="000000"/>
          <w:szCs w:val="28"/>
        </w:rPr>
        <w:t xml:space="preserve"> </w:t>
      </w:r>
      <w:r w:rsidRPr="00017DB2">
        <w:rPr>
          <w:rFonts w:ascii="Arial" w:hAnsi="Arial" w:cs="Arial"/>
          <w:color w:val="000000"/>
          <w:szCs w:val="28"/>
        </w:rPr>
        <w:t>после</w:t>
      </w:r>
      <w:r w:rsidR="008E4E3F" w:rsidRPr="00017DB2">
        <w:rPr>
          <w:rFonts w:ascii="Arial" w:hAnsi="Arial" w:cs="Arial"/>
          <w:color w:val="000000"/>
          <w:szCs w:val="28"/>
        </w:rPr>
        <w:t xml:space="preserve"> </w:t>
      </w:r>
      <w:r w:rsidRPr="00017DB2">
        <w:rPr>
          <w:rFonts w:ascii="Arial" w:hAnsi="Arial" w:cs="Arial"/>
          <w:color w:val="000000"/>
          <w:szCs w:val="28"/>
        </w:rPr>
        <w:t>его</w:t>
      </w:r>
      <w:r w:rsidR="008E4E3F" w:rsidRPr="00017DB2">
        <w:rPr>
          <w:rFonts w:ascii="Arial" w:hAnsi="Arial" w:cs="Arial"/>
          <w:color w:val="000000"/>
          <w:szCs w:val="28"/>
        </w:rPr>
        <w:t xml:space="preserve"> </w:t>
      </w:r>
      <w:r w:rsidRPr="00017DB2">
        <w:rPr>
          <w:rFonts w:ascii="Arial" w:hAnsi="Arial" w:cs="Arial"/>
          <w:color w:val="000000"/>
          <w:szCs w:val="28"/>
        </w:rPr>
        <w:t>государственной</w:t>
      </w:r>
      <w:r w:rsidR="008E4E3F" w:rsidRPr="00017DB2">
        <w:rPr>
          <w:rFonts w:ascii="Arial" w:hAnsi="Arial" w:cs="Arial"/>
          <w:color w:val="000000"/>
          <w:szCs w:val="28"/>
        </w:rPr>
        <w:t xml:space="preserve"> </w:t>
      </w:r>
      <w:r w:rsidRPr="00017DB2">
        <w:rPr>
          <w:rFonts w:ascii="Arial" w:hAnsi="Arial" w:cs="Arial"/>
          <w:color w:val="000000"/>
          <w:szCs w:val="28"/>
        </w:rPr>
        <w:t>регистрации</w:t>
      </w:r>
      <w:r w:rsidR="008E4E3F" w:rsidRPr="00017DB2">
        <w:rPr>
          <w:rFonts w:ascii="Arial" w:hAnsi="Arial" w:cs="Arial"/>
          <w:color w:val="000000"/>
          <w:szCs w:val="28"/>
        </w:rPr>
        <w:t xml:space="preserve"> </w:t>
      </w:r>
      <w:r w:rsidRPr="00017DB2">
        <w:rPr>
          <w:rFonts w:ascii="Arial" w:hAnsi="Arial" w:cs="Arial"/>
          <w:color w:val="000000"/>
          <w:szCs w:val="28"/>
        </w:rPr>
        <w:t>и</w:t>
      </w:r>
      <w:r w:rsidR="008E4E3F" w:rsidRPr="00017DB2">
        <w:rPr>
          <w:rFonts w:ascii="Arial" w:hAnsi="Arial" w:cs="Arial"/>
          <w:color w:val="000000"/>
          <w:szCs w:val="28"/>
        </w:rPr>
        <w:t xml:space="preserve"> </w:t>
      </w:r>
      <w:r w:rsidRPr="00017DB2">
        <w:rPr>
          <w:rFonts w:ascii="Arial" w:hAnsi="Arial" w:cs="Arial"/>
          <w:color w:val="000000"/>
          <w:szCs w:val="28"/>
        </w:rPr>
        <w:t>официального</w:t>
      </w:r>
      <w:r w:rsidR="008E4E3F" w:rsidRPr="00017DB2">
        <w:rPr>
          <w:rFonts w:ascii="Arial" w:hAnsi="Arial" w:cs="Arial"/>
          <w:color w:val="000000"/>
          <w:szCs w:val="28"/>
        </w:rPr>
        <w:t xml:space="preserve"> </w:t>
      </w:r>
      <w:r w:rsidRPr="00017DB2">
        <w:rPr>
          <w:rFonts w:ascii="Arial" w:hAnsi="Arial" w:cs="Arial"/>
          <w:color w:val="000000"/>
          <w:szCs w:val="28"/>
        </w:rPr>
        <w:t>опубликования.</w:t>
      </w:r>
      <w:r w:rsidR="008E4E3F" w:rsidRPr="00017DB2">
        <w:rPr>
          <w:rFonts w:ascii="Arial" w:hAnsi="Arial" w:cs="Arial"/>
          <w:color w:val="000000"/>
          <w:szCs w:val="28"/>
        </w:rPr>
        <w:t xml:space="preserve"> </w:t>
      </w:r>
    </w:p>
    <w:p w:rsidR="00F02B2C" w:rsidRPr="00017DB2" w:rsidRDefault="008E4E3F" w:rsidP="00017DB2">
      <w:pPr>
        <w:pStyle w:val="affffffff6"/>
        <w:ind w:firstLine="709"/>
        <w:jc w:val="both"/>
        <w:rPr>
          <w:rFonts w:ascii="Arial" w:hAnsi="Arial" w:cs="Arial"/>
          <w:color w:val="000000"/>
          <w:szCs w:val="28"/>
          <w:highlight w:val="yellow"/>
        </w:rPr>
      </w:pPr>
      <w:r w:rsidRPr="00017DB2">
        <w:rPr>
          <w:rFonts w:ascii="Arial" w:hAnsi="Arial" w:cs="Arial"/>
          <w:color w:val="000000"/>
          <w:szCs w:val="28"/>
          <w:highlight w:val="yellow"/>
        </w:rPr>
        <w:t xml:space="preserve"> </w:t>
      </w:r>
    </w:p>
    <w:p w:rsidR="00F02B2C" w:rsidRPr="00017DB2" w:rsidRDefault="00F02B2C" w:rsidP="00017DB2">
      <w:pPr>
        <w:jc w:val="both"/>
        <w:rPr>
          <w:rFonts w:ascii="Arial" w:hAnsi="Arial" w:cs="Arial"/>
          <w:color w:val="000000"/>
          <w:sz w:val="20"/>
          <w:szCs w:val="28"/>
        </w:rPr>
      </w:pPr>
      <w:r w:rsidRPr="00017DB2">
        <w:rPr>
          <w:rFonts w:ascii="Arial" w:hAnsi="Arial" w:cs="Arial"/>
          <w:color w:val="000000"/>
          <w:sz w:val="20"/>
          <w:szCs w:val="28"/>
        </w:rPr>
        <w:t>Председатель</w:t>
      </w:r>
      <w:r w:rsidR="008E4E3F" w:rsidRPr="00017DB2">
        <w:rPr>
          <w:rFonts w:ascii="Arial" w:hAnsi="Arial" w:cs="Arial"/>
          <w:color w:val="000000"/>
          <w:sz w:val="20"/>
          <w:szCs w:val="28"/>
        </w:rPr>
        <w:t xml:space="preserve"> </w:t>
      </w:r>
      <w:r w:rsidRPr="00017DB2">
        <w:rPr>
          <w:rFonts w:ascii="Arial" w:hAnsi="Arial" w:cs="Arial"/>
          <w:color w:val="000000"/>
          <w:sz w:val="20"/>
          <w:szCs w:val="28"/>
        </w:rPr>
        <w:t>Собрания</w:t>
      </w:r>
      <w:r w:rsidR="008E4E3F" w:rsidRPr="00017DB2">
        <w:rPr>
          <w:rFonts w:ascii="Arial" w:hAnsi="Arial" w:cs="Arial"/>
          <w:color w:val="000000"/>
          <w:sz w:val="20"/>
          <w:szCs w:val="28"/>
        </w:rPr>
        <w:t xml:space="preserve"> </w:t>
      </w:r>
      <w:r w:rsidRPr="00017DB2">
        <w:rPr>
          <w:rFonts w:ascii="Arial" w:hAnsi="Arial" w:cs="Arial"/>
          <w:color w:val="000000"/>
          <w:sz w:val="20"/>
          <w:szCs w:val="28"/>
        </w:rPr>
        <w:t>депутатов</w:t>
      </w:r>
    </w:p>
    <w:p w:rsidR="00F02B2C" w:rsidRPr="00017DB2" w:rsidRDefault="008E4E3F" w:rsidP="00017DB2">
      <w:pPr>
        <w:rPr>
          <w:rFonts w:ascii="Arial" w:hAnsi="Arial" w:cs="Arial"/>
          <w:color w:val="000000"/>
          <w:sz w:val="20"/>
          <w:szCs w:val="28"/>
        </w:rPr>
      </w:pPr>
      <w:r w:rsidRPr="00017DB2">
        <w:rPr>
          <w:rFonts w:ascii="Arial" w:hAnsi="Arial" w:cs="Arial"/>
          <w:color w:val="000000"/>
          <w:sz w:val="20"/>
          <w:szCs w:val="28"/>
        </w:rPr>
        <w:t xml:space="preserve"> </w:t>
      </w:r>
      <w:r w:rsidR="00F02B2C" w:rsidRPr="00017DB2">
        <w:rPr>
          <w:rFonts w:ascii="Arial" w:hAnsi="Arial" w:cs="Arial"/>
          <w:color w:val="000000"/>
          <w:sz w:val="20"/>
          <w:szCs w:val="28"/>
        </w:rPr>
        <w:t>Приволжского</w:t>
      </w:r>
      <w:r w:rsidRPr="00017DB2">
        <w:rPr>
          <w:rFonts w:ascii="Arial" w:hAnsi="Arial" w:cs="Arial"/>
          <w:color w:val="000000"/>
          <w:sz w:val="20"/>
          <w:szCs w:val="28"/>
        </w:rPr>
        <w:t xml:space="preserve"> </w:t>
      </w:r>
      <w:r w:rsidR="00F02B2C" w:rsidRPr="00017DB2">
        <w:rPr>
          <w:rFonts w:ascii="Arial" w:hAnsi="Arial" w:cs="Arial"/>
          <w:color w:val="000000"/>
          <w:sz w:val="20"/>
          <w:szCs w:val="28"/>
        </w:rPr>
        <w:t>сельского</w:t>
      </w:r>
      <w:r w:rsidRPr="00017DB2">
        <w:rPr>
          <w:rFonts w:ascii="Arial" w:hAnsi="Arial" w:cs="Arial"/>
          <w:color w:val="000000"/>
          <w:sz w:val="20"/>
          <w:szCs w:val="28"/>
        </w:rPr>
        <w:t xml:space="preserve"> </w:t>
      </w:r>
      <w:r w:rsidR="00F02B2C" w:rsidRPr="00017DB2">
        <w:rPr>
          <w:rFonts w:ascii="Arial" w:hAnsi="Arial" w:cs="Arial"/>
          <w:color w:val="000000"/>
          <w:sz w:val="20"/>
          <w:szCs w:val="28"/>
        </w:rPr>
        <w:t>поселения</w:t>
      </w:r>
      <w:r w:rsidRPr="00017DB2">
        <w:rPr>
          <w:rFonts w:ascii="Arial" w:hAnsi="Arial" w:cs="Arial"/>
          <w:color w:val="000000"/>
          <w:sz w:val="20"/>
          <w:szCs w:val="28"/>
        </w:rPr>
        <w:t xml:space="preserve"> </w:t>
      </w:r>
    </w:p>
    <w:p w:rsidR="00F02B2C" w:rsidRPr="00017DB2" w:rsidRDefault="00F02B2C" w:rsidP="00017DB2">
      <w:pPr>
        <w:rPr>
          <w:rFonts w:ascii="Arial" w:hAnsi="Arial" w:cs="Arial"/>
          <w:color w:val="000000"/>
          <w:sz w:val="20"/>
          <w:szCs w:val="28"/>
        </w:rPr>
      </w:pPr>
      <w:r w:rsidRPr="00017DB2">
        <w:rPr>
          <w:rFonts w:ascii="Arial" w:hAnsi="Arial" w:cs="Arial"/>
          <w:color w:val="000000"/>
          <w:sz w:val="20"/>
          <w:szCs w:val="28"/>
        </w:rPr>
        <w:t>Мариинско-Посадского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района</w:t>
      </w:r>
      <w:r w:rsidR="008E4E3F" w:rsidRPr="00017DB2">
        <w:rPr>
          <w:rFonts w:ascii="Arial" w:hAnsi="Arial" w:cs="Arial"/>
          <w:color w:val="000000"/>
          <w:sz w:val="20"/>
          <w:szCs w:val="28"/>
        </w:rPr>
        <w:t xml:space="preserve"> </w:t>
      </w:r>
    </w:p>
    <w:p w:rsidR="00983E5F" w:rsidRPr="00017DB2" w:rsidRDefault="00F02B2C" w:rsidP="00017DB2">
      <w:pPr>
        <w:rPr>
          <w:rFonts w:ascii="Arial" w:hAnsi="Arial" w:cs="Arial"/>
          <w:color w:val="000000"/>
          <w:sz w:val="20"/>
          <w:szCs w:val="28"/>
        </w:rPr>
      </w:pPr>
      <w:r w:rsidRPr="00017DB2">
        <w:rPr>
          <w:rFonts w:ascii="Arial" w:hAnsi="Arial" w:cs="Arial"/>
          <w:color w:val="000000"/>
          <w:sz w:val="20"/>
          <w:szCs w:val="28"/>
        </w:rPr>
        <w:t>Чувашской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Республики</w:t>
      </w:r>
      <w:r w:rsidR="008E4E3F" w:rsidRPr="00017DB2">
        <w:rPr>
          <w:rFonts w:ascii="Arial" w:hAnsi="Arial" w:cs="Arial"/>
          <w:color w:val="000000"/>
          <w:sz w:val="20"/>
          <w:szCs w:val="28"/>
        </w:rPr>
        <w:t xml:space="preserve"> </w:t>
      </w:r>
      <w:r w:rsidRPr="00017DB2">
        <w:rPr>
          <w:rFonts w:ascii="Arial" w:hAnsi="Arial" w:cs="Arial"/>
          <w:color w:val="000000"/>
          <w:sz w:val="20"/>
          <w:szCs w:val="28"/>
        </w:rPr>
        <w:t>Л.</w:t>
      </w:r>
      <w:r w:rsidR="008E4E3F" w:rsidRPr="00017DB2">
        <w:rPr>
          <w:rFonts w:ascii="Arial" w:hAnsi="Arial" w:cs="Arial"/>
          <w:color w:val="000000"/>
          <w:sz w:val="20"/>
          <w:szCs w:val="28"/>
        </w:rPr>
        <w:t xml:space="preserve"> </w:t>
      </w:r>
      <w:r w:rsidRPr="00017DB2">
        <w:rPr>
          <w:rFonts w:ascii="Arial" w:hAnsi="Arial" w:cs="Arial"/>
          <w:color w:val="000000"/>
          <w:sz w:val="20"/>
          <w:szCs w:val="28"/>
        </w:rPr>
        <w:t>А.Шалахманова</w:t>
      </w:r>
      <w:r w:rsidR="008E4E3F" w:rsidRPr="00017DB2">
        <w:rPr>
          <w:rFonts w:ascii="Arial" w:hAnsi="Arial" w:cs="Arial"/>
          <w:color w:val="000000"/>
          <w:sz w:val="20"/>
          <w:szCs w:val="28"/>
        </w:rPr>
        <w:t xml:space="preserve"> </w:t>
      </w:r>
    </w:p>
    <w:p w:rsidR="00F02B2C" w:rsidRPr="00017DB2" w:rsidRDefault="008E4E3F" w:rsidP="00017DB2">
      <w:pPr>
        <w:rPr>
          <w:rFonts w:ascii="Arial" w:hAnsi="Arial" w:cs="Arial"/>
          <w:color w:val="000000"/>
          <w:sz w:val="20"/>
          <w:szCs w:val="28"/>
        </w:rPr>
      </w:pPr>
      <w:r w:rsidRPr="00017DB2">
        <w:rPr>
          <w:rFonts w:ascii="Arial" w:hAnsi="Arial" w:cs="Arial"/>
          <w:color w:val="000000"/>
          <w:sz w:val="20"/>
          <w:szCs w:val="28"/>
        </w:rPr>
        <w:t xml:space="preserve"> </w:t>
      </w:r>
      <w:r w:rsidR="00F02B2C" w:rsidRPr="00017DB2">
        <w:rPr>
          <w:rFonts w:ascii="Arial" w:hAnsi="Arial" w:cs="Arial"/>
          <w:color w:val="000000"/>
          <w:sz w:val="20"/>
          <w:szCs w:val="28"/>
        </w:rPr>
        <w:t>Глава</w:t>
      </w:r>
      <w:r w:rsidRPr="00017DB2">
        <w:rPr>
          <w:rFonts w:ascii="Arial" w:hAnsi="Arial" w:cs="Arial"/>
          <w:color w:val="000000"/>
          <w:sz w:val="20"/>
          <w:szCs w:val="28"/>
        </w:rPr>
        <w:t xml:space="preserve"> </w:t>
      </w:r>
      <w:r w:rsidR="00F02B2C" w:rsidRPr="00017DB2">
        <w:rPr>
          <w:rFonts w:ascii="Arial" w:hAnsi="Arial" w:cs="Arial"/>
          <w:color w:val="000000"/>
          <w:sz w:val="20"/>
          <w:szCs w:val="28"/>
        </w:rPr>
        <w:t>Приволжского</w:t>
      </w:r>
      <w:r w:rsidRPr="00017DB2">
        <w:rPr>
          <w:rFonts w:ascii="Arial" w:hAnsi="Arial" w:cs="Arial"/>
          <w:color w:val="000000"/>
          <w:sz w:val="20"/>
          <w:szCs w:val="28"/>
        </w:rPr>
        <w:t xml:space="preserve"> </w:t>
      </w:r>
      <w:r w:rsidR="00F02B2C" w:rsidRPr="00017DB2">
        <w:rPr>
          <w:rFonts w:ascii="Arial" w:hAnsi="Arial" w:cs="Arial"/>
          <w:color w:val="000000"/>
          <w:sz w:val="20"/>
          <w:szCs w:val="28"/>
        </w:rPr>
        <w:t>сельского</w:t>
      </w:r>
      <w:r w:rsidRPr="00017DB2">
        <w:rPr>
          <w:rFonts w:ascii="Arial" w:hAnsi="Arial" w:cs="Arial"/>
          <w:color w:val="000000"/>
          <w:sz w:val="20"/>
          <w:szCs w:val="28"/>
        </w:rPr>
        <w:t xml:space="preserve"> </w:t>
      </w:r>
      <w:r w:rsidR="00F02B2C" w:rsidRPr="00017DB2">
        <w:rPr>
          <w:rFonts w:ascii="Arial" w:hAnsi="Arial" w:cs="Arial"/>
          <w:color w:val="000000"/>
          <w:sz w:val="20"/>
          <w:szCs w:val="28"/>
        </w:rPr>
        <w:t>поселения</w:t>
      </w:r>
      <w:r w:rsidRPr="00017DB2">
        <w:rPr>
          <w:rFonts w:ascii="Arial" w:hAnsi="Arial" w:cs="Arial"/>
          <w:color w:val="000000"/>
          <w:sz w:val="20"/>
          <w:szCs w:val="28"/>
        </w:rPr>
        <w:t xml:space="preserve"> </w:t>
      </w:r>
    </w:p>
    <w:p w:rsidR="00F02B2C" w:rsidRPr="00017DB2" w:rsidRDefault="00F02B2C" w:rsidP="00017DB2">
      <w:pPr>
        <w:rPr>
          <w:rFonts w:ascii="Arial" w:hAnsi="Arial" w:cs="Arial"/>
          <w:color w:val="000000"/>
          <w:sz w:val="20"/>
          <w:szCs w:val="28"/>
        </w:rPr>
      </w:pPr>
      <w:r w:rsidRPr="00017DB2">
        <w:rPr>
          <w:rFonts w:ascii="Arial" w:hAnsi="Arial" w:cs="Arial"/>
          <w:color w:val="000000"/>
          <w:sz w:val="20"/>
          <w:szCs w:val="28"/>
        </w:rPr>
        <w:t>Мариинско-Посадского</w:t>
      </w:r>
      <w:r w:rsidR="008E4E3F" w:rsidRPr="00017DB2">
        <w:rPr>
          <w:rFonts w:ascii="Arial" w:hAnsi="Arial" w:cs="Arial"/>
          <w:color w:val="000000"/>
          <w:sz w:val="20"/>
          <w:szCs w:val="28"/>
        </w:rPr>
        <w:t xml:space="preserve"> </w:t>
      </w:r>
      <w:r w:rsidRPr="00017DB2">
        <w:rPr>
          <w:rFonts w:ascii="Arial" w:hAnsi="Arial" w:cs="Arial"/>
          <w:color w:val="000000"/>
          <w:sz w:val="20"/>
          <w:szCs w:val="28"/>
        </w:rPr>
        <w:t>района</w:t>
      </w:r>
      <w:r w:rsidR="008E4E3F" w:rsidRPr="00017DB2">
        <w:rPr>
          <w:rFonts w:ascii="Arial" w:hAnsi="Arial" w:cs="Arial"/>
          <w:color w:val="000000"/>
          <w:sz w:val="20"/>
          <w:szCs w:val="28"/>
        </w:rPr>
        <w:t xml:space="preserve"> </w:t>
      </w:r>
    </w:p>
    <w:p w:rsidR="00983E5F" w:rsidRPr="00017DB2" w:rsidRDefault="00F02B2C" w:rsidP="00017DB2">
      <w:pPr>
        <w:rPr>
          <w:rFonts w:ascii="Arial" w:hAnsi="Arial" w:cs="Arial"/>
          <w:color w:val="000000"/>
          <w:sz w:val="20"/>
          <w:szCs w:val="28"/>
        </w:rPr>
      </w:pPr>
      <w:r w:rsidRPr="00017DB2">
        <w:rPr>
          <w:rFonts w:ascii="Arial" w:hAnsi="Arial" w:cs="Arial"/>
          <w:color w:val="000000"/>
          <w:sz w:val="20"/>
          <w:szCs w:val="28"/>
        </w:rPr>
        <w:t>Чувашской</w:t>
      </w:r>
      <w:r w:rsidR="008E4E3F" w:rsidRPr="00017DB2">
        <w:rPr>
          <w:rFonts w:ascii="Arial" w:hAnsi="Arial" w:cs="Arial"/>
          <w:color w:val="000000"/>
          <w:sz w:val="20"/>
          <w:szCs w:val="28"/>
        </w:rPr>
        <w:t xml:space="preserve"> </w:t>
      </w:r>
      <w:r w:rsidRPr="00017DB2">
        <w:rPr>
          <w:rFonts w:ascii="Arial" w:hAnsi="Arial" w:cs="Arial"/>
          <w:color w:val="000000"/>
          <w:sz w:val="20"/>
          <w:szCs w:val="28"/>
        </w:rPr>
        <w:t>Республики</w:t>
      </w:r>
      <w:r w:rsidR="008E4E3F" w:rsidRPr="00017DB2">
        <w:rPr>
          <w:rFonts w:ascii="Arial" w:hAnsi="Arial" w:cs="Arial"/>
          <w:color w:val="000000"/>
          <w:sz w:val="20"/>
          <w:szCs w:val="28"/>
        </w:rPr>
        <w:t xml:space="preserve"> </w:t>
      </w:r>
      <w:r w:rsidRPr="00017DB2">
        <w:rPr>
          <w:rFonts w:ascii="Arial" w:hAnsi="Arial" w:cs="Arial"/>
          <w:color w:val="000000"/>
          <w:sz w:val="20"/>
          <w:szCs w:val="28"/>
        </w:rPr>
        <w:t>А.М.Архипов</w:t>
      </w:r>
    </w:p>
    <w:p w:rsidR="00F02B2C" w:rsidRPr="00017DB2" w:rsidRDefault="00F02B2C" w:rsidP="00017DB2">
      <w:pPr>
        <w:rPr>
          <w:rFonts w:ascii="Arial" w:hAnsi="Arial" w:cs="Arial"/>
          <w:color w:val="000000"/>
          <w:sz w:val="20"/>
          <w:szCs w:val="28"/>
        </w:rPr>
      </w:pPr>
    </w:p>
    <w:tbl>
      <w:tblPr>
        <w:tblW w:w="5000" w:type="pct"/>
        <w:tblLook w:val="04A0"/>
      </w:tblPr>
      <w:tblGrid>
        <w:gridCol w:w="7677"/>
        <w:gridCol w:w="7678"/>
      </w:tblGrid>
      <w:tr w:rsidR="00F02B2C" w:rsidRPr="00017DB2" w:rsidTr="00217D1C">
        <w:tc>
          <w:tcPr>
            <w:tcW w:w="2500" w:type="pct"/>
            <w:vAlign w:val="center"/>
            <w:hideMark/>
          </w:tcPr>
          <w:p w:rsidR="00F02B2C" w:rsidRPr="00017DB2" w:rsidRDefault="00F02B2C" w:rsidP="00217D1C">
            <w:pPr>
              <w:tabs>
                <w:tab w:val="left" w:pos="7390"/>
              </w:tabs>
              <w:jc w:val="center"/>
              <w:rPr>
                <w:rFonts w:ascii="Arial" w:hAnsi="Arial" w:cs="Arial"/>
                <w:color w:val="000000"/>
                <w:sz w:val="20"/>
                <w:szCs w:val="20"/>
                <w:lang w:eastAsia="en-US"/>
              </w:rPr>
            </w:pPr>
          </w:p>
        </w:tc>
        <w:tc>
          <w:tcPr>
            <w:tcW w:w="2500" w:type="pct"/>
            <w:vAlign w:val="center"/>
            <w:hideMark/>
          </w:tcPr>
          <w:p w:rsidR="00F02B2C" w:rsidRPr="00017DB2" w:rsidRDefault="00F02B2C" w:rsidP="00217D1C">
            <w:pPr>
              <w:tabs>
                <w:tab w:val="left" w:pos="7390"/>
              </w:tabs>
              <w:jc w:val="center"/>
              <w:rPr>
                <w:rFonts w:ascii="Arial" w:hAnsi="Arial" w:cs="Arial"/>
                <w:color w:val="000000"/>
                <w:sz w:val="20"/>
                <w:lang w:eastAsia="en-US"/>
              </w:rPr>
            </w:pPr>
          </w:p>
        </w:tc>
      </w:tr>
    </w:tbl>
    <w:p w:rsidR="00F02B2C" w:rsidRDefault="00F02B2C" w:rsidP="00017DB2">
      <w:pPr>
        <w:rPr>
          <w:rFonts w:ascii="Arial" w:hAnsi="Arial" w:cs="Arial"/>
          <w:color w:val="000000"/>
          <w:sz w:val="20"/>
          <w:szCs w:val="28"/>
        </w:rPr>
      </w:pPr>
    </w:p>
    <w:p w:rsidR="006F07CA" w:rsidRPr="00017DB2" w:rsidRDefault="006F07CA" w:rsidP="00017DB2">
      <w:pPr>
        <w:rPr>
          <w:rFonts w:ascii="Arial" w:hAnsi="Arial" w:cs="Arial"/>
          <w:color w:val="000000"/>
          <w:sz w:val="20"/>
          <w:szCs w:val="28"/>
        </w:rPr>
      </w:pPr>
    </w:p>
    <w:tbl>
      <w:tblPr>
        <w:tblW w:w="5000" w:type="pct"/>
        <w:tblLook w:val="04A0"/>
      </w:tblPr>
      <w:tblGrid>
        <w:gridCol w:w="6547"/>
        <w:gridCol w:w="2165"/>
        <w:gridCol w:w="6643"/>
      </w:tblGrid>
      <w:tr w:rsidR="00F02B2C" w:rsidRPr="00017DB2" w:rsidTr="00217D1C">
        <w:trPr>
          <w:cantSplit/>
        </w:trPr>
        <w:tc>
          <w:tcPr>
            <w:tcW w:w="2132" w:type="pct"/>
            <w:vAlign w:val="center"/>
          </w:tcPr>
          <w:p w:rsidR="00F02B2C" w:rsidRPr="00017DB2" w:rsidRDefault="00F02B2C" w:rsidP="00217D1C">
            <w:pPr>
              <w:pStyle w:val="afc"/>
              <w:tabs>
                <w:tab w:val="left" w:pos="4285"/>
              </w:tabs>
              <w:jc w:val="center"/>
              <w:rPr>
                <w:rFonts w:ascii="Arial" w:hAnsi="Arial" w:cs="Arial"/>
                <w:bCs/>
                <w:noProof/>
                <w:color w:val="000000"/>
                <w:szCs w:val="24"/>
              </w:rPr>
            </w:pPr>
            <w:r w:rsidRPr="00017DB2">
              <w:rPr>
                <w:rFonts w:ascii="Arial" w:hAnsi="Arial" w:cs="Arial"/>
                <w:bCs/>
                <w:noProof/>
                <w:color w:val="000000"/>
                <w:szCs w:val="24"/>
              </w:rPr>
              <w:lastRenderedPageBreak/>
              <w:t>Ч</w:t>
            </w:r>
            <w:r w:rsidR="00017DB2" w:rsidRPr="00017DB2">
              <w:rPr>
                <w:rFonts w:ascii="Arial" w:hAnsi="Arial" w:cs="Arial"/>
                <w:bCs/>
                <w:noProof/>
                <w:color w:val="000000"/>
                <w:szCs w:val="24"/>
              </w:rPr>
              <w:t>Ă</w:t>
            </w:r>
            <w:r w:rsidRPr="00017DB2">
              <w:rPr>
                <w:rFonts w:ascii="Arial" w:hAnsi="Arial" w:cs="Arial"/>
                <w:bCs/>
                <w:noProof/>
                <w:color w:val="000000"/>
                <w:szCs w:val="24"/>
              </w:rPr>
              <w:t>ВАШ</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РЕСПУБЛИКИ</w:t>
            </w:r>
          </w:p>
          <w:p w:rsidR="00983E5F" w:rsidRPr="00017DB2" w:rsidRDefault="00F02B2C" w:rsidP="00217D1C">
            <w:pPr>
              <w:pStyle w:val="afc"/>
              <w:tabs>
                <w:tab w:val="left" w:pos="4285"/>
              </w:tabs>
              <w:jc w:val="center"/>
              <w:rPr>
                <w:rFonts w:ascii="Arial" w:hAnsi="Arial" w:cs="Arial"/>
                <w:bCs/>
                <w:noProof/>
                <w:color w:val="000000"/>
                <w:szCs w:val="24"/>
              </w:rPr>
            </w:pPr>
            <w:r w:rsidRPr="00017DB2">
              <w:rPr>
                <w:rFonts w:ascii="Arial" w:hAnsi="Arial" w:cs="Arial"/>
                <w:bCs/>
                <w:noProof/>
                <w:color w:val="000000"/>
                <w:szCs w:val="24"/>
              </w:rPr>
              <w:t>С</w:t>
            </w:r>
            <w:r w:rsidR="00017DB2" w:rsidRPr="00017DB2">
              <w:rPr>
                <w:rFonts w:ascii="Arial" w:hAnsi="Arial" w:cs="Arial"/>
                <w:bCs/>
                <w:noProof/>
                <w:color w:val="000000"/>
                <w:szCs w:val="24"/>
              </w:rPr>
              <w:t>Ĕ</w:t>
            </w:r>
            <w:r w:rsidRPr="00017DB2">
              <w:rPr>
                <w:rFonts w:ascii="Arial" w:hAnsi="Arial" w:cs="Arial"/>
                <w:bCs/>
                <w:noProof/>
                <w:color w:val="000000"/>
                <w:szCs w:val="24"/>
              </w:rPr>
              <w:t>НТ</w:t>
            </w:r>
            <w:r w:rsidR="00017DB2" w:rsidRPr="00017DB2">
              <w:rPr>
                <w:rFonts w:ascii="Arial" w:hAnsi="Arial" w:cs="Arial"/>
                <w:bCs/>
                <w:noProof/>
                <w:color w:val="000000"/>
                <w:szCs w:val="24"/>
              </w:rPr>
              <w:t>Ĕ</w:t>
            </w:r>
            <w:r w:rsidRPr="00017DB2">
              <w:rPr>
                <w:rFonts w:ascii="Arial" w:hAnsi="Arial" w:cs="Arial"/>
                <w:bCs/>
                <w:noProof/>
                <w:color w:val="000000"/>
                <w:szCs w:val="24"/>
              </w:rPr>
              <w:t>РВ</w:t>
            </w:r>
            <w:r w:rsidR="00017DB2" w:rsidRPr="00017DB2">
              <w:rPr>
                <w:rFonts w:ascii="Arial" w:hAnsi="Arial" w:cs="Arial"/>
                <w:bCs/>
                <w:noProof/>
                <w:color w:val="000000"/>
                <w:szCs w:val="24"/>
              </w:rPr>
              <w:t>Ă</w:t>
            </w:r>
            <w:r w:rsidRPr="00017DB2">
              <w:rPr>
                <w:rFonts w:ascii="Arial" w:hAnsi="Arial" w:cs="Arial"/>
                <w:bCs/>
                <w:noProof/>
                <w:color w:val="000000"/>
                <w:szCs w:val="24"/>
              </w:rPr>
              <w:t>РРИ</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РАЙОНĚ</w:t>
            </w:r>
          </w:p>
          <w:p w:rsidR="00F02B2C" w:rsidRPr="00017DB2" w:rsidRDefault="00F02B2C" w:rsidP="00217D1C">
            <w:pPr>
              <w:pStyle w:val="afc"/>
              <w:tabs>
                <w:tab w:val="left" w:pos="4285"/>
              </w:tabs>
              <w:jc w:val="center"/>
              <w:rPr>
                <w:rFonts w:ascii="Arial" w:hAnsi="Arial" w:cs="Arial"/>
                <w:bCs/>
                <w:noProof/>
                <w:color w:val="000000"/>
                <w:szCs w:val="24"/>
              </w:rPr>
            </w:pPr>
            <w:r w:rsidRPr="00017DB2">
              <w:rPr>
                <w:rFonts w:ascii="Arial" w:hAnsi="Arial" w:cs="Arial"/>
                <w:bCs/>
                <w:noProof/>
                <w:color w:val="000000"/>
                <w:szCs w:val="24"/>
              </w:rPr>
              <w:t>КАРАПАШ</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ЯЛ</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ПОСЕЛЕНИЙĚН</w:t>
            </w:r>
          </w:p>
          <w:p w:rsidR="00983E5F" w:rsidRPr="00017DB2" w:rsidRDefault="00F02B2C" w:rsidP="00217D1C">
            <w:pPr>
              <w:pStyle w:val="afc"/>
              <w:tabs>
                <w:tab w:val="left" w:pos="4285"/>
              </w:tabs>
              <w:jc w:val="center"/>
              <w:rPr>
                <w:rStyle w:val="af6"/>
                <w:rFonts w:ascii="Arial" w:hAnsi="Arial" w:cs="Arial"/>
                <w:bCs w:val="0"/>
                <w:color w:val="000000"/>
              </w:rPr>
            </w:pPr>
            <w:r w:rsidRPr="00017DB2">
              <w:rPr>
                <w:rFonts w:ascii="Arial" w:hAnsi="Arial" w:cs="Arial"/>
                <w:bCs/>
                <w:noProof/>
                <w:color w:val="000000"/>
                <w:szCs w:val="24"/>
              </w:rPr>
              <w:t>АДМИНИСТРАЦИЙĚ</w:t>
            </w:r>
          </w:p>
          <w:p w:rsidR="00983E5F" w:rsidRPr="00017DB2" w:rsidRDefault="00F02B2C" w:rsidP="00217D1C">
            <w:pPr>
              <w:pStyle w:val="afc"/>
              <w:tabs>
                <w:tab w:val="left" w:pos="4285"/>
              </w:tabs>
              <w:jc w:val="center"/>
              <w:rPr>
                <w:rStyle w:val="af6"/>
                <w:rFonts w:ascii="Arial" w:hAnsi="Arial" w:cs="Arial"/>
                <w:noProof/>
                <w:color w:val="000000"/>
                <w:szCs w:val="24"/>
              </w:rPr>
            </w:pPr>
            <w:r w:rsidRPr="00017DB2">
              <w:rPr>
                <w:rStyle w:val="af6"/>
                <w:rFonts w:ascii="Arial" w:hAnsi="Arial" w:cs="Arial"/>
                <w:noProof/>
                <w:color w:val="000000"/>
                <w:szCs w:val="24"/>
              </w:rPr>
              <w:t>ЙЫШ</w:t>
            </w:r>
            <w:r w:rsidR="00017DB2" w:rsidRPr="00017DB2">
              <w:rPr>
                <w:rStyle w:val="af6"/>
                <w:rFonts w:ascii="Arial" w:hAnsi="Arial" w:cs="Arial"/>
                <w:noProof/>
                <w:color w:val="000000"/>
                <w:szCs w:val="24"/>
              </w:rPr>
              <w:t>Ă</w:t>
            </w:r>
            <w:r w:rsidRPr="00017DB2">
              <w:rPr>
                <w:rStyle w:val="af6"/>
                <w:rFonts w:ascii="Arial" w:hAnsi="Arial" w:cs="Arial"/>
                <w:noProof/>
                <w:color w:val="000000"/>
                <w:szCs w:val="24"/>
              </w:rPr>
              <w:t>НУ</w:t>
            </w:r>
          </w:p>
          <w:p w:rsidR="00F02B2C" w:rsidRPr="00017DB2" w:rsidRDefault="00F02B2C" w:rsidP="00217D1C">
            <w:pPr>
              <w:pStyle w:val="afc"/>
              <w:ind w:right="-35"/>
              <w:jc w:val="center"/>
              <w:rPr>
                <w:rFonts w:ascii="Arial" w:hAnsi="Arial" w:cs="Arial"/>
                <w:b/>
                <w:noProof/>
                <w:color w:val="000000"/>
                <w:szCs w:val="24"/>
              </w:rPr>
            </w:pPr>
            <w:r w:rsidRPr="00017DB2">
              <w:rPr>
                <w:rFonts w:ascii="Arial" w:hAnsi="Arial" w:cs="Arial"/>
                <w:b/>
                <w:noProof/>
                <w:color w:val="000000"/>
                <w:szCs w:val="24"/>
              </w:rPr>
              <w:t>2020.</w:t>
            </w:r>
            <w:r w:rsidR="008E4E3F" w:rsidRPr="00017DB2">
              <w:rPr>
                <w:rFonts w:ascii="Arial" w:hAnsi="Arial" w:cs="Arial"/>
                <w:b/>
                <w:noProof/>
                <w:color w:val="000000"/>
                <w:szCs w:val="24"/>
              </w:rPr>
              <w:t xml:space="preserve"> </w:t>
            </w:r>
            <w:r w:rsidRPr="00017DB2">
              <w:rPr>
                <w:rFonts w:ascii="Arial" w:hAnsi="Arial" w:cs="Arial"/>
                <w:b/>
                <w:noProof/>
                <w:color w:val="000000"/>
                <w:szCs w:val="24"/>
              </w:rPr>
              <w:t>10.</w:t>
            </w:r>
            <w:r w:rsidR="008E4E3F" w:rsidRPr="00017DB2">
              <w:rPr>
                <w:rFonts w:ascii="Arial" w:hAnsi="Arial" w:cs="Arial"/>
                <w:b/>
                <w:noProof/>
                <w:color w:val="000000"/>
                <w:szCs w:val="24"/>
              </w:rPr>
              <w:t xml:space="preserve"> </w:t>
            </w:r>
            <w:r w:rsidRPr="00017DB2">
              <w:rPr>
                <w:rFonts w:ascii="Arial" w:hAnsi="Arial" w:cs="Arial"/>
                <w:b/>
                <w:noProof/>
                <w:color w:val="000000"/>
                <w:szCs w:val="24"/>
              </w:rPr>
              <w:t>05.</w:t>
            </w:r>
            <w:r w:rsidR="008E4E3F" w:rsidRPr="00017DB2">
              <w:rPr>
                <w:rFonts w:ascii="Arial" w:hAnsi="Arial" w:cs="Arial"/>
                <w:b/>
                <w:noProof/>
                <w:color w:val="000000"/>
                <w:szCs w:val="24"/>
              </w:rPr>
              <w:t xml:space="preserve"> </w:t>
            </w:r>
            <w:r w:rsidRPr="00017DB2">
              <w:rPr>
                <w:rFonts w:ascii="Arial" w:hAnsi="Arial" w:cs="Arial"/>
                <w:b/>
                <w:noProof/>
                <w:color w:val="000000"/>
                <w:szCs w:val="24"/>
              </w:rPr>
              <w:t>55</w:t>
            </w:r>
            <w:r w:rsidR="008E4E3F" w:rsidRPr="00017DB2">
              <w:rPr>
                <w:rFonts w:ascii="Arial" w:hAnsi="Arial" w:cs="Arial"/>
                <w:b/>
                <w:noProof/>
                <w:color w:val="000000"/>
                <w:szCs w:val="24"/>
              </w:rPr>
              <w:t xml:space="preserve"> </w:t>
            </w:r>
            <w:r w:rsidRPr="00017DB2">
              <w:rPr>
                <w:rFonts w:ascii="Arial" w:hAnsi="Arial" w:cs="Arial"/>
                <w:b/>
                <w:noProof/>
                <w:color w:val="000000"/>
                <w:szCs w:val="24"/>
              </w:rPr>
              <w:t>№</w:t>
            </w:r>
          </w:p>
          <w:p w:rsidR="00983E5F" w:rsidRPr="00017DB2" w:rsidRDefault="00F02B2C" w:rsidP="00217D1C">
            <w:pPr>
              <w:jc w:val="center"/>
              <w:rPr>
                <w:rFonts w:ascii="Arial" w:hAnsi="Arial" w:cs="Arial"/>
                <w:noProof/>
                <w:color w:val="000000"/>
                <w:sz w:val="20"/>
              </w:rPr>
            </w:pPr>
            <w:r w:rsidRPr="00017DB2">
              <w:rPr>
                <w:rFonts w:ascii="Arial" w:hAnsi="Arial" w:cs="Arial"/>
                <w:noProof/>
                <w:color w:val="000000"/>
                <w:sz w:val="20"/>
              </w:rPr>
              <w:t>Карапаш</w:t>
            </w:r>
            <w:r w:rsidR="008E4E3F" w:rsidRPr="00017DB2">
              <w:rPr>
                <w:rFonts w:ascii="Arial" w:hAnsi="Arial" w:cs="Arial"/>
                <w:noProof/>
                <w:color w:val="000000"/>
                <w:sz w:val="20"/>
              </w:rPr>
              <w:t xml:space="preserve"> </w:t>
            </w:r>
            <w:r w:rsidRPr="00017DB2">
              <w:rPr>
                <w:rFonts w:ascii="Arial" w:hAnsi="Arial" w:cs="Arial"/>
                <w:noProof/>
                <w:color w:val="000000"/>
                <w:sz w:val="20"/>
              </w:rPr>
              <w:t>ялě</w:t>
            </w:r>
          </w:p>
          <w:p w:rsidR="00F02B2C" w:rsidRPr="00017DB2" w:rsidRDefault="00F02B2C" w:rsidP="00217D1C">
            <w:pPr>
              <w:jc w:val="center"/>
              <w:rPr>
                <w:rFonts w:ascii="Arial" w:hAnsi="Arial" w:cs="Arial"/>
                <w:color w:val="000000"/>
                <w:sz w:val="20"/>
              </w:rPr>
            </w:pPr>
          </w:p>
        </w:tc>
        <w:tc>
          <w:tcPr>
            <w:tcW w:w="705" w:type="pct"/>
            <w:vAlign w:val="center"/>
          </w:tcPr>
          <w:p w:rsidR="00F02B2C" w:rsidRPr="00017DB2" w:rsidRDefault="00F02B2C" w:rsidP="00217D1C">
            <w:pPr>
              <w:jc w:val="center"/>
              <w:rPr>
                <w:rFonts w:ascii="Arial" w:hAnsi="Arial" w:cs="Arial"/>
                <w:color w:val="000000"/>
                <w:sz w:val="20"/>
              </w:rPr>
            </w:pPr>
            <w:r w:rsidRPr="00017DB2">
              <w:rPr>
                <w:rFonts w:ascii="Arial" w:hAnsi="Arial" w:cs="Arial"/>
                <w:noProof/>
                <w:color w:val="000000"/>
                <w:sz w:val="20"/>
              </w:rPr>
              <w:drawing>
                <wp:inline distT="0" distB="0" distL="0" distR="0">
                  <wp:extent cx="716280" cy="716280"/>
                  <wp:effectExtent l="19050" t="0" r="7620" b="0"/>
                  <wp:docPr id="1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5"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p>
        </w:tc>
        <w:tc>
          <w:tcPr>
            <w:tcW w:w="2163" w:type="pct"/>
            <w:vAlign w:val="center"/>
          </w:tcPr>
          <w:p w:rsidR="00F02B2C" w:rsidRPr="00017DB2" w:rsidRDefault="00F02B2C" w:rsidP="00217D1C">
            <w:pPr>
              <w:pStyle w:val="afc"/>
              <w:jc w:val="center"/>
              <w:rPr>
                <w:rFonts w:ascii="Arial" w:hAnsi="Arial" w:cs="Arial"/>
                <w:bCs/>
                <w:noProof/>
                <w:color w:val="000000"/>
                <w:szCs w:val="24"/>
              </w:rPr>
            </w:pPr>
            <w:r w:rsidRPr="00017DB2">
              <w:rPr>
                <w:rFonts w:ascii="Arial" w:hAnsi="Arial" w:cs="Arial"/>
                <w:bCs/>
                <w:noProof/>
                <w:color w:val="000000"/>
                <w:szCs w:val="24"/>
              </w:rPr>
              <w:t>ЧУВАШСКАЯ</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РЕСПУБЛИКА</w:t>
            </w:r>
          </w:p>
          <w:p w:rsidR="00F02B2C" w:rsidRPr="00017DB2" w:rsidRDefault="00F02B2C" w:rsidP="00217D1C">
            <w:pPr>
              <w:pStyle w:val="afc"/>
              <w:jc w:val="center"/>
              <w:rPr>
                <w:rFonts w:ascii="Arial" w:hAnsi="Arial" w:cs="Arial"/>
                <w:color w:val="000000"/>
                <w:szCs w:val="24"/>
              </w:rPr>
            </w:pPr>
            <w:r w:rsidRPr="00017DB2">
              <w:rPr>
                <w:rFonts w:ascii="Arial" w:hAnsi="Arial" w:cs="Arial"/>
                <w:bCs/>
                <w:noProof/>
                <w:color w:val="000000"/>
                <w:szCs w:val="24"/>
              </w:rPr>
              <w:t>МАРИИНСКО-ПОСАДСКИЙ</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РАЙОН</w:t>
            </w:r>
          </w:p>
          <w:p w:rsidR="00F02B2C" w:rsidRPr="00017DB2" w:rsidRDefault="00F02B2C" w:rsidP="00217D1C">
            <w:pPr>
              <w:pStyle w:val="afc"/>
              <w:jc w:val="center"/>
              <w:rPr>
                <w:rFonts w:ascii="Arial" w:hAnsi="Arial" w:cs="Arial"/>
                <w:bCs/>
                <w:noProof/>
                <w:color w:val="000000"/>
                <w:szCs w:val="24"/>
              </w:rPr>
            </w:pPr>
            <w:r w:rsidRPr="00017DB2">
              <w:rPr>
                <w:rFonts w:ascii="Arial" w:hAnsi="Arial" w:cs="Arial"/>
                <w:bCs/>
                <w:noProof/>
                <w:color w:val="000000"/>
                <w:szCs w:val="24"/>
              </w:rPr>
              <w:t>АДМИНИСТРАЦИЯ</w:t>
            </w:r>
          </w:p>
          <w:p w:rsidR="00F02B2C" w:rsidRPr="00017DB2" w:rsidRDefault="00F02B2C" w:rsidP="00217D1C">
            <w:pPr>
              <w:pStyle w:val="afc"/>
              <w:jc w:val="center"/>
              <w:rPr>
                <w:rFonts w:ascii="Arial" w:hAnsi="Arial" w:cs="Arial"/>
                <w:bCs/>
                <w:noProof/>
                <w:color w:val="000000"/>
                <w:szCs w:val="24"/>
              </w:rPr>
            </w:pPr>
            <w:r w:rsidRPr="00017DB2">
              <w:rPr>
                <w:rFonts w:ascii="Arial" w:hAnsi="Arial" w:cs="Arial"/>
                <w:bCs/>
                <w:noProof/>
                <w:color w:val="000000"/>
                <w:szCs w:val="24"/>
              </w:rPr>
              <w:t>КАРАБАШСКОГО</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СЕЛЬСКОГО</w:t>
            </w:r>
          </w:p>
          <w:p w:rsidR="00983E5F" w:rsidRPr="00017DB2" w:rsidRDefault="00F02B2C" w:rsidP="00217D1C">
            <w:pPr>
              <w:pStyle w:val="afc"/>
              <w:jc w:val="center"/>
              <w:rPr>
                <w:rFonts w:ascii="Arial" w:hAnsi="Arial" w:cs="Arial"/>
                <w:noProof/>
                <w:color w:val="000000"/>
                <w:szCs w:val="24"/>
              </w:rPr>
            </w:pPr>
            <w:r w:rsidRPr="00017DB2">
              <w:rPr>
                <w:rFonts w:ascii="Arial" w:hAnsi="Arial" w:cs="Arial"/>
                <w:bCs/>
                <w:noProof/>
                <w:color w:val="000000"/>
                <w:szCs w:val="24"/>
              </w:rPr>
              <w:t>ПОСЕЛЕНИЯ</w:t>
            </w:r>
          </w:p>
          <w:p w:rsidR="00983E5F" w:rsidRPr="00017DB2" w:rsidRDefault="00F02B2C" w:rsidP="00217D1C">
            <w:pPr>
              <w:pStyle w:val="afc"/>
              <w:jc w:val="center"/>
              <w:rPr>
                <w:rStyle w:val="af6"/>
                <w:rFonts w:ascii="Arial" w:hAnsi="Arial" w:cs="Arial"/>
                <w:noProof/>
                <w:color w:val="000000"/>
                <w:szCs w:val="24"/>
              </w:rPr>
            </w:pPr>
            <w:r w:rsidRPr="00017DB2">
              <w:rPr>
                <w:rStyle w:val="af6"/>
                <w:rFonts w:ascii="Arial" w:hAnsi="Arial" w:cs="Arial"/>
                <w:noProof/>
                <w:color w:val="000000"/>
                <w:szCs w:val="24"/>
              </w:rPr>
              <w:t>ПОСТАНОВЛЕНИЕ</w:t>
            </w:r>
          </w:p>
          <w:p w:rsidR="00F02B2C" w:rsidRPr="00017DB2" w:rsidRDefault="00F02B2C" w:rsidP="00217D1C">
            <w:pPr>
              <w:pStyle w:val="afc"/>
              <w:ind w:right="-35"/>
              <w:jc w:val="center"/>
              <w:rPr>
                <w:rFonts w:ascii="Arial" w:hAnsi="Arial" w:cs="Arial"/>
                <w:b/>
                <w:noProof/>
                <w:color w:val="000000"/>
                <w:szCs w:val="24"/>
              </w:rPr>
            </w:pPr>
            <w:r w:rsidRPr="00017DB2">
              <w:rPr>
                <w:rFonts w:ascii="Arial" w:hAnsi="Arial" w:cs="Arial"/>
                <w:b/>
                <w:noProof/>
                <w:color w:val="000000"/>
                <w:szCs w:val="24"/>
              </w:rPr>
              <w:t>05.10.2020</w:t>
            </w:r>
            <w:r w:rsidR="008E4E3F" w:rsidRPr="00017DB2">
              <w:rPr>
                <w:rFonts w:ascii="Arial" w:hAnsi="Arial" w:cs="Arial"/>
                <w:b/>
                <w:noProof/>
                <w:color w:val="000000"/>
                <w:szCs w:val="24"/>
              </w:rPr>
              <w:t xml:space="preserve"> </w:t>
            </w:r>
            <w:r w:rsidRPr="00017DB2">
              <w:rPr>
                <w:rFonts w:ascii="Arial" w:hAnsi="Arial" w:cs="Arial"/>
                <w:b/>
                <w:noProof/>
                <w:color w:val="000000"/>
                <w:szCs w:val="24"/>
              </w:rPr>
              <w:t>№55</w:t>
            </w:r>
          </w:p>
          <w:p w:rsidR="00F02B2C" w:rsidRPr="00017DB2" w:rsidRDefault="00F02B2C" w:rsidP="00217D1C">
            <w:pPr>
              <w:tabs>
                <w:tab w:val="left" w:pos="1120"/>
              </w:tabs>
              <w:jc w:val="center"/>
              <w:rPr>
                <w:rFonts w:ascii="Arial" w:hAnsi="Arial" w:cs="Arial"/>
                <w:color w:val="000000"/>
                <w:sz w:val="20"/>
              </w:rPr>
            </w:pPr>
            <w:r w:rsidRPr="00017DB2">
              <w:rPr>
                <w:rFonts w:ascii="Arial" w:hAnsi="Arial" w:cs="Arial"/>
                <w:color w:val="000000"/>
                <w:sz w:val="20"/>
              </w:rPr>
              <w:t>деревня</w:t>
            </w:r>
            <w:r w:rsidR="008E4E3F" w:rsidRPr="00017DB2">
              <w:rPr>
                <w:rFonts w:ascii="Arial" w:hAnsi="Arial" w:cs="Arial"/>
                <w:color w:val="000000"/>
                <w:sz w:val="20"/>
              </w:rPr>
              <w:t xml:space="preserve"> </w:t>
            </w:r>
            <w:r w:rsidRPr="00017DB2">
              <w:rPr>
                <w:rFonts w:ascii="Arial" w:hAnsi="Arial" w:cs="Arial"/>
                <w:color w:val="000000"/>
                <w:sz w:val="20"/>
              </w:rPr>
              <w:t>Карабаши</w:t>
            </w:r>
          </w:p>
        </w:tc>
      </w:tr>
    </w:tbl>
    <w:p w:rsidR="00983E5F" w:rsidRPr="00017DB2" w:rsidRDefault="00F02B2C" w:rsidP="00017DB2">
      <w:pPr>
        <w:shd w:val="clear" w:color="auto" w:fill="FFFFFF"/>
        <w:tabs>
          <w:tab w:val="left" w:pos="0"/>
          <w:tab w:val="left" w:pos="4678"/>
        </w:tabs>
        <w:ind w:right="5528"/>
        <w:jc w:val="both"/>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повышении</w:t>
      </w:r>
      <w:r w:rsidR="008E4E3F" w:rsidRPr="00017DB2">
        <w:rPr>
          <w:rFonts w:ascii="Arial" w:hAnsi="Arial" w:cs="Arial"/>
          <w:b/>
          <w:bCs/>
          <w:color w:val="000000"/>
          <w:sz w:val="20"/>
        </w:rPr>
        <w:t xml:space="preserve"> </w:t>
      </w:r>
      <w:r w:rsidRPr="00017DB2">
        <w:rPr>
          <w:rFonts w:ascii="Arial" w:hAnsi="Arial" w:cs="Arial"/>
          <w:b/>
          <w:bCs/>
          <w:color w:val="000000"/>
          <w:sz w:val="20"/>
        </w:rPr>
        <w:t>оплаты</w:t>
      </w:r>
      <w:r w:rsidR="008E4E3F" w:rsidRPr="00017DB2">
        <w:rPr>
          <w:rFonts w:ascii="Arial" w:hAnsi="Arial" w:cs="Arial"/>
          <w:b/>
          <w:bCs/>
          <w:color w:val="000000"/>
          <w:sz w:val="20"/>
        </w:rPr>
        <w:t xml:space="preserve"> </w:t>
      </w:r>
      <w:r w:rsidRPr="00017DB2">
        <w:rPr>
          <w:rFonts w:ascii="Arial" w:hAnsi="Arial" w:cs="Arial"/>
          <w:b/>
          <w:bCs/>
          <w:color w:val="000000"/>
          <w:sz w:val="20"/>
        </w:rPr>
        <w:t>труда</w:t>
      </w:r>
      <w:r w:rsidR="008E4E3F" w:rsidRPr="00017DB2">
        <w:rPr>
          <w:rFonts w:ascii="Arial" w:hAnsi="Arial" w:cs="Arial"/>
          <w:b/>
          <w:bCs/>
          <w:color w:val="000000"/>
          <w:sz w:val="20"/>
        </w:rPr>
        <w:t xml:space="preserve"> </w:t>
      </w:r>
      <w:r w:rsidRPr="00017DB2">
        <w:rPr>
          <w:rFonts w:ascii="Arial" w:hAnsi="Arial" w:cs="Arial"/>
          <w:b/>
          <w:bCs/>
          <w:color w:val="000000"/>
          <w:sz w:val="20"/>
        </w:rPr>
        <w:t>работников</w:t>
      </w:r>
      <w:r w:rsidR="008E4E3F" w:rsidRPr="00017DB2">
        <w:rPr>
          <w:rFonts w:ascii="Arial" w:hAnsi="Arial" w:cs="Arial"/>
          <w:b/>
          <w:bCs/>
          <w:color w:val="000000"/>
          <w:sz w:val="20"/>
        </w:rPr>
        <w:t xml:space="preserve"> </w:t>
      </w:r>
      <w:r w:rsidRPr="00017DB2">
        <w:rPr>
          <w:rFonts w:ascii="Arial" w:hAnsi="Arial" w:cs="Arial"/>
          <w:b/>
          <w:bCs/>
          <w:color w:val="000000"/>
          <w:sz w:val="20"/>
        </w:rPr>
        <w:t>муниципальных</w:t>
      </w:r>
      <w:r w:rsidR="008E4E3F" w:rsidRPr="00017DB2">
        <w:rPr>
          <w:rFonts w:ascii="Arial" w:hAnsi="Arial" w:cs="Arial"/>
          <w:b/>
          <w:bCs/>
          <w:color w:val="000000"/>
          <w:sz w:val="20"/>
        </w:rPr>
        <w:t xml:space="preserve"> </w:t>
      </w:r>
      <w:r w:rsidRPr="00017DB2">
        <w:rPr>
          <w:rFonts w:ascii="Arial" w:hAnsi="Arial" w:cs="Arial"/>
          <w:b/>
          <w:bCs/>
          <w:color w:val="000000"/>
          <w:sz w:val="20"/>
        </w:rPr>
        <w:t>учреждений</w:t>
      </w:r>
      <w:r w:rsidR="008E4E3F" w:rsidRPr="00017DB2">
        <w:rPr>
          <w:rFonts w:ascii="Arial" w:hAnsi="Arial" w:cs="Arial"/>
          <w:b/>
          <w:bCs/>
          <w:color w:val="000000"/>
          <w:sz w:val="20"/>
        </w:rPr>
        <w:t xml:space="preserve"> </w:t>
      </w:r>
      <w:r w:rsidRPr="00017DB2">
        <w:rPr>
          <w:rFonts w:ascii="Arial" w:hAnsi="Arial" w:cs="Arial"/>
          <w:b/>
          <w:bCs/>
          <w:color w:val="000000"/>
          <w:sz w:val="20"/>
        </w:rPr>
        <w:t>Карабашского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p>
    <w:p w:rsidR="006F07CA" w:rsidRDefault="006F07CA" w:rsidP="00017DB2">
      <w:pPr>
        <w:pStyle w:val="a7"/>
        <w:ind w:firstLine="709"/>
        <w:jc w:val="both"/>
        <w:rPr>
          <w:rFonts w:ascii="Arial" w:hAnsi="Arial" w:cs="Arial"/>
          <w:color w:val="000000"/>
          <w:lang w:val="ru-RU"/>
        </w:rPr>
      </w:pPr>
    </w:p>
    <w:p w:rsidR="00F02B2C" w:rsidRPr="00217D1C" w:rsidRDefault="00F02B2C" w:rsidP="00017DB2">
      <w:pPr>
        <w:pStyle w:val="a7"/>
        <w:ind w:firstLine="709"/>
        <w:jc w:val="both"/>
        <w:rPr>
          <w:rFonts w:ascii="Arial" w:hAnsi="Arial" w:cs="Arial"/>
          <w:color w:val="000000"/>
          <w:lang w:val="ru-RU"/>
        </w:rPr>
      </w:pPr>
      <w:r w:rsidRPr="00217D1C">
        <w:rPr>
          <w:rFonts w:ascii="Arial" w:hAnsi="Arial" w:cs="Arial"/>
          <w:color w:val="000000"/>
          <w:lang w:val="ru-RU"/>
        </w:rPr>
        <w:t>В</w:t>
      </w:r>
      <w:r w:rsidR="008E4E3F" w:rsidRPr="00217D1C">
        <w:rPr>
          <w:rFonts w:ascii="Arial" w:hAnsi="Arial" w:cs="Arial"/>
          <w:color w:val="000000"/>
          <w:lang w:val="ru-RU"/>
        </w:rPr>
        <w:t xml:space="preserve"> </w:t>
      </w:r>
      <w:r w:rsidRPr="00217D1C">
        <w:rPr>
          <w:rFonts w:ascii="Arial" w:hAnsi="Arial" w:cs="Arial"/>
          <w:color w:val="000000"/>
          <w:lang w:val="ru-RU"/>
        </w:rPr>
        <w:t>соответствии</w:t>
      </w:r>
      <w:r w:rsidR="008E4E3F" w:rsidRPr="00217D1C">
        <w:rPr>
          <w:rFonts w:ascii="Arial" w:hAnsi="Arial" w:cs="Arial"/>
          <w:color w:val="000000"/>
          <w:lang w:val="ru-RU"/>
        </w:rPr>
        <w:t xml:space="preserve"> </w:t>
      </w:r>
      <w:r w:rsidRPr="00217D1C">
        <w:rPr>
          <w:rFonts w:ascii="Arial" w:hAnsi="Arial" w:cs="Arial"/>
          <w:color w:val="000000"/>
          <w:lang w:val="ru-RU"/>
        </w:rPr>
        <w:t>с</w:t>
      </w:r>
      <w:r w:rsidR="008E4E3F" w:rsidRPr="00217D1C">
        <w:rPr>
          <w:rFonts w:ascii="Arial" w:hAnsi="Arial" w:cs="Arial"/>
          <w:color w:val="000000"/>
          <w:lang w:val="ru-RU"/>
        </w:rPr>
        <w:t xml:space="preserve"> </w:t>
      </w:r>
      <w:r w:rsidRPr="00217D1C">
        <w:rPr>
          <w:rFonts w:ascii="Arial" w:hAnsi="Arial" w:cs="Arial"/>
          <w:color w:val="000000"/>
          <w:lang w:val="ru-RU"/>
        </w:rPr>
        <w:t>постановлением</w:t>
      </w:r>
      <w:r w:rsidR="008E4E3F" w:rsidRPr="00217D1C">
        <w:rPr>
          <w:rFonts w:ascii="Arial" w:hAnsi="Arial" w:cs="Arial"/>
          <w:color w:val="000000"/>
          <w:lang w:val="ru-RU"/>
        </w:rPr>
        <w:t xml:space="preserve"> </w:t>
      </w:r>
      <w:r w:rsidRPr="00217D1C">
        <w:rPr>
          <w:rFonts w:ascii="Arial" w:hAnsi="Arial" w:cs="Arial"/>
          <w:color w:val="000000"/>
          <w:lang w:val="ru-RU"/>
        </w:rPr>
        <w:t>Кабинета</w:t>
      </w:r>
      <w:r w:rsidR="008E4E3F" w:rsidRPr="00217D1C">
        <w:rPr>
          <w:rFonts w:ascii="Arial" w:hAnsi="Arial" w:cs="Arial"/>
          <w:color w:val="000000"/>
          <w:lang w:val="ru-RU"/>
        </w:rPr>
        <w:t xml:space="preserve"> </w:t>
      </w:r>
      <w:r w:rsidRPr="00217D1C">
        <w:rPr>
          <w:rFonts w:ascii="Arial" w:hAnsi="Arial" w:cs="Arial"/>
          <w:color w:val="000000"/>
          <w:lang w:val="ru-RU"/>
        </w:rPr>
        <w:t>Министров</w:t>
      </w:r>
      <w:r w:rsidR="008E4E3F" w:rsidRPr="00217D1C">
        <w:rPr>
          <w:rFonts w:ascii="Arial" w:hAnsi="Arial" w:cs="Arial"/>
          <w:color w:val="000000"/>
          <w:lang w:val="ru-RU"/>
        </w:rPr>
        <w:t xml:space="preserve"> </w:t>
      </w:r>
      <w:r w:rsidRPr="00217D1C">
        <w:rPr>
          <w:rFonts w:ascii="Arial" w:hAnsi="Arial" w:cs="Arial"/>
          <w:color w:val="000000"/>
          <w:lang w:val="ru-RU"/>
        </w:rPr>
        <w:t>Чувашской</w:t>
      </w:r>
      <w:r w:rsidR="008E4E3F" w:rsidRPr="00217D1C">
        <w:rPr>
          <w:rFonts w:ascii="Arial" w:hAnsi="Arial" w:cs="Arial"/>
          <w:color w:val="000000"/>
          <w:lang w:val="ru-RU"/>
        </w:rPr>
        <w:t xml:space="preserve"> </w:t>
      </w:r>
      <w:r w:rsidRPr="00217D1C">
        <w:rPr>
          <w:rFonts w:ascii="Arial" w:hAnsi="Arial" w:cs="Arial"/>
          <w:color w:val="000000"/>
          <w:lang w:val="ru-RU"/>
        </w:rPr>
        <w:t>Республики</w:t>
      </w:r>
      <w:r w:rsidR="008E4E3F" w:rsidRPr="00217D1C">
        <w:rPr>
          <w:rFonts w:ascii="Arial" w:hAnsi="Arial" w:cs="Arial"/>
          <w:color w:val="000000"/>
          <w:lang w:val="ru-RU"/>
        </w:rPr>
        <w:t xml:space="preserve"> </w:t>
      </w:r>
      <w:r w:rsidRPr="00217D1C">
        <w:rPr>
          <w:rFonts w:ascii="Arial" w:hAnsi="Arial" w:cs="Arial"/>
          <w:color w:val="000000"/>
          <w:lang w:val="ru-RU"/>
        </w:rPr>
        <w:t>от</w:t>
      </w:r>
      <w:r w:rsidR="008E4E3F" w:rsidRPr="00217D1C">
        <w:rPr>
          <w:rFonts w:ascii="Arial" w:hAnsi="Arial" w:cs="Arial"/>
          <w:color w:val="000000"/>
          <w:lang w:val="ru-RU"/>
        </w:rPr>
        <w:t xml:space="preserve"> </w:t>
      </w:r>
      <w:r w:rsidRPr="00217D1C">
        <w:rPr>
          <w:rFonts w:ascii="Arial" w:hAnsi="Arial" w:cs="Arial"/>
          <w:color w:val="000000"/>
          <w:lang w:val="ru-RU"/>
        </w:rPr>
        <w:t>09.09.2020</w:t>
      </w:r>
      <w:r w:rsidR="008E4E3F" w:rsidRPr="00217D1C">
        <w:rPr>
          <w:rFonts w:ascii="Arial" w:hAnsi="Arial" w:cs="Arial"/>
          <w:color w:val="000000"/>
          <w:lang w:val="ru-RU"/>
        </w:rPr>
        <w:t xml:space="preserve"> </w:t>
      </w:r>
      <w:r w:rsidRPr="00217D1C">
        <w:rPr>
          <w:rFonts w:ascii="Arial" w:hAnsi="Arial" w:cs="Arial"/>
          <w:color w:val="000000"/>
          <w:lang w:val="ru-RU"/>
        </w:rPr>
        <w:t>№</w:t>
      </w:r>
      <w:r w:rsidR="008E4E3F" w:rsidRPr="00217D1C">
        <w:rPr>
          <w:rFonts w:ascii="Arial" w:hAnsi="Arial" w:cs="Arial"/>
          <w:color w:val="000000"/>
          <w:lang w:val="ru-RU"/>
        </w:rPr>
        <w:t xml:space="preserve"> </w:t>
      </w:r>
      <w:r w:rsidRPr="00217D1C">
        <w:rPr>
          <w:rFonts w:ascii="Arial" w:hAnsi="Arial" w:cs="Arial"/>
          <w:color w:val="000000"/>
          <w:lang w:val="ru-RU"/>
        </w:rPr>
        <w:t>504</w:t>
      </w:r>
      <w:r w:rsidR="008E4E3F" w:rsidRPr="00217D1C">
        <w:rPr>
          <w:rFonts w:ascii="Arial" w:hAnsi="Arial" w:cs="Arial"/>
          <w:color w:val="000000"/>
          <w:lang w:val="ru-RU"/>
        </w:rPr>
        <w:t xml:space="preserve"> </w:t>
      </w:r>
      <w:r w:rsidRPr="00217D1C">
        <w:rPr>
          <w:rFonts w:ascii="Arial" w:hAnsi="Arial" w:cs="Arial"/>
          <w:color w:val="000000"/>
          <w:lang w:val="ru-RU"/>
        </w:rPr>
        <w:t>«О</w:t>
      </w:r>
      <w:r w:rsidR="008E4E3F" w:rsidRPr="00217D1C">
        <w:rPr>
          <w:rFonts w:ascii="Arial" w:hAnsi="Arial" w:cs="Arial"/>
          <w:color w:val="000000"/>
          <w:lang w:val="ru-RU"/>
        </w:rPr>
        <w:t xml:space="preserve"> </w:t>
      </w:r>
      <w:r w:rsidRPr="00217D1C">
        <w:rPr>
          <w:rFonts w:ascii="Arial" w:hAnsi="Arial" w:cs="Arial"/>
          <w:color w:val="000000"/>
          <w:lang w:val="ru-RU"/>
        </w:rPr>
        <w:t>повышении</w:t>
      </w:r>
      <w:r w:rsidR="008E4E3F" w:rsidRPr="00217D1C">
        <w:rPr>
          <w:rFonts w:ascii="Arial" w:hAnsi="Arial" w:cs="Arial"/>
          <w:color w:val="000000"/>
          <w:lang w:val="ru-RU"/>
        </w:rPr>
        <w:t xml:space="preserve"> </w:t>
      </w:r>
      <w:r w:rsidRPr="00217D1C">
        <w:rPr>
          <w:rFonts w:ascii="Arial" w:hAnsi="Arial" w:cs="Arial"/>
          <w:color w:val="000000"/>
          <w:lang w:val="ru-RU"/>
        </w:rPr>
        <w:t>оплаты</w:t>
      </w:r>
      <w:r w:rsidR="008E4E3F" w:rsidRPr="00217D1C">
        <w:rPr>
          <w:rFonts w:ascii="Arial" w:hAnsi="Arial" w:cs="Arial"/>
          <w:color w:val="000000"/>
          <w:lang w:val="ru-RU"/>
        </w:rPr>
        <w:t xml:space="preserve"> </w:t>
      </w:r>
      <w:r w:rsidRPr="00217D1C">
        <w:rPr>
          <w:rFonts w:ascii="Arial" w:hAnsi="Arial" w:cs="Arial"/>
          <w:color w:val="000000"/>
          <w:lang w:val="ru-RU"/>
        </w:rPr>
        <w:t>труда</w:t>
      </w:r>
      <w:r w:rsidR="008E4E3F" w:rsidRPr="00217D1C">
        <w:rPr>
          <w:rFonts w:ascii="Arial" w:hAnsi="Arial" w:cs="Arial"/>
          <w:color w:val="000000"/>
          <w:lang w:val="ru-RU"/>
        </w:rPr>
        <w:t xml:space="preserve"> </w:t>
      </w:r>
      <w:r w:rsidRPr="00217D1C">
        <w:rPr>
          <w:rFonts w:ascii="Arial" w:hAnsi="Arial" w:cs="Arial"/>
          <w:color w:val="000000"/>
          <w:lang w:val="ru-RU"/>
        </w:rPr>
        <w:t>работников</w:t>
      </w:r>
      <w:r w:rsidR="008E4E3F" w:rsidRPr="00217D1C">
        <w:rPr>
          <w:rFonts w:ascii="Arial" w:hAnsi="Arial" w:cs="Arial"/>
          <w:color w:val="000000"/>
          <w:lang w:val="ru-RU"/>
        </w:rPr>
        <w:t xml:space="preserve"> </w:t>
      </w:r>
      <w:r w:rsidRPr="00217D1C">
        <w:rPr>
          <w:rFonts w:ascii="Arial" w:hAnsi="Arial" w:cs="Arial"/>
          <w:color w:val="000000"/>
          <w:lang w:val="ru-RU"/>
        </w:rPr>
        <w:t>государственных</w:t>
      </w:r>
      <w:r w:rsidR="008E4E3F" w:rsidRPr="00217D1C">
        <w:rPr>
          <w:rFonts w:ascii="Arial" w:hAnsi="Arial" w:cs="Arial"/>
          <w:color w:val="000000"/>
          <w:lang w:val="ru-RU"/>
        </w:rPr>
        <w:t xml:space="preserve"> </w:t>
      </w:r>
      <w:r w:rsidRPr="00217D1C">
        <w:rPr>
          <w:rFonts w:ascii="Arial" w:hAnsi="Arial" w:cs="Arial"/>
          <w:color w:val="000000"/>
          <w:lang w:val="ru-RU"/>
        </w:rPr>
        <w:t>учреждений</w:t>
      </w:r>
      <w:r w:rsidR="008E4E3F" w:rsidRPr="00217D1C">
        <w:rPr>
          <w:rFonts w:ascii="Arial" w:hAnsi="Arial" w:cs="Arial"/>
          <w:color w:val="000000"/>
          <w:lang w:val="ru-RU"/>
        </w:rPr>
        <w:t xml:space="preserve"> </w:t>
      </w:r>
      <w:r w:rsidRPr="00217D1C">
        <w:rPr>
          <w:rFonts w:ascii="Arial" w:hAnsi="Arial" w:cs="Arial"/>
          <w:color w:val="000000"/>
          <w:lang w:val="ru-RU"/>
        </w:rPr>
        <w:t>Чувашской</w:t>
      </w:r>
      <w:r w:rsidR="008E4E3F" w:rsidRPr="00217D1C">
        <w:rPr>
          <w:rFonts w:ascii="Arial" w:hAnsi="Arial" w:cs="Arial"/>
          <w:color w:val="000000"/>
          <w:lang w:val="ru-RU"/>
        </w:rPr>
        <w:t xml:space="preserve"> </w:t>
      </w:r>
      <w:r w:rsidRPr="00217D1C">
        <w:rPr>
          <w:rFonts w:ascii="Arial" w:hAnsi="Arial" w:cs="Arial"/>
          <w:color w:val="000000"/>
          <w:lang w:val="ru-RU"/>
        </w:rPr>
        <w:t>Республики»</w:t>
      </w:r>
      <w:r w:rsidR="008E4E3F" w:rsidRPr="00217D1C">
        <w:rPr>
          <w:rFonts w:ascii="Arial" w:hAnsi="Arial" w:cs="Arial"/>
          <w:color w:val="000000"/>
          <w:lang w:val="ru-RU"/>
        </w:rPr>
        <w:t xml:space="preserve"> </w:t>
      </w:r>
      <w:r w:rsidRPr="00217D1C">
        <w:rPr>
          <w:rFonts w:ascii="Arial" w:hAnsi="Arial" w:cs="Arial"/>
          <w:color w:val="000000"/>
          <w:lang w:val="ru-RU"/>
        </w:rPr>
        <w:t>администрация</w:t>
      </w:r>
      <w:r w:rsidR="008E4E3F" w:rsidRPr="00217D1C">
        <w:rPr>
          <w:rFonts w:ascii="Arial" w:hAnsi="Arial" w:cs="Arial"/>
          <w:color w:val="000000"/>
          <w:lang w:val="ru-RU"/>
        </w:rPr>
        <w:t xml:space="preserve"> </w:t>
      </w:r>
      <w:r w:rsidRPr="00217D1C">
        <w:rPr>
          <w:rFonts w:ascii="Arial" w:hAnsi="Arial" w:cs="Arial"/>
          <w:color w:val="000000"/>
          <w:lang w:val="ru-RU"/>
        </w:rPr>
        <w:t>Карабашского</w:t>
      </w:r>
      <w:r w:rsidR="008E4E3F" w:rsidRPr="00217D1C">
        <w:rPr>
          <w:rFonts w:ascii="Arial" w:hAnsi="Arial" w:cs="Arial"/>
          <w:color w:val="000000"/>
          <w:lang w:val="ru-RU"/>
        </w:rPr>
        <w:t xml:space="preserve"> </w:t>
      </w:r>
      <w:r w:rsidRPr="00217D1C">
        <w:rPr>
          <w:rFonts w:ascii="Arial" w:hAnsi="Arial" w:cs="Arial"/>
          <w:color w:val="000000"/>
          <w:lang w:val="ru-RU"/>
        </w:rPr>
        <w:t>сельского</w:t>
      </w:r>
      <w:r w:rsidR="008E4E3F" w:rsidRPr="00217D1C">
        <w:rPr>
          <w:rFonts w:ascii="Arial" w:hAnsi="Arial" w:cs="Arial"/>
          <w:color w:val="000000"/>
          <w:lang w:val="ru-RU"/>
        </w:rPr>
        <w:t xml:space="preserve"> </w:t>
      </w:r>
      <w:r w:rsidRPr="00217D1C">
        <w:rPr>
          <w:rFonts w:ascii="Arial" w:hAnsi="Arial" w:cs="Arial"/>
          <w:color w:val="000000"/>
          <w:lang w:val="ru-RU"/>
        </w:rPr>
        <w:t>поселения</w:t>
      </w:r>
      <w:r w:rsidR="008E4E3F" w:rsidRPr="00217D1C">
        <w:rPr>
          <w:rFonts w:ascii="Arial" w:hAnsi="Arial" w:cs="Arial"/>
          <w:color w:val="000000"/>
          <w:lang w:val="ru-RU"/>
        </w:rPr>
        <w:t xml:space="preserve"> </w:t>
      </w:r>
      <w:r w:rsidRPr="00217D1C">
        <w:rPr>
          <w:rFonts w:ascii="Arial" w:hAnsi="Arial" w:cs="Arial"/>
          <w:color w:val="000000"/>
          <w:lang w:val="ru-RU"/>
        </w:rPr>
        <w:t>Мариинско</w:t>
      </w:r>
      <w:r w:rsidR="008E4E3F" w:rsidRPr="00217D1C">
        <w:rPr>
          <w:rFonts w:ascii="Arial" w:hAnsi="Arial" w:cs="Arial"/>
          <w:color w:val="000000"/>
          <w:lang w:val="ru-RU"/>
        </w:rPr>
        <w:t xml:space="preserve"> </w:t>
      </w:r>
      <w:r w:rsidRPr="00217D1C">
        <w:rPr>
          <w:rFonts w:ascii="Arial" w:hAnsi="Arial" w:cs="Arial"/>
          <w:color w:val="000000"/>
          <w:lang w:val="ru-RU"/>
        </w:rPr>
        <w:t>-</w:t>
      </w:r>
      <w:r w:rsidR="008E4E3F" w:rsidRPr="00217D1C">
        <w:rPr>
          <w:rFonts w:ascii="Arial" w:hAnsi="Arial" w:cs="Arial"/>
          <w:color w:val="000000"/>
          <w:lang w:val="ru-RU"/>
        </w:rPr>
        <w:t xml:space="preserve"> </w:t>
      </w:r>
      <w:r w:rsidRPr="00217D1C">
        <w:rPr>
          <w:rFonts w:ascii="Arial" w:hAnsi="Arial" w:cs="Arial"/>
          <w:color w:val="000000"/>
          <w:lang w:val="ru-RU"/>
        </w:rPr>
        <w:t>Посадского</w:t>
      </w:r>
      <w:r w:rsidR="008E4E3F" w:rsidRPr="00217D1C">
        <w:rPr>
          <w:rFonts w:ascii="Arial" w:hAnsi="Arial" w:cs="Arial"/>
          <w:color w:val="000000"/>
          <w:lang w:val="ru-RU"/>
        </w:rPr>
        <w:t xml:space="preserve"> </w:t>
      </w:r>
      <w:r w:rsidRPr="00217D1C">
        <w:rPr>
          <w:rFonts w:ascii="Arial" w:hAnsi="Arial" w:cs="Arial"/>
          <w:color w:val="000000"/>
          <w:lang w:val="ru-RU"/>
        </w:rPr>
        <w:t>района</w:t>
      </w:r>
      <w:r w:rsidR="008E4E3F" w:rsidRPr="00217D1C">
        <w:rPr>
          <w:rFonts w:ascii="Arial" w:hAnsi="Arial" w:cs="Arial"/>
          <w:color w:val="000000"/>
          <w:lang w:val="ru-RU"/>
        </w:rPr>
        <w:t xml:space="preserve"> </w:t>
      </w:r>
      <w:r w:rsidRPr="00217D1C">
        <w:rPr>
          <w:rFonts w:ascii="Arial" w:hAnsi="Arial" w:cs="Arial"/>
          <w:color w:val="000000"/>
          <w:lang w:val="ru-RU"/>
        </w:rPr>
        <w:t>Чува</w:t>
      </w:r>
      <w:r w:rsidRPr="00217D1C">
        <w:rPr>
          <w:rFonts w:ascii="Arial" w:hAnsi="Arial" w:cs="Arial"/>
          <w:color w:val="000000"/>
          <w:lang w:val="ru-RU"/>
        </w:rPr>
        <w:t>ш</w:t>
      </w:r>
      <w:r w:rsidRPr="00217D1C">
        <w:rPr>
          <w:rFonts w:ascii="Arial" w:hAnsi="Arial" w:cs="Arial"/>
          <w:color w:val="000000"/>
          <w:lang w:val="ru-RU"/>
        </w:rPr>
        <w:t>ской</w:t>
      </w:r>
      <w:r w:rsidR="008E4E3F" w:rsidRPr="00217D1C">
        <w:rPr>
          <w:rFonts w:ascii="Arial" w:hAnsi="Arial" w:cs="Arial"/>
          <w:color w:val="000000"/>
          <w:lang w:val="ru-RU"/>
        </w:rPr>
        <w:t xml:space="preserve"> </w:t>
      </w:r>
      <w:r w:rsidRPr="00217D1C">
        <w:rPr>
          <w:rFonts w:ascii="Arial" w:hAnsi="Arial" w:cs="Arial"/>
          <w:color w:val="000000"/>
          <w:lang w:val="ru-RU"/>
        </w:rPr>
        <w:t>Республики</w:t>
      </w:r>
      <w:r w:rsidR="008E4E3F" w:rsidRPr="00217D1C">
        <w:rPr>
          <w:rFonts w:ascii="Arial" w:hAnsi="Arial" w:cs="Arial"/>
          <w:color w:val="000000"/>
          <w:lang w:val="ru-RU"/>
        </w:rPr>
        <w:t xml:space="preserve"> </w:t>
      </w:r>
      <w:r w:rsidRPr="00217D1C">
        <w:rPr>
          <w:rFonts w:ascii="Arial" w:hAnsi="Arial" w:cs="Arial"/>
          <w:color w:val="000000"/>
          <w:lang w:val="ru-RU"/>
        </w:rPr>
        <w:t>п</w:t>
      </w:r>
      <w:r w:rsidR="008E4E3F" w:rsidRPr="00217D1C">
        <w:rPr>
          <w:rFonts w:ascii="Arial" w:hAnsi="Arial" w:cs="Arial"/>
          <w:color w:val="000000"/>
          <w:lang w:val="ru-RU"/>
        </w:rPr>
        <w:t xml:space="preserve"> </w:t>
      </w:r>
      <w:r w:rsidRPr="00217D1C">
        <w:rPr>
          <w:rFonts w:ascii="Arial" w:hAnsi="Arial" w:cs="Arial"/>
          <w:color w:val="000000"/>
          <w:lang w:val="ru-RU"/>
        </w:rPr>
        <w:t>о</w:t>
      </w:r>
      <w:r w:rsidR="008E4E3F" w:rsidRPr="00217D1C">
        <w:rPr>
          <w:rFonts w:ascii="Arial" w:hAnsi="Arial" w:cs="Arial"/>
          <w:color w:val="000000"/>
          <w:lang w:val="ru-RU"/>
        </w:rPr>
        <w:t xml:space="preserve"> </w:t>
      </w:r>
      <w:r w:rsidRPr="00217D1C">
        <w:rPr>
          <w:rFonts w:ascii="Arial" w:hAnsi="Arial" w:cs="Arial"/>
          <w:color w:val="000000"/>
          <w:lang w:val="ru-RU"/>
        </w:rPr>
        <w:t>с</w:t>
      </w:r>
      <w:r w:rsidR="008E4E3F" w:rsidRPr="00217D1C">
        <w:rPr>
          <w:rFonts w:ascii="Arial" w:hAnsi="Arial" w:cs="Arial"/>
          <w:color w:val="000000"/>
          <w:lang w:val="ru-RU"/>
        </w:rPr>
        <w:t xml:space="preserve"> </w:t>
      </w:r>
      <w:r w:rsidRPr="00217D1C">
        <w:rPr>
          <w:rFonts w:ascii="Arial" w:hAnsi="Arial" w:cs="Arial"/>
          <w:color w:val="000000"/>
          <w:lang w:val="ru-RU"/>
        </w:rPr>
        <w:t>т</w:t>
      </w:r>
      <w:r w:rsidR="008E4E3F" w:rsidRPr="00217D1C">
        <w:rPr>
          <w:rFonts w:ascii="Arial" w:hAnsi="Arial" w:cs="Arial"/>
          <w:color w:val="000000"/>
          <w:lang w:val="ru-RU"/>
        </w:rPr>
        <w:t xml:space="preserve"> </w:t>
      </w:r>
      <w:r w:rsidRPr="00217D1C">
        <w:rPr>
          <w:rFonts w:ascii="Arial" w:hAnsi="Arial" w:cs="Arial"/>
          <w:color w:val="000000"/>
          <w:lang w:val="ru-RU"/>
        </w:rPr>
        <w:t>а</w:t>
      </w:r>
      <w:r w:rsidR="008E4E3F" w:rsidRPr="00217D1C">
        <w:rPr>
          <w:rFonts w:ascii="Arial" w:hAnsi="Arial" w:cs="Arial"/>
          <w:color w:val="000000"/>
          <w:lang w:val="ru-RU"/>
        </w:rPr>
        <w:t xml:space="preserve"> </w:t>
      </w:r>
      <w:r w:rsidRPr="00217D1C">
        <w:rPr>
          <w:rFonts w:ascii="Arial" w:hAnsi="Arial" w:cs="Arial"/>
          <w:color w:val="000000"/>
          <w:lang w:val="ru-RU"/>
        </w:rPr>
        <w:t>н</w:t>
      </w:r>
      <w:r w:rsidR="008E4E3F" w:rsidRPr="00217D1C">
        <w:rPr>
          <w:rFonts w:ascii="Arial" w:hAnsi="Arial" w:cs="Arial"/>
          <w:color w:val="000000"/>
          <w:lang w:val="ru-RU"/>
        </w:rPr>
        <w:t xml:space="preserve"> </w:t>
      </w:r>
      <w:r w:rsidRPr="00217D1C">
        <w:rPr>
          <w:rFonts w:ascii="Arial" w:hAnsi="Arial" w:cs="Arial"/>
          <w:color w:val="000000"/>
          <w:lang w:val="ru-RU"/>
        </w:rPr>
        <w:t>о</w:t>
      </w:r>
      <w:r w:rsidR="008E4E3F" w:rsidRPr="00217D1C">
        <w:rPr>
          <w:rFonts w:ascii="Arial" w:hAnsi="Arial" w:cs="Arial"/>
          <w:color w:val="000000"/>
          <w:lang w:val="ru-RU"/>
        </w:rPr>
        <w:t xml:space="preserve"> </w:t>
      </w:r>
      <w:r w:rsidRPr="00217D1C">
        <w:rPr>
          <w:rFonts w:ascii="Arial" w:hAnsi="Arial" w:cs="Arial"/>
          <w:color w:val="000000"/>
          <w:lang w:val="ru-RU"/>
        </w:rPr>
        <w:t>в</w:t>
      </w:r>
      <w:r w:rsidR="008E4E3F" w:rsidRPr="00217D1C">
        <w:rPr>
          <w:rFonts w:ascii="Arial" w:hAnsi="Arial" w:cs="Arial"/>
          <w:color w:val="000000"/>
          <w:lang w:val="ru-RU"/>
        </w:rPr>
        <w:t xml:space="preserve"> </w:t>
      </w:r>
      <w:r w:rsidRPr="00217D1C">
        <w:rPr>
          <w:rFonts w:ascii="Arial" w:hAnsi="Arial" w:cs="Arial"/>
          <w:color w:val="000000"/>
          <w:lang w:val="ru-RU"/>
        </w:rPr>
        <w:t>л</w:t>
      </w:r>
      <w:r w:rsidR="008E4E3F" w:rsidRPr="00217D1C">
        <w:rPr>
          <w:rFonts w:ascii="Arial" w:hAnsi="Arial" w:cs="Arial"/>
          <w:color w:val="000000"/>
          <w:lang w:val="ru-RU"/>
        </w:rPr>
        <w:t xml:space="preserve"> </w:t>
      </w:r>
      <w:r w:rsidRPr="00217D1C">
        <w:rPr>
          <w:rFonts w:ascii="Arial" w:hAnsi="Arial" w:cs="Arial"/>
          <w:color w:val="000000"/>
          <w:lang w:val="ru-RU"/>
        </w:rPr>
        <w:t>я</w:t>
      </w:r>
      <w:r w:rsidR="008E4E3F" w:rsidRPr="00217D1C">
        <w:rPr>
          <w:rFonts w:ascii="Arial" w:hAnsi="Arial" w:cs="Arial"/>
          <w:color w:val="000000"/>
          <w:lang w:val="ru-RU"/>
        </w:rPr>
        <w:t xml:space="preserve"> </w:t>
      </w:r>
      <w:r w:rsidRPr="00217D1C">
        <w:rPr>
          <w:rFonts w:ascii="Arial" w:hAnsi="Arial" w:cs="Arial"/>
          <w:color w:val="000000"/>
          <w:lang w:val="ru-RU"/>
        </w:rPr>
        <w:t>е</w:t>
      </w:r>
      <w:r w:rsidR="008E4E3F" w:rsidRPr="00217D1C">
        <w:rPr>
          <w:rFonts w:ascii="Arial" w:hAnsi="Arial" w:cs="Arial"/>
          <w:color w:val="000000"/>
          <w:lang w:val="ru-RU"/>
        </w:rPr>
        <w:t xml:space="preserve"> </w:t>
      </w:r>
      <w:r w:rsidRPr="00217D1C">
        <w:rPr>
          <w:rFonts w:ascii="Arial" w:hAnsi="Arial" w:cs="Arial"/>
          <w:color w:val="000000"/>
          <w:lang w:val="ru-RU"/>
        </w:rPr>
        <w:t>т:</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Повысить</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процента</w:t>
      </w:r>
      <w:r w:rsidR="008E4E3F" w:rsidRPr="00017DB2">
        <w:rPr>
          <w:rFonts w:ascii="Arial" w:hAnsi="Arial" w:cs="Arial"/>
          <w:color w:val="000000"/>
          <w:sz w:val="20"/>
        </w:rPr>
        <w:t xml:space="preserve"> </w:t>
      </w:r>
      <w:r w:rsidRPr="00017DB2">
        <w:rPr>
          <w:rFonts w:ascii="Arial" w:hAnsi="Arial" w:cs="Arial"/>
          <w:color w:val="000000"/>
          <w:sz w:val="20"/>
        </w:rPr>
        <w:t>рекомендуемые</w:t>
      </w:r>
      <w:r w:rsidR="008E4E3F" w:rsidRPr="00017DB2">
        <w:rPr>
          <w:rFonts w:ascii="Arial" w:hAnsi="Arial" w:cs="Arial"/>
          <w:color w:val="000000"/>
          <w:sz w:val="20"/>
        </w:rPr>
        <w:t xml:space="preserve"> </w:t>
      </w:r>
      <w:r w:rsidRPr="00017DB2">
        <w:rPr>
          <w:rFonts w:ascii="Arial" w:hAnsi="Arial" w:cs="Arial"/>
          <w:color w:val="000000"/>
          <w:sz w:val="20"/>
        </w:rPr>
        <w:t>минимальные</w:t>
      </w:r>
      <w:r w:rsidR="008E4E3F" w:rsidRPr="00017DB2">
        <w:rPr>
          <w:rFonts w:ascii="Arial" w:hAnsi="Arial" w:cs="Arial"/>
          <w:color w:val="000000"/>
          <w:sz w:val="20"/>
        </w:rPr>
        <w:t xml:space="preserve"> </w:t>
      </w:r>
      <w:r w:rsidRPr="00017DB2">
        <w:rPr>
          <w:rFonts w:ascii="Arial" w:hAnsi="Arial" w:cs="Arial"/>
          <w:color w:val="000000"/>
          <w:sz w:val="20"/>
        </w:rPr>
        <w:t>размеры</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ставок</w:t>
      </w:r>
      <w:r w:rsidR="008E4E3F" w:rsidRPr="00017DB2">
        <w:rPr>
          <w:rFonts w:ascii="Arial" w:hAnsi="Arial" w:cs="Arial"/>
          <w:color w:val="000000"/>
          <w:sz w:val="20"/>
        </w:rPr>
        <w:t xml:space="preserve"> </w:t>
      </w:r>
      <w:r w:rsidRPr="00017DB2">
        <w:rPr>
          <w:rFonts w:ascii="Arial" w:hAnsi="Arial" w:cs="Arial"/>
          <w:color w:val="000000"/>
          <w:sz w:val="20"/>
        </w:rPr>
        <w:t>заработной</w:t>
      </w:r>
      <w:r w:rsidR="008E4E3F" w:rsidRPr="00017DB2">
        <w:rPr>
          <w:rFonts w:ascii="Arial" w:hAnsi="Arial" w:cs="Arial"/>
          <w:color w:val="000000"/>
          <w:sz w:val="20"/>
        </w:rPr>
        <w:t xml:space="preserve"> </w:t>
      </w:r>
      <w:r w:rsidRPr="00017DB2">
        <w:rPr>
          <w:rFonts w:ascii="Arial" w:hAnsi="Arial" w:cs="Arial"/>
          <w:color w:val="000000"/>
          <w:sz w:val="20"/>
        </w:rPr>
        <w:t>платы</w:t>
      </w:r>
      <w:r w:rsidR="008E4E3F" w:rsidRPr="00017DB2">
        <w:rPr>
          <w:rFonts w:ascii="Arial" w:hAnsi="Arial" w:cs="Arial"/>
          <w:color w:val="000000"/>
          <w:sz w:val="20"/>
        </w:rPr>
        <w:t xml:space="preserve"> </w:t>
      </w:r>
      <w:r w:rsidRPr="00017DB2">
        <w:rPr>
          <w:rFonts w:ascii="Arial" w:hAnsi="Arial" w:cs="Arial"/>
          <w:color w:val="000000"/>
          <w:sz w:val="20"/>
        </w:rPr>
        <w:t>рабо</w:t>
      </w:r>
      <w:r w:rsidRPr="00017DB2">
        <w:rPr>
          <w:rFonts w:ascii="Arial" w:hAnsi="Arial" w:cs="Arial"/>
          <w:color w:val="000000"/>
          <w:sz w:val="20"/>
        </w:rPr>
        <w:t>т</w:t>
      </w:r>
      <w:r w:rsidRPr="00017DB2">
        <w:rPr>
          <w:rFonts w:ascii="Arial" w:hAnsi="Arial" w:cs="Arial"/>
          <w:color w:val="000000"/>
          <w:sz w:val="20"/>
        </w:rPr>
        <w:t>ников</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установленные</w:t>
      </w:r>
      <w:r w:rsidR="008E4E3F" w:rsidRPr="00017DB2">
        <w:rPr>
          <w:rFonts w:ascii="Arial" w:hAnsi="Arial" w:cs="Arial"/>
          <w:color w:val="000000"/>
          <w:sz w:val="20"/>
        </w:rPr>
        <w:t xml:space="preserve"> </w:t>
      </w:r>
      <w:r w:rsidRPr="00017DB2">
        <w:rPr>
          <w:rFonts w:ascii="Arial" w:hAnsi="Arial" w:cs="Arial"/>
          <w:color w:val="000000"/>
          <w:sz w:val="20"/>
        </w:rPr>
        <w:t>отраслевыми</w:t>
      </w:r>
      <w:r w:rsidR="008E4E3F" w:rsidRPr="00017DB2">
        <w:rPr>
          <w:rFonts w:ascii="Arial" w:hAnsi="Arial" w:cs="Arial"/>
          <w:color w:val="000000"/>
          <w:sz w:val="20"/>
        </w:rPr>
        <w:t xml:space="preserve"> </w:t>
      </w:r>
      <w:r w:rsidRPr="00017DB2">
        <w:rPr>
          <w:rFonts w:ascii="Arial" w:hAnsi="Arial" w:cs="Arial"/>
          <w:color w:val="000000"/>
          <w:sz w:val="20"/>
        </w:rPr>
        <w:t>п</w:t>
      </w:r>
      <w:r w:rsidRPr="00017DB2">
        <w:rPr>
          <w:rFonts w:ascii="Arial" w:hAnsi="Arial" w:cs="Arial"/>
          <w:color w:val="000000"/>
          <w:sz w:val="20"/>
        </w:rPr>
        <w:t>о</w:t>
      </w:r>
      <w:r w:rsidRPr="00017DB2">
        <w:rPr>
          <w:rFonts w:ascii="Arial" w:hAnsi="Arial" w:cs="Arial"/>
          <w:color w:val="000000"/>
          <w:sz w:val="20"/>
        </w:rPr>
        <w:t>ложениями</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оплате</w:t>
      </w:r>
      <w:r w:rsidR="008E4E3F" w:rsidRPr="00017DB2">
        <w:rPr>
          <w:rFonts w:ascii="Arial" w:hAnsi="Arial" w:cs="Arial"/>
          <w:color w:val="000000"/>
          <w:sz w:val="20"/>
        </w:rPr>
        <w:t xml:space="preserve"> </w:t>
      </w:r>
      <w:r w:rsidRPr="00017DB2">
        <w:rPr>
          <w:rFonts w:ascii="Arial" w:hAnsi="Arial" w:cs="Arial"/>
          <w:color w:val="000000"/>
          <w:sz w:val="20"/>
        </w:rPr>
        <w:t>труда</w:t>
      </w:r>
      <w:r w:rsidR="008E4E3F" w:rsidRPr="00017DB2">
        <w:rPr>
          <w:rFonts w:ascii="Arial" w:hAnsi="Arial" w:cs="Arial"/>
          <w:color w:val="000000"/>
          <w:sz w:val="20"/>
        </w:rPr>
        <w:t xml:space="preserve"> </w:t>
      </w:r>
      <w:r w:rsidRPr="00017DB2">
        <w:rPr>
          <w:rFonts w:ascii="Arial" w:hAnsi="Arial" w:cs="Arial"/>
          <w:color w:val="000000"/>
          <w:sz w:val="20"/>
        </w:rPr>
        <w:t>работников</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утвержденными</w:t>
      </w:r>
      <w:r w:rsidR="008E4E3F" w:rsidRPr="00017DB2">
        <w:rPr>
          <w:rFonts w:ascii="Arial" w:hAnsi="Arial" w:cs="Arial"/>
          <w:color w:val="000000"/>
          <w:sz w:val="20"/>
        </w:rPr>
        <w:t xml:space="preserve"> </w:t>
      </w:r>
      <w:r w:rsidRPr="00017DB2">
        <w:rPr>
          <w:rFonts w:ascii="Arial" w:hAnsi="Arial" w:cs="Arial"/>
          <w:color w:val="000000"/>
          <w:sz w:val="20"/>
        </w:rPr>
        <w:t>постановлениями</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привести</w:t>
      </w:r>
      <w:r w:rsidR="008E4E3F" w:rsidRPr="00017DB2">
        <w:rPr>
          <w:rFonts w:ascii="Arial" w:hAnsi="Arial" w:cs="Arial"/>
          <w:color w:val="000000"/>
          <w:sz w:val="20"/>
        </w:rPr>
        <w:t xml:space="preserve"> </w:t>
      </w:r>
      <w:r w:rsidRPr="00017DB2">
        <w:rPr>
          <w:rFonts w:ascii="Arial" w:hAnsi="Arial" w:cs="Arial"/>
          <w:color w:val="000000"/>
          <w:sz w:val="20"/>
        </w:rPr>
        <w:t>нормативные</w:t>
      </w:r>
      <w:r w:rsidR="008E4E3F" w:rsidRPr="00017DB2">
        <w:rPr>
          <w:rFonts w:ascii="Arial" w:hAnsi="Arial" w:cs="Arial"/>
          <w:color w:val="000000"/>
          <w:sz w:val="20"/>
        </w:rPr>
        <w:t xml:space="preserve"> </w:t>
      </w:r>
      <w:r w:rsidRPr="00017DB2">
        <w:rPr>
          <w:rFonts w:ascii="Arial" w:hAnsi="Arial" w:cs="Arial"/>
          <w:color w:val="000000"/>
          <w:sz w:val="20"/>
        </w:rPr>
        <w:t>правовые</w:t>
      </w:r>
      <w:r w:rsidR="008E4E3F" w:rsidRPr="00017DB2">
        <w:rPr>
          <w:rFonts w:ascii="Arial" w:hAnsi="Arial" w:cs="Arial"/>
          <w:color w:val="000000"/>
          <w:sz w:val="20"/>
        </w:rPr>
        <w:t xml:space="preserve"> </w:t>
      </w:r>
      <w:r w:rsidRPr="00017DB2">
        <w:rPr>
          <w:rFonts w:ascii="Arial" w:hAnsi="Arial" w:cs="Arial"/>
          <w:color w:val="000000"/>
          <w:sz w:val="20"/>
        </w:rPr>
        <w:t>акты</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отнесенным</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сфере</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ведения,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постановлением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месячный</w:t>
      </w:r>
      <w:r w:rsidR="008E4E3F" w:rsidRPr="00017DB2">
        <w:rPr>
          <w:rFonts w:ascii="Arial" w:hAnsi="Arial" w:cs="Arial"/>
          <w:color w:val="000000"/>
          <w:sz w:val="20"/>
        </w:rPr>
        <w:t xml:space="preserve"> </w:t>
      </w:r>
      <w:r w:rsidRPr="00017DB2">
        <w:rPr>
          <w:rFonts w:ascii="Arial" w:hAnsi="Arial" w:cs="Arial"/>
          <w:color w:val="000000"/>
          <w:sz w:val="20"/>
        </w:rPr>
        <w:t>срок</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вступления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постановления.</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Руководителям</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учреждений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обеспечить</w:t>
      </w:r>
      <w:r w:rsidR="008E4E3F" w:rsidRPr="00017DB2">
        <w:rPr>
          <w:rFonts w:ascii="Arial" w:hAnsi="Arial" w:cs="Arial"/>
          <w:color w:val="000000"/>
          <w:sz w:val="20"/>
        </w:rPr>
        <w:t xml:space="preserve"> </w:t>
      </w:r>
      <w:r w:rsidRPr="00017DB2">
        <w:rPr>
          <w:rFonts w:ascii="Arial" w:hAnsi="Arial" w:cs="Arial"/>
          <w:color w:val="000000"/>
          <w:sz w:val="20"/>
        </w:rPr>
        <w:t>повышение</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ставок</w:t>
      </w:r>
      <w:r w:rsidR="008E4E3F" w:rsidRPr="00017DB2">
        <w:rPr>
          <w:rFonts w:ascii="Arial" w:hAnsi="Arial" w:cs="Arial"/>
          <w:color w:val="000000"/>
          <w:sz w:val="20"/>
        </w:rPr>
        <w:t xml:space="preserve"> </w:t>
      </w:r>
      <w:r w:rsidRPr="00017DB2">
        <w:rPr>
          <w:rFonts w:ascii="Arial" w:hAnsi="Arial" w:cs="Arial"/>
          <w:color w:val="000000"/>
          <w:sz w:val="20"/>
        </w:rPr>
        <w:t>заработной</w:t>
      </w:r>
      <w:r w:rsidR="008E4E3F" w:rsidRPr="00017DB2">
        <w:rPr>
          <w:rFonts w:ascii="Arial" w:hAnsi="Arial" w:cs="Arial"/>
          <w:color w:val="000000"/>
          <w:sz w:val="20"/>
        </w:rPr>
        <w:t xml:space="preserve"> </w:t>
      </w:r>
      <w:r w:rsidRPr="00017DB2">
        <w:rPr>
          <w:rFonts w:ascii="Arial" w:hAnsi="Arial" w:cs="Arial"/>
          <w:color w:val="000000"/>
          <w:sz w:val="20"/>
        </w:rPr>
        <w:t>платы</w:t>
      </w:r>
      <w:r w:rsidR="008E4E3F" w:rsidRPr="00017DB2">
        <w:rPr>
          <w:rFonts w:ascii="Arial" w:hAnsi="Arial" w:cs="Arial"/>
          <w:color w:val="000000"/>
          <w:sz w:val="20"/>
        </w:rPr>
        <w:t xml:space="preserve"> </w:t>
      </w:r>
      <w:r w:rsidRPr="00017DB2">
        <w:rPr>
          <w:rFonts w:ascii="Arial" w:hAnsi="Arial" w:cs="Arial"/>
          <w:color w:val="000000"/>
          <w:sz w:val="20"/>
        </w:rPr>
        <w:t>работников</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процента.</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повышении</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окладов),</w:t>
      </w:r>
      <w:r w:rsidR="008E4E3F" w:rsidRPr="00017DB2">
        <w:rPr>
          <w:rFonts w:ascii="Arial" w:hAnsi="Arial" w:cs="Arial"/>
          <w:color w:val="000000"/>
          <w:sz w:val="20"/>
        </w:rPr>
        <w:t xml:space="preserve"> </w:t>
      </w:r>
      <w:r w:rsidRPr="00017DB2">
        <w:rPr>
          <w:rFonts w:ascii="Arial" w:hAnsi="Arial" w:cs="Arial"/>
          <w:color w:val="000000"/>
          <w:sz w:val="20"/>
        </w:rPr>
        <w:t>ставок</w:t>
      </w:r>
      <w:r w:rsidR="008E4E3F" w:rsidRPr="00017DB2">
        <w:rPr>
          <w:rFonts w:ascii="Arial" w:hAnsi="Arial" w:cs="Arial"/>
          <w:color w:val="000000"/>
          <w:sz w:val="20"/>
        </w:rPr>
        <w:t xml:space="preserve"> </w:t>
      </w:r>
      <w:r w:rsidRPr="00017DB2">
        <w:rPr>
          <w:rFonts w:ascii="Arial" w:hAnsi="Arial" w:cs="Arial"/>
          <w:color w:val="000000"/>
          <w:sz w:val="20"/>
        </w:rPr>
        <w:t>заработной</w:t>
      </w:r>
      <w:r w:rsidR="008E4E3F" w:rsidRPr="00017DB2">
        <w:rPr>
          <w:rFonts w:ascii="Arial" w:hAnsi="Arial" w:cs="Arial"/>
          <w:color w:val="000000"/>
          <w:sz w:val="20"/>
        </w:rPr>
        <w:t xml:space="preserve"> </w:t>
      </w:r>
      <w:r w:rsidRPr="00017DB2">
        <w:rPr>
          <w:rFonts w:ascii="Arial" w:hAnsi="Arial" w:cs="Arial"/>
          <w:color w:val="000000"/>
          <w:sz w:val="20"/>
        </w:rPr>
        <w:t>платы</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размеры</w:t>
      </w:r>
      <w:r w:rsidR="008E4E3F" w:rsidRPr="00017DB2">
        <w:rPr>
          <w:rFonts w:ascii="Arial" w:hAnsi="Arial" w:cs="Arial"/>
          <w:color w:val="000000"/>
          <w:sz w:val="20"/>
        </w:rPr>
        <w:t xml:space="preserve"> </w:t>
      </w:r>
      <w:r w:rsidRPr="00017DB2">
        <w:rPr>
          <w:rFonts w:ascii="Arial" w:hAnsi="Arial" w:cs="Arial"/>
          <w:color w:val="000000"/>
          <w:sz w:val="20"/>
        </w:rPr>
        <w:t>подлежат</w:t>
      </w:r>
      <w:r w:rsidR="008E4E3F" w:rsidRPr="00017DB2">
        <w:rPr>
          <w:rFonts w:ascii="Arial" w:hAnsi="Arial" w:cs="Arial"/>
          <w:color w:val="000000"/>
          <w:sz w:val="20"/>
        </w:rPr>
        <w:t xml:space="preserve"> </w:t>
      </w:r>
      <w:r w:rsidRPr="00017DB2">
        <w:rPr>
          <w:rFonts w:ascii="Arial" w:hAnsi="Arial" w:cs="Arial"/>
          <w:color w:val="000000"/>
          <w:sz w:val="20"/>
        </w:rPr>
        <w:t>округлению</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целого</w:t>
      </w:r>
      <w:r w:rsidR="008E4E3F" w:rsidRPr="00017DB2">
        <w:rPr>
          <w:rFonts w:ascii="Arial" w:hAnsi="Arial" w:cs="Arial"/>
          <w:color w:val="000000"/>
          <w:sz w:val="20"/>
        </w:rPr>
        <w:t xml:space="preserve"> </w:t>
      </w:r>
      <w:r w:rsidRPr="00017DB2">
        <w:rPr>
          <w:rFonts w:ascii="Arial" w:hAnsi="Arial" w:cs="Arial"/>
          <w:color w:val="000000"/>
          <w:sz w:val="20"/>
        </w:rPr>
        <w:t>рубля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сторону</w:t>
      </w:r>
      <w:r w:rsidR="008E4E3F" w:rsidRPr="00017DB2">
        <w:rPr>
          <w:rFonts w:ascii="Arial" w:hAnsi="Arial" w:cs="Arial"/>
          <w:color w:val="000000"/>
          <w:sz w:val="20"/>
        </w:rPr>
        <w:t xml:space="preserve"> </w:t>
      </w:r>
      <w:r w:rsidRPr="00017DB2">
        <w:rPr>
          <w:rFonts w:ascii="Arial" w:hAnsi="Arial" w:cs="Arial"/>
          <w:color w:val="000000"/>
          <w:sz w:val="20"/>
        </w:rPr>
        <w:t>увеличения.</w:t>
      </w:r>
    </w:p>
    <w:p w:rsidR="00F02B2C"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Финансирование</w:t>
      </w:r>
      <w:r w:rsidR="008E4E3F" w:rsidRPr="00017DB2">
        <w:rPr>
          <w:rFonts w:ascii="Arial" w:hAnsi="Arial" w:cs="Arial"/>
          <w:color w:val="000000"/>
          <w:sz w:val="20"/>
        </w:rPr>
        <w:t xml:space="preserve"> </w:t>
      </w:r>
      <w:r w:rsidRPr="00017DB2">
        <w:rPr>
          <w:rFonts w:ascii="Arial" w:hAnsi="Arial" w:cs="Arial"/>
          <w:color w:val="000000"/>
          <w:sz w:val="20"/>
        </w:rPr>
        <w:t>расходов,</w:t>
      </w:r>
      <w:r w:rsidR="008E4E3F" w:rsidRPr="00017DB2">
        <w:rPr>
          <w:rFonts w:ascii="Arial" w:hAnsi="Arial" w:cs="Arial"/>
          <w:color w:val="000000"/>
          <w:sz w:val="20"/>
        </w:rPr>
        <w:t xml:space="preserve"> </w:t>
      </w:r>
      <w:r w:rsidRPr="00017DB2">
        <w:rPr>
          <w:rFonts w:ascii="Arial" w:hAnsi="Arial" w:cs="Arial"/>
          <w:color w:val="000000"/>
          <w:sz w:val="20"/>
        </w:rPr>
        <w:t>связанных</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реализацией</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постановления,</w:t>
      </w:r>
      <w:r w:rsidR="008E4E3F" w:rsidRPr="00017DB2">
        <w:rPr>
          <w:rFonts w:ascii="Arial" w:hAnsi="Arial" w:cs="Arial"/>
          <w:color w:val="000000"/>
          <w:sz w:val="20"/>
        </w:rPr>
        <w:t xml:space="preserve"> </w:t>
      </w:r>
      <w:r w:rsidRPr="00017DB2">
        <w:rPr>
          <w:rFonts w:ascii="Arial" w:hAnsi="Arial" w:cs="Arial"/>
          <w:color w:val="000000"/>
          <w:sz w:val="20"/>
        </w:rPr>
        <w:t>осуществлять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пределах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год,</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главным</w:t>
      </w:r>
      <w:r w:rsidR="008E4E3F" w:rsidRPr="00017DB2">
        <w:rPr>
          <w:rFonts w:ascii="Arial" w:hAnsi="Arial" w:cs="Arial"/>
          <w:color w:val="000000"/>
          <w:sz w:val="20"/>
        </w:rPr>
        <w:t xml:space="preserve"> </w:t>
      </w:r>
      <w:r w:rsidRPr="00017DB2">
        <w:rPr>
          <w:rFonts w:ascii="Arial" w:hAnsi="Arial" w:cs="Arial"/>
          <w:color w:val="000000"/>
          <w:sz w:val="20"/>
        </w:rPr>
        <w:t>распорядителям</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983E5F" w:rsidRPr="00017DB2" w:rsidRDefault="00F02B2C" w:rsidP="00017DB2">
      <w:pPr>
        <w:autoSpaceDE w:val="0"/>
        <w:autoSpaceDN w:val="0"/>
        <w:adjustRightInd w:val="0"/>
        <w:ind w:firstLine="709"/>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через</w:t>
      </w:r>
      <w:r w:rsidR="008E4E3F" w:rsidRPr="00017DB2">
        <w:rPr>
          <w:rFonts w:ascii="Arial" w:hAnsi="Arial" w:cs="Arial"/>
          <w:color w:val="000000"/>
          <w:sz w:val="20"/>
        </w:rPr>
        <w:t xml:space="preserve"> </w:t>
      </w:r>
      <w:r w:rsidRPr="00017DB2">
        <w:rPr>
          <w:rFonts w:ascii="Arial" w:hAnsi="Arial" w:cs="Arial"/>
          <w:color w:val="000000"/>
          <w:sz w:val="20"/>
        </w:rPr>
        <w:t>десять</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p>
    <w:p w:rsidR="006F07CA" w:rsidRDefault="006F07CA" w:rsidP="00017DB2">
      <w:pPr>
        <w:rPr>
          <w:rFonts w:ascii="Arial" w:hAnsi="Arial" w:cs="Arial"/>
          <w:color w:val="000000"/>
          <w:sz w:val="20"/>
        </w:rPr>
      </w:pPr>
    </w:p>
    <w:p w:rsidR="006F07CA" w:rsidRDefault="006F07CA" w:rsidP="00017DB2">
      <w:pPr>
        <w:rPr>
          <w:rFonts w:ascii="Arial" w:hAnsi="Arial" w:cs="Arial"/>
          <w:color w:val="000000"/>
          <w:sz w:val="20"/>
        </w:rPr>
      </w:pPr>
    </w:p>
    <w:p w:rsidR="00983E5F" w:rsidRPr="00017DB2" w:rsidRDefault="00F02B2C" w:rsidP="00017DB2">
      <w:pPr>
        <w:rPr>
          <w:rFonts w:ascii="Arial" w:hAnsi="Arial" w:cs="Arial"/>
          <w:bCs/>
          <w:color w:val="000000"/>
          <w:sz w:val="20"/>
        </w:rPr>
      </w:pPr>
      <w:r w:rsidRPr="00017DB2">
        <w:rPr>
          <w:rFonts w:ascii="Arial" w:hAnsi="Arial" w:cs="Arial"/>
          <w:color w:val="000000"/>
          <w:sz w:val="20"/>
        </w:rPr>
        <w:t>И.о.</w:t>
      </w:r>
      <w:r w:rsidR="008E4E3F" w:rsidRPr="00017DB2">
        <w:rPr>
          <w:rFonts w:ascii="Arial" w:hAnsi="Arial" w:cs="Arial"/>
          <w:color w:val="000000"/>
          <w:sz w:val="20"/>
        </w:rPr>
        <w:t xml:space="preserve"> </w:t>
      </w:r>
      <w:r w:rsidRPr="00017DB2">
        <w:rPr>
          <w:rFonts w:ascii="Arial" w:hAnsi="Arial" w:cs="Arial"/>
          <w:color w:val="000000"/>
          <w:sz w:val="20"/>
        </w:rPr>
        <w:t>главы</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006F07CA">
        <w:rPr>
          <w:rFonts w:ascii="Arial" w:hAnsi="Arial" w:cs="Arial"/>
          <w:color w:val="000000"/>
          <w:sz w:val="20"/>
        </w:rPr>
        <w:tab/>
      </w:r>
      <w:r w:rsidR="006F07CA">
        <w:rPr>
          <w:rFonts w:ascii="Arial" w:hAnsi="Arial" w:cs="Arial"/>
          <w:color w:val="000000"/>
          <w:sz w:val="20"/>
        </w:rPr>
        <w:tab/>
      </w:r>
      <w:r w:rsidR="006F07CA">
        <w:rPr>
          <w:rFonts w:ascii="Arial" w:hAnsi="Arial" w:cs="Arial"/>
          <w:color w:val="000000"/>
          <w:sz w:val="20"/>
        </w:rPr>
        <w:tab/>
      </w:r>
      <w:r w:rsidRPr="00017DB2">
        <w:rPr>
          <w:rFonts w:ascii="Arial" w:hAnsi="Arial" w:cs="Arial"/>
          <w:color w:val="000000"/>
          <w:sz w:val="20"/>
        </w:rPr>
        <w:t>О.Н.Мартьянова</w:t>
      </w:r>
    </w:p>
    <w:p w:rsidR="00F02B2C" w:rsidRDefault="00F02B2C" w:rsidP="00017DB2">
      <w:pPr>
        <w:ind w:right="707"/>
        <w:jc w:val="both"/>
        <w:rPr>
          <w:rFonts w:ascii="Arial" w:hAnsi="Arial" w:cs="Arial"/>
          <w:color w:val="000000"/>
          <w:sz w:val="20"/>
        </w:rPr>
      </w:pPr>
    </w:p>
    <w:p w:rsidR="006F07CA" w:rsidRPr="00017DB2" w:rsidRDefault="006F07CA" w:rsidP="00017DB2">
      <w:pPr>
        <w:ind w:right="707"/>
        <w:jc w:val="both"/>
        <w:rPr>
          <w:rFonts w:ascii="Arial" w:hAnsi="Arial" w:cs="Arial"/>
          <w:color w:val="000000"/>
          <w:sz w:val="20"/>
        </w:rPr>
      </w:pPr>
    </w:p>
    <w:tbl>
      <w:tblPr>
        <w:tblW w:w="5000" w:type="pct"/>
        <w:tblLook w:val="04A0"/>
      </w:tblPr>
      <w:tblGrid>
        <w:gridCol w:w="6520"/>
        <w:gridCol w:w="2223"/>
        <w:gridCol w:w="6612"/>
      </w:tblGrid>
      <w:tr w:rsidR="00F02B2C" w:rsidRPr="00017DB2" w:rsidTr="00217D1C">
        <w:trPr>
          <w:cantSplit/>
        </w:trPr>
        <w:tc>
          <w:tcPr>
            <w:tcW w:w="2123" w:type="pct"/>
            <w:vAlign w:val="center"/>
          </w:tcPr>
          <w:p w:rsidR="00F02B2C" w:rsidRPr="00017DB2" w:rsidRDefault="00F02B2C" w:rsidP="00217D1C">
            <w:pPr>
              <w:pStyle w:val="afc"/>
              <w:tabs>
                <w:tab w:val="left" w:pos="4285"/>
              </w:tabs>
              <w:jc w:val="center"/>
              <w:rPr>
                <w:rFonts w:ascii="Arial" w:hAnsi="Arial" w:cs="Arial"/>
                <w:bCs/>
                <w:noProof/>
                <w:color w:val="000000"/>
                <w:szCs w:val="24"/>
              </w:rPr>
            </w:pPr>
            <w:r w:rsidRPr="00017DB2">
              <w:rPr>
                <w:rFonts w:ascii="Arial" w:hAnsi="Arial" w:cs="Arial"/>
                <w:bCs/>
                <w:noProof/>
                <w:color w:val="000000"/>
                <w:szCs w:val="24"/>
              </w:rPr>
              <w:t>Ч</w:t>
            </w:r>
            <w:r w:rsidR="00017DB2" w:rsidRPr="00017DB2">
              <w:rPr>
                <w:rFonts w:ascii="Arial" w:hAnsi="Arial" w:cs="Arial"/>
                <w:bCs/>
                <w:noProof/>
                <w:color w:val="000000"/>
                <w:szCs w:val="24"/>
              </w:rPr>
              <w:t>Ă</w:t>
            </w:r>
            <w:r w:rsidRPr="00017DB2">
              <w:rPr>
                <w:rFonts w:ascii="Arial" w:hAnsi="Arial" w:cs="Arial"/>
                <w:bCs/>
                <w:noProof/>
                <w:color w:val="000000"/>
                <w:szCs w:val="24"/>
              </w:rPr>
              <w:t>ВАШ</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РЕСПУБЛИКИ</w:t>
            </w:r>
          </w:p>
          <w:p w:rsidR="00983E5F" w:rsidRPr="00017DB2" w:rsidRDefault="00F02B2C" w:rsidP="00217D1C">
            <w:pPr>
              <w:pStyle w:val="afc"/>
              <w:tabs>
                <w:tab w:val="left" w:pos="4285"/>
              </w:tabs>
              <w:jc w:val="center"/>
              <w:rPr>
                <w:rFonts w:ascii="Arial" w:hAnsi="Arial" w:cs="Arial"/>
                <w:bCs/>
                <w:noProof/>
                <w:color w:val="000000"/>
                <w:szCs w:val="24"/>
              </w:rPr>
            </w:pPr>
            <w:r w:rsidRPr="00017DB2">
              <w:rPr>
                <w:rFonts w:ascii="Arial" w:hAnsi="Arial" w:cs="Arial"/>
                <w:bCs/>
                <w:noProof/>
                <w:color w:val="000000"/>
                <w:szCs w:val="24"/>
              </w:rPr>
              <w:t>С</w:t>
            </w:r>
            <w:r w:rsidR="00017DB2" w:rsidRPr="00017DB2">
              <w:rPr>
                <w:rFonts w:ascii="Arial" w:hAnsi="Arial" w:cs="Arial"/>
                <w:bCs/>
                <w:noProof/>
                <w:color w:val="000000"/>
                <w:szCs w:val="24"/>
              </w:rPr>
              <w:t>Ĕ</w:t>
            </w:r>
            <w:r w:rsidRPr="00017DB2">
              <w:rPr>
                <w:rFonts w:ascii="Arial" w:hAnsi="Arial" w:cs="Arial"/>
                <w:bCs/>
                <w:noProof/>
                <w:color w:val="000000"/>
                <w:szCs w:val="24"/>
              </w:rPr>
              <w:t>НТ</w:t>
            </w:r>
            <w:r w:rsidR="00017DB2" w:rsidRPr="00017DB2">
              <w:rPr>
                <w:rFonts w:ascii="Arial" w:hAnsi="Arial" w:cs="Arial"/>
                <w:bCs/>
                <w:noProof/>
                <w:color w:val="000000"/>
                <w:szCs w:val="24"/>
              </w:rPr>
              <w:t>Ĕ</w:t>
            </w:r>
            <w:r w:rsidRPr="00017DB2">
              <w:rPr>
                <w:rFonts w:ascii="Arial" w:hAnsi="Arial" w:cs="Arial"/>
                <w:bCs/>
                <w:noProof/>
                <w:color w:val="000000"/>
                <w:szCs w:val="24"/>
              </w:rPr>
              <w:t>РВ</w:t>
            </w:r>
            <w:r w:rsidR="00017DB2" w:rsidRPr="00017DB2">
              <w:rPr>
                <w:rFonts w:ascii="Arial" w:hAnsi="Arial" w:cs="Arial"/>
                <w:bCs/>
                <w:noProof/>
                <w:color w:val="000000"/>
                <w:szCs w:val="24"/>
              </w:rPr>
              <w:t>Ă</w:t>
            </w:r>
            <w:r w:rsidRPr="00017DB2">
              <w:rPr>
                <w:rFonts w:ascii="Arial" w:hAnsi="Arial" w:cs="Arial"/>
                <w:bCs/>
                <w:noProof/>
                <w:color w:val="000000"/>
                <w:szCs w:val="24"/>
              </w:rPr>
              <w:t>РРИ</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РАЙОНĚ</w:t>
            </w:r>
          </w:p>
          <w:p w:rsidR="00F02B2C" w:rsidRPr="00017DB2" w:rsidRDefault="00F02B2C" w:rsidP="00217D1C">
            <w:pPr>
              <w:pStyle w:val="afc"/>
              <w:tabs>
                <w:tab w:val="left" w:pos="4285"/>
              </w:tabs>
              <w:jc w:val="center"/>
              <w:rPr>
                <w:rFonts w:ascii="Arial" w:hAnsi="Arial" w:cs="Arial"/>
                <w:bCs/>
                <w:noProof/>
                <w:color w:val="000000"/>
                <w:szCs w:val="24"/>
              </w:rPr>
            </w:pPr>
            <w:r w:rsidRPr="00017DB2">
              <w:rPr>
                <w:rFonts w:ascii="Arial" w:hAnsi="Arial" w:cs="Arial"/>
                <w:bCs/>
                <w:noProof/>
                <w:color w:val="000000"/>
                <w:szCs w:val="24"/>
              </w:rPr>
              <w:t>КАРАПАШ</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ЯЛ</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ПОСЕЛЕНИЙĚН</w:t>
            </w:r>
          </w:p>
          <w:p w:rsidR="00983E5F" w:rsidRPr="00017DB2" w:rsidRDefault="00F02B2C" w:rsidP="00217D1C">
            <w:pPr>
              <w:pStyle w:val="afc"/>
              <w:tabs>
                <w:tab w:val="left" w:pos="4285"/>
              </w:tabs>
              <w:jc w:val="center"/>
              <w:rPr>
                <w:rStyle w:val="af6"/>
                <w:rFonts w:ascii="Arial" w:hAnsi="Arial" w:cs="Arial"/>
                <w:bCs w:val="0"/>
                <w:color w:val="000000"/>
              </w:rPr>
            </w:pPr>
            <w:r w:rsidRPr="00017DB2">
              <w:rPr>
                <w:rFonts w:ascii="Arial" w:hAnsi="Arial" w:cs="Arial"/>
                <w:bCs/>
                <w:noProof/>
                <w:color w:val="000000"/>
                <w:szCs w:val="24"/>
              </w:rPr>
              <w:t>АДМИНИСТРАЦИЙĚ</w:t>
            </w:r>
          </w:p>
          <w:p w:rsidR="00983E5F" w:rsidRPr="00017DB2" w:rsidRDefault="00F02B2C" w:rsidP="00217D1C">
            <w:pPr>
              <w:pStyle w:val="afc"/>
              <w:tabs>
                <w:tab w:val="left" w:pos="4285"/>
              </w:tabs>
              <w:jc w:val="center"/>
              <w:rPr>
                <w:rStyle w:val="af6"/>
                <w:rFonts w:ascii="Arial" w:hAnsi="Arial" w:cs="Arial"/>
                <w:noProof/>
                <w:color w:val="000000"/>
                <w:szCs w:val="24"/>
              </w:rPr>
            </w:pPr>
            <w:r w:rsidRPr="00017DB2">
              <w:rPr>
                <w:rStyle w:val="af6"/>
                <w:rFonts w:ascii="Arial" w:hAnsi="Arial" w:cs="Arial"/>
                <w:noProof/>
                <w:color w:val="000000"/>
                <w:szCs w:val="24"/>
              </w:rPr>
              <w:t>ЙЫШ</w:t>
            </w:r>
            <w:r w:rsidR="00017DB2" w:rsidRPr="00017DB2">
              <w:rPr>
                <w:rStyle w:val="af6"/>
                <w:rFonts w:ascii="Arial" w:hAnsi="Arial" w:cs="Arial"/>
                <w:noProof/>
                <w:color w:val="000000"/>
                <w:szCs w:val="24"/>
              </w:rPr>
              <w:t>Ă</w:t>
            </w:r>
            <w:r w:rsidRPr="00017DB2">
              <w:rPr>
                <w:rStyle w:val="af6"/>
                <w:rFonts w:ascii="Arial" w:hAnsi="Arial" w:cs="Arial"/>
                <w:noProof/>
                <w:color w:val="000000"/>
                <w:szCs w:val="24"/>
              </w:rPr>
              <w:t>НУ</w:t>
            </w:r>
          </w:p>
          <w:p w:rsidR="00F02B2C" w:rsidRPr="00017DB2" w:rsidRDefault="00F02B2C" w:rsidP="00217D1C">
            <w:pPr>
              <w:pStyle w:val="afc"/>
              <w:ind w:right="-35"/>
              <w:jc w:val="center"/>
              <w:rPr>
                <w:rFonts w:ascii="Arial" w:hAnsi="Arial" w:cs="Arial"/>
                <w:b/>
                <w:noProof/>
                <w:color w:val="000000"/>
                <w:szCs w:val="24"/>
              </w:rPr>
            </w:pPr>
            <w:r w:rsidRPr="00017DB2">
              <w:rPr>
                <w:rFonts w:ascii="Arial" w:hAnsi="Arial" w:cs="Arial"/>
                <w:b/>
                <w:noProof/>
                <w:color w:val="000000"/>
                <w:szCs w:val="24"/>
              </w:rPr>
              <w:t>2020.</w:t>
            </w:r>
            <w:r w:rsidR="008E4E3F" w:rsidRPr="00017DB2">
              <w:rPr>
                <w:rFonts w:ascii="Arial" w:hAnsi="Arial" w:cs="Arial"/>
                <w:b/>
                <w:noProof/>
                <w:color w:val="000000"/>
                <w:szCs w:val="24"/>
              </w:rPr>
              <w:t xml:space="preserve"> </w:t>
            </w:r>
            <w:r w:rsidRPr="00017DB2">
              <w:rPr>
                <w:rFonts w:ascii="Arial" w:hAnsi="Arial" w:cs="Arial"/>
                <w:b/>
                <w:noProof/>
                <w:color w:val="000000"/>
                <w:szCs w:val="24"/>
              </w:rPr>
              <w:t>10.</w:t>
            </w:r>
            <w:r w:rsidR="008E4E3F" w:rsidRPr="00017DB2">
              <w:rPr>
                <w:rFonts w:ascii="Arial" w:hAnsi="Arial" w:cs="Arial"/>
                <w:b/>
                <w:noProof/>
                <w:color w:val="000000"/>
                <w:szCs w:val="24"/>
              </w:rPr>
              <w:t xml:space="preserve"> </w:t>
            </w:r>
            <w:r w:rsidRPr="00017DB2">
              <w:rPr>
                <w:rFonts w:ascii="Arial" w:hAnsi="Arial" w:cs="Arial"/>
                <w:b/>
                <w:noProof/>
                <w:color w:val="000000"/>
                <w:szCs w:val="24"/>
              </w:rPr>
              <w:t>05.</w:t>
            </w:r>
            <w:r w:rsidR="008E4E3F" w:rsidRPr="00017DB2">
              <w:rPr>
                <w:rFonts w:ascii="Arial" w:hAnsi="Arial" w:cs="Arial"/>
                <w:b/>
                <w:noProof/>
                <w:color w:val="000000"/>
                <w:szCs w:val="24"/>
              </w:rPr>
              <w:t xml:space="preserve"> </w:t>
            </w:r>
            <w:r w:rsidRPr="00017DB2">
              <w:rPr>
                <w:rFonts w:ascii="Arial" w:hAnsi="Arial" w:cs="Arial"/>
                <w:b/>
                <w:noProof/>
                <w:color w:val="000000"/>
                <w:szCs w:val="24"/>
              </w:rPr>
              <w:t>56</w:t>
            </w:r>
            <w:r w:rsidR="008E4E3F" w:rsidRPr="00017DB2">
              <w:rPr>
                <w:rFonts w:ascii="Arial" w:hAnsi="Arial" w:cs="Arial"/>
                <w:b/>
                <w:noProof/>
                <w:color w:val="000000"/>
                <w:szCs w:val="24"/>
              </w:rPr>
              <w:t xml:space="preserve"> </w:t>
            </w:r>
            <w:r w:rsidRPr="00017DB2">
              <w:rPr>
                <w:rFonts w:ascii="Arial" w:hAnsi="Arial" w:cs="Arial"/>
                <w:b/>
                <w:noProof/>
                <w:color w:val="000000"/>
                <w:szCs w:val="24"/>
              </w:rPr>
              <w:t>№</w:t>
            </w:r>
          </w:p>
          <w:p w:rsidR="00983E5F" w:rsidRPr="00017DB2" w:rsidRDefault="00F02B2C" w:rsidP="00217D1C">
            <w:pPr>
              <w:jc w:val="center"/>
              <w:rPr>
                <w:rFonts w:ascii="Arial" w:hAnsi="Arial" w:cs="Arial"/>
                <w:noProof/>
                <w:color w:val="000000"/>
                <w:sz w:val="20"/>
              </w:rPr>
            </w:pPr>
            <w:r w:rsidRPr="00017DB2">
              <w:rPr>
                <w:rFonts w:ascii="Arial" w:hAnsi="Arial" w:cs="Arial"/>
                <w:noProof/>
                <w:color w:val="000000"/>
                <w:sz w:val="20"/>
              </w:rPr>
              <w:t>Карапаш</w:t>
            </w:r>
            <w:r w:rsidR="008E4E3F" w:rsidRPr="00017DB2">
              <w:rPr>
                <w:rFonts w:ascii="Arial" w:hAnsi="Arial" w:cs="Arial"/>
                <w:noProof/>
                <w:color w:val="000000"/>
                <w:sz w:val="20"/>
              </w:rPr>
              <w:t xml:space="preserve"> </w:t>
            </w:r>
            <w:r w:rsidRPr="00017DB2">
              <w:rPr>
                <w:rFonts w:ascii="Arial" w:hAnsi="Arial" w:cs="Arial"/>
                <w:noProof/>
                <w:color w:val="000000"/>
                <w:sz w:val="20"/>
              </w:rPr>
              <w:t>ялě</w:t>
            </w:r>
          </w:p>
          <w:p w:rsidR="00F02B2C" w:rsidRPr="00017DB2" w:rsidRDefault="00F02B2C" w:rsidP="00217D1C">
            <w:pPr>
              <w:jc w:val="center"/>
              <w:rPr>
                <w:rFonts w:ascii="Arial" w:hAnsi="Arial" w:cs="Arial"/>
                <w:color w:val="000000"/>
                <w:sz w:val="20"/>
              </w:rPr>
            </w:pPr>
          </w:p>
        </w:tc>
        <w:tc>
          <w:tcPr>
            <w:tcW w:w="724" w:type="pct"/>
            <w:vAlign w:val="center"/>
          </w:tcPr>
          <w:p w:rsidR="00F02B2C" w:rsidRPr="00017DB2" w:rsidRDefault="00F02B2C" w:rsidP="00217D1C">
            <w:pPr>
              <w:jc w:val="center"/>
              <w:rPr>
                <w:rFonts w:ascii="Arial" w:hAnsi="Arial" w:cs="Arial"/>
                <w:color w:val="000000"/>
                <w:sz w:val="20"/>
              </w:rPr>
            </w:pPr>
            <w:r w:rsidRPr="00017DB2">
              <w:rPr>
                <w:rFonts w:ascii="Arial" w:hAnsi="Arial" w:cs="Arial"/>
                <w:noProof/>
                <w:color w:val="000000"/>
                <w:sz w:val="20"/>
              </w:rPr>
              <w:drawing>
                <wp:inline distT="0" distB="0" distL="0" distR="0">
                  <wp:extent cx="716280" cy="716280"/>
                  <wp:effectExtent l="19050" t="0" r="7620" b="0"/>
                  <wp:docPr id="4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5"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p>
        </w:tc>
        <w:tc>
          <w:tcPr>
            <w:tcW w:w="2153" w:type="pct"/>
            <w:vAlign w:val="center"/>
          </w:tcPr>
          <w:p w:rsidR="00F02B2C" w:rsidRPr="00017DB2" w:rsidRDefault="00F02B2C" w:rsidP="00217D1C">
            <w:pPr>
              <w:pStyle w:val="afc"/>
              <w:jc w:val="center"/>
              <w:rPr>
                <w:rFonts w:ascii="Arial" w:hAnsi="Arial" w:cs="Arial"/>
                <w:bCs/>
                <w:noProof/>
                <w:color w:val="000000"/>
                <w:szCs w:val="24"/>
              </w:rPr>
            </w:pPr>
            <w:r w:rsidRPr="00017DB2">
              <w:rPr>
                <w:rFonts w:ascii="Arial" w:hAnsi="Arial" w:cs="Arial"/>
                <w:bCs/>
                <w:noProof/>
                <w:color w:val="000000"/>
                <w:szCs w:val="24"/>
              </w:rPr>
              <w:t>ЧУВАШСКАЯ</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РЕСПУБЛИКА</w:t>
            </w:r>
          </w:p>
          <w:p w:rsidR="00F02B2C" w:rsidRPr="00017DB2" w:rsidRDefault="00F02B2C" w:rsidP="00217D1C">
            <w:pPr>
              <w:pStyle w:val="afc"/>
              <w:jc w:val="center"/>
              <w:rPr>
                <w:rFonts w:ascii="Arial" w:hAnsi="Arial" w:cs="Arial"/>
                <w:color w:val="000000"/>
                <w:szCs w:val="24"/>
              </w:rPr>
            </w:pPr>
            <w:r w:rsidRPr="00017DB2">
              <w:rPr>
                <w:rFonts w:ascii="Arial" w:hAnsi="Arial" w:cs="Arial"/>
                <w:bCs/>
                <w:noProof/>
                <w:color w:val="000000"/>
                <w:szCs w:val="24"/>
              </w:rPr>
              <w:t>МАРИИНСКО-ПОСАДСКИЙ</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РАЙОН</w:t>
            </w:r>
          </w:p>
          <w:p w:rsidR="00F02B2C" w:rsidRPr="00017DB2" w:rsidRDefault="00F02B2C" w:rsidP="00217D1C">
            <w:pPr>
              <w:pStyle w:val="afc"/>
              <w:jc w:val="center"/>
              <w:rPr>
                <w:rFonts w:ascii="Arial" w:hAnsi="Arial" w:cs="Arial"/>
                <w:bCs/>
                <w:noProof/>
                <w:color w:val="000000"/>
                <w:szCs w:val="24"/>
              </w:rPr>
            </w:pPr>
            <w:r w:rsidRPr="00017DB2">
              <w:rPr>
                <w:rFonts w:ascii="Arial" w:hAnsi="Arial" w:cs="Arial"/>
                <w:bCs/>
                <w:noProof/>
                <w:color w:val="000000"/>
                <w:szCs w:val="24"/>
              </w:rPr>
              <w:t>АДМИНИСТРАЦИЯ</w:t>
            </w:r>
          </w:p>
          <w:p w:rsidR="00F02B2C" w:rsidRPr="00017DB2" w:rsidRDefault="00F02B2C" w:rsidP="00217D1C">
            <w:pPr>
              <w:pStyle w:val="afc"/>
              <w:jc w:val="center"/>
              <w:rPr>
                <w:rFonts w:ascii="Arial" w:hAnsi="Arial" w:cs="Arial"/>
                <w:bCs/>
                <w:noProof/>
                <w:color w:val="000000"/>
                <w:szCs w:val="24"/>
              </w:rPr>
            </w:pPr>
            <w:r w:rsidRPr="00017DB2">
              <w:rPr>
                <w:rFonts w:ascii="Arial" w:hAnsi="Arial" w:cs="Arial"/>
                <w:bCs/>
                <w:noProof/>
                <w:color w:val="000000"/>
                <w:szCs w:val="24"/>
              </w:rPr>
              <w:t>КАРАБАШСКОГО</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СЕЛЬСКОГО</w:t>
            </w:r>
          </w:p>
          <w:p w:rsidR="00983E5F" w:rsidRPr="00017DB2" w:rsidRDefault="00F02B2C" w:rsidP="00217D1C">
            <w:pPr>
              <w:pStyle w:val="afc"/>
              <w:jc w:val="center"/>
              <w:rPr>
                <w:rFonts w:ascii="Arial" w:hAnsi="Arial" w:cs="Arial"/>
                <w:noProof/>
                <w:color w:val="000000"/>
                <w:szCs w:val="24"/>
              </w:rPr>
            </w:pPr>
            <w:r w:rsidRPr="00017DB2">
              <w:rPr>
                <w:rFonts w:ascii="Arial" w:hAnsi="Arial" w:cs="Arial"/>
                <w:bCs/>
                <w:noProof/>
                <w:color w:val="000000"/>
                <w:szCs w:val="24"/>
              </w:rPr>
              <w:t>ПОСЕЛЕНИЯ</w:t>
            </w:r>
          </w:p>
          <w:p w:rsidR="00983E5F" w:rsidRPr="00017DB2" w:rsidRDefault="00F02B2C" w:rsidP="00217D1C">
            <w:pPr>
              <w:pStyle w:val="afc"/>
              <w:jc w:val="center"/>
              <w:rPr>
                <w:rStyle w:val="af6"/>
                <w:rFonts w:ascii="Arial" w:hAnsi="Arial" w:cs="Arial"/>
                <w:noProof/>
                <w:color w:val="000000"/>
                <w:szCs w:val="24"/>
              </w:rPr>
            </w:pPr>
            <w:r w:rsidRPr="00017DB2">
              <w:rPr>
                <w:rStyle w:val="af6"/>
                <w:rFonts w:ascii="Arial" w:hAnsi="Arial" w:cs="Arial"/>
                <w:noProof/>
                <w:color w:val="000000"/>
                <w:szCs w:val="24"/>
              </w:rPr>
              <w:t>ПОСТАНОВЛЕНИЕ</w:t>
            </w:r>
          </w:p>
          <w:p w:rsidR="00F02B2C" w:rsidRPr="00017DB2" w:rsidRDefault="00F02B2C" w:rsidP="00217D1C">
            <w:pPr>
              <w:pStyle w:val="afc"/>
              <w:ind w:right="-35"/>
              <w:jc w:val="center"/>
              <w:rPr>
                <w:rFonts w:ascii="Arial" w:hAnsi="Arial" w:cs="Arial"/>
                <w:b/>
                <w:noProof/>
                <w:color w:val="000000"/>
                <w:szCs w:val="24"/>
              </w:rPr>
            </w:pPr>
            <w:r w:rsidRPr="00017DB2">
              <w:rPr>
                <w:rFonts w:ascii="Arial" w:hAnsi="Arial" w:cs="Arial"/>
                <w:b/>
                <w:noProof/>
                <w:color w:val="000000"/>
                <w:szCs w:val="24"/>
              </w:rPr>
              <w:t>05.10.2020</w:t>
            </w:r>
            <w:r w:rsidR="008E4E3F" w:rsidRPr="00017DB2">
              <w:rPr>
                <w:rFonts w:ascii="Arial" w:hAnsi="Arial" w:cs="Arial"/>
                <w:b/>
                <w:noProof/>
                <w:color w:val="000000"/>
                <w:szCs w:val="24"/>
              </w:rPr>
              <w:t xml:space="preserve"> </w:t>
            </w:r>
            <w:r w:rsidRPr="00017DB2">
              <w:rPr>
                <w:rFonts w:ascii="Arial" w:hAnsi="Arial" w:cs="Arial"/>
                <w:b/>
                <w:noProof/>
                <w:color w:val="000000"/>
                <w:szCs w:val="24"/>
              </w:rPr>
              <w:t>№56</w:t>
            </w:r>
          </w:p>
          <w:p w:rsidR="00F02B2C" w:rsidRPr="00017DB2" w:rsidRDefault="00F02B2C" w:rsidP="00217D1C">
            <w:pPr>
              <w:tabs>
                <w:tab w:val="left" w:pos="1120"/>
              </w:tabs>
              <w:jc w:val="center"/>
              <w:rPr>
                <w:rFonts w:ascii="Arial" w:hAnsi="Arial" w:cs="Arial"/>
                <w:color w:val="000000"/>
                <w:sz w:val="20"/>
              </w:rPr>
            </w:pPr>
            <w:r w:rsidRPr="00017DB2">
              <w:rPr>
                <w:rFonts w:ascii="Arial" w:hAnsi="Arial" w:cs="Arial"/>
                <w:color w:val="000000"/>
                <w:sz w:val="20"/>
              </w:rPr>
              <w:t>деревня</w:t>
            </w:r>
            <w:r w:rsidR="008E4E3F" w:rsidRPr="00017DB2">
              <w:rPr>
                <w:rFonts w:ascii="Arial" w:hAnsi="Arial" w:cs="Arial"/>
                <w:color w:val="000000"/>
                <w:sz w:val="20"/>
              </w:rPr>
              <w:t xml:space="preserve"> </w:t>
            </w:r>
            <w:r w:rsidRPr="00017DB2">
              <w:rPr>
                <w:rFonts w:ascii="Arial" w:hAnsi="Arial" w:cs="Arial"/>
                <w:color w:val="000000"/>
                <w:sz w:val="20"/>
              </w:rPr>
              <w:t>Карабаши</w:t>
            </w:r>
          </w:p>
        </w:tc>
      </w:tr>
    </w:tbl>
    <w:p w:rsidR="00983E5F" w:rsidRPr="00017DB2" w:rsidRDefault="00F02B2C" w:rsidP="00017DB2">
      <w:pPr>
        <w:pStyle w:val="msonormalbullet1gif"/>
        <w:spacing w:before="0" w:beforeAutospacing="0" w:after="0" w:afterAutospacing="0"/>
        <w:ind w:right="4676"/>
        <w:contextualSpacing/>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внесении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постановление</w:t>
      </w:r>
      <w:r w:rsidR="008E4E3F" w:rsidRPr="00017DB2">
        <w:rPr>
          <w:rFonts w:ascii="Arial" w:hAnsi="Arial" w:cs="Arial"/>
          <w:b/>
          <w:bCs/>
          <w:color w:val="000000"/>
          <w:sz w:val="20"/>
        </w:rPr>
        <w:t xml:space="preserve"> </w:t>
      </w:r>
      <w:r w:rsidRPr="00017DB2">
        <w:rPr>
          <w:rFonts w:ascii="Arial" w:hAnsi="Arial" w:cs="Arial"/>
          <w:b/>
          <w:bCs/>
          <w:color w:val="000000"/>
          <w:sz w:val="20"/>
        </w:rPr>
        <w:t>администрации</w:t>
      </w:r>
      <w:r w:rsidR="008E4E3F" w:rsidRPr="00017DB2">
        <w:rPr>
          <w:rFonts w:ascii="Arial" w:hAnsi="Arial" w:cs="Arial"/>
          <w:b/>
          <w:bCs/>
          <w:color w:val="000000"/>
          <w:sz w:val="20"/>
        </w:rPr>
        <w:t xml:space="preserve"> </w:t>
      </w:r>
      <w:r w:rsidRPr="00017DB2">
        <w:rPr>
          <w:rFonts w:ascii="Arial" w:hAnsi="Arial" w:cs="Arial"/>
          <w:b/>
          <w:bCs/>
          <w:color w:val="000000"/>
          <w:sz w:val="20"/>
        </w:rPr>
        <w:t>Карабашского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от</w:t>
      </w:r>
      <w:r w:rsidR="008E4E3F" w:rsidRPr="00017DB2">
        <w:rPr>
          <w:rFonts w:ascii="Arial" w:hAnsi="Arial" w:cs="Arial"/>
          <w:b/>
          <w:bCs/>
          <w:color w:val="000000"/>
          <w:sz w:val="20"/>
        </w:rPr>
        <w:t xml:space="preserve"> </w:t>
      </w:r>
      <w:r w:rsidRPr="00017DB2">
        <w:rPr>
          <w:rFonts w:ascii="Arial" w:hAnsi="Arial" w:cs="Arial"/>
          <w:b/>
          <w:bCs/>
          <w:color w:val="000000"/>
          <w:sz w:val="20"/>
        </w:rPr>
        <w:t>05.08.2020</w:t>
      </w:r>
      <w:r w:rsidR="008E4E3F" w:rsidRPr="00017DB2">
        <w:rPr>
          <w:rFonts w:ascii="Arial" w:hAnsi="Arial" w:cs="Arial"/>
          <w:b/>
          <w:bCs/>
          <w:color w:val="000000"/>
          <w:sz w:val="20"/>
        </w:rPr>
        <w:t xml:space="preserve"> </w:t>
      </w:r>
      <w:r w:rsidRPr="00017DB2">
        <w:rPr>
          <w:rFonts w:ascii="Arial" w:hAnsi="Arial" w:cs="Arial"/>
          <w:b/>
          <w:bCs/>
          <w:color w:val="000000"/>
          <w:sz w:val="20"/>
        </w:rPr>
        <w:t>№60</w:t>
      </w:r>
      <w:r w:rsidR="008E4E3F" w:rsidRPr="00017DB2">
        <w:rPr>
          <w:rFonts w:ascii="Arial" w:hAnsi="Arial" w:cs="Arial"/>
          <w:b/>
          <w:bCs/>
          <w:color w:val="000000"/>
          <w:sz w:val="20"/>
        </w:rPr>
        <w:t xml:space="preserve"> </w:t>
      </w:r>
      <w:r w:rsidRPr="00017DB2">
        <w:rPr>
          <w:rFonts w:ascii="Arial" w:hAnsi="Arial" w:cs="Arial"/>
          <w:b/>
          <w:bCs/>
          <w:color w:val="000000"/>
          <w:sz w:val="20"/>
        </w:rPr>
        <w:t>"Об</w:t>
      </w:r>
      <w:r w:rsidR="008E4E3F" w:rsidRPr="00017DB2">
        <w:rPr>
          <w:rFonts w:ascii="Arial" w:hAnsi="Arial" w:cs="Arial"/>
          <w:b/>
          <w:bCs/>
          <w:color w:val="000000"/>
          <w:sz w:val="20"/>
        </w:rPr>
        <w:t xml:space="preserve"> </w:t>
      </w:r>
      <w:r w:rsidRPr="00017DB2">
        <w:rPr>
          <w:rFonts w:ascii="Arial" w:hAnsi="Arial" w:cs="Arial"/>
          <w:b/>
          <w:bCs/>
          <w:color w:val="000000"/>
          <w:sz w:val="20"/>
        </w:rPr>
        <w:t>утверждении</w:t>
      </w:r>
      <w:r w:rsidR="008E4E3F" w:rsidRPr="00017DB2">
        <w:rPr>
          <w:rFonts w:ascii="Arial" w:hAnsi="Arial" w:cs="Arial"/>
          <w:b/>
          <w:bCs/>
          <w:color w:val="000000"/>
          <w:sz w:val="20"/>
        </w:rPr>
        <w:t xml:space="preserve"> </w:t>
      </w:r>
      <w:r w:rsidRPr="00017DB2">
        <w:rPr>
          <w:rFonts w:ascii="Arial" w:hAnsi="Arial" w:cs="Arial"/>
          <w:b/>
          <w:bCs/>
          <w:color w:val="000000"/>
          <w:sz w:val="20"/>
        </w:rPr>
        <w:t>Порядка</w:t>
      </w:r>
      <w:r w:rsidR="008E4E3F" w:rsidRPr="00017DB2">
        <w:rPr>
          <w:rFonts w:ascii="Arial" w:hAnsi="Arial" w:cs="Arial"/>
          <w:b/>
          <w:bCs/>
          <w:color w:val="000000"/>
          <w:sz w:val="20"/>
        </w:rPr>
        <w:t xml:space="preserve"> </w:t>
      </w:r>
      <w:r w:rsidRPr="00017DB2">
        <w:rPr>
          <w:rFonts w:ascii="Arial" w:hAnsi="Arial" w:cs="Arial"/>
          <w:b/>
          <w:bCs/>
          <w:color w:val="000000"/>
          <w:sz w:val="20"/>
        </w:rPr>
        <w:t>подготовки,</w:t>
      </w:r>
      <w:r w:rsidR="008E4E3F" w:rsidRPr="00017DB2">
        <w:rPr>
          <w:rFonts w:ascii="Arial" w:hAnsi="Arial" w:cs="Arial"/>
          <w:b/>
          <w:bCs/>
          <w:color w:val="000000"/>
          <w:sz w:val="20"/>
        </w:rPr>
        <w:t xml:space="preserve"> </w:t>
      </w:r>
      <w:r w:rsidRPr="00017DB2">
        <w:rPr>
          <w:rFonts w:ascii="Arial" w:hAnsi="Arial" w:cs="Arial"/>
          <w:b/>
          <w:bCs/>
          <w:color w:val="000000"/>
          <w:sz w:val="20"/>
        </w:rPr>
        <w:t>утверждения</w:t>
      </w:r>
      <w:r w:rsidR="008E4E3F" w:rsidRPr="00017DB2">
        <w:rPr>
          <w:rFonts w:ascii="Arial" w:hAnsi="Arial" w:cs="Arial"/>
          <w:b/>
          <w:bCs/>
          <w:color w:val="000000"/>
          <w:sz w:val="20"/>
        </w:rPr>
        <w:t xml:space="preserve"> </w:t>
      </w:r>
      <w:r w:rsidRPr="00017DB2">
        <w:rPr>
          <w:rFonts w:ascii="Arial" w:hAnsi="Arial" w:cs="Arial"/>
          <w:b/>
          <w:bCs/>
          <w:color w:val="000000"/>
          <w:sz w:val="20"/>
        </w:rPr>
        <w:t>местных</w:t>
      </w:r>
      <w:r w:rsidR="008E4E3F" w:rsidRPr="00017DB2">
        <w:rPr>
          <w:rFonts w:ascii="Arial" w:hAnsi="Arial" w:cs="Arial"/>
          <w:b/>
          <w:bCs/>
          <w:color w:val="000000"/>
          <w:sz w:val="20"/>
        </w:rPr>
        <w:t xml:space="preserve"> </w:t>
      </w:r>
      <w:r w:rsidRPr="00017DB2">
        <w:rPr>
          <w:rFonts w:ascii="Arial" w:hAnsi="Arial" w:cs="Arial"/>
          <w:b/>
          <w:bCs/>
          <w:color w:val="000000"/>
          <w:sz w:val="20"/>
        </w:rPr>
        <w:t>нормативов</w:t>
      </w:r>
      <w:r w:rsidR="008E4E3F" w:rsidRPr="00017DB2">
        <w:rPr>
          <w:rFonts w:ascii="Arial" w:hAnsi="Arial" w:cs="Arial"/>
          <w:b/>
          <w:bCs/>
          <w:color w:val="000000"/>
          <w:sz w:val="20"/>
        </w:rPr>
        <w:t xml:space="preserve"> </w:t>
      </w:r>
      <w:r w:rsidRPr="00017DB2">
        <w:rPr>
          <w:rFonts w:ascii="Arial" w:hAnsi="Arial" w:cs="Arial"/>
          <w:b/>
          <w:bCs/>
          <w:color w:val="000000"/>
          <w:sz w:val="20"/>
        </w:rPr>
        <w:t>градостро</w:t>
      </w:r>
      <w:r w:rsidRPr="00017DB2">
        <w:rPr>
          <w:rFonts w:ascii="Arial" w:hAnsi="Arial" w:cs="Arial"/>
          <w:b/>
          <w:bCs/>
          <w:color w:val="000000"/>
          <w:sz w:val="20"/>
        </w:rPr>
        <w:t>и</w:t>
      </w:r>
      <w:r w:rsidRPr="00017DB2">
        <w:rPr>
          <w:rFonts w:ascii="Arial" w:hAnsi="Arial" w:cs="Arial"/>
          <w:b/>
          <w:bCs/>
          <w:color w:val="000000"/>
          <w:sz w:val="20"/>
        </w:rPr>
        <w:t>тельного</w:t>
      </w:r>
      <w:r w:rsidR="008E4E3F" w:rsidRPr="00017DB2">
        <w:rPr>
          <w:rFonts w:ascii="Arial" w:hAnsi="Arial" w:cs="Arial"/>
          <w:b/>
          <w:bCs/>
          <w:color w:val="000000"/>
          <w:sz w:val="20"/>
        </w:rPr>
        <w:t xml:space="preserve"> </w:t>
      </w:r>
      <w:r w:rsidRPr="00017DB2">
        <w:rPr>
          <w:rFonts w:ascii="Arial" w:hAnsi="Arial" w:cs="Arial"/>
          <w:b/>
          <w:bCs/>
          <w:color w:val="000000"/>
          <w:sz w:val="20"/>
        </w:rPr>
        <w:t>проектирования</w:t>
      </w:r>
      <w:r w:rsidR="008E4E3F" w:rsidRPr="00017DB2">
        <w:rPr>
          <w:rFonts w:ascii="Arial" w:hAnsi="Arial" w:cs="Arial"/>
          <w:b/>
          <w:bCs/>
          <w:color w:val="000000"/>
          <w:sz w:val="20"/>
        </w:rPr>
        <w:t xml:space="preserve"> </w:t>
      </w:r>
      <w:r w:rsidRPr="00017DB2">
        <w:rPr>
          <w:rFonts w:ascii="Arial" w:hAnsi="Arial" w:cs="Arial"/>
          <w:b/>
          <w:bCs/>
          <w:color w:val="000000"/>
          <w:sz w:val="20"/>
        </w:rPr>
        <w:t>Карабашского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и</w:t>
      </w:r>
      <w:r w:rsidR="008E4E3F" w:rsidRPr="00017DB2">
        <w:rPr>
          <w:rFonts w:ascii="Arial" w:hAnsi="Arial" w:cs="Arial"/>
          <w:b/>
          <w:bCs/>
          <w:color w:val="000000"/>
          <w:sz w:val="20"/>
        </w:rPr>
        <w:t xml:space="preserve"> </w:t>
      </w:r>
      <w:r w:rsidRPr="00017DB2">
        <w:rPr>
          <w:rFonts w:ascii="Arial" w:hAnsi="Arial" w:cs="Arial"/>
          <w:b/>
          <w:bCs/>
          <w:color w:val="000000"/>
          <w:sz w:val="20"/>
        </w:rPr>
        <w:t>внесения</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них</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p>
    <w:p w:rsidR="006F07CA" w:rsidRDefault="006F07CA" w:rsidP="00017DB2">
      <w:pPr>
        <w:pStyle w:val="msonormalbullet2gif"/>
        <w:spacing w:before="0" w:beforeAutospacing="0" w:after="0" w:afterAutospacing="0"/>
        <w:ind w:firstLine="300"/>
        <w:contextualSpacing/>
        <w:jc w:val="both"/>
        <w:rPr>
          <w:rFonts w:ascii="Arial" w:hAnsi="Arial" w:cs="Arial"/>
          <w:color w:val="000000"/>
          <w:sz w:val="20"/>
        </w:rPr>
      </w:pPr>
    </w:p>
    <w:p w:rsidR="00F02B2C" w:rsidRPr="00017DB2" w:rsidRDefault="008E4E3F" w:rsidP="00017DB2">
      <w:pPr>
        <w:pStyle w:val="msonormalbullet2gif"/>
        <w:spacing w:before="0" w:beforeAutospacing="0" w:after="0" w:afterAutospacing="0"/>
        <w:ind w:firstLine="300"/>
        <w:contextualSpacing/>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соответствии</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Федеральным</w:t>
      </w:r>
      <w:r w:rsidRPr="00017DB2">
        <w:rPr>
          <w:rFonts w:ascii="Arial" w:hAnsi="Arial" w:cs="Arial"/>
          <w:color w:val="000000"/>
          <w:sz w:val="20"/>
        </w:rPr>
        <w:t xml:space="preserve"> </w:t>
      </w:r>
      <w:r w:rsidR="00F02B2C" w:rsidRPr="00017DB2">
        <w:rPr>
          <w:rFonts w:ascii="Arial" w:hAnsi="Arial" w:cs="Arial"/>
          <w:color w:val="000000"/>
          <w:sz w:val="20"/>
        </w:rPr>
        <w:t>законом</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05.05.2014</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131-ФЗ</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внесении</w:t>
      </w:r>
      <w:r w:rsidRPr="00017DB2">
        <w:rPr>
          <w:rFonts w:ascii="Arial" w:hAnsi="Arial" w:cs="Arial"/>
          <w:color w:val="000000"/>
          <w:sz w:val="20"/>
        </w:rPr>
        <w:t xml:space="preserve"> </w:t>
      </w:r>
      <w:r w:rsidR="00F02B2C" w:rsidRPr="00017DB2">
        <w:rPr>
          <w:rFonts w:ascii="Arial" w:hAnsi="Arial" w:cs="Arial"/>
          <w:color w:val="000000"/>
          <w:sz w:val="20"/>
        </w:rPr>
        <w:t>изменений</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Градостроительный</w:t>
      </w:r>
      <w:r w:rsidRPr="00017DB2">
        <w:rPr>
          <w:rFonts w:ascii="Arial" w:hAnsi="Arial" w:cs="Arial"/>
          <w:color w:val="000000"/>
          <w:sz w:val="20"/>
        </w:rPr>
        <w:t xml:space="preserve"> </w:t>
      </w:r>
      <w:r w:rsidR="00F02B2C" w:rsidRPr="00017DB2">
        <w:rPr>
          <w:rFonts w:ascii="Arial" w:hAnsi="Arial" w:cs="Arial"/>
          <w:color w:val="000000"/>
          <w:sz w:val="20"/>
        </w:rPr>
        <w:t>кодекс</w:t>
      </w:r>
      <w:r w:rsidRPr="00017DB2">
        <w:rPr>
          <w:rFonts w:ascii="Arial" w:hAnsi="Arial" w:cs="Arial"/>
          <w:color w:val="000000"/>
          <w:sz w:val="20"/>
        </w:rPr>
        <w:t xml:space="preserve"> </w:t>
      </w:r>
      <w:r w:rsidR="00F02B2C" w:rsidRPr="00017DB2">
        <w:rPr>
          <w:rFonts w:ascii="Arial" w:hAnsi="Arial" w:cs="Arial"/>
          <w:color w:val="000000"/>
          <w:sz w:val="20"/>
        </w:rPr>
        <w:t>Российской</w:t>
      </w:r>
      <w:r w:rsidRPr="00017DB2">
        <w:rPr>
          <w:rFonts w:ascii="Arial" w:hAnsi="Arial" w:cs="Arial"/>
          <w:color w:val="000000"/>
          <w:sz w:val="20"/>
        </w:rPr>
        <w:t xml:space="preserve"> </w:t>
      </w:r>
      <w:r w:rsidR="00F02B2C" w:rsidRPr="00017DB2">
        <w:rPr>
          <w:rFonts w:ascii="Arial" w:hAnsi="Arial" w:cs="Arial"/>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Град</w:t>
      </w:r>
      <w:r w:rsidR="00F02B2C" w:rsidRPr="00017DB2">
        <w:rPr>
          <w:rFonts w:ascii="Arial" w:hAnsi="Arial" w:cs="Arial"/>
          <w:color w:val="000000"/>
          <w:sz w:val="20"/>
        </w:rPr>
        <w:t>о</w:t>
      </w:r>
      <w:r w:rsidR="00F02B2C" w:rsidRPr="00017DB2">
        <w:rPr>
          <w:rFonts w:ascii="Arial" w:hAnsi="Arial" w:cs="Arial"/>
          <w:color w:val="000000"/>
          <w:sz w:val="20"/>
        </w:rPr>
        <w:t>строительным</w:t>
      </w:r>
      <w:r w:rsidRPr="00017DB2">
        <w:rPr>
          <w:rFonts w:ascii="Arial" w:hAnsi="Arial" w:cs="Arial"/>
          <w:color w:val="000000"/>
          <w:sz w:val="20"/>
        </w:rPr>
        <w:t xml:space="preserve"> </w:t>
      </w:r>
      <w:r w:rsidR="00F02B2C" w:rsidRPr="00017DB2">
        <w:rPr>
          <w:rFonts w:ascii="Arial" w:hAnsi="Arial" w:cs="Arial"/>
          <w:color w:val="000000"/>
          <w:sz w:val="20"/>
        </w:rPr>
        <w:t>кодексом</w:t>
      </w:r>
      <w:r w:rsidRPr="00017DB2">
        <w:rPr>
          <w:rFonts w:ascii="Arial" w:hAnsi="Arial" w:cs="Arial"/>
          <w:color w:val="000000"/>
          <w:sz w:val="20"/>
        </w:rPr>
        <w:t xml:space="preserve"> </w:t>
      </w:r>
      <w:r w:rsidR="00F02B2C" w:rsidRPr="00017DB2">
        <w:rPr>
          <w:rFonts w:ascii="Arial" w:hAnsi="Arial" w:cs="Arial"/>
          <w:color w:val="000000"/>
          <w:sz w:val="20"/>
        </w:rPr>
        <w:t>Российской</w:t>
      </w:r>
      <w:r w:rsidRPr="00017DB2">
        <w:rPr>
          <w:rFonts w:ascii="Arial" w:hAnsi="Arial" w:cs="Arial"/>
          <w:color w:val="000000"/>
          <w:sz w:val="20"/>
        </w:rPr>
        <w:t xml:space="preserve"> </w:t>
      </w:r>
      <w:r w:rsidR="00F02B2C" w:rsidRPr="00017DB2">
        <w:rPr>
          <w:rFonts w:ascii="Arial" w:hAnsi="Arial" w:cs="Arial"/>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Федеральным</w:t>
      </w:r>
      <w:r w:rsidRPr="00017DB2">
        <w:rPr>
          <w:rFonts w:ascii="Arial" w:hAnsi="Arial" w:cs="Arial"/>
          <w:color w:val="000000"/>
          <w:sz w:val="20"/>
        </w:rPr>
        <w:t xml:space="preserve"> </w:t>
      </w:r>
      <w:r w:rsidR="00F02B2C" w:rsidRPr="00017DB2">
        <w:rPr>
          <w:rFonts w:ascii="Arial" w:hAnsi="Arial" w:cs="Arial"/>
          <w:color w:val="000000"/>
          <w:sz w:val="20"/>
        </w:rPr>
        <w:t>законом</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06.10.2003</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131-ФЗ</w:t>
      </w:r>
      <w:r w:rsidRPr="00017DB2">
        <w:rPr>
          <w:rFonts w:ascii="Arial" w:hAnsi="Arial" w:cs="Arial"/>
          <w:color w:val="000000"/>
          <w:sz w:val="20"/>
        </w:rPr>
        <w:t xml:space="preserve"> </w:t>
      </w:r>
      <w:r w:rsidR="00F02B2C" w:rsidRPr="00017DB2">
        <w:rPr>
          <w:rFonts w:ascii="Arial" w:hAnsi="Arial" w:cs="Arial"/>
          <w:color w:val="000000"/>
          <w:sz w:val="20"/>
        </w:rPr>
        <w:t>«Об</w:t>
      </w:r>
      <w:r w:rsidRPr="00017DB2">
        <w:rPr>
          <w:rFonts w:ascii="Arial" w:hAnsi="Arial" w:cs="Arial"/>
          <w:color w:val="000000"/>
          <w:sz w:val="20"/>
        </w:rPr>
        <w:t xml:space="preserve"> </w:t>
      </w:r>
      <w:r w:rsidR="00F02B2C" w:rsidRPr="00017DB2">
        <w:rPr>
          <w:rFonts w:ascii="Arial" w:hAnsi="Arial" w:cs="Arial"/>
          <w:color w:val="000000"/>
          <w:sz w:val="20"/>
        </w:rPr>
        <w:t>общих</w:t>
      </w:r>
      <w:r w:rsidRPr="00017DB2">
        <w:rPr>
          <w:rFonts w:ascii="Arial" w:hAnsi="Arial" w:cs="Arial"/>
          <w:color w:val="000000"/>
          <w:sz w:val="20"/>
        </w:rPr>
        <w:t xml:space="preserve"> </w:t>
      </w:r>
      <w:r w:rsidR="00F02B2C" w:rsidRPr="00017DB2">
        <w:rPr>
          <w:rFonts w:ascii="Arial" w:hAnsi="Arial" w:cs="Arial"/>
          <w:color w:val="000000"/>
          <w:sz w:val="20"/>
        </w:rPr>
        <w:t>принципах</w:t>
      </w:r>
      <w:r w:rsidRPr="00017DB2">
        <w:rPr>
          <w:rFonts w:ascii="Arial" w:hAnsi="Arial" w:cs="Arial"/>
          <w:color w:val="000000"/>
          <w:sz w:val="20"/>
        </w:rPr>
        <w:t xml:space="preserve"> </w:t>
      </w:r>
      <w:r w:rsidR="00F02B2C" w:rsidRPr="00017DB2">
        <w:rPr>
          <w:rFonts w:ascii="Arial" w:hAnsi="Arial" w:cs="Arial"/>
          <w:color w:val="000000"/>
          <w:sz w:val="20"/>
        </w:rPr>
        <w:t>организации</w:t>
      </w:r>
      <w:r w:rsidRPr="00017DB2">
        <w:rPr>
          <w:rFonts w:ascii="Arial" w:hAnsi="Arial" w:cs="Arial"/>
          <w:color w:val="000000"/>
          <w:sz w:val="20"/>
        </w:rPr>
        <w:t xml:space="preserve"> </w:t>
      </w:r>
      <w:r w:rsidR="00F02B2C" w:rsidRPr="00017DB2">
        <w:rPr>
          <w:rFonts w:ascii="Arial" w:hAnsi="Arial" w:cs="Arial"/>
          <w:color w:val="000000"/>
          <w:sz w:val="20"/>
        </w:rPr>
        <w:t>местного</w:t>
      </w:r>
      <w:r w:rsidRPr="00017DB2">
        <w:rPr>
          <w:rFonts w:ascii="Arial" w:hAnsi="Arial" w:cs="Arial"/>
          <w:color w:val="000000"/>
          <w:sz w:val="20"/>
        </w:rPr>
        <w:t xml:space="preserve"> </w:t>
      </w:r>
      <w:r w:rsidR="00F02B2C" w:rsidRPr="00017DB2">
        <w:rPr>
          <w:rFonts w:ascii="Arial" w:hAnsi="Arial" w:cs="Arial"/>
          <w:color w:val="000000"/>
          <w:sz w:val="20"/>
        </w:rPr>
        <w:t>самоуправления</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Российской</w:t>
      </w:r>
      <w:r w:rsidRPr="00017DB2">
        <w:rPr>
          <w:rFonts w:ascii="Arial" w:hAnsi="Arial" w:cs="Arial"/>
          <w:color w:val="000000"/>
          <w:sz w:val="20"/>
        </w:rPr>
        <w:t xml:space="preserve"> </w:t>
      </w:r>
      <w:r w:rsidR="00F02B2C" w:rsidRPr="00017DB2">
        <w:rPr>
          <w:rFonts w:ascii="Arial" w:hAnsi="Arial" w:cs="Arial"/>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администрация</w:t>
      </w:r>
      <w:r w:rsidRPr="00017DB2">
        <w:rPr>
          <w:rFonts w:ascii="Arial" w:hAnsi="Arial" w:cs="Arial"/>
          <w:color w:val="000000"/>
          <w:sz w:val="20"/>
        </w:rPr>
        <w:t xml:space="preserve"> </w:t>
      </w:r>
      <w:r w:rsidR="00F02B2C" w:rsidRPr="00017DB2">
        <w:rPr>
          <w:rFonts w:ascii="Arial" w:hAnsi="Arial" w:cs="Arial"/>
          <w:color w:val="000000"/>
          <w:sz w:val="20"/>
        </w:rPr>
        <w:t>Карабашского</w:t>
      </w:r>
      <w:r w:rsidRPr="00017DB2">
        <w:rPr>
          <w:rFonts w:ascii="Arial" w:hAnsi="Arial" w:cs="Arial"/>
          <w:color w:val="000000"/>
          <w:sz w:val="20"/>
        </w:rPr>
        <w:t xml:space="preserve"> </w:t>
      </w:r>
      <w:r w:rsidR="00F02B2C" w:rsidRPr="00017DB2">
        <w:rPr>
          <w:rFonts w:ascii="Arial" w:hAnsi="Arial" w:cs="Arial"/>
          <w:color w:val="000000"/>
          <w:sz w:val="20"/>
        </w:rPr>
        <w:t>сельского</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п</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т</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н</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л</w:t>
      </w:r>
      <w:r w:rsidRPr="00017DB2">
        <w:rPr>
          <w:rFonts w:ascii="Arial" w:hAnsi="Arial" w:cs="Arial"/>
          <w:color w:val="000000"/>
          <w:sz w:val="20"/>
        </w:rPr>
        <w:t xml:space="preserve"> </w:t>
      </w:r>
      <w:r w:rsidR="00F02B2C" w:rsidRPr="00017DB2">
        <w:rPr>
          <w:rFonts w:ascii="Arial" w:hAnsi="Arial" w:cs="Arial"/>
          <w:color w:val="000000"/>
          <w:sz w:val="20"/>
        </w:rPr>
        <w:t>я</w:t>
      </w:r>
      <w:r w:rsidRPr="00017DB2">
        <w:rPr>
          <w:rFonts w:ascii="Arial" w:hAnsi="Arial" w:cs="Arial"/>
          <w:color w:val="000000"/>
          <w:sz w:val="20"/>
        </w:rPr>
        <w:t xml:space="preserve"> </w:t>
      </w:r>
      <w:r w:rsidR="00F02B2C" w:rsidRPr="00017DB2">
        <w:rPr>
          <w:rFonts w:ascii="Arial" w:hAnsi="Arial" w:cs="Arial"/>
          <w:color w:val="000000"/>
          <w:sz w:val="20"/>
        </w:rPr>
        <w:t>е</w:t>
      </w:r>
      <w:r w:rsidRPr="00017DB2">
        <w:rPr>
          <w:rFonts w:ascii="Arial" w:hAnsi="Arial" w:cs="Arial"/>
          <w:color w:val="000000"/>
          <w:sz w:val="20"/>
        </w:rPr>
        <w:t xml:space="preserve"> </w:t>
      </w:r>
      <w:r w:rsidR="00F02B2C" w:rsidRPr="00017DB2">
        <w:rPr>
          <w:rFonts w:ascii="Arial" w:hAnsi="Arial" w:cs="Arial"/>
          <w:color w:val="000000"/>
          <w:sz w:val="20"/>
        </w:rPr>
        <w:t>т:</w:t>
      </w:r>
    </w:p>
    <w:p w:rsidR="00F02B2C" w:rsidRPr="00017DB2" w:rsidRDefault="008E4E3F" w:rsidP="00017DB2">
      <w:pPr>
        <w:pStyle w:val="msonormalbullet1gif"/>
        <w:spacing w:before="0" w:beforeAutospacing="0" w:after="0" w:afterAutospacing="0"/>
        <w:ind w:right="-5"/>
        <w:contextualSpacing/>
        <w:jc w:val="both"/>
        <w:rPr>
          <w:rFonts w:ascii="Arial" w:hAnsi="Arial" w:cs="Arial"/>
          <w:bCs/>
          <w:color w:val="000000"/>
          <w:sz w:val="20"/>
        </w:rPr>
      </w:pPr>
      <w:r w:rsidRPr="00017DB2">
        <w:rPr>
          <w:rFonts w:ascii="Arial" w:hAnsi="Arial" w:cs="Arial"/>
          <w:color w:val="000000"/>
          <w:sz w:val="20"/>
          <w:szCs w:val="26"/>
        </w:rPr>
        <w:t xml:space="preserve"> </w:t>
      </w:r>
      <w:r w:rsidR="00F02B2C" w:rsidRPr="00017DB2">
        <w:rPr>
          <w:rFonts w:ascii="Arial" w:hAnsi="Arial" w:cs="Arial"/>
          <w:color w:val="000000"/>
          <w:sz w:val="20"/>
          <w:szCs w:val="26"/>
        </w:rPr>
        <w:t>1.Внести</w:t>
      </w:r>
      <w:r w:rsidRPr="00017DB2">
        <w:rPr>
          <w:rFonts w:ascii="Arial" w:hAnsi="Arial" w:cs="Arial"/>
          <w:color w:val="000000"/>
          <w:sz w:val="20"/>
          <w:szCs w:val="26"/>
        </w:rPr>
        <w:t xml:space="preserve"> </w:t>
      </w:r>
      <w:r w:rsidR="00F02B2C" w:rsidRPr="00017DB2">
        <w:rPr>
          <w:rFonts w:ascii="Arial" w:hAnsi="Arial" w:cs="Arial"/>
          <w:color w:val="000000"/>
          <w:sz w:val="20"/>
          <w:szCs w:val="26"/>
        </w:rPr>
        <w:t>в</w:t>
      </w:r>
      <w:r w:rsidRPr="00017DB2">
        <w:rPr>
          <w:rFonts w:ascii="Arial" w:hAnsi="Arial" w:cs="Arial"/>
          <w:color w:val="000000"/>
          <w:sz w:val="20"/>
          <w:szCs w:val="26"/>
        </w:rPr>
        <w:t xml:space="preserve"> </w:t>
      </w:r>
      <w:r w:rsidR="00F02B2C" w:rsidRPr="00017DB2">
        <w:rPr>
          <w:rFonts w:ascii="Arial" w:hAnsi="Arial" w:cs="Arial"/>
          <w:bCs/>
          <w:color w:val="000000"/>
          <w:sz w:val="20"/>
        </w:rPr>
        <w:t>Порядок</w:t>
      </w:r>
      <w:r w:rsidRPr="00017DB2">
        <w:rPr>
          <w:rFonts w:ascii="Arial" w:hAnsi="Arial" w:cs="Arial"/>
          <w:bCs/>
          <w:color w:val="000000"/>
          <w:sz w:val="20"/>
        </w:rPr>
        <w:t xml:space="preserve"> </w:t>
      </w:r>
      <w:r w:rsidR="00F02B2C" w:rsidRPr="00017DB2">
        <w:rPr>
          <w:rFonts w:ascii="Arial" w:hAnsi="Arial" w:cs="Arial"/>
          <w:bCs/>
          <w:color w:val="000000"/>
          <w:sz w:val="20"/>
        </w:rPr>
        <w:t>подготовки,</w:t>
      </w:r>
      <w:r w:rsidRPr="00017DB2">
        <w:rPr>
          <w:rFonts w:ascii="Arial" w:hAnsi="Arial" w:cs="Arial"/>
          <w:bCs/>
          <w:color w:val="000000"/>
          <w:sz w:val="20"/>
        </w:rPr>
        <w:t xml:space="preserve"> </w:t>
      </w:r>
      <w:r w:rsidR="00F02B2C" w:rsidRPr="00017DB2">
        <w:rPr>
          <w:rFonts w:ascii="Arial" w:hAnsi="Arial" w:cs="Arial"/>
          <w:bCs/>
          <w:color w:val="000000"/>
          <w:sz w:val="20"/>
        </w:rPr>
        <w:t>утверждения</w:t>
      </w:r>
      <w:r w:rsidRPr="00017DB2">
        <w:rPr>
          <w:rFonts w:ascii="Arial" w:hAnsi="Arial" w:cs="Arial"/>
          <w:bCs/>
          <w:color w:val="000000"/>
          <w:sz w:val="20"/>
        </w:rPr>
        <w:t xml:space="preserve"> </w:t>
      </w:r>
      <w:r w:rsidR="00F02B2C" w:rsidRPr="00017DB2">
        <w:rPr>
          <w:rFonts w:ascii="Arial" w:hAnsi="Arial" w:cs="Arial"/>
          <w:bCs/>
          <w:color w:val="000000"/>
          <w:sz w:val="20"/>
        </w:rPr>
        <w:t>местных</w:t>
      </w:r>
      <w:r w:rsidRPr="00017DB2">
        <w:rPr>
          <w:rFonts w:ascii="Arial" w:hAnsi="Arial" w:cs="Arial"/>
          <w:bCs/>
          <w:color w:val="000000"/>
          <w:sz w:val="20"/>
        </w:rPr>
        <w:t xml:space="preserve"> </w:t>
      </w:r>
      <w:r w:rsidR="00F02B2C" w:rsidRPr="00017DB2">
        <w:rPr>
          <w:rFonts w:ascii="Arial" w:hAnsi="Arial" w:cs="Arial"/>
          <w:bCs/>
          <w:color w:val="000000"/>
          <w:sz w:val="20"/>
        </w:rPr>
        <w:t>нормативов</w:t>
      </w:r>
      <w:r w:rsidRPr="00017DB2">
        <w:rPr>
          <w:rFonts w:ascii="Arial" w:hAnsi="Arial" w:cs="Arial"/>
          <w:bCs/>
          <w:color w:val="000000"/>
          <w:sz w:val="20"/>
        </w:rPr>
        <w:t xml:space="preserve"> </w:t>
      </w:r>
      <w:r w:rsidR="00F02B2C" w:rsidRPr="00017DB2">
        <w:rPr>
          <w:rFonts w:ascii="Arial" w:hAnsi="Arial" w:cs="Arial"/>
          <w:bCs/>
          <w:color w:val="000000"/>
          <w:sz w:val="20"/>
        </w:rPr>
        <w:t>градостроительного</w:t>
      </w:r>
      <w:r w:rsidRPr="00017DB2">
        <w:rPr>
          <w:rFonts w:ascii="Arial" w:hAnsi="Arial" w:cs="Arial"/>
          <w:bCs/>
          <w:color w:val="000000"/>
          <w:sz w:val="20"/>
        </w:rPr>
        <w:t xml:space="preserve"> </w:t>
      </w:r>
      <w:r w:rsidR="00F02B2C" w:rsidRPr="00017DB2">
        <w:rPr>
          <w:rFonts w:ascii="Arial" w:hAnsi="Arial" w:cs="Arial"/>
          <w:bCs/>
          <w:color w:val="000000"/>
          <w:sz w:val="20"/>
        </w:rPr>
        <w:t>проектирования</w:t>
      </w:r>
      <w:r w:rsidRPr="00017DB2">
        <w:rPr>
          <w:rFonts w:ascii="Arial" w:hAnsi="Arial" w:cs="Arial"/>
          <w:bCs/>
          <w:color w:val="000000"/>
          <w:sz w:val="20"/>
        </w:rPr>
        <w:t xml:space="preserve"> </w:t>
      </w:r>
      <w:r w:rsidR="00F02B2C" w:rsidRPr="00017DB2">
        <w:rPr>
          <w:rFonts w:ascii="Arial" w:hAnsi="Arial" w:cs="Arial"/>
          <w:bCs/>
          <w:color w:val="000000"/>
          <w:sz w:val="20"/>
        </w:rPr>
        <w:t>Карабашского</w:t>
      </w:r>
      <w:r w:rsidRPr="00017DB2">
        <w:rPr>
          <w:rFonts w:ascii="Arial" w:hAnsi="Arial" w:cs="Arial"/>
          <w:bCs/>
          <w:color w:val="000000"/>
          <w:sz w:val="20"/>
        </w:rPr>
        <w:t xml:space="preserve"> </w:t>
      </w:r>
      <w:r w:rsidR="00F02B2C" w:rsidRPr="00017DB2">
        <w:rPr>
          <w:rFonts w:ascii="Arial" w:hAnsi="Arial" w:cs="Arial"/>
          <w:bCs/>
          <w:color w:val="000000"/>
          <w:sz w:val="20"/>
        </w:rPr>
        <w:t>сельского</w:t>
      </w:r>
      <w:r w:rsidRPr="00017DB2">
        <w:rPr>
          <w:rFonts w:ascii="Arial" w:hAnsi="Arial" w:cs="Arial"/>
          <w:bCs/>
          <w:color w:val="000000"/>
          <w:sz w:val="20"/>
        </w:rPr>
        <w:t xml:space="preserve"> </w:t>
      </w:r>
      <w:r w:rsidR="00F02B2C" w:rsidRPr="00017DB2">
        <w:rPr>
          <w:rFonts w:ascii="Arial" w:hAnsi="Arial" w:cs="Arial"/>
          <w:bCs/>
          <w:color w:val="000000"/>
          <w:sz w:val="20"/>
        </w:rPr>
        <w:t>поселения</w:t>
      </w:r>
      <w:r w:rsidRPr="00017DB2">
        <w:rPr>
          <w:rFonts w:ascii="Arial" w:hAnsi="Arial" w:cs="Arial"/>
          <w:bCs/>
          <w:color w:val="000000"/>
          <w:sz w:val="20"/>
        </w:rPr>
        <w:t xml:space="preserve"> </w:t>
      </w:r>
      <w:r w:rsidR="00F02B2C" w:rsidRPr="00017DB2">
        <w:rPr>
          <w:rFonts w:ascii="Arial" w:hAnsi="Arial" w:cs="Arial"/>
          <w:bCs/>
          <w:color w:val="000000"/>
          <w:sz w:val="20"/>
        </w:rPr>
        <w:t>и</w:t>
      </w:r>
      <w:r w:rsidRPr="00017DB2">
        <w:rPr>
          <w:rFonts w:ascii="Arial" w:hAnsi="Arial" w:cs="Arial"/>
          <w:bCs/>
          <w:color w:val="000000"/>
          <w:sz w:val="20"/>
        </w:rPr>
        <w:t xml:space="preserve"> </w:t>
      </w:r>
      <w:r w:rsidR="00F02B2C" w:rsidRPr="00017DB2">
        <w:rPr>
          <w:rFonts w:ascii="Arial" w:hAnsi="Arial" w:cs="Arial"/>
          <w:bCs/>
          <w:color w:val="000000"/>
          <w:sz w:val="20"/>
        </w:rPr>
        <w:t>внесения</w:t>
      </w:r>
      <w:r w:rsidRPr="00017DB2">
        <w:rPr>
          <w:rFonts w:ascii="Arial" w:hAnsi="Arial" w:cs="Arial"/>
          <w:bCs/>
          <w:color w:val="000000"/>
          <w:sz w:val="20"/>
        </w:rPr>
        <w:t xml:space="preserve"> </w:t>
      </w:r>
      <w:r w:rsidR="00F02B2C" w:rsidRPr="00017DB2">
        <w:rPr>
          <w:rFonts w:ascii="Arial" w:hAnsi="Arial" w:cs="Arial"/>
          <w:bCs/>
          <w:color w:val="000000"/>
          <w:sz w:val="20"/>
        </w:rPr>
        <w:t>в</w:t>
      </w:r>
      <w:r w:rsidRPr="00017DB2">
        <w:rPr>
          <w:rFonts w:ascii="Arial" w:hAnsi="Arial" w:cs="Arial"/>
          <w:bCs/>
          <w:color w:val="000000"/>
          <w:sz w:val="20"/>
        </w:rPr>
        <w:t xml:space="preserve"> </w:t>
      </w:r>
      <w:r w:rsidR="00F02B2C" w:rsidRPr="00017DB2">
        <w:rPr>
          <w:rFonts w:ascii="Arial" w:hAnsi="Arial" w:cs="Arial"/>
          <w:bCs/>
          <w:color w:val="000000"/>
          <w:sz w:val="20"/>
        </w:rPr>
        <w:t>них</w:t>
      </w:r>
      <w:r w:rsidRPr="00017DB2">
        <w:rPr>
          <w:rFonts w:ascii="Arial" w:hAnsi="Arial" w:cs="Arial"/>
          <w:bCs/>
          <w:color w:val="000000"/>
          <w:sz w:val="20"/>
        </w:rPr>
        <w:t xml:space="preserve"> </w:t>
      </w:r>
      <w:r w:rsidR="00F02B2C" w:rsidRPr="00017DB2">
        <w:rPr>
          <w:rFonts w:ascii="Arial" w:hAnsi="Arial" w:cs="Arial"/>
          <w:bCs/>
          <w:color w:val="000000"/>
          <w:sz w:val="20"/>
        </w:rPr>
        <w:t>изменений,</w:t>
      </w:r>
      <w:r w:rsidRPr="00017DB2">
        <w:rPr>
          <w:rFonts w:ascii="Arial" w:hAnsi="Arial" w:cs="Arial"/>
          <w:bCs/>
          <w:color w:val="000000"/>
          <w:sz w:val="20"/>
        </w:rPr>
        <w:t xml:space="preserve"> </w:t>
      </w:r>
      <w:r w:rsidR="00F02B2C" w:rsidRPr="00017DB2">
        <w:rPr>
          <w:rFonts w:ascii="Arial" w:hAnsi="Arial" w:cs="Arial"/>
          <w:bCs/>
          <w:color w:val="000000"/>
          <w:sz w:val="20"/>
        </w:rPr>
        <w:t>утвержденный</w:t>
      </w:r>
      <w:r w:rsidRPr="00017DB2">
        <w:rPr>
          <w:rFonts w:ascii="Arial" w:hAnsi="Arial" w:cs="Arial"/>
          <w:bCs/>
          <w:color w:val="000000"/>
          <w:sz w:val="20"/>
        </w:rPr>
        <w:t xml:space="preserve"> </w:t>
      </w:r>
      <w:r w:rsidR="00F02B2C" w:rsidRPr="00017DB2">
        <w:rPr>
          <w:rFonts w:ascii="Arial" w:hAnsi="Arial" w:cs="Arial"/>
          <w:bCs/>
          <w:color w:val="000000"/>
          <w:sz w:val="20"/>
        </w:rPr>
        <w:t>постановлением</w:t>
      </w:r>
      <w:r w:rsidRPr="00017DB2">
        <w:rPr>
          <w:rFonts w:ascii="Arial" w:hAnsi="Arial" w:cs="Arial"/>
          <w:bCs/>
          <w:color w:val="000000"/>
          <w:sz w:val="20"/>
        </w:rPr>
        <w:t xml:space="preserve"> </w:t>
      </w:r>
      <w:r w:rsidR="00F02B2C" w:rsidRPr="00017DB2">
        <w:rPr>
          <w:rFonts w:ascii="Arial" w:hAnsi="Arial" w:cs="Arial"/>
          <w:bCs/>
          <w:color w:val="000000"/>
          <w:sz w:val="20"/>
        </w:rPr>
        <w:t>администрации</w:t>
      </w:r>
      <w:r w:rsidRPr="00017DB2">
        <w:rPr>
          <w:rFonts w:ascii="Arial" w:hAnsi="Arial" w:cs="Arial"/>
          <w:bCs/>
          <w:color w:val="000000"/>
          <w:sz w:val="20"/>
        </w:rPr>
        <w:t xml:space="preserve"> </w:t>
      </w:r>
      <w:r w:rsidR="00F02B2C" w:rsidRPr="00017DB2">
        <w:rPr>
          <w:rFonts w:ascii="Arial" w:hAnsi="Arial" w:cs="Arial"/>
          <w:color w:val="000000"/>
          <w:sz w:val="20"/>
        </w:rPr>
        <w:t>Карабашского</w:t>
      </w:r>
      <w:r w:rsidRPr="00017DB2">
        <w:rPr>
          <w:rFonts w:ascii="Arial" w:hAnsi="Arial" w:cs="Arial"/>
          <w:color w:val="000000"/>
          <w:sz w:val="20"/>
        </w:rPr>
        <w:t xml:space="preserve"> </w:t>
      </w:r>
      <w:r w:rsidR="00F02B2C" w:rsidRPr="00017DB2">
        <w:rPr>
          <w:rFonts w:ascii="Arial" w:hAnsi="Arial" w:cs="Arial"/>
          <w:color w:val="000000"/>
          <w:sz w:val="20"/>
        </w:rPr>
        <w:t>сельского</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bCs/>
          <w:color w:val="000000"/>
          <w:sz w:val="20"/>
        </w:rPr>
        <w:t>05.08.2020</w:t>
      </w:r>
      <w:r w:rsidRPr="00017DB2">
        <w:rPr>
          <w:rFonts w:ascii="Arial" w:hAnsi="Arial" w:cs="Arial"/>
          <w:bCs/>
          <w:color w:val="000000"/>
          <w:sz w:val="20"/>
        </w:rPr>
        <w:t xml:space="preserve"> </w:t>
      </w:r>
      <w:r w:rsidR="00F02B2C" w:rsidRPr="00017DB2">
        <w:rPr>
          <w:rFonts w:ascii="Arial" w:hAnsi="Arial" w:cs="Arial"/>
          <w:bCs/>
          <w:color w:val="000000"/>
          <w:sz w:val="20"/>
        </w:rPr>
        <w:t>№60</w:t>
      </w:r>
      <w:r w:rsidRPr="00017DB2">
        <w:rPr>
          <w:rFonts w:ascii="Arial" w:hAnsi="Arial" w:cs="Arial"/>
          <w:bCs/>
          <w:color w:val="000000"/>
          <w:sz w:val="20"/>
        </w:rPr>
        <w:t xml:space="preserve"> </w:t>
      </w:r>
      <w:r w:rsidR="00F02B2C" w:rsidRPr="00017DB2">
        <w:rPr>
          <w:rFonts w:ascii="Arial" w:hAnsi="Arial" w:cs="Arial"/>
          <w:bCs/>
          <w:color w:val="000000"/>
          <w:sz w:val="20"/>
        </w:rPr>
        <w:t>(далее</w:t>
      </w:r>
      <w:r w:rsidRPr="00017DB2">
        <w:rPr>
          <w:rFonts w:ascii="Arial" w:hAnsi="Arial" w:cs="Arial"/>
          <w:bCs/>
          <w:color w:val="000000"/>
          <w:sz w:val="20"/>
        </w:rPr>
        <w:t xml:space="preserve"> </w:t>
      </w:r>
      <w:r w:rsidR="00F02B2C" w:rsidRPr="00017DB2">
        <w:rPr>
          <w:rFonts w:ascii="Arial" w:hAnsi="Arial" w:cs="Arial"/>
          <w:bCs/>
          <w:color w:val="000000"/>
          <w:sz w:val="20"/>
        </w:rPr>
        <w:t>Порядок)</w:t>
      </w:r>
      <w:r w:rsidRPr="00017DB2">
        <w:rPr>
          <w:rFonts w:ascii="Arial" w:hAnsi="Arial" w:cs="Arial"/>
          <w:bCs/>
          <w:color w:val="000000"/>
          <w:sz w:val="20"/>
        </w:rPr>
        <w:t xml:space="preserve"> </w:t>
      </w:r>
      <w:r w:rsidR="00F02B2C" w:rsidRPr="00017DB2">
        <w:rPr>
          <w:rFonts w:ascii="Arial" w:hAnsi="Arial" w:cs="Arial"/>
          <w:bCs/>
          <w:color w:val="000000"/>
          <w:sz w:val="20"/>
        </w:rPr>
        <w:t>следующие</w:t>
      </w:r>
      <w:r w:rsidRPr="00017DB2">
        <w:rPr>
          <w:rFonts w:ascii="Arial" w:hAnsi="Arial" w:cs="Arial"/>
          <w:bCs/>
          <w:color w:val="000000"/>
          <w:sz w:val="20"/>
        </w:rPr>
        <w:t xml:space="preserve"> </w:t>
      </w:r>
      <w:r w:rsidR="00F02B2C" w:rsidRPr="00017DB2">
        <w:rPr>
          <w:rFonts w:ascii="Arial" w:hAnsi="Arial" w:cs="Arial"/>
          <w:bCs/>
          <w:color w:val="000000"/>
          <w:sz w:val="20"/>
        </w:rPr>
        <w:t>изменения:</w:t>
      </w:r>
    </w:p>
    <w:p w:rsidR="00F02B2C" w:rsidRPr="00017DB2" w:rsidRDefault="00F02B2C" w:rsidP="00017DB2">
      <w:pPr>
        <w:pStyle w:val="msonormalbullet1gif"/>
        <w:spacing w:before="0" w:beforeAutospacing="0" w:after="0" w:afterAutospacing="0"/>
        <w:ind w:right="-5"/>
        <w:contextualSpacing/>
        <w:jc w:val="both"/>
        <w:rPr>
          <w:rFonts w:ascii="Arial" w:hAnsi="Arial" w:cs="Arial"/>
          <w:bCs/>
          <w:color w:val="000000"/>
          <w:sz w:val="20"/>
        </w:rPr>
      </w:pPr>
      <w:r w:rsidRPr="00017DB2">
        <w:rPr>
          <w:rFonts w:ascii="Arial" w:hAnsi="Arial" w:cs="Arial"/>
          <w:bCs/>
          <w:color w:val="000000"/>
          <w:sz w:val="20"/>
        </w:rPr>
        <w:t>1)</w:t>
      </w:r>
      <w:r w:rsidR="008E4E3F" w:rsidRPr="00017DB2">
        <w:rPr>
          <w:rFonts w:ascii="Arial" w:hAnsi="Arial" w:cs="Arial"/>
          <w:bCs/>
          <w:color w:val="000000"/>
          <w:sz w:val="20"/>
        </w:rPr>
        <w:t xml:space="preserve"> </w:t>
      </w:r>
      <w:r w:rsidRPr="00017DB2">
        <w:rPr>
          <w:rFonts w:ascii="Arial" w:hAnsi="Arial" w:cs="Arial"/>
          <w:bCs/>
          <w:color w:val="000000"/>
          <w:sz w:val="20"/>
        </w:rPr>
        <w:t>пункт</w:t>
      </w:r>
      <w:r w:rsidR="008E4E3F" w:rsidRPr="00017DB2">
        <w:rPr>
          <w:rFonts w:ascii="Arial" w:hAnsi="Arial" w:cs="Arial"/>
          <w:bCs/>
          <w:color w:val="000000"/>
          <w:sz w:val="20"/>
        </w:rPr>
        <w:t xml:space="preserve"> </w:t>
      </w:r>
      <w:r w:rsidRPr="00017DB2">
        <w:rPr>
          <w:rFonts w:ascii="Arial" w:hAnsi="Arial" w:cs="Arial"/>
          <w:bCs/>
          <w:color w:val="000000"/>
          <w:sz w:val="20"/>
        </w:rPr>
        <w:t>1.3</w:t>
      </w:r>
      <w:r w:rsidR="008E4E3F" w:rsidRPr="00017DB2">
        <w:rPr>
          <w:rFonts w:ascii="Arial" w:hAnsi="Arial" w:cs="Arial"/>
          <w:bCs/>
          <w:color w:val="000000"/>
          <w:sz w:val="20"/>
        </w:rPr>
        <w:t xml:space="preserve"> </w:t>
      </w:r>
      <w:r w:rsidRPr="00017DB2">
        <w:rPr>
          <w:rFonts w:ascii="Arial" w:hAnsi="Arial" w:cs="Arial"/>
          <w:bCs/>
          <w:color w:val="000000"/>
          <w:sz w:val="20"/>
        </w:rPr>
        <w:t>Порядка</w:t>
      </w:r>
      <w:r w:rsidR="008E4E3F" w:rsidRPr="00017DB2">
        <w:rPr>
          <w:rFonts w:ascii="Arial" w:hAnsi="Arial" w:cs="Arial"/>
          <w:bCs/>
          <w:color w:val="000000"/>
          <w:sz w:val="20"/>
        </w:rPr>
        <w:t xml:space="preserve"> </w:t>
      </w:r>
      <w:r w:rsidRPr="00017DB2">
        <w:rPr>
          <w:rFonts w:ascii="Arial" w:hAnsi="Arial" w:cs="Arial"/>
          <w:bCs/>
          <w:color w:val="000000"/>
          <w:sz w:val="20"/>
        </w:rPr>
        <w:t>изложить</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следующей</w:t>
      </w:r>
      <w:r w:rsidR="008E4E3F" w:rsidRPr="00017DB2">
        <w:rPr>
          <w:rFonts w:ascii="Arial" w:hAnsi="Arial" w:cs="Arial"/>
          <w:bCs/>
          <w:color w:val="000000"/>
          <w:sz w:val="20"/>
        </w:rPr>
        <w:t xml:space="preserve"> </w:t>
      </w:r>
      <w:r w:rsidRPr="00017DB2">
        <w:rPr>
          <w:rFonts w:ascii="Arial" w:hAnsi="Arial" w:cs="Arial"/>
          <w:bCs/>
          <w:color w:val="000000"/>
          <w:sz w:val="20"/>
        </w:rPr>
        <w:t>редакции:</w:t>
      </w:r>
    </w:p>
    <w:p w:rsidR="00F02B2C" w:rsidRPr="00017DB2" w:rsidRDefault="00F02B2C" w:rsidP="00017DB2">
      <w:pPr>
        <w:pStyle w:val="msonormalbullet1gif"/>
        <w:spacing w:before="0" w:beforeAutospacing="0" w:after="0" w:afterAutospacing="0"/>
        <w:ind w:right="-5"/>
        <w:contextualSpacing/>
        <w:jc w:val="both"/>
        <w:rPr>
          <w:rFonts w:ascii="Arial" w:hAnsi="Arial" w:cs="Arial"/>
          <w:color w:val="000000"/>
          <w:sz w:val="20"/>
        </w:rPr>
      </w:pPr>
      <w:r w:rsidRPr="00017DB2">
        <w:rPr>
          <w:rFonts w:ascii="Arial" w:hAnsi="Arial" w:cs="Arial"/>
          <w:bCs/>
          <w:color w:val="000000"/>
          <w:sz w:val="20"/>
        </w:rPr>
        <w:t>"1.3.</w:t>
      </w:r>
      <w:r w:rsidRPr="00017DB2">
        <w:rPr>
          <w:rFonts w:ascii="Arial" w:hAnsi="Arial" w:cs="Arial"/>
          <w:color w:val="000000"/>
          <w:sz w:val="20"/>
        </w:rPr>
        <w:t>Местные</w:t>
      </w:r>
      <w:r w:rsidR="008E4E3F" w:rsidRPr="00017DB2">
        <w:rPr>
          <w:rFonts w:ascii="Arial" w:hAnsi="Arial" w:cs="Arial"/>
          <w:color w:val="000000"/>
          <w:sz w:val="20"/>
        </w:rPr>
        <w:t xml:space="preserve"> </w:t>
      </w:r>
      <w:r w:rsidRPr="00017DB2">
        <w:rPr>
          <w:rFonts w:ascii="Arial" w:hAnsi="Arial" w:cs="Arial"/>
          <w:color w:val="000000"/>
          <w:sz w:val="20"/>
        </w:rPr>
        <w:t>нормативы</w:t>
      </w:r>
      <w:r w:rsidR="008E4E3F" w:rsidRPr="00017DB2">
        <w:rPr>
          <w:rFonts w:ascii="Arial" w:hAnsi="Arial" w:cs="Arial"/>
          <w:color w:val="000000"/>
          <w:sz w:val="20"/>
        </w:rPr>
        <w:t xml:space="preserve"> </w:t>
      </w:r>
      <w:r w:rsidRPr="00017DB2">
        <w:rPr>
          <w:rFonts w:ascii="Arial" w:hAnsi="Arial" w:cs="Arial"/>
          <w:color w:val="000000"/>
          <w:sz w:val="20"/>
        </w:rPr>
        <w:t>устанавливают</w:t>
      </w:r>
      <w:r w:rsidR="008E4E3F" w:rsidRPr="00017DB2">
        <w:rPr>
          <w:rFonts w:ascii="Arial" w:hAnsi="Arial" w:cs="Arial"/>
          <w:color w:val="000000"/>
          <w:sz w:val="20"/>
        </w:rPr>
        <w:t xml:space="preserve"> </w:t>
      </w:r>
      <w:r w:rsidRPr="00017DB2">
        <w:rPr>
          <w:rFonts w:ascii="Arial" w:hAnsi="Arial" w:cs="Arial"/>
          <w:color w:val="000000"/>
          <w:sz w:val="20"/>
        </w:rPr>
        <w:t>совокупность</w:t>
      </w:r>
      <w:r w:rsidR="008E4E3F" w:rsidRPr="00017DB2">
        <w:rPr>
          <w:rFonts w:ascii="Arial" w:hAnsi="Arial" w:cs="Arial"/>
          <w:color w:val="000000"/>
          <w:sz w:val="20"/>
        </w:rPr>
        <w:t xml:space="preserve"> </w:t>
      </w:r>
      <w:r w:rsidRPr="00017DB2">
        <w:rPr>
          <w:rFonts w:ascii="Arial" w:hAnsi="Arial" w:cs="Arial"/>
          <w:color w:val="000000"/>
          <w:sz w:val="20"/>
        </w:rPr>
        <w:t>расчетных</w:t>
      </w:r>
      <w:r w:rsidR="008E4E3F" w:rsidRPr="00017DB2">
        <w:rPr>
          <w:rFonts w:ascii="Arial" w:hAnsi="Arial" w:cs="Arial"/>
          <w:color w:val="000000"/>
          <w:sz w:val="20"/>
        </w:rPr>
        <w:t xml:space="preserve"> </w:t>
      </w:r>
      <w:r w:rsidRPr="00017DB2">
        <w:rPr>
          <w:rFonts w:ascii="Arial" w:hAnsi="Arial" w:cs="Arial"/>
          <w:color w:val="000000"/>
          <w:sz w:val="20"/>
        </w:rPr>
        <w:t>показателей</w:t>
      </w:r>
      <w:r w:rsidR="008E4E3F" w:rsidRPr="00017DB2">
        <w:rPr>
          <w:rFonts w:ascii="Arial" w:hAnsi="Arial" w:cs="Arial"/>
          <w:color w:val="000000"/>
          <w:sz w:val="20"/>
        </w:rPr>
        <w:t xml:space="preserve"> </w:t>
      </w:r>
      <w:r w:rsidRPr="00017DB2">
        <w:rPr>
          <w:rFonts w:ascii="Arial" w:hAnsi="Arial" w:cs="Arial"/>
          <w:color w:val="000000"/>
          <w:sz w:val="20"/>
        </w:rPr>
        <w:t>минимально</w:t>
      </w:r>
      <w:r w:rsidR="008E4E3F" w:rsidRPr="00017DB2">
        <w:rPr>
          <w:rFonts w:ascii="Arial" w:hAnsi="Arial" w:cs="Arial"/>
          <w:color w:val="000000"/>
          <w:sz w:val="20"/>
        </w:rPr>
        <w:t xml:space="preserve"> </w:t>
      </w:r>
      <w:r w:rsidRPr="00017DB2">
        <w:rPr>
          <w:rFonts w:ascii="Arial" w:hAnsi="Arial" w:cs="Arial"/>
          <w:color w:val="000000"/>
          <w:sz w:val="20"/>
        </w:rPr>
        <w:t>допустимого</w:t>
      </w:r>
      <w:r w:rsidR="008E4E3F" w:rsidRPr="00017DB2">
        <w:rPr>
          <w:rFonts w:ascii="Arial" w:hAnsi="Arial" w:cs="Arial"/>
          <w:color w:val="000000"/>
          <w:sz w:val="20"/>
        </w:rPr>
        <w:t xml:space="preserve"> </w:t>
      </w:r>
      <w:r w:rsidRPr="00017DB2">
        <w:rPr>
          <w:rFonts w:ascii="Arial" w:hAnsi="Arial" w:cs="Arial"/>
          <w:color w:val="000000"/>
          <w:sz w:val="20"/>
        </w:rPr>
        <w:t>уровня</w:t>
      </w:r>
      <w:r w:rsidR="008E4E3F" w:rsidRPr="00017DB2">
        <w:rPr>
          <w:rFonts w:ascii="Arial" w:hAnsi="Arial" w:cs="Arial"/>
          <w:color w:val="000000"/>
          <w:sz w:val="20"/>
        </w:rPr>
        <w:t xml:space="preserve"> </w:t>
      </w:r>
      <w:r w:rsidRPr="00017DB2">
        <w:rPr>
          <w:rFonts w:ascii="Arial" w:hAnsi="Arial" w:cs="Arial"/>
          <w:color w:val="000000"/>
          <w:sz w:val="20"/>
        </w:rPr>
        <w:t>обеспеченности</w:t>
      </w:r>
      <w:r w:rsidR="008E4E3F" w:rsidRPr="00017DB2">
        <w:rPr>
          <w:rFonts w:ascii="Arial" w:hAnsi="Arial" w:cs="Arial"/>
          <w:color w:val="000000"/>
          <w:sz w:val="20"/>
        </w:rPr>
        <w:t xml:space="preserve"> </w:t>
      </w:r>
      <w:r w:rsidRPr="00017DB2">
        <w:rPr>
          <w:rFonts w:ascii="Arial" w:hAnsi="Arial" w:cs="Arial"/>
          <w:color w:val="000000"/>
          <w:sz w:val="20"/>
        </w:rPr>
        <w:t>объектами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объектами</w:t>
      </w:r>
      <w:r w:rsidR="008E4E3F" w:rsidRPr="00017DB2">
        <w:rPr>
          <w:rFonts w:ascii="Arial" w:hAnsi="Arial" w:cs="Arial"/>
          <w:color w:val="000000"/>
          <w:sz w:val="20"/>
        </w:rPr>
        <w:t xml:space="preserve"> </w:t>
      </w:r>
      <w:r w:rsidRPr="00017DB2">
        <w:rPr>
          <w:rFonts w:ascii="Arial" w:hAnsi="Arial" w:cs="Arial"/>
          <w:color w:val="000000"/>
          <w:sz w:val="20"/>
        </w:rPr>
        <w:t>благоустройства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иными</w:t>
      </w:r>
      <w:r w:rsidR="008E4E3F" w:rsidRPr="00017DB2">
        <w:rPr>
          <w:rFonts w:ascii="Arial" w:hAnsi="Arial" w:cs="Arial"/>
          <w:color w:val="000000"/>
          <w:sz w:val="20"/>
        </w:rPr>
        <w:t xml:space="preserve"> </w:t>
      </w:r>
      <w:r w:rsidRPr="00017DB2">
        <w:rPr>
          <w:rFonts w:ascii="Arial" w:hAnsi="Arial" w:cs="Arial"/>
          <w:color w:val="000000"/>
          <w:sz w:val="20"/>
        </w:rPr>
        <w:t>объектами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расчетных</w:t>
      </w:r>
      <w:r w:rsidR="008E4E3F" w:rsidRPr="00017DB2">
        <w:rPr>
          <w:rFonts w:ascii="Arial" w:hAnsi="Arial" w:cs="Arial"/>
          <w:color w:val="000000"/>
          <w:sz w:val="20"/>
        </w:rPr>
        <w:t xml:space="preserve"> </w:t>
      </w:r>
      <w:r w:rsidRPr="00017DB2">
        <w:rPr>
          <w:rFonts w:ascii="Arial" w:hAnsi="Arial" w:cs="Arial"/>
          <w:color w:val="000000"/>
          <w:sz w:val="20"/>
        </w:rPr>
        <w:t>показателей</w:t>
      </w:r>
      <w:r w:rsidR="008E4E3F" w:rsidRPr="00017DB2">
        <w:rPr>
          <w:rFonts w:ascii="Arial" w:hAnsi="Arial" w:cs="Arial"/>
          <w:color w:val="000000"/>
          <w:sz w:val="20"/>
        </w:rPr>
        <w:t xml:space="preserve"> </w:t>
      </w:r>
      <w:r w:rsidRPr="00017DB2">
        <w:rPr>
          <w:rFonts w:ascii="Arial" w:hAnsi="Arial" w:cs="Arial"/>
          <w:color w:val="000000"/>
          <w:sz w:val="20"/>
        </w:rPr>
        <w:t>максимально</w:t>
      </w:r>
      <w:r w:rsidR="008E4E3F" w:rsidRPr="00017DB2">
        <w:rPr>
          <w:rFonts w:ascii="Arial" w:hAnsi="Arial" w:cs="Arial"/>
          <w:color w:val="000000"/>
          <w:sz w:val="20"/>
        </w:rPr>
        <w:t xml:space="preserve"> </w:t>
      </w:r>
      <w:r w:rsidRPr="00017DB2">
        <w:rPr>
          <w:rFonts w:ascii="Arial" w:hAnsi="Arial" w:cs="Arial"/>
          <w:color w:val="000000"/>
          <w:sz w:val="20"/>
        </w:rPr>
        <w:t>допустимого</w:t>
      </w:r>
      <w:r w:rsidR="008E4E3F" w:rsidRPr="00017DB2">
        <w:rPr>
          <w:rFonts w:ascii="Arial" w:hAnsi="Arial" w:cs="Arial"/>
          <w:color w:val="000000"/>
          <w:sz w:val="20"/>
        </w:rPr>
        <w:t xml:space="preserve"> </w:t>
      </w:r>
      <w:r w:rsidRPr="00017DB2">
        <w:rPr>
          <w:rFonts w:ascii="Arial" w:hAnsi="Arial" w:cs="Arial"/>
          <w:color w:val="000000"/>
          <w:sz w:val="20"/>
        </w:rPr>
        <w:t>уровня</w:t>
      </w:r>
      <w:r w:rsidR="008E4E3F" w:rsidRPr="00017DB2">
        <w:rPr>
          <w:rFonts w:ascii="Arial" w:hAnsi="Arial" w:cs="Arial"/>
          <w:color w:val="000000"/>
          <w:sz w:val="20"/>
        </w:rPr>
        <w:t xml:space="preserve"> </w:t>
      </w:r>
      <w:r w:rsidRPr="00017DB2">
        <w:rPr>
          <w:rFonts w:ascii="Arial" w:hAnsi="Arial" w:cs="Arial"/>
          <w:color w:val="000000"/>
          <w:sz w:val="20"/>
        </w:rPr>
        <w:t>территориальной</w:t>
      </w:r>
      <w:r w:rsidR="008E4E3F" w:rsidRPr="00017DB2">
        <w:rPr>
          <w:rFonts w:ascii="Arial" w:hAnsi="Arial" w:cs="Arial"/>
          <w:color w:val="000000"/>
          <w:sz w:val="20"/>
        </w:rPr>
        <w:t xml:space="preserve"> </w:t>
      </w:r>
      <w:r w:rsidRPr="00017DB2">
        <w:rPr>
          <w:rFonts w:ascii="Arial" w:hAnsi="Arial" w:cs="Arial"/>
          <w:color w:val="000000"/>
          <w:sz w:val="20"/>
        </w:rPr>
        <w:t>доступности</w:t>
      </w:r>
      <w:r w:rsidR="008E4E3F" w:rsidRPr="00017DB2">
        <w:rPr>
          <w:rFonts w:ascii="Arial" w:hAnsi="Arial" w:cs="Arial"/>
          <w:color w:val="000000"/>
          <w:sz w:val="20"/>
        </w:rPr>
        <w:t xml:space="preserve"> </w:t>
      </w:r>
      <w:r w:rsidRPr="00017DB2">
        <w:rPr>
          <w:rFonts w:ascii="Arial" w:hAnsi="Arial" w:cs="Arial"/>
          <w:color w:val="000000"/>
          <w:sz w:val="20"/>
        </w:rPr>
        <w:t>таких</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относящиеся</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сл</w:t>
      </w:r>
      <w:r w:rsidRPr="00017DB2">
        <w:rPr>
          <w:rFonts w:ascii="Arial" w:hAnsi="Arial" w:cs="Arial"/>
          <w:color w:val="000000"/>
          <w:sz w:val="20"/>
        </w:rPr>
        <w:t>е</w:t>
      </w:r>
      <w:r w:rsidRPr="00017DB2">
        <w:rPr>
          <w:rFonts w:ascii="Arial" w:hAnsi="Arial" w:cs="Arial"/>
          <w:color w:val="000000"/>
          <w:sz w:val="20"/>
        </w:rPr>
        <w:t>дующим</w:t>
      </w:r>
      <w:r w:rsidR="008E4E3F" w:rsidRPr="00017DB2">
        <w:rPr>
          <w:rFonts w:ascii="Arial" w:hAnsi="Arial" w:cs="Arial"/>
          <w:color w:val="000000"/>
          <w:sz w:val="20"/>
        </w:rPr>
        <w:t xml:space="preserve"> </w:t>
      </w:r>
      <w:r w:rsidRPr="00017DB2">
        <w:rPr>
          <w:rFonts w:ascii="Arial" w:hAnsi="Arial" w:cs="Arial"/>
          <w:color w:val="000000"/>
          <w:sz w:val="20"/>
        </w:rPr>
        <w:t>областям:</w:t>
      </w:r>
    </w:p>
    <w:p w:rsidR="00F02B2C" w:rsidRPr="00017DB2" w:rsidRDefault="00F02B2C" w:rsidP="00017DB2">
      <w:pPr>
        <w:pStyle w:val="msonormalbullet1gif"/>
        <w:spacing w:before="0" w:beforeAutospacing="0" w:after="0" w:afterAutospacing="0"/>
        <w:ind w:right="-5"/>
        <w:contextualSpacing/>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электро-,</w:t>
      </w:r>
      <w:r w:rsidR="008E4E3F" w:rsidRPr="00017DB2">
        <w:rPr>
          <w:rFonts w:ascii="Arial" w:hAnsi="Arial" w:cs="Arial"/>
          <w:color w:val="000000"/>
          <w:sz w:val="20"/>
        </w:rPr>
        <w:t xml:space="preserve"> </w:t>
      </w:r>
      <w:r w:rsidRPr="00017DB2">
        <w:rPr>
          <w:rFonts w:ascii="Arial" w:hAnsi="Arial" w:cs="Arial"/>
          <w:color w:val="000000"/>
          <w:sz w:val="20"/>
        </w:rPr>
        <w:t>тепло-,</w:t>
      </w:r>
      <w:r w:rsidR="008E4E3F" w:rsidRPr="00017DB2">
        <w:rPr>
          <w:rFonts w:ascii="Arial" w:hAnsi="Arial" w:cs="Arial"/>
          <w:color w:val="000000"/>
          <w:sz w:val="20"/>
        </w:rPr>
        <w:t xml:space="preserve"> </w:t>
      </w:r>
      <w:r w:rsidRPr="00017DB2">
        <w:rPr>
          <w:rFonts w:ascii="Arial" w:hAnsi="Arial" w:cs="Arial"/>
          <w:color w:val="000000"/>
          <w:sz w:val="20"/>
        </w:rPr>
        <w:t>газо-</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водоснабжение</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pStyle w:val="msonormalbullet1gif"/>
        <w:spacing w:before="0" w:beforeAutospacing="0" w:after="0" w:afterAutospacing="0"/>
        <w:ind w:right="-5"/>
        <w:contextualSpacing/>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автомобильные</w:t>
      </w:r>
      <w:r w:rsidR="008E4E3F" w:rsidRPr="00017DB2">
        <w:rPr>
          <w:rFonts w:ascii="Arial" w:hAnsi="Arial" w:cs="Arial"/>
          <w:color w:val="000000"/>
          <w:sz w:val="20"/>
        </w:rPr>
        <w:t xml:space="preserve"> </w:t>
      </w:r>
      <w:r w:rsidRPr="00017DB2">
        <w:rPr>
          <w:rFonts w:ascii="Arial" w:hAnsi="Arial" w:cs="Arial"/>
          <w:color w:val="000000"/>
          <w:sz w:val="20"/>
        </w:rPr>
        <w:t>дороги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p>
    <w:p w:rsidR="00F02B2C" w:rsidRPr="00017DB2" w:rsidRDefault="00F02B2C" w:rsidP="00017DB2">
      <w:pPr>
        <w:pStyle w:val="msonormalbullet1gif"/>
        <w:spacing w:before="0" w:beforeAutospacing="0" w:after="0" w:afterAutospacing="0"/>
        <w:ind w:right="-5"/>
        <w:contextualSpacing/>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физическая</w:t>
      </w:r>
      <w:r w:rsidR="008E4E3F" w:rsidRPr="00017DB2">
        <w:rPr>
          <w:rFonts w:ascii="Arial" w:hAnsi="Arial" w:cs="Arial"/>
          <w:color w:val="000000"/>
          <w:sz w:val="20"/>
        </w:rPr>
        <w:t xml:space="preserve"> </w:t>
      </w:r>
      <w:r w:rsidRPr="00017DB2">
        <w:rPr>
          <w:rFonts w:ascii="Arial" w:hAnsi="Arial" w:cs="Arial"/>
          <w:color w:val="000000"/>
          <w:sz w:val="20"/>
        </w:rPr>
        <w:t>культура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массовый</w:t>
      </w:r>
      <w:r w:rsidR="008E4E3F" w:rsidRPr="00017DB2">
        <w:rPr>
          <w:rFonts w:ascii="Arial" w:hAnsi="Arial" w:cs="Arial"/>
          <w:color w:val="000000"/>
          <w:sz w:val="20"/>
        </w:rPr>
        <w:t xml:space="preserve"> </w:t>
      </w:r>
      <w:r w:rsidRPr="00017DB2">
        <w:rPr>
          <w:rFonts w:ascii="Arial" w:hAnsi="Arial" w:cs="Arial"/>
          <w:color w:val="000000"/>
          <w:sz w:val="20"/>
        </w:rPr>
        <w:t>спорт,</w:t>
      </w:r>
      <w:r w:rsidR="008E4E3F" w:rsidRPr="00017DB2">
        <w:rPr>
          <w:rFonts w:ascii="Arial" w:hAnsi="Arial" w:cs="Arial"/>
          <w:color w:val="000000"/>
          <w:sz w:val="20"/>
        </w:rPr>
        <w:t xml:space="preserve"> </w:t>
      </w:r>
      <w:r w:rsidRPr="00017DB2">
        <w:rPr>
          <w:rFonts w:ascii="Arial" w:hAnsi="Arial" w:cs="Arial"/>
          <w:color w:val="000000"/>
          <w:sz w:val="20"/>
        </w:rPr>
        <w:t>образование,</w:t>
      </w:r>
      <w:r w:rsidR="008E4E3F" w:rsidRPr="00017DB2">
        <w:rPr>
          <w:rFonts w:ascii="Arial" w:hAnsi="Arial" w:cs="Arial"/>
          <w:color w:val="000000"/>
          <w:sz w:val="20"/>
        </w:rPr>
        <w:t xml:space="preserve"> </w:t>
      </w:r>
      <w:r w:rsidRPr="00017DB2">
        <w:rPr>
          <w:rFonts w:ascii="Arial" w:hAnsi="Arial" w:cs="Arial"/>
          <w:color w:val="000000"/>
          <w:sz w:val="20"/>
        </w:rPr>
        <w:t>здравоохранение;</w:t>
      </w:r>
    </w:p>
    <w:p w:rsidR="00F02B2C" w:rsidRPr="00017DB2" w:rsidRDefault="00F02B2C" w:rsidP="00017DB2">
      <w:pPr>
        <w:pStyle w:val="msonormalbullet1gif"/>
        <w:spacing w:before="0" w:beforeAutospacing="0" w:after="0" w:afterAutospacing="0"/>
        <w:ind w:right="-5"/>
        <w:contextualSpacing/>
        <w:jc w:val="both"/>
        <w:rPr>
          <w:rFonts w:ascii="Arial" w:hAnsi="Arial" w:cs="Arial"/>
          <w:color w:val="000000"/>
          <w:sz w:val="20"/>
        </w:rPr>
      </w:pP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области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связи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pStyle w:val="msonormalbullet1gif"/>
        <w:spacing w:before="0" w:beforeAutospacing="0" w:after="0" w:afterAutospacing="0"/>
        <w:ind w:right="-5"/>
        <w:contextualSpacing/>
        <w:jc w:val="both"/>
        <w:rPr>
          <w:rFonts w:ascii="Arial" w:hAnsi="Arial" w:cs="Arial"/>
          <w:bCs/>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bCs/>
          <w:color w:val="000000"/>
          <w:sz w:val="20"/>
        </w:rPr>
        <w:t>пункт</w:t>
      </w:r>
      <w:r w:rsidR="008E4E3F" w:rsidRPr="00017DB2">
        <w:rPr>
          <w:rFonts w:ascii="Arial" w:hAnsi="Arial" w:cs="Arial"/>
          <w:bCs/>
          <w:color w:val="000000"/>
          <w:sz w:val="20"/>
        </w:rPr>
        <w:t xml:space="preserve"> </w:t>
      </w:r>
      <w:r w:rsidRPr="00017DB2">
        <w:rPr>
          <w:rFonts w:ascii="Arial" w:hAnsi="Arial" w:cs="Arial"/>
          <w:bCs/>
          <w:color w:val="000000"/>
          <w:sz w:val="20"/>
        </w:rPr>
        <w:t>1.5</w:t>
      </w:r>
      <w:r w:rsidR="008E4E3F" w:rsidRPr="00017DB2">
        <w:rPr>
          <w:rFonts w:ascii="Arial" w:hAnsi="Arial" w:cs="Arial"/>
          <w:bCs/>
          <w:color w:val="000000"/>
          <w:sz w:val="20"/>
        </w:rPr>
        <w:t xml:space="preserve"> </w:t>
      </w:r>
      <w:r w:rsidRPr="00017DB2">
        <w:rPr>
          <w:rFonts w:ascii="Arial" w:hAnsi="Arial" w:cs="Arial"/>
          <w:bCs/>
          <w:color w:val="000000"/>
          <w:sz w:val="20"/>
        </w:rPr>
        <w:t>Порядка</w:t>
      </w:r>
      <w:r w:rsidR="008E4E3F" w:rsidRPr="00017DB2">
        <w:rPr>
          <w:rFonts w:ascii="Arial" w:hAnsi="Arial" w:cs="Arial"/>
          <w:bCs/>
          <w:color w:val="000000"/>
          <w:sz w:val="20"/>
        </w:rPr>
        <w:t xml:space="preserve"> </w:t>
      </w:r>
      <w:r w:rsidRPr="00017DB2">
        <w:rPr>
          <w:rFonts w:ascii="Arial" w:hAnsi="Arial" w:cs="Arial"/>
          <w:bCs/>
          <w:color w:val="000000"/>
          <w:sz w:val="20"/>
        </w:rPr>
        <w:t>изложить</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следующей</w:t>
      </w:r>
      <w:r w:rsidR="008E4E3F" w:rsidRPr="00017DB2">
        <w:rPr>
          <w:rFonts w:ascii="Arial" w:hAnsi="Arial" w:cs="Arial"/>
          <w:bCs/>
          <w:color w:val="000000"/>
          <w:sz w:val="20"/>
        </w:rPr>
        <w:t xml:space="preserve"> </w:t>
      </w:r>
      <w:r w:rsidRPr="00017DB2">
        <w:rPr>
          <w:rFonts w:ascii="Arial" w:hAnsi="Arial" w:cs="Arial"/>
          <w:bCs/>
          <w:color w:val="000000"/>
          <w:sz w:val="20"/>
        </w:rPr>
        <w:t>редакции:</w:t>
      </w:r>
    </w:p>
    <w:p w:rsidR="00F02B2C" w:rsidRPr="00017DB2" w:rsidRDefault="00F02B2C" w:rsidP="00017DB2">
      <w:pPr>
        <w:pStyle w:val="msonormalbullet1gif"/>
        <w:spacing w:before="0" w:beforeAutospacing="0" w:after="0" w:afterAutospacing="0"/>
        <w:ind w:right="-5"/>
        <w:contextualSpacing/>
        <w:jc w:val="both"/>
        <w:rPr>
          <w:rFonts w:ascii="Arial" w:hAnsi="Arial" w:cs="Arial"/>
          <w:color w:val="000000"/>
          <w:sz w:val="20"/>
        </w:rPr>
      </w:pPr>
      <w:r w:rsidRPr="00017DB2">
        <w:rPr>
          <w:rFonts w:ascii="Arial" w:hAnsi="Arial" w:cs="Arial"/>
          <w:color w:val="000000"/>
          <w:sz w:val="20"/>
        </w:rPr>
        <w:t>Подготовка</w:t>
      </w:r>
      <w:r w:rsidR="008E4E3F" w:rsidRPr="00017DB2">
        <w:rPr>
          <w:rFonts w:ascii="Arial" w:hAnsi="Arial" w:cs="Arial"/>
          <w:color w:val="000000"/>
          <w:sz w:val="20"/>
        </w:rPr>
        <w:t xml:space="preserve"> </w:t>
      </w:r>
      <w:r w:rsidRPr="00017DB2">
        <w:rPr>
          <w:rFonts w:ascii="Arial" w:hAnsi="Arial" w:cs="Arial"/>
          <w:color w:val="000000"/>
          <w:sz w:val="20"/>
        </w:rPr>
        <w:t>местных</w:t>
      </w:r>
      <w:r w:rsidR="008E4E3F" w:rsidRPr="00017DB2">
        <w:rPr>
          <w:rFonts w:ascii="Arial" w:hAnsi="Arial" w:cs="Arial"/>
          <w:color w:val="000000"/>
          <w:sz w:val="20"/>
        </w:rPr>
        <w:t xml:space="preserve"> </w:t>
      </w:r>
      <w:r w:rsidRPr="00017DB2">
        <w:rPr>
          <w:rFonts w:ascii="Arial" w:hAnsi="Arial" w:cs="Arial"/>
          <w:color w:val="000000"/>
          <w:sz w:val="20"/>
        </w:rPr>
        <w:t>нормативов</w:t>
      </w:r>
      <w:r w:rsidR="008E4E3F" w:rsidRPr="00017DB2">
        <w:rPr>
          <w:rFonts w:ascii="Arial" w:hAnsi="Arial" w:cs="Arial"/>
          <w:color w:val="000000"/>
          <w:sz w:val="20"/>
        </w:rPr>
        <w:t xml:space="preserve"> </w:t>
      </w:r>
      <w:r w:rsidRPr="00017DB2">
        <w:rPr>
          <w:rFonts w:ascii="Arial" w:hAnsi="Arial" w:cs="Arial"/>
          <w:color w:val="000000"/>
          <w:sz w:val="20"/>
        </w:rPr>
        <w:t>осуществляется</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учетом:</w:t>
      </w:r>
    </w:p>
    <w:p w:rsidR="00F02B2C" w:rsidRPr="00017DB2" w:rsidRDefault="00F02B2C" w:rsidP="00017DB2">
      <w:pPr>
        <w:pStyle w:val="msonormalbullet1gif"/>
        <w:spacing w:before="0" w:beforeAutospacing="0" w:after="0" w:afterAutospacing="0"/>
        <w:ind w:right="-5"/>
        <w:contextualSpacing/>
        <w:jc w:val="both"/>
        <w:rPr>
          <w:rFonts w:ascii="Arial" w:hAnsi="Arial" w:cs="Arial"/>
          <w:bCs/>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социально-демографического</w:t>
      </w:r>
      <w:r w:rsidR="008E4E3F" w:rsidRPr="00017DB2">
        <w:rPr>
          <w:rFonts w:ascii="Arial" w:hAnsi="Arial" w:cs="Arial"/>
          <w:color w:val="000000"/>
          <w:sz w:val="20"/>
        </w:rPr>
        <w:t xml:space="preserve"> </w:t>
      </w:r>
      <w:r w:rsidRPr="00017DB2">
        <w:rPr>
          <w:rFonts w:ascii="Arial" w:hAnsi="Arial" w:cs="Arial"/>
          <w:color w:val="000000"/>
          <w:sz w:val="20"/>
        </w:rPr>
        <w:t>состава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плотности</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p>
    <w:p w:rsidR="00F02B2C" w:rsidRPr="00017DB2" w:rsidRDefault="00F02B2C" w:rsidP="00017DB2">
      <w:pPr>
        <w:pStyle w:val="msonormalbullet1gif"/>
        <w:spacing w:before="0" w:beforeAutospacing="0" w:after="0" w:afterAutospacing="0"/>
        <w:ind w:right="-5"/>
        <w:contextualSpacing/>
        <w:jc w:val="both"/>
        <w:rPr>
          <w:rFonts w:ascii="Arial" w:hAnsi="Arial" w:cs="Arial"/>
          <w:color w:val="000000"/>
          <w:sz w:val="20"/>
        </w:rPr>
      </w:pPr>
      <w:r w:rsidRPr="00017DB2">
        <w:rPr>
          <w:rFonts w:ascii="Arial" w:hAnsi="Arial" w:cs="Arial"/>
          <w:bCs/>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стратегии</w:t>
      </w:r>
      <w:r w:rsidR="008E4E3F" w:rsidRPr="00017DB2">
        <w:rPr>
          <w:rFonts w:ascii="Arial" w:hAnsi="Arial" w:cs="Arial"/>
          <w:color w:val="000000"/>
          <w:sz w:val="20"/>
        </w:rPr>
        <w:t xml:space="preserve"> </w:t>
      </w:r>
      <w:r w:rsidRPr="00017DB2">
        <w:rPr>
          <w:rFonts w:ascii="Arial" w:hAnsi="Arial" w:cs="Arial"/>
          <w:color w:val="000000"/>
          <w:sz w:val="20"/>
        </w:rPr>
        <w:t>социально-экономического</w:t>
      </w:r>
      <w:r w:rsidR="008E4E3F" w:rsidRPr="00017DB2">
        <w:rPr>
          <w:rFonts w:ascii="Arial" w:hAnsi="Arial" w:cs="Arial"/>
          <w:color w:val="000000"/>
          <w:sz w:val="20"/>
        </w:rPr>
        <w:t xml:space="preserve"> </w:t>
      </w:r>
      <w:r w:rsidRPr="00017DB2">
        <w:rPr>
          <w:rFonts w:ascii="Arial" w:hAnsi="Arial" w:cs="Arial"/>
          <w:color w:val="000000"/>
          <w:sz w:val="20"/>
        </w:rPr>
        <w:t>развития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плана</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ее</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наличии);</w:t>
      </w:r>
    </w:p>
    <w:p w:rsidR="00F02B2C" w:rsidRPr="00017DB2" w:rsidRDefault="00F02B2C" w:rsidP="00017DB2">
      <w:pPr>
        <w:pStyle w:val="msonormalbullet1gif"/>
        <w:spacing w:before="0" w:beforeAutospacing="0" w:after="0" w:afterAutospacing="0"/>
        <w:ind w:right="-5"/>
        <w:contextualSpacing/>
        <w:jc w:val="both"/>
        <w:rPr>
          <w:rFonts w:ascii="Arial" w:hAnsi="Arial" w:cs="Arial"/>
          <w:color w:val="000000"/>
          <w:sz w:val="20"/>
          <w:szCs w:val="27"/>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лиц.</w:t>
      </w:r>
    </w:p>
    <w:p w:rsidR="00F02B2C" w:rsidRPr="00017DB2" w:rsidRDefault="00F02B2C" w:rsidP="00017DB2">
      <w:pPr>
        <w:pStyle w:val="msonormalbullet2gif"/>
        <w:numPr>
          <w:ilvl w:val="0"/>
          <w:numId w:val="19"/>
        </w:numPr>
        <w:spacing w:before="0" w:beforeAutospacing="0" w:after="0" w:afterAutospacing="0"/>
        <w:ind w:left="870"/>
        <w:contextualSpacing/>
        <w:jc w:val="both"/>
        <w:rPr>
          <w:rFonts w:ascii="Arial" w:hAnsi="Arial" w:cs="Arial"/>
          <w:color w:val="000000"/>
          <w:sz w:val="20"/>
        </w:rPr>
      </w:pP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p>
    <w:p w:rsidR="00983E5F" w:rsidRPr="00017DB2" w:rsidRDefault="00F02B2C" w:rsidP="00017DB2">
      <w:pPr>
        <w:pStyle w:val="msonormalbullet2gif"/>
        <w:spacing w:before="0" w:beforeAutospacing="0" w:after="0" w:afterAutospacing="0"/>
        <w:ind w:firstLine="300"/>
        <w:contextualSpacing/>
        <w:jc w:val="both"/>
        <w:rPr>
          <w:rFonts w:ascii="Arial" w:hAnsi="Arial" w:cs="Arial"/>
          <w:color w:val="000000"/>
          <w:sz w:val="20"/>
        </w:rPr>
      </w:pP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6F07CA" w:rsidRDefault="006F07CA" w:rsidP="00017DB2">
      <w:pPr>
        <w:rPr>
          <w:rFonts w:ascii="Arial" w:hAnsi="Arial" w:cs="Arial"/>
          <w:color w:val="000000"/>
          <w:sz w:val="20"/>
        </w:rPr>
      </w:pPr>
    </w:p>
    <w:p w:rsidR="006F07CA" w:rsidRDefault="006F07CA" w:rsidP="00017DB2">
      <w:pPr>
        <w:rPr>
          <w:rFonts w:ascii="Arial" w:hAnsi="Arial" w:cs="Arial"/>
          <w:color w:val="000000"/>
          <w:sz w:val="20"/>
        </w:rPr>
      </w:pPr>
    </w:p>
    <w:p w:rsidR="00983E5F" w:rsidRDefault="00F02B2C" w:rsidP="00017DB2">
      <w:pPr>
        <w:rPr>
          <w:rFonts w:ascii="Arial" w:hAnsi="Arial" w:cs="Arial"/>
          <w:color w:val="000000"/>
          <w:sz w:val="20"/>
        </w:rPr>
      </w:pPr>
      <w:r w:rsidRPr="00017DB2">
        <w:rPr>
          <w:rFonts w:ascii="Arial" w:hAnsi="Arial" w:cs="Arial"/>
          <w:color w:val="000000"/>
          <w:sz w:val="20"/>
        </w:rPr>
        <w:t>И.о.</w:t>
      </w:r>
      <w:r w:rsidR="008E4E3F" w:rsidRPr="00017DB2">
        <w:rPr>
          <w:rFonts w:ascii="Arial" w:hAnsi="Arial" w:cs="Arial"/>
          <w:color w:val="000000"/>
          <w:sz w:val="20"/>
        </w:rPr>
        <w:t xml:space="preserve"> </w:t>
      </w:r>
      <w:r w:rsidRPr="00017DB2">
        <w:rPr>
          <w:rFonts w:ascii="Arial" w:hAnsi="Arial" w:cs="Arial"/>
          <w:color w:val="000000"/>
          <w:sz w:val="20"/>
        </w:rPr>
        <w:t>главы</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6F07CA">
        <w:rPr>
          <w:rFonts w:ascii="Arial" w:hAnsi="Arial" w:cs="Arial"/>
          <w:color w:val="000000"/>
          <w:sz w:val="20"/>
        </w:rPr>
        <w:tab/>
      </w:r>
      <w:r w:rsidR="006F07CA">
        <w:rPr>
          <w:rFonts w:ascii="Arial" w:hAnsi="Arial" w:cs="Arial"/>
          <w:color w:val="000000"/>
          <w:sz w:val="20"/>
        </w:rPr>
        <w:tab/>
      </w:r>
      <w:r w:rsidR="006F07CA">
        <w:rPr>
          <w:rFonts w:ascii="Arial" w:hAnsi="Arial" w:cs="Arial"/>
          <w:color w:val="000000"/>
          <w:sz w:val="20"/>
        </w:rPr>
        <w:tab/>
      </w:r>
      <w:r w:rsidR="006F07CA">
        <w:rPr>
          <w:rFonts w:ascii="Arial" w:hAnsi="Arial" w:cs="Arial"/>
          <w:color w:val="000000"/>
          <w:sz w:val="20"/>
        </w:rPr>
        <w:tab/>
      </w:r>
      <w:r w:rsidR="008E4E3F" w:rsidRPr="00017DB2">
        <w:rPr>
          <w:rFonts w:ascii="Arial" w:hAnsi="Arial" w:cs="Arial"/>
          <w:color w:val="000000"/>
          <w:sz w:val="20"/>
        </w:rPr>
        <w:t xml:space="preserve"> </w:t>
      </w:r>
      <w:r w:rsidRPr="00017DB2">
        <w:rPr>
          <w:rFonts w:ascii="Arial" w:hAnsi="Arial" w:cs="Arial"/>
          <w:color w:val="000000"/>
          <w:sz w:val="20"/>
        </w:rPr>
        <w:t>О.Н.Мартьянова</w:t>
      </w:r>
    </w:p>
    <w:p w:rsidR="006F07CA" w:rsidRPr="00017DB2" w:rsidRDefault="006F07CA" w:rsidP="00017DB2">
      <w:pPr>
        <w:rPr>
          <w:rFonts w:ascii="Arial" w:hAnsi="Arial" w:cs="Arial"/>
          <w:bCs/>
          <w:color w:val="000000"/>
          <w:sz w:val="20"/>
        </w:rPr>
      </w:pPr>
    </w:p>
    <w:p w:rsidR="00F02B2C" w:rsidRPr="00017DB2" w:rsidRDefault="00F02B2C" w:rsidP="00017DB2">
      <w:pPr>
        <w:rPr>
          <w:rFonts w:ascii="Arial" w:hAnsi="Arial" w:cs="Arial"/>
          <w:color w:val="000000"/>
          <w:sz w:val="20"/>
        </w:rPr>
      </w:pPr>
    </w:p>
    <w:tbl>
      <w:tblPr>
        <w:tblW w:w="5000" w:type="pct"/>
        <w:tblLook w:val="04A0"/>
      </w:tblPr>
      <w:tblGrid>
        <w:gridCol w:w="6520"/>
        <w:gridCol w:w="2223"/>
        <w:gridCol w:w="6612"/>
      </w:tblGrid>
      <w:tr w:rsidR="00F02B2C" w:rsidRPr="00017DB2" w:rsidTr="00217D1C">
        <w:trPr>
          <w:cantSplit/>
        </w:trPr>
        <w:tc>
          <w:tcPr>
            <w:tcW w:w="2123" w:type="pct"/>
            <w:vAlign w:val="center"/>
          </w:tcPr>
          <w:p w:rsidR="00F02B2C" w:rsidRPr="00017DB2" w:rsidRDefault="00F02B2C" w:rsidP="00217D1C">
            <w:pPr>
              <w:pStyle w:val="afc"/>
              <w:tabs>
                <w:tab w:val="left" w:pos="4285"/>
              </w:tabs>
              <w:jc w:val="center"/>
              <w:rPr>
                <w:rFonts w:ascii="Arial" w:hAnsi="Arial" w:cs="Arial"/>
                <w:bCs/>
                <w:noProof/>
                <w:color w:val="000000"/>
                <w:szCs w:val="24"/>
              </w:rPr>
            </w:pPr>
            <w:r w:rsidRPr="00017DB2">
              <w:rPr>
                <w:rFonts w:ascii="Arial" w:hAnsi="Arial" w:cs="Arial"/>
                <w:bCs/>
                <w:noProof/>
                <w:color w:val="000000"/>
                <w:szCs w:val="24"/>
              </w:rPr>
              <w:t>Ч</w:t>
            </w:r>
            <w:r w:rsidR="00017DB2" w:rsidRPr="00017DB2">
              <w:rPr>
                <w:rFonts w:ascii="Arial" w:hAnsi="Arial" w:cs="Arial"/>
                <w:bCs/>
                <w:noProof/>
                <w:color w:val="000000"/>
                <w:szCs w:val="24"/>
              </w:rPr>
              <w:t>Ă</w:t>
            </w:r>
            <w:r w:rsidRPr="00017DB2">
              <w:rPr>
                <w:rFonts w:ascii="Arial" w:hAnsi="Arial" w:cs="Arial"/>
                <w:bCs/>
                <w:noProof/>
                <w:color w:val="000000"/>
                <w:szCs w:val="24"/>
              </w:rPr>
              <w:t>ВАШ</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РЕСПУБЛИКИ</w:t>
            </w:r>
          </w:p>
          <w:p w:rsidR="00983E5F" w:rsidRPr="00017DB2" w:rsidRDefault="00F02B2C" w:rsidP="00217D1C">
            <w:pPr>
              <w:pStyle w:val="afc"/>
              <w:tabs>
                <w:tab w:val="left" w:pos="4285"/>
              </w:tabs>
              <w:jc w:val="center"/>
              <w:rPr>
                <w:rFonts w:ascii="Arial" w:hAnsi="Arial" w:cs="Arial"/>
                <w:bCs/>
                <w:noProof/>
                <w:color w:val="000000"/>
                <w:szCs w:val="24"/>
              </w:rPr>
            </w:pPr>
            <w:r w:rsidRPr="00017DB2">
              <w:rPr>
                <w:rFonts w:ascii="Arial" w:hAnsi="Arial" w:cs="Arial"/>
                <w:bCs/>
                <w:noProof/>
                <w:color w:val="000000"/>
                <w:szCs w:val="24"/>
              </w:rPr>
              <w:t>С</w:t>
            </w:r>
            <w:r w:rsidR="00017DB2" w:rsidRPr="00017DB2">
              <w:rPr>
                <w:rFonts w:ascii="Arial" w:hAnsi="Arial" w:cs="Arial"/>
                <w:bCs/>
                <w:noProof/>
                <w:color w:val="000000"/>
                <w:szCs w:val="24"/>
              </w:rPr>
              <w:t>Ĕ</w:t>
            </w:r>
            <w:r w:rsidRPr="00017DB2">
              <w:rPr>
                <w:rFonts w:ascii="Arial" w:hAnsi="Arial" w:cs="Arial"/>
                <w:bCs/>
                <w:noProof/>
                <w:color w:val="000000"/>
                <w:szCs w:val="24"/>
              </w:rPr>
              <w:t>НТ</w:t>
            </w:r>
            <w:r w:rsidR="00017DB2" w:rsidRPr="00017DB2">
              <w:rPr>
                <w:rFonts w:ascii="Arial" w:hAnsi="Arial" w:cs="Arial"/>
                <w:bCs/>
                <w:noProof/>
                <w:color w:val="000000"/>
                <w:szCs w:val="24"/>
              </w:rPr>
              <w:t>Ĕ</w:t>
            </w:r>
            <w:r w:rsidRPr="00017DB2">
              <w:rPr>
                <w:rFonts w:ascii="Arial" w:hAnsi="Arial" w:cs="Arial"/>
                <w:bCs/>
                <w:noProof/>
                <w:color w:val="000000"/>
                <w:szCs w:val="24"/>
              </w:rPr>
              <w:t>РВ</w:t>
            </w:r>
            <w:r w:rsidR="00017DB2" w:rsidRPr="00017DB2">
              <w:rPr>
                <w:rFonts w:ascii="Arial" w:hAnsi="Arial" w:cs="Arial"/>
                <w:bCs/>
                <w:noProof/>
                <w:color w:val="000000"/>
                <w:szCs w:val="24"/>
              </w:rPr>
              <w:t>Ă</w:t>
            </w:r>
            <w:r w:rsidRPr="00017DB2">
              <w:rPr>
                <w:rFonts w:ascii="Arial" w:hAnsi="Arial" w:cs="Arial"/>
                <w:bCs/>
                <w:noProof/>
                <w:color w:val="000000"/>
                <w:szCs w:val="24"/>
              </w:rPr>
              <w:t>РРИ</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РАЙОНĚ</w:t>
            </w:r>
          </w:p>
          <w:p w:rsidR="00F02B2C" w:rsidRPr="00017DB2" w:rsidRDefault="00F02B2C" w:rsidP="00217D1C">
            <w:pPr>
              <w:pStyle w:val="afc"/>
              <w:tabs>
                <w:tab w:val="left" w:pos="4285"/>
              </w:tabs>
              <w:jc w:val="center"/>
              <w:rPr>
                <w:rFonts w:ascii="Arial" w:hAnsi="Arial" w:cs="Arial"/>
                <w:bCs/>
                <w:noProof/>
                <w:color w:val="000000"/>
                <w:szCs w:val="24"/>
              </w:rPr>
            </w:pPr>
            <w:r w:rsidRPr="00017DB2">
              <w:rPr>
                <w:rFonts w:ascii="Arial" w:hAnsi="Arial" w:cs="Arial"/>
                <w:bCs/>
                <w:noProof/>
                <w:color w:val="000000"/>
                <w:szCs w:val="24"/>
              </w:rPr>
              <w:t>КАРАПАШ</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ЯЛ</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ПОСЕЛЕНИЙĚН</w:t>
            </w:r>
          </w:p>
          <w:p w:rsidR="00983E5F" w:rsidRPr="00017DB2" w:rsidRDefault="00F02B2C" w:rsidP="00217D1C">
            <w:pPr>
              <w:pStyle w:val="afc"/>
              <w:tabs>
                <w:tab w:val="left" w:pos="4285"/>
              </w:tabs>
              <w:jc w:val="center"/>
              <w:rPr>
                <w:rStyle w:val="af6"/>
                <w:rFonts w:ascii="Arial" w:hAnsi="Arial" w:cs="Arial"/>
                <w:bCs w:val="0"/>
                <w:color w:val="000000"/>
              </w:rPr>
            </w:pPr>
            <w:r w:rsidRPr="00017DB2">
              <w:rPr>
                <w:rFonts w:ascii="Arial" w:hAnsi="Arial" w:cs="Arial"/>
                <w:bCs/>
                <w:noProof/>
                <w:color w:val="000000"/>
                <w:szCs w:val="24"/>
              </w:rPr>
              <w:t>ПУСЛАХЕ</w:t>
            </w:r>
          </w:p>
          <w:p w:rsidR="00983E5F" w:rsidRPr="00017DB2" w:rsidRDefault="00F02B2C" w:rsidP="00217D1C">
            <w:pPr>
              <w:pStyle w:val="afc"/>
              <w:tabs>
                <w:tab w:val="left" w:pos="4285"/>
              </w:tabs>
              <w:jc w:val="center"/>
              <w:rPr>
                <w:rStyle w:val="af6"/>
                <w:rFonts w:ascii="Arial" w:hAnsi="Arial" w:cs="Arial"/>
                <w:noProof/>
                <w:color w:val="000000"/>
                <w:szCs w:val="24"/>
              </w:rPr>
            </w:pPr>
            <w:r w:rsidRPr="00017DB2">
              <w:rPr>
                <w:rStyle w:val="af6"/>
                <w:rFonts w:ascii="Arial" w:hAnsi="Arial" w:cs="Arial"/>
                <w:noProof/>
                <w:color w:val="000000"/>
                <w:szCs w:val="24"/>
              </w:rPr>
              <w:t>ЙЫШ</w:t>
            </w:r>
            <w:r w:rsidR="00017DB2" w:rsidRPr="00017DB2">
              <w:rPr>
                <w:rStyle w:val="af6"/>
                <w:rFonts w:ascii="Arial" w:hAnsi="Arial" w:cs="Arial"/>
                <w:noProof/>
                <w:color w:val="000000"/>
                <w:szCs w:val="24"/>
              </w:rPr>
              <w:t>Ă</w:t>
            </w:r>
            <w:r w:rsidRPr="00017DB2">
              <w:rPr>
                <w:rStyle w:val="af6"/>
                <w:rFonts w:ascii="Arial" w:hAnsi="Arial" w:cs="Arial"/>
                <w:noProof/>
                <w:color w:val="000000"/>
                <w:szCs w:val="24"/>
              </w:rPr>
              <w:t>НУ</w:t>
            </w:r>
          </w:p>
          <w:p w:rsidR="00F02B2C" w:rsidRPr="00017DB2" w:rsidRDefault="00F02B2C" w:rsidP="00217D1C">
            <w:pPr>
              <w:pStyle w:val="afc"/>
              <w:ind w:right="-35"/>
              <w:jc w:val="center"/>
              <w:rPr>
                <w:rFonts w:ascii="Arial" w:hAnsi="Arial" w:cs="Arial"/>
                <w:b/>
                <w:noProof/>
                <w:color w:val="000000"/>
                <w:szCs w:val="24"/>
              </w:rPr>
            </w:pPr>
            <w:r w:rsidRPr="00017DB2">
              <w:rPr>
                <w:rFonts w:ascii="Arial" w:hAnsi="Arial" w:cs="Arial"/>
                <w:b/>
                <w:noProof/>
                <w:color w:val="000000"/>
                <w:szCs w:val="24"/>
              </w:rPr>
              <w:t>2020.</w:t>
            </w:r>
            <w:r w:rsidR="008E4E3F" w:rsidRPr="00017DB2">
              <w:rPr>
                <w:rFonts w:ascii="Arial" w:hAnsi="Arial" w:cs="Arial"/>
                <w:b/>
                <w:noProof/>
                <w:color w:val="000000"/>
                <w:szCs w:val="24"/>
              </w:rPr>
              <w:t xml:space="preserve"> </w:t>
            </w:r>
            <w:r w:rsidRPr="00017DB2">
              <w:rPr>
                <w:rFonts w:ascii="Arial" w:hAnsi="Arial" w:cs="Arial"/>
                <w:b/>
                <w:noProof/>
                <w:color w:val="000000"/>
                <w:szCs w:val="24"/>
              </w:rPr>
              <w:t>10.</w:t>
            </w:r>
            <w:r w:rsidR="008E4E3F" w:rsidRPr="00017DB2">
              <w:rPr>
                <w:rFonts w:ascii="Arial" w:hAnsi="Arial" w:cs="Arial"/>
                <w:b/>
                <w:noProof/>
                <w:color w:val="000000"/>
                <w:szCs w:val="24"/>
              </w:rPr>
              <w:t xml:space="preserve"> </w:t>
            </w:r>
            <w:r w:rsidRPr="00017DB2">
              <w:rPr>
                <w:rFonts w:ascii="Arial" w:hAnsi="Arial" w:cs="Arial"/>
                <w:b/>
                <w:noProof/>
                <w:color w:val="000000"/>
                <w:szCs w:val="24"/>
              </w:rPr>
              <w:t>07.</w:t>
            </w:r>
            <w:r w:rsidR="008E4E3F" w:rsidRPr="00017DB2">
              <w:rPr>
                <w:rFonts w:ascii="Arial" w:hAnsi="Arial" w:cs="Arial"/>
                <w:b/>
                <w:noProof/>
                <w:color w:val="000000"/>
                <w:szCs w:val="24"/>
              </w:rPr>
              <w:t xml:space="preserve"> </w:t>
            </w:r>
            <w:r w:rsidRPr="00017DB2">
              <w:rPr>
                <w:rFonts w:ascii="Arial" w:hAnsi="Arial" w:cs="Arial"/>
                <w:b/>
                <w:noProof/>
                <w:color w:val="000000"/>
                <w:szCs w:val="24"/>
              </w:rPr>
              <w:t>57</w:t>
            </w:r>
            <w:r w:rsidR="008E4E3F" w:rsidRPr="00017DB2">
              <w:rPr>
                <w:rFonts w:ascii="Arial" w:hAnsi="Arial" w:cs="Arial"/>
                <w:b/>
                <w:noProof/>
                <w:color w:val="000000"/>
                <w:szCs w:val="24"/>
              </w:rPr>
              <w:t xml:space="preserve"> </w:t>
            </w:r>
            <w:r w:rsidRPr="00017DB2">
              <w:rPr>
                <w:rFonts w:ascii="Arial" w:hAnsi="Arial" w:cs="Arial"/>
                <w:b/>
                <w:noProof/>
                <w:color w:val="000000"/>
                <w:szCs w:val="24"/>
              </w:rPr>
              <w:t>№</w:t>
            </w:r>
          </w:p>
          <w:p w:rsidR="00983E5F" w:rsidRPr="00017DB2" w:rsidRDefault="00F02B2C" w:rsidP="00217D1C">
            <w:pPr>
              <w:jc w:val="center"/>
              <w:rPr>
                <w:rFonts w:ascii="Arial" w:hAnsi="Arial" w:cs="Arial"/>
                <w:noProof/>
                <w:color w:val="000000"/>
                <w:sz w:val="20"/>
              </w:rPr>
            </w:pPr>
            <w:r w:rsidRPr="00017DB2">
              <w:rPr>
                <w:rFonts w:ascii="Arial" w:hAnsi="Arial" w:cs="Arial"/>
                <w:noProof/>
                <w:color w:val="000000"/>
                <w:sz w:val="20"/>
              </w:rPr>
              <w:t>Карапаш</w:t>
            </w:r>
            <w:r w:rsidR="008E4E3F" w:rsidRPr="00017DB2">
              <w:rPr>
                <w:rFonts w:ascii="Arial" w:hAnsi="Arial" w:cs="Arial"/>
                <w:noProof/>
                <w:color w:val="000000"/>
                <w:sz w:val="20"/>
              </w:rPr>
              <w:t xml:space="preserve"> </w:t>
            </w:r>
            <w:r w:rsidRPr="00017DB2">
              <w:rPr>
                <w:rFonts w:ascii="Arial" w:hAnsi="Arial" w:cs="Arial"/>
                <w:noProof/>
                <w:color w:val="000000"/>
                <w:sz w:val="20"/>
              </w:rPr>
              <w:t>ялě</w:t>
            </w:r>
          </w:p>
          <w:p w:rsidR="00F02B2C" w:rsidRPr="00017DB2" w:rsidRDefault="00F02B2C" w:rsidP="00217D1C">
            <w:pPr>
              <w:jc w:val="center"/>
              <w:rPr>
                <w:rFonts w:ascii="Arial" w:hAnsi="Arial" w:cs="Arial"/>
                <w:color w:val="000000"/>
                <w:sz w:val="20"/>
              </w:rPr>
            </w:pPr>
          </w:p>
        </w:tc>
        <w:tc>
          <w:tcPr>
            <w:tcW w:w="724" w:type="pct"/>
            <w:vAlign w:val="center"/>
          </w:tcPr>
          <w:p w:rsidR="00F02B2C" w:rsidRPr="00017DB2" w:rsidRDefault="00F02B2C" w:rsidP="00217D1C">
            <w:pPr>
              <w:jc w:val="center"/>
              <w:rPr>
                <w:rFonts w:ascii="Arial" w:hAnsi="Arial" w:cs="Arial"/>
                <w:color w:val="000000"/>
                <w:sz w:val="20"/>
              </w:rPr>
            </w:pPr>
            <w:r w:rsidRPr="00017DB2">
              <w:rPr>
                <w:rFonts w:ascii="Arial" w:hAnsi="Arial" w:cs="Arial"/>
                <w:noProof/>
                <w:color w:val="000000"/>
                <w:sz w:val="20"/>
              </w:rPr>
              <w:drawing>
                <wp:inline distT="0" distB="0" distL="0" distR="0">
                  <wp:extent cx="716280" cy="716280"/>
                  <wp:effectExtent l="19050" t="0" r="7620" b="0"/>
                  <wp:docPr id="4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5"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p>
        </w:tc>
        <w:tc>
          <w:tcPr>
            <w:tcW w:w="2153" w:type="pct"/>
            <w:vAlign w:val="center"/>
          </w:tcPr>
          <w:p w:rsidR="00F02B2C" w:rsidRPr="00017DB2" w:rsidRDefault="00F02B2C" w:rsidP="00217D1C">
            <w:pPr>
              <w:pStyle w:val="afc"/>
              <w:jc w:val="center"/>
              <w:rPr>
                <w:rFonts w:ascii="Arial" w:hAnsi="Arial" w:cs="Arial"/>
                <w:bCs/>
                <w:noProof/>
                <w:color w:val="000000"/>
                <w:szCs w:val="24"/>
              </w:rPr>
            </w:pPr>
            <w:r w:rsidRPr="00017DB2">
              <w:rPr>
                <w:rFonts w:ascii="Arial" w:hAnsi="Arial" w:cs="Arial"/>
                <w:bCs/>
                <w:noProof/>
                <w:color w:val="000000"/>
                <w:szCs w:val="24"/>
              </w:rPr>
              <w:t>ЧУВАШСКАЯ</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РЕСПУБЛИКА</w:t>
            </w:r>
          </w:p>
          <w:p w:rsidR="00F02B2C" w:rsidRPr="00017DB2" w:rsidRDefault="00F02B2C" w:rsidP="00217D1C">
            <w:pPr>
              <w:pStyle w:val="afc"/>
              <w:jc w:val="center"/>
              <w:rPr>
                <w:rFonts w:ascii="Arial" w:hAnsi="Arial" w:cs="Arial"/>
                <w:color w:val="000000"/>
                <w:szCs w:val="24"/>
              </w:rPr>
            </w:pPr>
            <w:r w:rsidRPr="00017DB2">
              <w:rPr>
                <w:rFonts w:ascii="Arial" w:hAnsi="Arial" w:cs="Arial"/>
                <w:bCs/>
                <w:noProof/>
                <w:color w:val="000000"/>
                <w:szCs w:val="24"/>
              </w:rPr>
              <w:t>МАРИИНСКО-ПОСАДСКИЙ</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РАЙОН</w:t>
            </w:r>
          </w:p>
          <w:p w:rsidR="00F02B2C" w:rsidRPr="00017DB2" w:rsidRDefault="00F02B2C" w:rsidP="00217D1C">
            <w:pPr>
              <w:pStyle w:val="afc"/>
              <w:jc w:val="center"/>
              <w:rPr>
                <w:rFonts w:ascii="Arial" w:hAnsi="Arial" w:cs="Arial"/>
                <w:bCs/>
                <w:noProof/>
                <w:color w:val="000000"/>
                <w:szCs w:val="24"/>
              </w:rPr>
            </w:pPr>
            <w:r w:rsidRPr="00017DB2">
              <w:rPr>
                <w:rFonts w:ascii="Arial" w:hAnsi="Arial" w:cs="Arial"/>
                <w:bCs/>
                <w:noProof/>
                <w:color w:val="000000"/>
                <w:szCs w:val="24"/>
              </w:rPr>
              <w:t>ГЛАВА</w:t>
            </w:r>
          </w:p>
          <w:p w:rsidR="00F02B2C" w:rsidRPr="00017DB2" w:rsidRDefault="00F02B2C" w:rsidP="00217D1C">
            <w:pPr>
              <w:pStyle w:val="afc"/>
              <w:jc w:val="center"/>
              <w:rPr>
                <w:rFonts w:ascii="Arial" w:hAnsi="Arial" w:cs="Arial"/>
                <w:bCs/>
                <w:noProof/>
                <w:color w:val="000000"/>
                <w:szCs w:val="24"/>
              </w:rPr>
            </w:pPr>
            <w:r w:rsidRPr="00017DB2">
              <w:rPr>
                <w:rFonts w:ascii="Arial" w:hAnsi="Arial" w:cs="Arial"/>
                <w:bCs/>
                <w:noProof/>
                <w:color w:val="000000"/>
                <w:szCs w:val="24"/>
              </w:rPr>
              <w:t>КАРАБАШСКОГО</w:t>
            </w:r>
            <w:r w:rsidR="008E4E3F" w:rsidRPr="00017DB2">
              <w:rPr>
                <w:rFonts w:ascii="Arial" w:hAnsi="Arial" w:cs="Arial"/>
                <w:bCs/>
                <w:noProof/>
                <w:color w:val="000000"/>
                <w:szCs w:val="24"/>
              </w:rPr>
              <w:t xml:space="preserve"> </w:t>
            </w:r>
            <w:r w:rsidRPr="00017DB2">
              <w:rPr>
                <w:rFonts w:ascii="Arial" w:hAnsi="Arial" w:cs="Arial"/>
                <w:bCs/>
                <w:noProof/>
                <w:color w:val="000000"/>
                <w:szCs w:val="24"/>
              </w:rPr>
              <w:t>СЕЛЬСКОГО</w:t>
            </w:r>
          </w:p>
          <w:p w:rsidR="00983E5F" w:rsidRPr="00017DB2" w:rsidRDefault="00F02B2C" w:rsidP="00217D1C">
            <w:pPr>
              <w:pStyle w:val="afc"/>
              <w:jc w:val="center"/>
              <w:rPr>
                <w:rFonts w:ascii="Arial" w:hAnsi="Arial" w:cs="Arial"/>
                <w:noProof/>
                <w:color w:val="000000"/>
                <w:szCs w:val="24"/>
              </w:rPr>
            </w:pPr>
            <w:r w:rsidRPr="00017DB2">
              <w:rPr>
                <w:rFonts w:ascii="Arial" w:hAnsi="Arial" w:cs="Arial"/>
                <w:bCs/>
                <w:noProof/>
                <w:color w:val="000000"/>
                <w:szCs w:val="24"/>
              </w:rPr>
              <w:t>ПОСЕЛЕНИЯ</w:t>
            </w:r>
          </w:p>
          <w:p w:rsidR="00983E5F" w:rsidRPr="00017DB2" w:rsidRDefault="00F02B2C" w:rsidP="00217D1C">
            <w:pPr>
              <w:pStyle w:val="afc"/>
              <w:jc w:val="center"/>
              <w:rPr>
                <w:rStyle w:val="af6"/>
                <w:rFonts w:ascii="Arial" w:hAnsi="Arial" w:cs="Arial"/>
                <w:noProof/>
                <w:color w:val="000000"/>
                <w:szCs w:val="24"/>
              </w:rPr>
            </w:pPr>
            <w:r w:rsidRPr="00017DB2">
              <w:rPr>
                <w:rStyle w:val="af6"/>
                <w:rFonts w:ascii="Arial" w:hAnsi="Arial" w:cs="Arial"/>
                <w:noProof/>
                <w:color w:val="000000"/>
                <w:szCs w:val="24"/>
              </w:rPr>
              <w:t>ПОСТАНОВЛЕНИЕ</w:t>
            </w:r>
          </w:p>
          <w:p w:rsidR="00F02B2C" w:rsidRPr="00017DB2" w:rsidRDefault="00F02B2C" w:rsidP="00217D1C">
            <w:pPr>
              <w:pStyle w:val="afc"/>
              <w:ind w:right="-35"/>
              <w:jc w:val="center"/>
              <w:rPr>
                <w:rFonts w:ascii="Arial" w:hAnsi="Arial" w:cs="Arial"/>
                <w:b/>
                <w:noProof/>
                <w:color w:val="000000"/>
                <w:szCs w:val="24"/>
              </w:rPr>
            </w:pPr>
            <w:r w:rsidRPr="00017DB2">
              <w:rPr>
                <w:rFonts w:ascii="Arial" w:hAnsi="Arial" w:cs="Arial"/>
                <w:b/>
                <w:noProof/>
                <w:color w:val="000000"/>
                <w:szCs w:val="24"/>
              </w:rPr>
              <w:t>07.</w:t>
            </w:r>
            <w:r w:rsidR="008E4E3F" w:rsidRPr="00017DB2">
              <w:rPr>
                <w:rFonts w:ascii="Arial" w:hAnsi="Arial" w:cs="Arial"/>
                <w:b/>
                <w:noProof/>
                <w:color w:val="000000"/>
                <w:szCs w:val="24"/>
              </w:rPr>
              <w:t xml:space="preserve"> </w:t>
            </w:r>
            <w:r w:rsidRPr="00017DB2">
              <w:rPr>
                <w:rFonts w:ascii="Arial" w:hAnsi="Arial" w:cs="Arial"/>
                <w:b/>
                <w:noProof/>
                <w:color w:val="000000"/>
                <w:szCs w:val="24"/>
              </w:rPr>
              <w:t>10.</w:t>
            </w:r>
            <w:r w:rsidR="008E4E3F" w:rsidRPr="00017DB2">
              <w:rPr>
                <w:rFonts w:ascii="Arial" w:hAnsi="Arial" w:cs="Arial"/>
                <w:b/>
                <w:noProof/>
                <w:color w:val="000000"/>
                <w:szCs w:val="24"/>
              </w:rPr>
              <w:t xml:space="preserve"> </w:t>
            </w:r>
            <w:r w:rsidRPr="00017DB2">
              <w:rPr>
                <w:rFonts w:ascii="Arial" w:hAnsi="Arial" w:cs="Arial"/>
                <w:b/>
                <w:noProof/>
                <w:color w:val="000000"/>
                <w:szCs w:val="24"/>
              </w:rPr>
              <w:t>2020</w:t>
            </w:r>
            <w:r w:rsidR="008E4E3F" w:rsidRPr="00017DB2">
              <w:rPr>
                <w:rFonts w:ascii="Arial" w:hAnsi="Arial" w:cs="Arial"/>
                <w:b/>
                <w:noProof/>
                <w:color w:val="000000"/>
                <w:szCs w:val="24"/>
              </w:rPr>
              <w:t xml:space="preserve"> </w:t>
            </w:r>
            <w:r w:rsidRPr="00017DB2">
              <w:rPr>
                <w:rFonts w:ascii="Arial" w:hAnsi="Arial" w:cs="Arial"/>
                <w:b/>
                <w:noProof/>
                <w:color w:val="000000"/>
                <w:szCs w:val="24"/>
              </w:rPr>
              <w:t>№</w:t>
            </w:r>
            <w:r w:rsidR="008E4E3F" w:rsidRPr="00017DB2">
              <w:rPr>
                <w:rFonts w:ascii="Arial" w:hAnsi="Arial" w:cs="Arial"/>
                <w:b/>
                <w:noProof/>
                <w:color w:val="000000"/>
                <w:szCs w:val="24"/>
              </w:rPr>
              <w:t xml:space="preserve"> </w:t>
            </w:r>
            <w:r w:rsidRPr="00017DB2">
              <w:rPr>
                <w:rFonts w:ascii="Arial" w:hAnsi="Arial" w:cs="Arial"/>
                <w:b/>
                <w:noProof/>
                <w:color w:val="000000"/>
                <w:szCs w:val="24"/>
              </w:rPr>
              <w:t>57</w:t>
            </w:r>
          </w:p>
          <w:p w:rsidR="00F02B2C" w:rsidRPr="00017DB2" w:rsidRDefault="00F02B2C" w:rsidP="00217D1C">
            <w:pPr>
              <w:tabs>
                <w:tab w:val="left" w:pos="1120"/>
              </w:tabs>
              <w:jc w:val="center"/>
              <w:rPr>
                <w:rFonts w:ascii="Arial" w:hAnsi="Arial" w:cs="Arial"/>
                <w:color w:val="000000"/>
                <w:sz w:val="20"/>
              </w:rPr>
            </w:pPr>
            <w:r w:rsidRPr="00017DB2">
              <w:rPr>
                <w:rFonts w:ascii="Arial" w:hAnsi="Arial" w:cs="Arial"/>
                <w:color w:val="000000"/>
                <w:sz w:val="20"/>
              </w:rPr>
              <w:t>деревня</w:t>
            </w:r>
            <w:r w:rsidR="008E4E3F" w:rsidRPr="00017DB2">
              <w:rPr>
                <w:rFonts w:ascii="Arial" w:hAnsi="Arial" w:cs="Arial"/>
                <w:color w:val="000000"/>
                <w:sz w:val="20"/>
              </w:rPr>
              <w:t xml:space="preserve"> </w:t>
            </w:r>
            <w:r w:rsidRPr="00017DB2">
              <w:rPr>
                <w:rFonts w:ascii="Arial" w:hAnsi="Arial" w:cs="Arial"/>
                <w:color w:val="000000"/>
                <w:sz w:val="20"/>
              </w:rPr>
              <w:t>Карабаши</w:t>
            </w:r>
          </w:p>
        </w:tc>
      </w:tr>
      <w:tr w:rsidR="00F02B2C" w:rsidRPr="00017DB2" w:rsidTr="006F07CA">
        <w:tblPrEx>
          <w:tblLook w:val="01E0"/>
        </w:tblPrEx>
        <w:tc>
          <w:tcPr>
            <w:tcW w:w="2847" w:type="pct"/>
            <w:gridSpan w:val="2"/>
            <w:vAlign w:val="center"/>
          </w:tcPr>
          <w:p w:rsidR="00F02B2C" w:rsidRPr="00017DB2" w:rsidRDefault="00F02B2C" w:rsidP="006F07CA">
            <w:pPr>
              <w:tabs>
                <w:tab w:val="left" w:pos="3828"/>
              </w:tabs>
              <w:ind w:right="600"/>
              <w:rPr>
                <w:rFonts w:ascii="Arial" w:hAnsi="Arial" w:cs="Arial"/>
                <w:b/>
                <w:bCs/>
                <w:i/>
                <w:color w:val="000000"/>
                <w:sz w:val="20"/>
              </w:rPr>
            </w:pPr>
            <w:r w:rsidRPr="00017DB2">
              <w:rPr>
                <w:rFonts w:ascii="Arial" w:hAnsi="Arial" w:cs="Arial"/>
                <w:bCs/>
                <w:color w:val="000000"/>
                <w:sz w:val="20"/>
              </w:rPr>
              <w:t>О</w:t>
            </w:r>
            <w:r w:rsidR="008E4E3F" w:rsidRPr="00017DB2">
              <w:rPr>
                <w:rFonts w:ascii="Arial" w:hAnsi="Arial" w:cs="Arial"/>
                <w:bCs/>
                <w:color w:val="000000"/>
                <w:sz w:val="20"/>
              </w:rPr>
              <w:t xml:space="preserve"> </w:t>
            </w:r>
            <w:r w:rsidRPr="00017DB2">
              <w:rPr>
                <w:rFonts w:ascii="Arial" w:hAnsi="Arial" w:cs="Arial"/>
                <w:bCs/>
                <w:color w:val="000000"/>
                <w:sz w:val="20"/>
              </w:rPr>
              <w:t>назначении</w:t>
            </w:r>
            <w:r w:rsidR="008E4E3F" w:rsidRPr="00017DB2">
              <w:rPr>
                <w:rFonts w:ascii="Arial" w:hAnsi="Arial" w:cs="Arial"/>
                <w:bCs/>
                <w:color w:val="000000"/>
                <w:sz w:val="20"/>
              </w:rPr>
              <w:t xml:space="preserve"> </w:t>
            </w:r>
            <w:r w:rsidRPr="00017DB2">
              <w:rPr>
                <w:rFonts w:ascii="Arial" w:hAnsi="Arial" w:cs="Arial"/>
                <w:bCs/>
                <w:color w:val="000000"/>
                <w:sz w:val="20"/>
              </w:rPr>
              <w:t>публичных</w:t>
            </w:r>
            <w:r w:rsidR="008E4E3F" w:rsidRPr="00017DB2">
              <w:rPr>
                <w:rFonts w:ascii="Arial" w:hAnsi="Arial" w:cs="Arial"/>
                <w:bCs/>
                <w:color w:val="000000"/>
                <w:sz w:val="20"/>
              </w:rPr>
              <w:t xml:space="preserve"> </w:t>
            </w:r>
            <w:r w:rsidRPr="00017DB2">
              <w:rPr>
                <w:rFonts w:ascii="Arial" w:hAnsi="Arial" w:cs="Arial"/>
                <w:bCs/>
                <w:color w:val="000000"/>
                <w:sz w:val="20"/>
              </w:rPr>
              <w:t>слушаний</w:t>
            </w:r>
            <w:r w:rsidR="008E4E3F" w:rsidRPr="00017DB2">
              <w:rPr>
                <w:rFonts w:ascii="Arial" w:hAnsi="Arial" w:cs="Arial"/>
                <w:bCs/>
                <w:color w:val="000000"/>
                <w:sz w:val="20"/>
              </w:rPr>
              <w:t xml:space="preserve"> </w:t>
            </w:r>
            <w:r w:rsidRPr="00017DB2">
              <w:rPr>
                <w:rFonts w:ascii="Arial" w:hAnsi="Arial" w:cs="Arial"/>
                <w:bCs/>
                <w:color w:val="000000"/>
                <w:sz w:val="20"/>
              </w:rPr>
              <w:t>по</w:t>
            </w:r>
            <w:r w:rsidR="008E4E3F" w:rsidRPr="00017DB2">
              <w:rPr>
                <w:rFonts w:ascii="Arial" w:hAnsi="Arial" w:cs="Arial"/>
                <w:bCs/>
                <w:color w:val="000000"/>
                <w:sz w:val="20"/>
              </w:rPr>
              <w:t xml:space="preserve"> </w:t>
            </w:r>
            <w:r w:rsidRPr="00017DB2">
              <w:rPr>
                <w:rFonts w:ascii="Arial" w:hAnsi="Arial" w:cs="Arial"/>
                <w:bCs/>
                <w:color w:val="000000"/>
                <w:sz w:val="20"/>
              </w:rPr>
              <w:t>обсуждению</w:t>
            </w:r>
            <w:r w:rsidR="008E4E3F" w:rsidRPr="00017DB2">
              <w:rPr>
                <w:rFonts w:ascii="Arial" w:hAnsi="Arial" w:cs="Arial"/>
                <w:bCs/>
                <w:color w:val="000000"/>
                <w:sz w:val="20"/>
              </w:rPr>
              <w:t xml:space="preserve"> </w:t>
            </w:r>
            <w:r w:rsidRPr="00017DB2">
              <w:rPr>
                <w:rFonts w:ascii="Arial" w:hAnsi="Arial" w:cs="Arial"/>
                <w:bCs/>
                <w:color w:val="000000"/>
                <w:sz w:val="20"/>
              </w:rPr>
              <w:t>проекта</w:t>
            </w:r>
            <w:r w:rsidR="008E4E3F" w:rsidRPr="00017DB2">
              <w:rPr>
                <w:rFonts w:ascii="Arial" w:hAnsi="Arial" w:cs="Arial"/>
                <w:bCs/>
                <w:color w:val="000000"/>
                <w:sz w:val="20"/>
              </w:rPr>
              <w:t xml:space="preserve"> </w:t>
            </w:r>
            <w:r w:rsidRPr="00017DB2">
              <w:rPr>
                <w:rFonts w:ascii="Arial" w:hAnsi="Arial" w:cs="Arial"/>
                <w:bCs/>
                <w:color w:val="000000"/>
                <w:sz w:val="20"/>
              </w:rPr>
              <w:t>решения</w:t>
            </w:r>
            <w:r w:rsidR="008E4E3F" w:rsidRPr="00017DB2">
              <w:rPr>
                <w:rFonts w:ascii="Arial" w:hAnsi="Arial" w:cs="Arial"/>
                <w:bCs/>
                <w:color w:val="000000"/>
                <w:sz w:val="20"/>
              </w:rPr>
              <w:t xml:space="preserve"> </w:t>
            </w:r>
            <w:r w:rsidRPr="00017DB2">
              <w:rPr>
                <w:rFonts w:ascii="Arial" w:hAnsi="Arial" w:cs="Arial"/>
                <w:bCs/>
                <w:color w:val="000000"/>
                <w:sz w:val="20"/>
              </w:rPr>
              <w:t>Собрания</w:t>
            </w:r>
            <w:r w:rsidR="008E4E3F" w:rsidRPr="00017DB2">
              <w:rPr>
                <w:rFonts w:ascii="Arial" w:hAnsi="Arial" w:cs="Arial"/>
                <w:bCs/>
                <w:color w:val="000000"/>
                <w:sz w:val="20"/>
              </w:rPr>
              <w:t xml:space="preserve"> </w:t>
            </w:r>
            <w:r w:rsidRPr="00017DB2">
              <w:rPr>
                <w:rFonts w:ascii="Arial" w:hAnsi="Arial" w:cs="Arial"/>
                <w:bCs/>
                <w:color w:val="000000"/>
                <w:sz w:val="20"/>
              </w:rPr>
              <w:t>д</w:t>
            </w:r>
            <w:r w:rsidRPr="00017DB2">
              <w:rPr>
                <w:rFonts w:ascii="Arial" w:hAnsi="Arial" w:cs="Arial"/>
                <w:bCs/>
                <w:color w:val="000000"/>
                <w:sz w:val="20"/>
              </w:rPr>
              <w:t>е</w:t>
            </w:r>
            <w:r w:rsidRPr="00017DB2">
              <w:rPr>
                <w:rFonts w:ascii="Arial" w:hAnsi="Arial" w:cs="Arial"/>
                <w:bCs/>
                <w:color w:val="000000"/>
                <w:sz w:val="20"/>
              </w:rPr>
              <w:t>путатов</w:t>
            </w:r>
            <w:r w:rsidR="008E4E3F" w:rsidRPr="00017DB2">
              <w:rPr>
                <w:rFonts w:ascii="Arial" w:hAnsi="Arial" w:cs="Arial"/>
                <w:bCs/>
                <w:color w:val="000000"/>
                <w:sz w:val="20"/>
              </w:rPr>
              <w:t xml:space="preserve"> </w:t>
            </w:r>
            <w:r w:rsidRPr="00017DB2">
              <w:rPr>
                <w:rFonts w:ascii="Arial" w:hAnsi="Arial" w:cs="Arial"/>
                <w:bCs/>
                <w:color w:val="000000"/>
                <w:sz w:val="20"/>
              </w:rPr>
              <w:t>Карабашского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Cs/>
                <w:color w:val="000000"/>
                <w:sz w:val="20"/>
              </w:rPr>
              <w:t>Мариинско-Посадского</w:t>
            </w:r>
            <w:r w:rsidR="008E4E3F" w:rsidRPr="00017DB2">
              <w:rPr>
                <w:rFonts w:ascii="Arial" w:hAnsi="Arial" w:cs="Arial"/>
                <w:bCs/>
                <w:color w:val="000000"/>
                <w:sz w:val="20"/>
              </w:rPr>
              <w:t xml:space="preserve"> </w:t>
            </w:r>
            <w:r w:rsidRPr="00017DB2">
              <w:rPr>
                <w:rFonts w:ascii="Arial" w:hAnsi="Arial" w:cs="Arial"/>
                <w:bCs/>
                <w:color w:val="000000"/>
                <w:sz w:val="20"/>
              </w:rPr>
              <w:t>района</w:t>
            </w:r>
            <w:r w:rsidR="008E4E3F" w:rsidRPr="00017DB2">
              <w:rPr>
                <w:rFonts w:ascii="Arial" w:hAnsi="Arial" w:cs="Arial"/>
                <w:bCs/>
                <w:color w:val="000000"/>
                <w:sz w:val="20"/>
              </w:rPr>
              <w:t xml:space="preserve"> </w:t>
            </w:r>
            <w:r w:rsidRPr="00017DB2">
              <w:rPr>
                <w:rFonts w:ascii="Arial" w:hAnsi="Arial" w:cs="Arial"/>
                <w:bCs/>
                <w:color w:val="000000"/>
                <w:sz w:val="20"/>
              </w:rPr>
              <w:t>Чува</w:t>
            </w:r>
            <w:r w:rsidRPr="00017DB2">
              <w:rPr>
                <w:rFonts w:ascii="Arial" w:hAnsi="Arial" w:cs="Arial"/>
                <w:bCs/>
                <w:color w:val="000000"/>
                <w:sz w:val="20"/>
              </w:rPr>
              <w:t>ш</w:t>
            </w:r>
            <w:r w:rsidRPr="00017DB2">
              <w:rPr>
                <w:rFonts w:ascii="Arial" w:hAnsi="Arial" w:cs="Arial"/>
                <w:bCs/>
                <w:color w:val="000000"/>
                <w:sz w:val="20"/>
              </w:rPr>
              <w:t>ской</w:t>
            </w:r>
            <w:r w:rsidR="008E4E3F" w:rsidRPr="00017DB2">
              <w:rPr>
                <w:rFonts w:ascii="Arial" w:hAnsi="Arial" w:cs="Arial"/>
                <w:bCs/>
                <w:color w:val="000000"/>
                <w:sz w:val="20"/>
              </w:rPr>
              <w:t xml:space="preserve"> </w:t>
            </w:r>
            <w:r w:rsidRPr="00017DB2">
              <w:rPr>
                <w:rFonts w:ascii="Arial" w:hAnsi="Arial" w:cs="Arial"/>
                <w:bCs/>
                <w:color w:val="000000"/>
                <w:sz w:val="20"/>
              </w:rPr>
              <w:t>Республики</w:t>
            </w:r>
            <w:r w:rsidR="008E4E3F" w:rsidRPr="00017DB2">
              <w:rPr>
                <w:rFonts w:ascii="Arial" w:hAnsi="Arial" w:cs="Arial"/>
                <w:bCs/>
                <w:color w:val="000000"/>
                <w:sz w:val="20"/>
              </w:rPr>
              <w:t xml:space="preserve"> </w:t>
            </w:r>
            <w:r w:rsidRPr="00017DB2">
              <w:rPr>
                <w:rFonts w:ascii="Arial" w:hAnsi="Arial" w:cs="Arial"/>
                <w:bCs/>
                <w:color w:val="000000"/>
                <w:sz w:val="20"/>
              </w:rPr>
              <w:t>«О</w:t>
            </w:r>
            <w:r w:rsidR="008E4E3F" w:rsidRPr="00017DB2">
              <w:rPr>
                <w:rFonts w:ascii="Arial" w:hAnsi="Arial" w:cs="Arial"/>
                <w:bCs/>
                <w:color w:val="000000"/>
                <w:sz w:val="20"/>
              </w:rPr>
              <w:t xml:space="preserve"> </w:t>
            </w:r>
            <w:r w:rsidRPr="00017DB2">
              <w:rPr>
                <w:rFonts w:ascii="Arial" w:hAnsi="Arial" w:cs="Arial"/>
                <w:bCs/>
                <w:color w:val="000000"/>
                <w:sz w:val="20"/>
              </w:rPr>
              <w:t>внесении</w:t>
            </w:r>
            <w:r w:rsidR="008E4E3F" w:rsidRPr="00017DB2">
              <w:rPr>
                <w:rFonts w:ascii="Arial" w:hAnsi="Arial" w:cs="Arial"/>
                <w:bCs/>
                <w:color w:val="000000"/>
                <w:sz w:val="20"/>
              </w:rPr>
              <w:t xml:space="preserve"> </w:t>
            </w:r>
            <w:r w:rsidRPr="00017DB2">
              <w:rPr>
                <w:rFonts w:ascii="Arial" w:hAnsi="Arial" w:cs="Arial"/>
                <w:bCs/>
                <w:color w:val="000000"/>
                <w:sz w:val="20"/>
              </w:rPr>
              <w:t>изменений</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Устав</w:t>
            </w:r>
            <w:r w:rsidR="008E4E3F" w:rsidRPr="00017DB2">
              <w:rPr>
                <w:rFonts w:ascii="Arial" w:hAnsi="Arial" w:cs="Arial"/>
                <w:bCs/>
                <w:color w:val="000000"/>
                <w:sz w:val="20"/>
              </w:rPr>
              <w:t xml:space="preserve"> </w:t>
            </w:r>
            <w:r w:rsidRPr="00017DB2">
              <w:rPr>
                <w:rFonts w:ascii="Arial" w:hAnsi="Arial" w:cs="Arial"/>
                <w:color w:val="000000"/>
                <w:sz w:val="20"/>
              </w:rPr>
              <w:t>Карабашского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w:t>
            </w:r>
            <w:r w:rsidRPr="00017DB2">
              <w:rPr>
                <w:rFonts w:ascii="Arial" w:hAnsi="Arial" w:cs="Arial"/>
                <w:bCs/>
                <w:color w:val="000000"/>
                <w:sz w:val="20"/>
              </w:rPr>
              <w:t>е</w:t>
            </w:r>
            <w:r w:rsidRPr="00017DB2">
              <w:rPr>
                <w:rFonts w:ascii="Arial" w:hAnsi="Arial" w:cs="Arial"/>
                <w:bCs/>
                <w:color w:val="000000"/>
                <w:sz w:val="20"/>
              </w:rPr>
              <w:t>ния</w:t>
            </w:r>
            <w:r w:rsidR="008E4E3F" w:rsidRPr="00017DB2">
              <w:rPr>
                <w:rFonts w:ascii="Arial" w:hAnsi="Arial" w:cs="Arial"/>
                <w:bCs/>
                <w:color w:val="000000"/>
                <w:sz w:val="20"/>
              </w:rPr>
              <w:t xml:space="preserve"> </w:t>
            </w:r>
            <w:r w:rsidRPr="00017DB2">
              <w:rPr>
                <w:rFonts w:ascii="Arial" w:hAnsi="Arial" w:cs="Arial"/>
                <w:bCs/>
                <w:color w:val="000000"/>
                <w:sz w:val="20"/>
              </w:rPr>
              <w:t>Мариинско-Посадского</w:t>
            </w:r>
            <w:r w:rsidR="008E4E3F" w:rsidRPr="00017DB2">
              <w:rPr>
                <w:rFonts w:ascii="Arial" w:hAnsi="Arial" w:cs="Arial"/>
                <w:bCs/>
                <w:color w:val="000000"/>
                <w:sz w:val="20"/>
              </w:rPr>
              <w:t xml:space="preserve"> </w:t>
            </w:r>
            <w:r w:rsidRPr="00017DB2">
              <w:rPr>
                <w:rFonts w:ascii="Arial" w:hAnsi="Arial" w:cs="Arial"/>
                <w:bCs/>
                <w:color w:val="000000"/>
                <w:sz w:val="20"/>
              </w:rPr>
              <w:t>района</w:t>
            </w:r>
            <w:r w:rsidR="008E4E3F" w:rsidRPr="00017DB2">
              <w:rPr>
                <w:rFonts w:ascii="Arial" w:hAnsi="Arial" w:cs="Arial"/>
                <w:bCs/>
                <w:color w:val="000000"/>
                <w:sz w:val="20"/>
              </w:rPr>
              <w:t xml:space="preserve"> </w:t>
            </w:r>
            <w:r w:rsidRPr="00017DB2">
              <w:rPr>
                <w:rFonts w:ascii="Arial" w:hAnsi="Arial" w:cs="Arial"/>
                <w:bCs/>
                <w:color w:val="000000"/>
                <w:sz w:val="20"/>
              </w:rPr>
              <w:t>Чувашской</w:t>
            </w:r>
            <w:r w:rsidR="008E4E3F" w:rsidRPr="00017DB2">
              <w:rPr>
                <w:rFonts w:ascii="Arial" w:hAnsi="Arial" w:cs="Arial"/>
                <w:bCs/>
                <w:color w:val="000000"/>
                <w:sz w:val="20"/>
              </w:rPr>
              <w:t xml:space="preserve"> </w:t>
            </w:r>
            <w:r w:rsidRPr="00017DB2">
              <w:rPr>
                <w:rFonts w:ascii="Arial" w:hAnsi="Arial" w:cs="Arial"/>
                <w:bCs/>
                <w:color w:val="000000"/>
                <w:sz w:val="20"/>
              </w:rPr>
              <w:t>Республики»</w:t>
            </w:r>
          </w:p>
        </w:tc>
        <w:tc>
          <w:tcPr>
            <w:tcW w:w="2153" w:type="pct"/>
            <w:vAlign w:val="center"/>
          </w:tcPr>
          <w:p w:rsidR="00F02B2C" w:rsidRPr="00017DB2" w:rsidRDefault="00F02B2C" w:rsidP="00217D1C">
            <w:pPr>
              <w:autoSpaceDE w:val="0"/>
              <w:autoSpaceDN w:val="0"/>
              <w:adjustRightInd w:val="0"/>
              <w:jc w:val="center"/>
              <w:rPr>
                <w:rFonts w:ascii="Arial" w:hAnsi="Arial" w:cs="Arial"/>
                <w:b/>
                <w:bCs/>
                <w:i/>
                <w:color w:val="000000"/>
                <w:sz w:val="20"/>
              </w:rPr>
            </w:pPr>
          </w:p>
        </w:tc>
      </w:tr>
    </w:tbl>
    <w:p w:rsidR="00983E5F" w:rsidRPr="00017DB2" w:rsidRDefault="00983E5F" w:rsidP="00017DB2">
      <w:pPr>
        <w:rPr>
          <w:rFonts w:ascii="Arial" w:hAnsi="Arial" w:cs="Arial"/>
          <w:b/>
          <w:bCs/>
          <w:i/>
          <w:color w:val="000000"/>
          <w:sz w:val="20"/>
        </w:rPr>
      </w:pPr>
    </w:p>
    <w:p w:rsidR="00983E5F" w:rsidRPr="00017DB2" w:rsidRDefault="00F02B2C" w:rsidP="00017DB2">
      <w:pPr>
        <w:jc w:val="both"/>
        <w:rPr>
          <w:rFonts w:ascii="Arial" w:hAnsi="Arial" w:cs="Arial"/>
          <w:b/>
          <w:bCs/>
          <w:i/>
          <w:color w:val="000000"/>
          <w:sz w:val="20"/>
        </w:rPr>
      </w:pP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соответствии</w:t>
      </w:r>
      <w:r w:rsidR="008E4E3F" w:rsidRPr="00017DB2">
        <w:rPr>
          <w:rFonts w:ascii="Arial" w:hAnsi="Arial" w:cs="Arial"/>
          <w:bCs/>
          <w:color w:val="000000"/>
          <w:sz w:val="20"/>
        </w:rPr>
        <w:t xml:space="preserve"> </w:t>
      </w:r>
      <w:r w:rsidRPr="00017DB2">
        <w:rPr>
          <w:rFonts w:ascii="Arial" w:hAnsi="Arial" w:cs="Arial"/>
          <w:bCs/>
          <w:color w:val="000000"/>
          <w:sz w:val="20"/>
        </w:rPr>
        <w:t>с</w:t>
      </w:r>
      <w:r w:rsidR="008E4E3F" w:rsidRPr="00017DB2">
        <w:rPr>
          <w:rFonts w:ascii="Arial" w:hAnsi="Arial" w:cs="Arial"/>
          <w:bCs/>
          <w:color w:val="000000"/>
          <w:sz w:val="20"/>
        </w:rPr>
        <w:t xml:space="preserve"> </w:t>
      </w:r>
      <w:r w:rsidRPr="00017DB2">
        <w:rPr>
          <w:rFonts w:ascii="Arial" w:hAnsi="Arial" w:cs="Arial"/>
          <w:bCs/>
          <w:color w:val="000000"/>
          <w:sz w:val="20"/>
        </w:rPr>
        <w:t>п.п.1,2,3</w:t>
      </w:r>
      <w:r w:rsidR="008E4E3F" w:rsidRPr="00017DB2">
        <w:rPr>
          <w:rFonts w:ascii="Arial" w:hAnsi="Arial" w:cs="Arial"/>
          <w:bCs/>
          <w:color w:val="000000"/>
          <w:sz w:val="20"/>
        </w:rPr>
        <w:t xml:space="preserve"> </w:t>
      </w:r>
      <w:r w:rsidRPr="00017DB2">
        <w:rPr>
          <w:rFonts w:ascii="Arial" w:hAnsi="Arial" w:cs="Arial"/>
          <w:bCs/>
          <w:color w:val="000000"/>
          <w:sz w:val="20"/>
        </w:rPr>
        <w:t>ст.</w:t>
      </w:r>
      <w:r w:rsidR="008E4E3F" w:rsidRPr="00017DB2">
        <w:rPr>
          <w:rFonts w:ascii="Arial" w:hAnsi="Arial" w:cs="Arial"/>
          <w:bCs/>
          <w:color w:val="000000"/>
          <w:sz w:val="20"/>
        </w:rPr>
        <w:t xml:space="preserve"> </w:t>
      </w:r>
      <w:r w:rsidRPr="00017DB2">
        <w:rPr>
          <w:rFonts w:ascii="Arial" w:hAnsi="Arial" w:cs="Arial"/>
          <w:bCs/>
          <w:color w:val="000000"/>
          <w:sz w:val="20"/>
        </w:rPr>
        <w:t>17</w:t>
      </w:r>
      <w:r w:rsidR="008E4E3F" w:rsidRPr="00017DB2">
        <w:rPr>
          <w:rFonts w:ascii="Arial" w:hAnsi="Arial" w:cs="Arial"/>
          <w:bCs/>
          <w:color w:val="000000"/>
          <w:sz w:val="20"/>
        </w:rPr>
        <w:t xml:space="preserve"> </w:t>
      </w:r>
      <w:r w:rsidRPr="00017DB2">
        <w:rPr>
          <w:rFonts w:ascii="Arial" w:hAnsi="Arial" w:cs="Arial"/>
          <w:bCs/>
          <w:color w:val="000000"/>
          <w:sz w:val="20"/>
        </w:rPr>
        <w:t>Устава</w:t>
      </w:r>
      <w:r w:rsidR="008E4E3F" w:rsidRPr="00017DB2">
        <w:rPr>
          <w:rFonts w:ascii="Arial" w:hAnsi="Arial" w:cs="Arial"/>
          <w:bCs/>
          <w:color w:val="000000"/>
          <w:sz w:val="20"/>
        </w:rPr>
        <w:t xml:space="preserve"> </w:t>
      </w:r>
      <w:r w:rsidRPr="00017DB2">
        <w:rPr>
          <w:rFonts w:ascii="Arial" w:hAnsi="Arial" w:cs="Arial"/>
          <w:bCs/>
          <w:color w:val="000000"/>
          <w:sz w:val="20"/>
        </w:rPr>
        <w:t>Карабашского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Cs/>
          <w:color w:val="000000"/>
          <w:sz w:val="20"/>
        </w:rPr>
        <w:t>Мариинско-Посадского</w:t>
      </w:r>
      <w:r w:rsidR="008E4E3F" w:rsidRPr="00017DB2">
        <w:rPr>
          <w:rFonts w:ascii="Arial" w:hAnsi="Arial" w:cs="Arial"/>
          <w:bCs/>
          <w:color w:val="000000"/>
          <w:sz w:val="20"/>
        </w:rPr>
        <w:t xml:space="preserve"> </w:t>
      </w:r>
      <w:r w:rsidRPr="00017DB2">
        <w:rPr>
          <w:rFonts w:ascii="Arial" w:hAnsi="Arial" w:cs="Arial"/>
          <w:bCs/>
          <w:color w:val="000000"/>
          <w:sz w:val="20"/>
        </w:rPr>
        <w:t>района</w:t>
      </w:r>
      <w:r w:rsidR="008E4E3F" w:rsidRPr="00017DB2">
        <w:rPr>
          <w:rFonts w:ascii="Arial" w:hAnsi="Arial" w:cs="Arial"/>
          <w:bCs/>
          <w:color w:val="000000"/>
          <w:sz w:val="20"/>
        </w:rPr>
        <w:t xml:space="preserve"> </w:t>
      </w:r>
      <w:r w:rsidRPr="00017DB2">
        <w:rPr>
          <w:rFonts w:ascii="Arial" w:hAnsi="Arial" w:cs="Arial"/>
          <w:bCs/>
          <w:color w:val="000000"/>
          <w:sz w:val="20"/>
        </w:rPr>
        <w:t>Чувашской</w:t>
      </w:r>
      <w:r w:rsidR="008E4E3F" w:rsidRPr="00017DB2">
        <w:rPr>
          <w:rFonts w:ascii="Arial" w:hAnsi="Arial" w:cs="Arial"/>
          <w:bCs/>
          <w:color w:val="000000"/>
          <w:sz w:val="20"/>
        </w:rPr>
        <w:t xml:space="preserve"> </w:t>
      </w:r>
      <w:r w:rsidRPr="00017DB2">
        <w:rPr>
          <w:rFonts w:ascii="Arial" w:hAnsi="Arial" w:cs="Arial"/>
          <w:bCs/>
          <w:color w:val="000000"/>
          <w:sz w:val="20"/>
        </w:rPr>
        <w:t>Республики</w:t>
      </w:r>
      <w:r w:rsidR="008E4E3F" w:rsidRPr="00017DB2">
        <w:rPr>
          <w:rFonts w:ascii="Arial" w:hAnsi="Arial" w:cs="Arial"/>
          <w:bCs/>
          <w:color w:val="000000"/>
          <w:sz w:val="20"/>
        </w:rPr>
        <w:t xml:space="preserve"> </w:t>
      </w:r>
      <w:r w:rsidRPr="00017DB2">
        <w:rPr>
          <w:rFonts w:ascii="Arial" w:hAnsi="Arial" w:cs="Arial"/>
          <w:bCs/>
          <w:color w:val="000000"/>
          <w:sz w:val="20"/>
        </w:rPr>
        <w:t>и</w:t>
      </w:r>
      <w:r w:rsidR="008E4E3F" w:rsidRPr="00017DB2">
        <w:rPr>
          <w:rFonts w:ascii="Arial" w:hAnsi="Arial" w:cs="Arial"/>
          <w:bCs/>
          <w:color w:val="000000"/>
          <w:sz w:val="20"/>
        </w:rPr>
        <w:t xml:space="preserve"> </w:t>
      </w:r>
      <w:r w:rsidRPr="00017DB2">
        <w:rPr>
          <w:rFonts w:ascii="Arial" w:hAnsi="Arial" w:cs="Arial"/>
          <w:color w:val="000000"/>
          <w:sz w:val="20"/>
        </w:rPr>
        <w:t>Порядком</w:t>
      </w:r>
      <w:r w:rsidR="008E4E3F" w:rsidRPr="00017DB2">
        <w:rPr>
          <w:rFonts w:ascii="Arial" w:hAnsi="Arial" w:cs="Arial"/>
          <w:color w:val="000000"/>
          <w:sz w:val="20"/>
        </w:rPr>
        <w:t xml:space="preserve"> </w:t>
      </w:r>
      <w:r w:rsidRPr="00017DB2">
        <w:rPr>
          <w:rFonts w:ascii="Arial" w:hAnsi="Arial" w:cs="Arial"/>
          <w:bCs/>
          <w:color w:val="000000"/>
          <w:sz w:val="20"/>
        </w:rPr>
        <w:t>проведения</w:t>
      </w:r>
      <w:r w:rsidR="008E4E3F" w:rsidRPr="00017DB2">
        <w:rPr>
          <w:rFonts w:ascii="Arial" w:hAnsi="Arial" w:cs="Arial"/>
          <w:bCs/>
          <w:color w:val="000000"/>
          <w:sz w:val="20"/>
        </w:rPr>
        <w:t xml:space="preserve"> </w:t>
      </w:r>
      <w:r w:rsidRPr="00017DB2">
        <w:rPr>
          <w:rFonts w:ascii="Arial" w:hAnsi="Arial" w:cs="Arial"/>
          <w:bCs/>
          <w:color w:val="000000"/>
          <w:sz w:val="20"/>
        </w:rPr>
        <w:t>о</w:t>
      </w:r>
      <w:r w:rsidR="008E4E3F" w:rsidRPr="00017DB2">
        <w:rPr>
          <w:rFonts w:ascii="Arial" w:hAnsi="Arial" w:cs="Arial"/>
          <w:bCs/>
          <w:color w:val="000000"/>
          <w:sz w:val="20"/>
        </w:rPr>
        <w:t xml:space="preserve"> </w:t>
      </w:r>
      <w:r w:rsidRPr="00017DB2">
        <w:rPr>
          <w:rFonts w:ascii="Arial" w:hAnsi="Arial" w:cs="Arial"/>
          <w:bCs/>
          <w:color w:val="000000"/>
          <w:sz w:val="20"/>
        </w:rPr>
        <w:t>публичных</w:t>
      </w:r>
      <w:r w:rsidR="008E4E3F" w:rsidRPr="00017DB2">
        <w:rPr>
          <w:rFonts w:ascii="Arial" w:hAnsi="Arial" w:cs="Arial"/>
          <w:bCs/>
          <w:color w:val="000000"/>
          <w:sz w:val="20"/>
        </w:rPr>
        <w:t xml:space="preserve"> </w:t>
      </w:r>
      <w:r w:rsidRPr="00017DB2">
        <w:rPr>
          <w:rFonts w:ascii="Arial" w:hAnsi="Arial" w:cs="Arial"/>
          <w:bCs/>
          <w:color w:val="000000"/>
          <w:sz w:val="20"/>
        </w:rPr>
        <w:t>слушаний,</w:t>
      </w:r>
      <w:r w:rsidR="008E4E3F" w:rsidRPr="00017DB2">
        <w:rPr>
          <w:rFonts w:ascii="Arial" w:hAnsi="Arial" w:cs="Arial"/>
          <w:bCs/>
          <w:color w:val="000000"/>
          <w:sz w:val="20"/>
        </w:rPr>
        <w:t xml:space="preserve"> </w:t>
      </w:r>
      <w:r w:rsidRPr="00017DB2">
        <w:rPr>
          <w:rFonts w:ascii="Arial" w:hAnsi="Arial" w:cs="Arial"/>
          <w:bCs/>
          <w:color w:val="000000"/>
          <w:sz w:val="20"/>
        </w:rPr>
        <w:t>утвержденным</w:t>
      </w:r>
      <w:r w:rsidR="008E4E3F" w:rsidRPr="00017DB2">
        <w:rPr>
          <w:rFonts w:ascii="Arial" w:hAnsi="Arial" w:cs="Arial"/>
          <w:bCs/>
          <w:color w:val="000000"/>
          <w:sz w:val="20"/>
        </w:rPr>
        <w:t xml:space="preserve"> </w:t>
      </w:r>
      <w:r w:rsidRPr="00017DB2">
        <w:rPr>
          <w:rFonts w:ascii="Arial" w:hAnsi="Arial" w:cs="Arial"/>
          <w:bCs/>
          <w:color w:val="000000"/>
          <w:sz w:val="20"/>
        </w:rPr>
        <w:t>решением</w:t>
      </w:r>
      <w:r w:rsidR="008E4E3F" w:rsidRPr="00017DB2">
        <w:rPr>
          <w:rFonts w:ascii="Arial" w:hAnsi="Arial" w:cs="Arial"/>
          <w:bCs/>
          <w:color w:val="000000"/>
          <w:sz w:val="20"/>
        </w:rPr>
        <w:t xml:space="preserve"> </w:t>
      </w:r>
      <w:r w:rsidRPr="00017DB2">
        <w:rPr>
          <w:rFonts w:ascii="Arial" w:hAnsi="Arial" w:cs="Arial"/>
          <w:bCs/>
          <w:color w:val="000000"/>
          <w:sz w:val="20"/>
        </w:rPr>
        <w:t>Собрания</w:t>
      </w:r>
      <w:r w:rsidR="008E4E3F" w:rsidRPr="00017DB2">
        <w:rPr>
          <w:rFonts w:ascii="Arial" w:hAnsi="Arial" w:cs="Arial"/>
          <w:bCs/>
          <w:color w:val="000000"/>
          <w:sz w:val="20"/>
        </w:rPr>
        <w:t xml:space="preserve"> </w:t>
      </w:r>
      <w:r w:rsidRPr="00017DB2">
        <w:rPr>
          <w:rFonts w:ascii="Arial" w:hAnsi="Arial" w:cs="Arial"/>
          <w:bCs/>
          <w:color w:val="000000"/>
          <w:sz w:val="20"/>
        </w:rPr>
        <w:t>депутатов</w:t>
      </w:r>
      <w:r w:rsidR="008E4E3F" w:rsidRPr="00017DB2">
        <w:rPr>
          <w:rFonts w:ascii="Arial" w:hAnsi="Arial" w:cs="Arial"/>
          <w:bCs/>
          <w:color w:val="000000"/>
          <w:sz w:val="20"/>
        </w:rPr>
        <w:t xml:space="preserve"> </w:t>
      </w:r>
      <w:r w:rsidRPr="00017DB2">
        <w:rPr>
          <w:rFonts w:ascii="Arial" w:hAnsi="Arial" w:cs="Arial"/>
          <w:bCs/>
          <w:color w:val="000000"/>
          <w:sz w:val="20"/>
        </w:rPr>
        <w:t>Карабашского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Cs/>
          <w:color w:val="000000"/>
          <w:sz w:val="20"/>
        </w:rPr>
        <w:t>от</w:t>
      </w:r>
      <w:r w:rsidR="008E4E3F" w:rsidRPr="00017DB2">
        <w:rPr>
          <w:rFonts w:ascii="Arial" w:hAnsi="Arial" w:cs="Arial"/>
          <w:bCs/>
          <w:color w:val="000000"/>
          <w:sz w:val="20"/>
        </w:rPr>
        <w:t xml:space="preserve"> </w:t>
      </w:r>
      <w:r w:rsidRPr="00017DB2">
        <w:rPr>
          <w:rFonts w:ascii="Arial" w:hAnsi="Arial" w:cs="Arial"/>
          <w:bCs/>
          <w:color w:val="000000"/>
          <w:sz w:val="20"/>
        </w:rPr>
        <w:t>02.11.2006</w:t>
      </w:r>
      <w:r w:rsidR="008E4E3F" w:rsidRPr="00017DB2">
        <w:rPr>
          <w:rFonts w:ascii="Arial" w:hAnsi="Arial" w:cs="Arial"/>
          <w:bCs/>
          <w:color w:val="000000"/>
          <w:sz w:val="20"/>
        </w:rPr>
        <w:t xml:space="preserve"> </w:t>
      </w:r>
      <w:r w:rsidRPr="00017DB2">
        <w:rPr>
          <w:rFonts w:ascii="Arial" w:hAnsi="Arial" w:cs="Arial"/>
          <w:bCs/>
          <w:color w:val="000000"/>
          <w:sz w:val="20"/>
        </w:rPr>
        <w:t>№</w:t>
      </w:r>
      <w:r w:rsidR="008E4E3F" w:rsidRPr="00017DB2">
        <w:rPr>
          <w:rFonts w:ascii="Arial" w:hAnsi="Arial" w:cs="Arial"/>
          <w:bCs/>
          <w:color w:val="000000"/>
          <w:sz w:val="20"/>
        </w:rPr>
        <w:t xml:space="preserve"> </w:t>
      </w:r>
      <w:r w:rsidRPr="00017DB2">
        <w:rPr>
          <w:rFonts w:ascii="Arial" w:hAnsi="Arial" w:cs="Arial"/>
          <w:bCs/>
          <w:color w:val="000000"/>
          <w:sz w:val="20"/>
        </w:rPr>
        <w:t>С-9/4</w:t>
      </w:r>
      <w:r w:rsidR="008E4E3F" w:rsidRPr="00017DB2">
        <w:rPr>
          <w:rFonts w:ascii="Arial" w:hAnsi="Arial" w:cs="Arial"/>
          <w:bCs/>
          <w:color w:val="000000"/>
          <w:sz w:val="20"/>
        </w:rPr>
        <w:t xml:space="preserve"> </w:t>
      </w:r>
      <w:r w:rsidRPr="00017DB2">
        <w:rPr>
          <w:rFonts w:ascii="Arial" w:hAnsi="Arial" w:cs="Arial"/>
          <w:bCs/>
          <w:color w:val="000000"/>
          <w:sz w:val="20"/>
        </w:rPr>
        <w:t>постановляю:</w:t>
      </w:r>
    </w:p>
    <w:p w:rsidR="00F02B2C" w:rsidRPr="00017DB2" w:rsidRDefault="00F02B2C" w:rsidP="00017DB2">
      <w:pPr>
        <w:tabs>
          <w:tab w:val="left" w:pos="3828"/>
        </w:tabs>
        <w:ind w:right="-1"/>
        <w:jc w:val="both"/>
        <w:rPr>
          <w:rFonts w:ascii="Arial" w:hAnsi="Arial" w:cs="Arial"/>
          <w:b/>
          <w:bCs/>
          <w:i/>
          <w:color w:val="000000"/>
          <w:sz w:val="20"/>
          <w:vertAlign w:val="superscript"/>
        </w:rPr>
      </w:pPr>
      <w:r w:rsidRPr="00017DB2">
        <w:rPr>
          <w:rFonts w:ascii="Arial" w:hAnsi="Arial" w:cs="Arial"/>
          <w:bCs/>
          <w:color w:val="000000"/>
          <w:sz w:val="20"/>
        </w:rPr>
        <w:t>1.</w:t>
      </w:r>
      <w:r w:rsidR="008E4E3F" w:rsidRPr="00017DB2">
        <w:rPr>
          <w:rFonts w:ascii="Arial" w:hAnsi="Arial" w:cs="Arial"/>
          <w:bCs/>
          <w:color w:val="000000"/>
          <w:sz w:val="20"/>
        </w:rPr>
        <w:t xml:space="preserve"> </w:t>
      </w:r>
      <w:r w:rsidRPr="00017DB2">
        <w:rPr>
          <w:rFonts w:ascii="Arial" w:hAnsi="Arial" w:cs="Arial"/>
          <w:bCs/>
          <w:color w:val="000000"/>
          <w:sz w:val="20"/>
        </w:rPr>
        <w:t>Назначить</w:t>
      </w:r>
      <w:r w:rsidR="008E4E3F" w:rsidRPr="00017DB2">
        <w:rPr>
          <w:rFonts w:ascii="Arial" w:hAnsi="Arial" w:cs="Arial"/>
          <w:bCs/>
          <w:color w:val="000000"/>
          <w:sz w:val="20"/>
        </w:rPr>
        <w:t xml:space="preserve"> </w:t>
      </w:r>
      <w:r w:rsidRPr="00017DB2">
        <w:rPr>
          <w:rFonts w:ascii="Arial" w:hAnsi="Arial" w:cs="Arial"/>
          <w:bCs/>
          <w:color w:val="000000"/>
          <w:sz w:val="20"/>
        </w:rPr>
        <w:t>публичные</w:t>
      </w:r>
      <w:r w:rsidR="008E4E3F" w:rsidRPr="00017DB2">
        <w:rPr>
          <w:rFonts w:ascii="Arial" w:hAnsi="Arial" w:cs="Arial"/>
          <w:bCs/>
          <w:color w:val="000000"/>
          <w:sz w:val="20"/>
        </w:rPr>
        <w:t xml:space="preserve"> </w:t>
      </w:r>
      <w:r w:rsidRPr="00017DB2">
        <w:rPr>
          <w:rFonts w:ascii="Arial" w:hAnsi="Arial" w:cs="Arial"/>
          <w:bCs/>
          <w:color w:val="000000"/>
          <w:sz w:val="20"/>
        </w:rPr>
        <w:t>слушания</w:t>
      </w:r>
      <w:r w:rsidR="008E4E3F" w:rsidRPr="00017DB2">
        <w:rPr>
          <w:rFonts w:ascii="Arial" w:hAnsi="Arial" w:cs="Arial"/>
          <w:bCs/>
          <w:color w:val="000000"/>
          <w:sz w:val="20"/>
        </w:rPr>
        <w:t xml:space="preserve"> </w:t>
      </w:r>
      <w:r w:rsidRPr="00017DB2">
        <w:rPr>
          <w:rFonts w:ascii="Arial" w:hAnsi="Arial" w:cs="Arial"/>
          <w:bCs/>
          <w:color w:val="000000"/>
          <w:sz w:val="20"/>
        </w:rPr>
        <w:t>по</w:t>
      </w:r>
      <w:r w:rsidR="008E4E3F" w:rsidRPr="00017DB2">
        <w:rPr>
          <w:rFonts w:ascii="Arial" w:hAnsi="Arial" w:cs="Arial"/>
          <w:bCs/>
          <w:color w:val="000000"/>
          <w:sz w:val="20"/>
        </w:rPr>
        <w:t xml:space="preserve"> </w:t>
      </w:r>
      <w:r w:rsidRPr="00017DB2">
        <w:rPr>
          <w:rFonts w:ascii="Arial" w:hAnsi="Arial" w:cs="Arial"/>
          <w:bCs/>
          <w:color w:val="000000"/>
          <w:sz w:val="20"/>
        </w:rPr>
        <w:t>обсуждению</w:t>
      </w:r>
      <w:r w:rsidR="008E4E3F" w:rsidRPr="00017DB2">
        <w:rPr>
          <w:rFonts w:ascii="Arial" w:hAnsi="Arial" w:cs="Arial"/>
          <w:bCs/>
          <w:color w:val="000000"/>
          <w:sz w:val="20"/>
        </w:rPr>
        <w:t xml:space="preserve"> </w:t>
      </w:r>
      <w:r w:rsidRPr="00017DB2">
        <w:rPr>
          <w:rFonts w:ascii="Arial" w:hAnsi="Arial" w:cs="Arial"/>
          <w:bCs/>
          <w:color w:val="000000"/>
          <w:sz w:val="20"/>
        </w:rPr>
        <w:t>проекта</w:t>
      </w:r>
      <w:r w:rsidR="008E4E3F" w:rsidRPr="00017DB2">
        <w:rPr>
          <w:rFonts w:ascii="Arial" w:hAnsi="Arial" w:cs="Arial"/>
          <w:bCs/>
          <w:color w:val="000000"/>
          <w:sz w:val="20"/>
        </w:rPr>
        <w:t xml:space="preserve"> </w:t>
      </w:r>
      <w:r w:rsidRPr="00017DB2">
        <w:rPr>
          <w:rFonts w:ascii="Arial" w:hAnsi="Arial" w:cs="Arial"/>
          <w:bCs/>
          <w:color w:val="000000"/>
          <w:sz w:val="20"/>
        </w:rPr>
        <w:t>решения</w:t>
      </w:r>
      <w:r w:rsidR="008E4E3F" w:rsidRPr="00017DB2">
        <w:rPr>
          <w:rFonts w:ascii="Arial" w:hAnsi="Arial" w:cs="Arial"/>
          <w:bCs/>
          <w:color w:val="000000"/>
          <w:sz w:val="20"/>
        </w:rPr>
        <w:t xml:space="preserve"> </w:t>
      </w:r>
      <w:r w:rsidRPr="00017DB2">
        <w:rPr>
          <w:rFonts w:ascii="Arial" w:hAnsi="Arial" w:cs="Arial"/>
          <w:bCs/>
          <w:color w:val="000000"/>
          <w:sz w:val="20"/>
        </w:rPr>
        <w:t>Собрания</w:t>
      </w:r>
      <w:r w:rsidR="008E4E3F" w:rsidRPr="00017DB2">
        <w:rPr>
          <w:rFonts w:ascii="Arial" w:hAnsi="Arial" w:cs="Arial"/>
          <w:bCs/>
          <w:color w:val="000000"/>
          <w:sz w:val="20"/>
        </w:rPr>
        <w:t xml:space="preserve"> </w:t>
      </w:r>
      <w:r w:rsidRPr="00017DB2">
        <w:rPr>
          <w:rFonts w:ascii="Arial" w:hAnsi="Arial" w:cs="Arial"/>
          <w:bCs/>
          <w:color w:val="000000"/>
          <w:sz w:val="20"/>
        </w:rPr>
        <w:t>депутатов</w:t>
      </w:r>
      <w:r w:rsidR="008E4E3F" w:rsidRPr="00017DB2">
        <w:rPr>
          <w:rFonts w:ascii="Arial" w:hAnsi="Arial" w:cs="Arial"/>
          <w:bCs/>
          <w:color w:val="000000"/>
          <w:sz w:val="20"/>
        </w:rPr>
        <w:t xml:space="preserve"> </w:t>
      </w:r>
      <w:r w:rsidRPr="00017DB2">
        <w:rPr>
          <w:rFonts w:ascii="Arial" w:hAnsi="Arial" w:cs="Arial"/>
          <w:bCs/>
          <w:color w:val="000000"/>
          <w:sz w:val="20"/>
        </w:rPr>
        <w:t>Карабашского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Cs/>
          <w:color w:val="000000"/>
          <w:sz w:val="20"/>
        </w:rPr>
        <w:t>«О</w:t>
      </w:r>
      <w:r w:rsidR="008E4E3F" w:rsidRPr="00017DB2">
        <w:rPr>
          <w:rFonts w:ascii="Arial" w:hAnsi="Arial" w:cs="Arial"/>
          <w:bCs/>
          <w:color w:val="000000"/>
          <w:sz w:val="20"/>
        </w:rPr>
        <w:t xml:space="preserve"> </w:t>
      </w:r>
      <w:r w:rsidRPr="00017DB2">
        <w:rPr>
          <w:rFonts w:ascii="Arial" w:hAnsi="Arial" w:cs="Arial"/>
          <w:bCs/>
          <w:color w:val="000000"/>
          <w:sz w:val="20"/>
        </w:rPr>
        <w:t>внесении</w:t>
      </w:r>
      <w:r w:rsidR="008E4E3F" w:rsidRPr="00017DB2">
        <w:rPr>
          <w:rFonts w:ascii="Arial" w:hAnsi="Arial" w:cs="Arial"/>
          <w:bCs/>
          <w:color w:val="000000"/>
          <w:sz w:val="20"/>
        </w:rPr>
        <w:t xml:space="preserve"> </w:t>
      </w:r>
      <w:r w:rsidRPr="00017DB2">
        <w:rPr>
          <w:rFonts w:ascii="Arial" w:hAnsi="Arial" w:cs="Arial"/>
          <w:bCs/>
          <w:color w:val="000000"/>
          <w:sz w:val="20"/>
        </w:rPr>
        <w:t>изменений</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Устав</w:t>
      </w:r>
      <w:r w:rsidR="008E4E3F" w:rsidRPr="00017DB2">
        <w:rPr>
          <w:rFonts w:ascii="Arial" w:hAnsi="Arial" w:cs="Arial"/>
          <w:bCs/>
          <w:color w:val="000000"/>
          <w:sz w:val="20"/>
        </w:rPr>
        <w:t xml:space="preserve"> </w:t>
      </w:r>
      <w:r w:rsidRPr="00017DB2">
        <w:rPr>
          <w:rFonts w:ascii="Arial" w:hAnsi="Arial" w:cs="Arial"/>
          <w:color w:val="000000"/>
          <w:sz w:val="20"/>
        </w:rPr>
        <w:t>Карабашского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Cs/>
          <w:color w:val="000000"/>
          <w:sz w:val="20"/>
        </w:rPr>
        <w:t>Мариинско-Посадского</w:t>
      </w:r>
      <w:r w:rsidR="008E4E3F" w:rsidRPr="00017DB2">
        <w:rPr>
          <w:rFonts w:ascii="Arial" w:hAnsi="Arial" w:cs="Arial"/>
          <w:bCs/>
          <w:color w:val="000000"/>
          <w:sz w:val="20"/>
        </w:rPr>
        <w:t xml:space="preserve"> </w:t>
      </w:r>
      <w:r w:rsidRPr="00017DB2">
        <w:rPr>
          <w:rFonts w:ascii="Arial" w:hAnsi="Arial" w:cs="Arial"/>
          <w:bCs/>
          <w:color w:val="000000"/>
          <w:sz w:val="20"/>
        </w:rPr>
        <w:t>района</w:t>
      </w:r>
      <w:r w:rsidR="008E4E3F" w:rsidRPr="00017DB2">
        <w:rPr>
          <w:rFonts w:ascii="Arial" w:hAnsi="Arial" w:cs="Arial"/>
          <w:bCs/>
          <w:color w:val="000000"/>
          <w:sz w:val="20"/>
        </w:rPr>
        <w:t xml:space="preserve"> </w:t>
      </w:r>
      <w:r w:rsidRPr="00017DB2">
        <w:rPr>
          <w:rFonts w:ascii="Arial" w:hAnsi="Arial" w:cs="Arial"/>
          <w:bCs/>
          <w:color w:val="000000"/>
          <w:sz w:val="20"/>
        </w:rPr>
        <w:t>Чувашской</w:t>
      </w:r>
      <w:r w:rsidR="008E4E3F" w:rsidRPr="00017DB2">
        <w:rPr>
          <w:rFonts w:ascii="Arial" w:hAnsi="Arial" w:cs="Arial"/>
          <w:bCs/>
          <w:color w:val="000000"/>
          <w:sz w:val="20"/>
        </w:rPr>
        <w:t xml:space="preserve"> </w:t>
      </w:r>
      <w:r w:rsidRPr="00017DB2">
        <w:rPr>
          <w:rFonts w:ascii="Arial" w:hAnsi="Arial" w:cs="Arial"/>
          <w:bCs/>
          <w:color w:val="000000"/>
          <w:sz w:val="20"/>
        </w:rPr>
        <w:t>Республики»</w:t>
      </w:r>
      <w:r w:rsidR="008E4E3F" w:rsidRPr="00017DB2">
        <w:rPr>
          <w:rFonts w:ascii="Arial" w:hAnsi="Arial" w:cs="Arial"/>
          <w:bCs/>
          <w:color w:val="000000"/>
          <w:sz w:val="20"/>
          <w:vertAlign w:val="superscript"/>
        </w:rPr>
        <w:t xml:space="preserve"> </w:t>
      </w:r>
      <w:r w:rsidRPr="00017DB2">
        <w:rPr>
          <w:rFonts w:ascii="Arial" w:hAnsi="Arial" w:cs="Arial"/>
          <w:bCs/>
          <w:color w:val="000000"/>
          <w:sz w:val="20"/>
        </w:rPr>
        <w:t>на</w:t>
      </w:r>
      <w:r w:rsidR="008E4E3F" w:rsidRPr="00017DB2">
        <w:rPr>
          <w:rFonts w:ascii="Arial" w:hAnsi="Arial" w:cs="Arial"/>
          <w:bCs/>
          <w:color w:val="000000"/>
          <w:sz w:val="20"/>
        </w:rPr>
        <w:t xml:space="preserve"> </w:t>
      </w:r>
      <w:r w:rsidRPr="00017DB2">
        <w:rPr>
          <w:rFonts w:ascii="Arial" w:hAnsi="Arial" w:cs="Arial"/>
          <w:bCs/>
          <w:color w:val="000000"/>
          <w:sz w:val="20"/>
        </w:rPr>
        <w:t>09.11.2020</w:t>
      </w:r>
      <w:r w:rsidR="008E4E3F" w:rsidRPr="00017DB2">
        <w:rPr>
          <w:rFonts w:ascii="Arial" w:hAnsi="Arial" w:cs="Arial"/>
          <w:bCs/>
          <w:color w:val="000000"/>
          <w:sz w:val="20"/>
        </w:rPr>
        <w:t xml:space="preserve"> </w:t>
      </w:r>
      <w:r w:rsidRPr="00017DB2">
        <w:rPr>
          <w:rFonts w:ascii="Arial" w:hAnsi="Arial" w:cs="Arial"/>
          <w:bCs/>
          <w:color w:val="000000"/>
          <w:sz w:val="20"/>
        </w:rPr>
        <w:t>и</w:t>
      </w:r>
      <w:r w:rsidR="008E4E3F" w:rsidRPr="00017DB2">
        <w:rPr>
          <w:rFonts w:ascii="Arial" w:hAnsi="Arial" w:cs="Arial"/>
          <w:bCs/>
          <w:color w:val="000000"/>
          <w:sz w:val="20"/>
        </w:rPr>
        <w:t xml:space="preserve"> </w:t>
      </w:r>
      <w:r w:rsidRPr="00017DB2">
        <w:rPr>
          <w:rFonts w:ascii="Arial" w:hAnsi="Arial" w:cs="Arial"/>
          <w:bCs/>
          <w:color w:val="000000"/>
          <w:sz w:val="20"/>
        </w:rPr>
        <w:t>провести</w:t>
      </w:r>
      <w:r w:rsidR="008E4E3F" w:rsidRPr="00017DB2">
        <w:rPr>
          <w:rFonts w:ascii="Arial" w:hAnsi="Arial" w:cs="Arial"/>
          <w:bCs/>
          <w:color w:val="000000"/>
          <w:sz w:val="20"/>
        </w:rPr>
        <w:t xml:space="preserve"> </w:t>
      </w:r>
      <w:r w:rsidRPr="00017DB2">
        <w:rPr>
          <w:rFonts w:ascii="Arial" w:hAnsi="Arial" w:cs="Arial"/>
          <w:bCs/>
          <w:color w:val="000000"/>
          <w:sz w:val="20"/>
        </w:rPr>
        <w:t>их</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здании</w:t>
      </w:r>
      <w:r w:rsidR="008E4E3F" w:rsidRPr="00017DB2">
        <w:rPr>
          <w:rFonts w:ascii="Arial" w:hAnsi="Arial" w:cs="Arial"/>
          <w:bCs/>
          <w:color w:val="000000"/>
          <w:sz w:val="20"/>
        </w:rPr>
        <w:t xml:space="preserve"> </w:t>
      </w:r>
      <w:r w:rsidRPr="00017DB2">
        <w:rPr>
          <w:rFonts w:ascii="Arial" w:hAnsi="Arial" w:cs="Arial"/>
          <w:bCs/>
          <w:color w:val="000000"/>
          <w:sz w:val="20"/>
        </w:rPr>
        <w:t>администрации</w:t>
      </w:r>
      <w:r w:rsidR="008E4E3F" w:rsidRPr="00017DB2">
        <w:rPr>
          <w:rFonts w:ascii="Arial" w:hAnsi="Arial" w:cs="Arial"/>
          <w:bCs/>
          <w:color w:val="000000"/>
          <w:sz w:val="20"/>
        </w:rPr>
        <w:t xml:space="preserve"> </w:t>
      </w:r>
      <w:r w:rsidRPr="00017DB2">
        <w:rPr>
          <w:rFonts w:ascii="Arial" w:hAnsi="Arial" w:cs="Arial"/>
          <w:bCs/>
          <w:color w:val="000000"/>
          <w:sz w:val="20"/>
        </w:rPr>
        <w:t>Карабашского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10</w:t>
      </w:r>
      <w:r w:rsidR="008E4E3F" w:rsidRPr="00017DB2">
        <w:rPr>
          <w:rFonts w:ascii="Arial" w:hAnsi="Arial" w:cs="Arial"/>
          <w:bCs/>
          <w:color w:val="000000"/>
          <w:sz w:val="20"/>
        </w:rPr>
        <w:t xml:space="preserve"> </w:t>
      </w:r>
      <w:r w:rsidRPr="00017DB2">
        <w:rPr>
          <w:rFonts w:ascii="Arial" w:hAnsi="Arial" w:cs="Arial"/>
          <w:bCs/>
          <w:color w:val="000000"/>
          <w:sz w:val="20"/>
        </w:rPr>
        <w:t>часов</w:t>
      </w:r>
      <w:r w:rsidR="008E4E3F" w:rsidRPr="00017DB2">
        <w:rPr>
          <w:rFonts w:ascii="Arial" w:hAnsi="Arial" w:cs="Arial"/>
          <w:bCs/>
          <w:color w:val="000000"/>
          <w:sz w:val="20"/>
        </w:rPr>
        <w:t xml:space="preserve"> </w:t>
      </w:r>
      <w:r w:rsidRPr="00017DB2">
        <w:rPr>
          <w:rFonts w:ascii="Arial" w:hAnsi="Arial" w:cs="Arial"/>
          <w:bCs/>
          <w:color w:val="000000"/>
          <w:sz w:val="20"/>
        </w:rPr>
        <w:t>00</w:t>
      </w:r>
      <w:r w:rsidR="008E4E3F" w:rsidRPr="00017DB2">
        <w:rPr>
          <w:rFonts w:ascii="Arial" w:hAnsi="Arial" w:cs="Arial"/>
          <w:bCs/>
          <w:color w:val="000000"/>
          <w:sz w:val="20"/>
        </w:rPr>
        <w:t xml:space="preserve"> </w:t>
      </w:r>
      <w:r w:rsidRPr="00017DB2">
        <w:rPr>
          <w:rFonts w:ascii="Arial" w:hAnsi="Arial" w:cs="Arial"/>
          <w:bCs/>
          <w:color w:val="000000"/>
          <w:sz w:val="20"/>
        </w:rPr>
        <w:t>минут.</w:t>
      </w:r>
    </w:p>
    <w:p w:rsidR="00F02B2C" w:rsidRPr="00017DB2" w:rsidRDefault="00F02B2C" w:rsidP="00017DB2">
      <w:pPr>
        <w:ind w:right="-1"/>
        <w:jc w:val="both"/>
        <w:rPr>
          <w:rFonts w:ascii="Arial" w:hAnsi="Arial" w:cs="Arial"/>
          <w:b/>
          <w:i/>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официальному</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муниципальной</w:t>
      </w:r>
      <w:r w:rsidR="008E4E3F" w:rsidRPr="00017DB2">
        <w:rPr>
          <w:rFonts w:ascii="Arial" w:hAnsi="Arial" w:cs="Arial"/>
          <w:color w:val="000000"/>
          <w:sz w:val="20"/>
        </w:rPr>
        <w:t xml:space="preserve"> </w:t>
      </w:r>
      <w:r w:rsidRPr="00017DB2">
        <w:rPr>
          <w:rFonts w:ascii="Arial" w:hAnsi="Arial" w:cs="Arial"/>
          <w:color w:val="000000"/>
          <w:sz w:val="20"/>
        </w:rPr>
        <w:t>газете</w:t>
      </w:r>
      <w:r w:rsidR="008E4E3F" w:rsidRPr="00017DB2">
        <w:rPr>
          <w:rFonts w:ascii="Arial" w:hAnsi="Arial" w:cs="Arial"/>
          <w:color w:val="000000"/>
          <w:sz w:val="20"/>
        </w:rPr>
        <w:t xml:space="preserve"> </w:t>
      </w:r>
      <w:r w:rsidRPr="00017DB2">
        <w:rPr>
          <w:rFonts w:ascii="Arial" w:hAnsi="Arial" w:cs="Arial"/>
          <w:color w:val="000000"/>
          <w:sz w:val="20"/>
        </w:rPr>
        <w:t>«Посадский</w:t>
      </w:r>
      <w:r w:rsidR="008E4E3F" w:rsidRPr="00017DB2">
        <w:rPr>
          <w:rFonts w:ascii="Arial" w:hAnsi="Arial" w:cs="Arial"/>
          <w:color w:val="000000"/>
          <w:sz w:val="20"/>
        </w:rPr>
        <w:t xml:space="preserve"> </w:t>
      </w:r>
      <w:r w:rsidRPr="00017DB2">
        <w:rPr>
          <w:rFonts w:ascii="Arial" w:hAnsi="Arial" w:cs="Arial"/>
          <w:color w:val="000000"/>
          <w:sz w:val="20"/>
        </w:rPr>
        <w:t>вестник».</w:t>
      </w:r>
    </w:p>
    <w:p w:rsidR="006F07CA" w:rsidRDefault="006F07CA" w:rsidP="00017DB2">
      <w:pPr>
        <w:jc w:val="both"/>
        <w:rPr>
          <w:rFonts w:ascii="Arial" w:hAnsi="Arial" w:cs="Arial"/>
          <w:color w:val="000000"/>
          <w:sz w:val="20"/>
        </w:rPr>
      </w:pPr>
    </w:p>
    <w:p w:rsidR="00983E5F" w:rsidRPr="00017DB2" w:rsidRDefault="00F02B2C" w:rsidP="00017DB2">
      <w:pPr>
        <w:jc w:val="both"/>
        <w:rPr>
          <w:rFonts w:ascii="Arial" w:hAnsi="Arial" w:cs="Arial"/>
          <w:b/>
          <w:i/>
          <w:color w:val="000000"/>
          <w:sz w:val="20"/>
        </w:rPr>
      </w:pPr>
      <w:r w:rsidRPr="00017DB2">
        <w:rPr>
          <w:rFonts w:ascii="Arial" w:hAnsi="Arial" w:cs="Arial"/>
          <w:color w:val="000000"/>
          <w:sz w:val="20"/>
        </w:rPr>
        <w:t>И.о.</w:t>
      </w:r>
      <w:r w:rsidR="008E4E3F" w:rsidRPr="00017DB2">
        <w:rPr>
          <w:rFonts w:ascii="Arial" w:hAnsi="Arial" w:cs="Arial"/>
          <w:color w:val="000000"/>
          <w:sz w:val="20"/>
        </w:rPr>
        <w:t xml:space="preserve"> </w:t>
      </w:r>
      <w:r w:rsidRPr="00017DB2">
        <w:rPr>
          <w:rFonts w:ascii="Arial" w:hAnsi="Arial" w:cs="Arial"/>
          <w:color w:val="000000"/>
          <w:sz w:val="20"/>
        </w:rPr>
        <w:t>главы</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О.Н.Мартьянова</w:t>
      </w:r>
    </w:p>
    <w:p w:rsidR="00F02B2C" w:rsidRPr="00017DB2" w:rsidRDefault="00F02B2C" w:rsidP="00017DB2">
      <w:pPr>
        <w:rPr>
          <w:rFonts w:ascii="Arial" w:hAnsi="Arial" w:cs="Arial"/>
          <w:color w:val="000000"/>
          <w:sz w:val="20"/>
        </w:rPr>
      </w:pPr>
    </w:p>
    <w:tbl>
      <w:tblPr>
        <w:tblW w:w="5000" w:type="pct"/>
        <w:tblLook w:val="0000"/>
      </w:tblPr>
      <w:tblGrid>
        <w:gridCol w:w="6692"/>
        <w:gridCol w:w="1858"/>
        <w:gridCol w:w="6805"/>
      </w:tblGrid>
      <w:tr w:rsidR="00F02B2C" w:rsidRPr="00017DB2" w:rsidTr="00217D1C">
        <w:trPr>
          <w:cantSplit/>
        </w:trPr>
        <w:tc>
          <w:tcPr>
            <w:tcW w:w="2179" w:type="pct"/>
            <w:vAlign w:val="center"/>
          </w:tcPr>
          <w:p w:rsidR="00F02B2C" w:rsidRPr="00017DB2" w:rsidRDefault="00F02B2C" w:rsidP="00217D1C">
            <w:pPr>
              <w:pStyle w:val="afc"/>
              <w:tabs>
                <w:tab w:val="left" w:pos="4285"/>
              </w:tabs>
              <w:ind w:firstLine="709"/>
              <w:jc w:val="center"/>
              <w:rPr>
                <w:rFonts w:ascii="Arial" w:hAnsi="Arial" w:cs="Arial"/>
                <w:b/>
                <w:bCs/>
                <w:noProof/>
                <w:color w:val="000000"/>
              </w:rPr>
            </w:pPr>
            <w:r w:rsidRPr="00017DB2">
              <w:rPr>
                <w:rFonts w:ascii="Arial" w:hAnsi="Arial" w:cs="Arial"/>
                <w:b/>
                <w:bCs/>
                <w:noProof/>
                <w:color w:val="000000"/>
              </w:rPr>
              <w:t>Ч</w:t>
            </w:r>
            <w:r w:rsidR="00017DB2" w:rsidRPr="00017DB2">
              <w:rPr>
                <w:rFonts w:ascii="Arial" w:hAnsi="Arial" w:cs="Arial"/>
                <w:b/>
                <w:bCs/>
                <w:noProof/>
                <w:color w:val="000000"/>
              </w:rPr>
              <w:t>Ă</w:t>
            </w:r>
            <w:r w:rsidRPr="00017DB2">
              <w:rPr>
                <w:rFonts w:ascii="Arial" w:hAnsi="Arial" w:cs="Arial"/>
                <w:b/>
                <w:bCs/>
                <w:noProof/>
                <w:color w:val="000000"/>
              </w:rPr>
              <w:t>ВАШ</w:t>
            </w:r>
            <w:r w:rsidR="008E4E3F" w:rsidRPr="00017DB2">
              <w:rPr>
                <w:rFonts w:ascii="Arial" w:hAnsi="Arial" w:cs="Arial"/>
                <w:b/>
                <w:bCs/>
                <w:noProof/>
                <w:color w:val="000000"/>
              </w:rPr>
              <w:t xml:space="preserve"> </w:t>
            </w:r>
            <w:r w:rsidRPr="00017DB2">
              <w:rPr>
                <w:rFonts w:ascii="Arial" w:hAnsi="Arial" w:cs="Arial"/>
                <w:b/>
                <w:bCs/>
                <w:noProof/>
                <w:color w:val="000000"/>
              </w:rPr>
              <w:t>РЕСПУБЛИКИ</w:t>
            </w:r>
          </w:p>
          <w:p w:rsidR="00F02B2C" w:rsidRPr="00017DB2" w:rsidRDefault="00F02B2C" w:rsidP="00217D1C">
            <w:pPr>
              <w:pStyle w:val="afc"/>
              <w:tabs>
                <w:tab w:val="left" w:pos="4285"/>
              </w:tabs>
              <w:ind w:firstLine="709"/>
              <w:jc w:val="center"/>
              <w:rPr>
                <w:rFonts w:ascii="Arial" w:hAnsi="Arial" w:cs="Arial"/>
                <w:color w:val="000000"/>
              </w:rPr>
            </w:pPr>
            <w:r w:rsidRPr="00017DB2">
              <w:rPr>
                <w:rFonts w:ascii="Arial" w:hAnsi="Arial" w:cs="Arial"/>
                <w:b/>
                <w:bCs/>
                <w:noProof/>
                <w:color w:val="000000"/>
              </w:rPr>
              <w:t>С</w:t>
            </w:r>
            <w:r w:rsidR="00017DB2" w:rsidRPr="00017DB2">
              <w:rPr>
                <w:rFonts w:ascii="Arial" w:hAnsi="Arial" w:cs="Arial"/>
                <w:b/>
                <w:bCs/>
                <w:noProof/>
                <w:color w:val="000000"/>
              </w:rPr>
              <w:t>Ĕ</w:t>
            </w:r>
            <w:r w:rsidRPr="00017DB2">
              <w:rPr>
                <w:rFonts w:ascii="Arial" w:hAnsi="Arial" w:cs="Arial"/>
                <w:b/>
                <w:bCs/>
                <w:noProof/>
                <w:color w:val="000000"/>
              </w:rPr>
              <w:t>НТ</w:t>
            </w:r>
            <w:r w:rsidR="00017DB2" w:rsidRPr="00017DB2">
              <w:rPr>
                <w:rFonts w:ascii="Arial" w:hAnsi="Arial" w:cs="Arial"/>
                <w:b/>
                <w:bCs/>
                <w:noProof/>
                <w:color w:val="000000"/>
              </w:rPr>
              <w:t>Ĕ</w:t>
            </w:r>
            <w:r w:rsidRPr="00017DB2">
              <w:rPr>
                <w:rFonts w:ascii="Arial" w:hAnsi="Arial" w:cs="Arial"/>
                <w:b/>
                <w:bCs/>
                <w:noProof/>
                <w:color w:val="000000"/>
              </w:rPr>
              <w:t>РВ</w:t>
            </w:r>
            <w:r w:rsidR="00017DB2" w:rsidRPr="00017DB2">
              <w:rPr>
                <w:rFonts w:ascii="Arial" w:hAnsi="Arial" w:cs="Arial"/>
                <w:b/>
                <w:bCs/>
                <w:noProof/>
                <w:color w:val="000000"/>
              </w:rPr>
              <w:t>Ă</w:t>
            </w:r>
            <w:r w:rsidRPr="00017DB2">
              <w:rPr>
                <w:rFonts w:ascii="Arial" w:hAnsi="Arial" w:cs="Arial"/>
                <w:b/>
                <w:bCs/>
                <w:noProof/>
                <w:color w:val="000000"/>
              </w:rPr>
              <w:t>РРИ</w:t>
            </w:r>
            <w:r w:rsidR="008E4E3F" w:rsidRPr="00017DB2">
              <w:rPr>
                <w:rFonts w:ascii="Arial" w:hAnsi="Arial" w:cs="Arial"/>
                <w:b/>
                <w:bCs/>
                <w:noProof/>
                <w:color w:val="000000"/>
              </w:rPr>
              <w:t xml:space="preserve"> </w:t>
            </w:r>
            <w:r w:rsidRPr="00017DB2">
              <w:rPr>
                <w:rFonts w:ascii="Arial" w:hAnsi="Arial" w:cs="Arial"/>
                <w:b/>
                <w:bCs/>
                <w:noProof/>
                <w:color w:val="000000"/>
              </w:rPr>
              <w:t>РАЙОНĚ</w:t>
            </w:r>
          </w:p>
        </w:tc>
        <w:tc>
          <w:tcPr>
            <w:tcW w:w="605" w:type="pct"/>
            <w:vMerge w:val="restart"/>
            <w:vAlign w:val="center"/>
          </w:tcPr>
          <w:p w:rsidR="00F02B2C" w:rsidRPr="00017DB2" w:rsidRDefault="006F07CA" w:rsidP="00217D1C">
            <w:pPr>
              <w:ind w:firstLine="709"/>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1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5"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216" w:type="pct"/>
            <w:vAlign w:val="center"/>
          </w:tcPr>
          <w:p w:rsidR="00F02B2C" w:rsidRPr="00017DB2" w:rsidRDefault="00F02B2C" w:rsidP="00217D1C">
            <w:pPr>
              <w:pStyle w:val="afc"/>
              <w:ind w:firstLine="709"/>
              <w:jc w:val="center"/>
              <w:rPr>
                <w:rFonts w:ascii="Arial" w:hAnsi="Arial" w:cs="Arial"/>
                <w:b/>
                <w:bCs/>
                <w:noProof/>
                <w:color w:val="000000"/>
              </w:rPr>
            </w:pPr>
            <w:r w:rsidRPr="00017DB2">
              <w:rPr>
                <w:rFonts w:ascii="Arial" w:hAnsi="Arial" w:cs="Arial"/>
                <w:b/>
                <w:bCs/>
                <w:noProof/>
                <w:color w:val="000000"/>
              </w:rPr>
              <w:t>ЧУВАШСКАЯ</w:t>
            </w:r>
            <w:r w:rsidR="008E4E3F" w:rsidRPr="00017DB2">
              <w:rPr>
                <w:rFonts w:ascii="Arial" w:hAnsi="Arial" w:cs="Arial"/>
                <w:b/>
                <w:bCs/>
                <w:noProof/>
                <w:color w:val="000000"/>
              </w:rPr>
              <w:t xml:space="preserve"> </w:t>
            </w:r>
            <w:r w:rsidRPr="00017DB2">
              <w:rPr>
                <w:rFonts w:ascii="Arial" w:hAnsi="Arial" w:cs="Arial"/>
                <w:b/>
                <w:bCs/>
                <w:noProof/>
                <w:color w:val="000000"/>
              </w:rPr>
              <w:t>РЕСПУБЛИКА</w:t>
            </w:r>
          </w:p>
          <w:p w:rsidR="00F02B2C" w:rsidRPr="00017DB2" w:rsidRDefault="00F02B2C" w:rsidP="00217D1C">
            <w:pPr>
              <w:pStyle w:val="afc"/>
              <w:ind w:firstLine="709"/>
              <w:jc w:val="center"/>
              <w:rPr>
                <w:rFonts w:ascii="Arial" w:hAnsi="Arial" w:cs="Arial"/>
                <w:color w:val="000000"/>
              </w:rPr>
            </w:pPr>
            <w:r w:rsidRPr="00017DB2">
              <w:rPr>
                <w:rFonts w:ascii="Arial" w:hAnsi="Arial" w:cs="Arial"/>
                <w:b/>
                <w:bCs/>
                <w:noProof/>
                <w:color w:val="000000"/>
              </w:rPr>
              <w:t>МАРИИНСКО-ПОСАДСКИЙ</w:t>
            </w:r>
            <w:r w:rsidR="008E4E3F" w:rsidRPr="00017DB2">
              <w:rPr>
                <w:rFonts w:ascii="Arial" w:hAnsi="Arial" w:cs="Arial"/>
                <w:b/>
                <w:bCs/>
                <w:noProof/>
                <w:color w:val="000000"/>
              </w:rPr>
              <w:t xml:space="preserve"> </w:t>
            </w:r>
            <w:r w:rsidRPr="00017DB2">
              <w:rPr>
                <w:rFonts w:ascii="Arial" w:hAnsi="Arial" w:cs="Arial"/>
                <w:b/>
                <w:bCs/>
                <w:noProof/>
                <w:color w:val="000000"/>
              </w:rPr>
              <w:t>РАЙОН</w:t>
            </w:r>
          </w:p>
        </w:tc>
      </w:tr>
      <w:tr w:rsidR="00F02B2C" w:rsidRPr="00017DB2" w:rsidTr="00217D1C">
        <w:trPr>
          <w:cantSplit/>
        </w:trPr>
        <w:tc>
          <w:tcPr>
            <w:tcW w:w="2179" w:type="pct"/>
            <w:vAlign w:val="center"/>
          </w:tcPr>
          <w:p w:rsidR="00F02B2C" w:rsidRPr="00017DB2" w:rsidRDefault="00F02B2C" w:rsidP="00217D1C">
            <w:pPr>
              <w:pStyle w:val="afc"/>
              <w:tabs>
                <w:tab w:val="left" w:pos="4285"/>
              </w:tabs>
              <w:ind w:firstLine="709"/>
              <w:jc w:val="center"/>
              <w:rPr>
                <w:rFonts w:ascii="Arial" w:hAnsi="Arial" w:cs="Arial"/>
                <w:b/>
                <w:bCs/>
                <w:noProof/>
                <w:color w:val="000000"/>
              </w:rPr>
            </w:pPr>
            <w:r w:rsidRPr="00017DB2">
              <w:rPr>
                <w:rFonts w:ascii="Arial" w:hAnsi="Arial" w:cs="Arial"/>
                <w:b/>
                <w:bCs/>
                <w:noProof/>
                <w:color w:val="000000"/>
              </w:rPr>
              <w:t>ОКТЯБРЬСКИ</w:t>
            </w:r>
            <w:r w:rsidR="008E4E3F" w:rsidRPr="00017DB2">
              <w:rPr>
                <w:rFonts w:ascii="Arial" w:hAnsi="Arial" w:cs="Arial"/>
                <w:b/>
                <w:bCs/>
                <w:noProof/>
                <w:color w:val="000000"/>
              </w:rPr>
              <w:t xml:space="preserve"> </w:t>
            </w:r>
            <w:r w:rsidRPr="00017DB2">
              <w:rPr>
                <w:rFonts w:ascii="Arial" w:hAnsi="Arial" w:cs="Arial"/>
                <w:b/>
                <w:bCs/>
                <w:noProof/>
                <w:color w:val="000000"/>
              </w:rPr>
              <w:t>ПОСЕЛЕНИЙĚН</w:t>
            </w:r>
            <w:r w:rsidR="008E4E3F" w:rsidRPr="00017DB2">
              <w:rPr>
                <w:rFonts w:ascii="Arial" w:hAnsi="Arial" w:cs="Arial"/>
                <w:b/>
                <w:bCs/>
                <w:noProof/>
                <w:color w:val="000000"/>
              </w:rPr>
              <w:t xml:space="preserve"> </w:t>
            </w:r>
          </w:p>
          <w:p w:rsidR="00983E5F" w:rsidRPr="00017DB2" w:rsidRDefault="00F02B2C" w:rsidP="00217D1C">
            <w:pPr>
              <w:pStyle w:val="afc"/>
              <w:tabs>
                <w:tab w:val="left" w:pos="4285"/>
              </w:tabs>
              <w:ind w:firstLine="709"/>
              <w:jc w:val="center"/>
              <w:rPr>
                <w:rStyle w:val="af6"/>
                <w:rFonts w:ascii="Arial" w:hAnsi="Arial" w:cs="Arial"/>
                <w:color w:val="000000"/>
              </w:rPr>
            </w:pPr>
            <w:r w:rsidRPr="00017DB2">
              <w:rPr>
                <w:rFonts w:ascii="Arial" w:hAnsi="Arial" w:cs="Arial"/>
                <w:b/>
                <w:bCs/>
                <w:noProof/>
                <w:color w:val="000000"/>
              </w:rPr>
              <w:t>ДЕПУТАТСЕН</w:t>
            </w:r>
            <w:r w:rsidR="008E4E3F" w:rsidRPr="00017DB2">
              <w:rPr>
                <w:rFonts w:ascii="Arial" w:hAnsi="Arial" w:cs="Arial"/>
                <w:b/>
                <w:bCs/>
                <w:noProof/>
                <w:color w:val="000000"/>
              </w:rPr>
              <w:t xml:space="preserve"> </w:t>
            </w:r>
            <w:r w:rsidRPr="00017DB2">
              <w:rPr>
                <w:rFonts w:ascii="Arial" w:hAnsi="Arial" w:cs="Arial"/>
                <w:b/>
                <w:bCs/>
                <w:noProof/>
                <w:color w:val="000000"/>
              </w:rPr>
              <w:t>ПУХ</w:t>
            </w:r>
            <w:r w:rsidR="00017DB2" w:rsidRPr="00017DB2">
              <w:rPr>
                <w:rFonts w:ascii="Arial" w:hAnsi="Arial" w:cs="Arial"/>
                <w:b/>
                <w:bCs/>
                <w:noProof/>
                <w:color w:val="000000"/>
              </w:rPr>
              <w:t>Ă</w:t>
            </w:r>
            <w:r w:rsidRPr="00017DB2">
              <w:rPr>
                <w:rFonts w:ascii="Arial" w:hAnsi="Arial" w:cs="Arial"/>
                <w:b/>
                <w:bCs/>
                <w:noProof/>
                <w:color w:val="000000"/>
              </w:rPr>
              <w:t>ВĚ</w:t>
            </w:r>
            <w:r w:rsidR="008E4E3F" w:rsidRPr="00017DB2">
              <w:rPr>
                <w:rStyle w:val="af6"/>
                <w:rFonts w:ascii="Arial" w:hAnsi="Arial" w:cs="Arial"/>
                <w:noProof/>
                <w:color w:val="000000"/>
              </w:rPr>
              <w:t xml:space="preserve"> </w:t>
            </w:r>
          </w:p>
          <w:p w:rsidR="00F02B2C" w:rsidRPr="00017DB2" w:rsidRDefault="00F02B2C" w:rsidP="00217D1C">
            <w:pPr>
              <w:pStyle w:val="afc"/>
              <w:tabs>
                <w:tab w:val="left" w:pos="4285"/>
              </w:tabs>
              <w:ind w:firstLine="709"/>
              <w:jc w:val="center"/>
              <w:rPr>
                <w:rFonts w:ascii="Arial" w:hAnsi="Arial" w:cs="Arial"/>
                <w:b/>
                <w:bCs/>
                <w:noProof/>
                <w:color w:val="000000"/>
              </w:rPr>
            </w:pPr>
            <w:r w:rsidRPr="00017DB2">
              <w:rPr>
                <w:rStyle w:val="af6"/>
                <w:rFonts w:ascii="Arial" w:hAnsi="Arial" w:cs="Arial"/>
                <w:noProof/>
                <w:color w:val="000000"/>
              </w:rPr>
              <w:t>ЙЫШ</w:t>
            </w:r>
            <w:r w:rsidR="00017DB2" w:rsidRPr="00017DB2">
              <w:rPr>
                <w:rStyle w:val="af6"/>
                <w:rFonts w:ascii="Arial" w:hAnsi="Arial" w:cs="Arial"/>
                <w:noProof/>
                <w:color w:val="000000"/>
              </w:rPr>
              <w:t>Ă</w:t>
            </w:r>
            <w:r w:rsidRPr="00017DB2">
              <w:rPr>
                <w:rStyle w:val="af6"/>
                <w:rFonts w:ascii="Arial" w:hAnsi="Arial" w:cs="Arial"/>
                <w:noProof/>
                <w:color w:val="000000"/>
              </w:rPr>
              <w:t>НУ</w:t>
            </w:r>
          </w:p>
          <w:p w:rsidR="00F02B2C" w:rsidRPr="00017DB2" w:rsidRDefault="00F02B2C" w:rsidP="00217D1C">
            <w:pPr>
              <w:ind w:firstLine="709"/>
              <w:jc w:val="center"/>
              <w:rPr>
                <w:rFonts w:ascii="Arial" w:hAnsi="Arial" w:cs="Arial"/>
                <w:b/>
                <w:noProof/>
                <w:color w:val="000000"/>
                <w:sz w:val="20"/>
              </w:rPr>
            </w:pPr>
            <w:r w:rsidRPr="00017DB2">
              <w:rPr>
                <w:rFonts w:ascii="Arial" w:hAnsi="Arial" w:cs="Arial"/>
                <w:b/>
                <w:noProof/>
                <w:color w:val="000000"/>
                <w:sz w:val="20"/>
              </w:rPr>
              <w:t>№</w:t>
            </w:r>
            <w:r w:rsidR="008E4E3F" w:rsidRPr="00017DB2">
              <w:rPr>
                <w:rFonts w:ascii="Arial" w:hAnsi="Arial" w:cs="Arial"/>
                <w:b/>
                <w:noProof/>
                <w:color w:val="000000"/>
                <w:sz w:val="20"/>
              </w:rPr>
              <w:t xml:space="preserve"> </w:t>
            </w:r>
          </w:p>
          <w:p w:rsidR="00F02B2C" w:rsidRPr="00017DB2" w:rsidRDefault="008E4E3F" w:rsidP="00217D1C">
            <w:pPr>
              <w:ind w:firstLine="709"/>
              <w:jc w:val="center"/>
              <w:rPr>
                <w:rFonts w:ascii="Arial" w:hAnsi="Arial" w:cs="Arial"/>
                <w:b/>
                <w:noProof/>
                <w:color w:val="000000"/>
                <w:sz w:val="20"/>
              </w:rPr>
            </w:pPr>
            <w:r w:rsidRPr="00017DB2">
              <w:rPr>
                <w:rFonts w:ascii="Arial" w:hAnsi="Arial" w:cs="Arial"/>
                <w:b/>
                <w:noProof/>
                <w:color w:val="000000"/>
                <w:sz w:val="20"/>
              </w:rPr>
              <w:t xml:space="preserve"> </w:t>
            </w:r>
            <w:r w:rsidR="00F02B2C" w:rsidRPr="00017DB2">
              <w:rPr>
                <w:rFonts w:ascii="Arial" w:hAnsi="Arial" w:cs="Arial"/>
                <w:b/>
                <w:noProof/>
                <w:color w:val="000000"/>
                <w:sz w:val="20"/>
              </w:rPr>
              <w:t>Карапаш</w:t>
            </w:r>
            <w:r w:rsidRPr="00017DB2">
              <w:rPr>
                <w:rFonts w:ascii="Arial" w:hAnsi="Arial" w:cs="Arial"/>
                <w:b/>
                <w:noProof/>
                <w:color w:val="000000"/>
                <w:sz w:val="20"/>
              </w:rPr>
              <w:t xml:space="preserve"> </w:t>
            </w:r>
            <w:r w:rsidR="00F02B2C" w:rsidRPr="00017DB2">
              <w:rPr>
                <w:rFonts w:ascii="Arial" w:hAnsi="Arial" w:cs="Arial"/>
                <w:b/>
                <w:noProof/>
                <w:color w:val="000000"/>
                <w:sz w:val="20"/>
              </w:rPr>
              <w:t>яле</w:t>
            </w:r>
          </w:p>
        </w:tc>
        <w:tc>
          <w:tcPr>
            <w:tcW w:w="605" w:type="pct"/>
            <w:vMerge/>
            <w:vAlign w:val="center"/>
          </w:tcPr>
          <w:p w:rsidR="00F02B2C" w:rsidRPr="00017DB2" w:rsidRDefault="00F02B2C" w:rsidP="00217D1C">
            <w:pPr>
              <w:ind w:firstLine="709"/>
              <w:jc w:val="center"/>
              <w:rPr>
                <w:rFonts w:ascii="Arial" w:hAnsi="Arial" w:cs="Arial"/>
                <w:color w:val="000000"/>
                <w:sz w:val="20"/>
              </w:rPr>
            </w:pPr>
          </w:p>
        </w:tc>
        <w:tc>
          <w:tcPr>
            <w:tcW w:w="2216" w:type="pct"/>
            <w:vAlign w:val="center"/>
          </w:tcPr>
          <w:p w:rsidR="00F02B2C" w:rsidRPr="00017DB2" w:rsidRDefault="00F02B2C" w:rsidP="00217D1C">
            <w:pPr>
              <w:pStyle w:val="afc"/>
              <w:ind w:firstLine="709"/>
              <w:jc w:val="center"/>
              <w:rPr>
                <w:rFonts w:ascii="Arial" w:hAnsi="Arial" w:cs="Arial"/>
                <w:b/>
                <w:bCs/>
                <w:noProof/>
                <w:color w:val="000000"/>
              </w:rPr>
            </w:pPr>
            <w:r w:rsidRPr="00017DB2">
              <w:rPr>
                <w:rFonts w:ascii="Arial" w:hAnsi="Arial" w:cs="Arial"/>
                <w:b/>
                <w:bCs/>
                <w:noProof/>
                <w:color w:val="000000"/>
              </w:rPr>
              <w:t>СОБРАНИЕ</w:t>
            </w:r>
            <w:r w:rsidR="008E4E3F" w:rsidRPr="00017DB2">
              <w:rPr>
                <w:rFonts w:ascii="Arial" w:hAnsi="Arial" w:cs="Arial"/>
                <w:b/>
                <w:bCs/>
                <w:noProof/>
                <w:color w:val="000000"/>
              </w:rPr>
              <w:t xml:space="preserve"> </w:t>
            </w:r>
            <w:r w:rsidRPr="00017DB2">
              <w:rPr>
                <w:rFonts w:ascii="Arial" w:hAnsi="Arial" w:cs="Arial"/>
                <w:b/>
                <w:bCs/>
                <w:noProof/>
                <w:color w:val="000000"/>
              </w:rPr>
              <w:t>ДЕПУТАТОВ</w:t>
            </w:r>
          </w:p>
          <w:p w:rsidR="00983E5F" w:rsidRPr="00017DB2" w:rsidRDefault="00F02B2C" w:rsidP="00217D1C">
            <w:pPr>
              <w:pStyle w:val="afc"/>
              <w:ind w:firstLine="709"/>
              <w:jc w:val="center"/>
              <w:rPr>
                <w:rFonts w:ascii="Arial" w:hAnsi="Arial" w:cs="Arial"/>
                <w:noProof/>
                <w:color w:val="000000"/>
              </w:rPr>
            </w:pPr>
            <w:r w:rsidRPr="00017DB2">
              <w:rPr>
                <w:rFonts w:ascii="Arial" w:hAnsi="Arial" w:cs="Arial"/>
                <w:b/>
                <w:bCs/>
                <w:noProof/>
                <w:color w:val="000000"/>
              </w:rPr>
              <w:t>КАРАБАШСКОГО</w:t>
            </w:r>
            <w:r w:rsidR="008E4E3F" w:rsidRPr="00017DB2">
              <w:rPr>
                <w:rFonts w:ascii="Arial" w:hAnsi="Arial" w:cs="Arial"/>
                <w:b/>
                <w:bCs/>
                <w:noProof/>
                <w:color w:val="000000"/>
              </w:rPr>
              <w:t xml:space="preserve"> </w:t>
            </w:r>
            <w:r w:rsidRPr="00017DB2">
              <w:rPr>
                <w:rFonts w:ascii="Arial" w:hAnsi="Arial" w:cs="Arial"/>
                <w:b/>
                <w:bCs/>
                <w:noProof/>
                <w:color w:val="000000"/>
              </w:rPr>
              <w:t>СЕЛЬСКОГО</w:t>
            </w:r>
            <w:r w:rsidR="008E4E3F" w:rsidRPr="00017DB2">
              <w:rPr>
                <w:rFonts w:ascii="Arial" w:hAnsi="Arial" w:cs="Arial"/>
                <w:b/>
                <w:bCs/>
                <w:noProof/>
                <w:color w:val="000000"/>
              </w:rPr>
              <w:t xml:space="preserve"> </w:t>
            </w:r>
            <w:r w:rsidRPr="00017DB2">
              <w:rPr>
                <w:rFonts w:ascii="Arial" w:hAnsi="Arial" w:cs="Arial"/>
                <w:b/>
                <w:bCs/>
                <w:noProof/>
                <w:color w:val="000000"/>
              </w:rPr>
              <w:t>ПОСЕЛЕНИЯ</w:t>
            </w:r>
          </w:p>
          <w:p w:rsidR="00F02B2C" w:rsidRPr="00017DB2" w:rsidRDefault="00F02B2C" w:rsidP="00217D1C">
            <w:pPr>
              <w:pStyle w:val="afc"/>
              <w:ind w:firstLine="709"/>
              <w:jc w:val="center"/>
              <w:rPr>
                <w:rFonts w:ascii="Arial" w:hAnsi="Arial" w:cs="Arial"/>
                <w:b/>
                <w:bCs/>
                <w:noProof/>
                <w:color w:val="000000"/>
              </w:rPr>
            </w:pPr>
            <w:r w:rsidRPr="00017DB2">
              <w:rPr>
                <w:rStyle w:val="af6"/>
                <w:rFonts w:ascii="Arial" w:hAnsi="Arial" w:cs="Arial"/>
                <w:noProof/>
                <w:color w:val="000000"/>
              </w:rPr>
              <w:t>РЕШЕНИЕ</w:t>
            </w:r>
          </w:p>
          <w:p w:rsidR="00F02B2C" w:rsidRPr="00017DB2" w:rsidRDefault="008E4E3F" w:rsidP="00217D1C">
            <w:pPr>
              <w:ind w:firstLine="709"/>
              <w:jc w:val="center"/>
              <w:rPr>
                <w:rFonts w:ascii="Arial" w:hAnsi="Arial" w:cs="Arial"/>
                <w:b/>
                <w:noProof/>
                <w:color w:val="000000"/>
                <w:sz w:val="20"/>
              </w:rPr>
            </w:pPr>
            <w:r w:rsidRPr="00017DB2">
              <w:rPr>
                <w:rFonts w:ascii="Arial" w:hAnsi="Arial" w:cs="Arial"/>
                <w:noProof/>
                <w:color w:val="000000"/>
                <w:sz w:val="20"/>
              </w:rPr>
              <w:t xml:space="preserve"> </w:t>
            </w:r>
          </w:p>
          <w:p w:rsidR="00F02B2C" w:rsidRPr="00017DB2" w:rsidRDefault="00F02B2C" w:rsidP="00217D1C">
            <w:pPr>
              <w:ind w:left="348" w:firstLine="709"/>
              <w:jc w:val="center"/>
              <w:rPr>
                <w:rFonts w:ascii="Arial" w:hAnsi="Arial" w:cs="Arial"/>
                <w:noProof/>
                <w:color w:val="000000"/>
                <w:sz w:val="20"/>
              </w:rPr>
            </w:pPr>
            <w:r w:rsidRPr="00017DB2">
              <w:rPr>
                <w:rFonts w:ascii="Arial" w:hAnsi="Arial" w:cs="Arial"/>
                <w:b/>
                <w:noProof/>
                <w:color w:val="000000"/>
                <w:sz w:val="20"/>
              </w:rPr>
              <w:t>деревня</w:t>
            </w:r>
            <w:r w:rsidR="008E4E3F" w:rsidRPr="00017DB2">
              <w:rPr>
                <w:rFonts w:ascii="Arial" w:hAnsi="Arial" w:cs="Arial"/>
                <w:b/>
                <w:noProof/>
                <w:color w:val="000000"/>
                <w:sz w:val="20"/>
              </w:rPr>
              <w:t xml:space="preserve"> </w:t>
            </w:r>
            <w:r w:rsidRPr="00017DB2">
              <w:rPr>
                <w:rFonts w:ascii="Arial" w:hAnsi="Arial" w:cs="Arial"/>
                <w:b/>
                <w:noProof/>
                <w:color w:val="000000"/>
                <w:sz w:val="20"/>
              </w:rPr>
              <w:t>Карабаши</w:t>
            </w:r>
          </w:p>
        </w:tc>
      </w:tr>
    </w:tbl>
    <w:p w:rsidR="00983E5F" w:rsidRPr="00017DB2" w:rsidRDefault="00F02B2C" w:rsidP="00017DB2">
      <w:pPr>
        <w:tabs>
          <w:tab w:val="left" w:pos="4678"/>
        </w:tabs>
        <w:ind w:right="5101" w:firstLine="709"/>
        <w:jc w:val="both"/>
        <w:rPr>
          <w:rFonts w:ascii="Arial" w:hAnsi="Arial" w:cs="Arial"/>
          <w:b/>
          <w:bCs/>
          <w:color w:val="000000"/>
          <w:sz w:val="20"/>
          <w:szCs w:val="26"/>
        </w:rPr>
      </w:pPr>
      <w:r w:rsidRPr="00017DB2">
        <w:rPr>
          <w:rFonts w:ascii="Arial" w:hAnsi="Arial" w:cs="Arial"/>
          <w:b/>
          <w:bCs/>
          <w:color w:val="000000"/>
          <w:sz w:val="20"/>
          <w:szCs w:val="26"/>
        </w:rPr>
        <w:t>ПРОЕКТ</w:t>
      </w:r>
    </w:p>
    <w:p w:rsidR="00983E5F" w:rsidRPr="00017DB2" w:rsidRDefault="00F02B2C" w:rsidP="00017DB2">
      <w:pPr>
        <w:tabs>
          <w:tab w:val="left" w:pos="4678"/>
        </w:tabs>
        <w:ind w:right="5101"/>
        <w:jc w:val="both"/>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внесении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Устав</w:t>
      </w:r>
      <w:r w:rsidR="008E4E3F" w:rsidRPr="00017DB2">
        <w:rPr>
          <w:rFonts w:ascii="Arial" w:hAnsi="Arial" w:cs="Arial"/>
          <w:b/>
          <w:bCs/>
          <w:color w:val="000000"/>
          <w:sz w:val="20"/>
        </w:rPr>
        <w:t xml:space="preserve"> </w:t>
      </w:r>
      <w:r w:rsidRPr="00017DB2">
        <w:rPr>
          <w:rFonts w:ascii="Arial" w:hAnsi="Arial" w:cs="Arial"/>
          <w:b/>
          <w:color w:val="000000"/>
          <w:sz w:val="20"/>
        </w:rPr>
        <w:t>Карабашского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r w:rsidR="008E4E3F" w:rsidRPr="00017DB2">
        <w:rPr>
          <w:rFonts w:ascii="Arial" w:hAnsi="Arial" w:cs="Arial"/>
          <w:b/>
          <w:bCs/>
          <w:color w:val="000000"/>
          <w:sz w:val="20"/>
        </w:rPr>
        <w:t xml:space="preserve"> </w:t>
      </w:r>
    </w:p>
    <w:p w:rsidR="006F07CA" w:rsidRDefault="006F07CA" w:rsidP="00017DB2">
      <w:pPr>
        <w:suppressAutoHyphens/>
        <w:ind w:firstLine="709"/>
        <w:jc w:val="both"/>
        <w:rPr>
          <w:rFonts w:ascii="Arial" w:hAnsi="Arial" w:cs="Arial"/>
          <w:color w:val="000000"/>
          <w:sz w:val="20"/>
        </w:rPr>
      </w:pPr>
    </w:p>
    <w:p w:rsidR="00F02B2C" w:rsidRPr="00017DB2" w:rsidRDefault="00F02B2C" w:rsidP="00017DB2">
      <w:pPr>
        <w:suppressAutoHyphens/>
        <w:ind w:firstLine="709"/>
        <w:jc w:val="both"/>
        <w:rPr>
          <w:rFonts w:ascii="Arial" w:hAnsi="Arial" w:cs="Arial"/>
          <w:color w:val="000000"/>
          <w:sz w:val="20"/>
        </w:rPr>
      </w:pP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основании</w:t>
      </w:r>
      <w:r w:rsidR="008E4E3F" w:rsidRPr="00017DB2">
        <w:rPr>
          <w:rFonts w:ascii="Arial" w:hAnsi="Arial" w:cs="Arial"/>
          <w:color w:val="000000"/>
          <w:sz w:val="20"/>
        </w:rPr>
        <w:t xml:space="preserve"> </w:t>
      </w:r>
      <w:r w:rsidRPr="00017DB2">
        <w:rPr>
          <w:rFonts w:ascii="Arial" w:hAnsi="Arial" w:cs="Arial"/>
          <w:color w:val="000000"/>
          <w:sz w:val="20"/>
        </w:rPr>
        <w:t>Федерального</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2003</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131-ФЗ</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общих</w:t>
      </w:r>
      <w:r w:rsidR="008E4E3F" w:rsidRPr="00017DB2">
        <w:rPr>
          <w:rFonts w:ascii="Arial" w:hAnsi="Arial" w:cs="Arial"/>
          <w:color w:val="000000"/>
          <w:sz w:val="20"/>
        </w:rPr>
        <w:t xml:space="preserve"> </w:t>
      </w:r>
      <w:r w:rsidRPr="00017DB2">
        <w:rPr>
          <w:rFonts w:ascii="Arial" w:hAnsi="Arial" w:cs="Arial"/>
          <w:color w:val="000000"/>
          <w:sz w:val="20"/>
        </w:rPr>
        <w:t>принципах</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18</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2004</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19</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r w:rsidR="008E4E3F" w:rsidRPr="00017DB2">
        <w:rPr>
          <w:rFonts w:ascii="Arial" w:hAnsi="Arial" w:cs="Arial"/>
          <w:color w:val="000000"/>
          <w:sz w:val="20"/>
        </w:rPr>
        <w:t xml:space="preserve"> </w:t>
      </w:r>
      <w:r w:rsidRPr="00017DB2">
        <w:rPr>
          <w:rFonts w:ascii="Arial" w:hAnsi="Arial" w:cs="Arial"/>
          <w:color w:val="000000"/>
          <w:sz w:val="20"/>
        </w:rPr>
        <w:t>Собрание</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tabs>
          <w:tab w:val="left" w:pos="5505"/>
        </w:tabs>
        <w:suppressAutoHyphens/>
        <w:ind w:firstLine="709"/>
        <w:jc w:val="center"/>
        <w:rPr>
          <w:rFonts w:ascii="Arial" w:hAnsi="Arial" w:cs="Arial"/>
          <w:b/>
          <w:color w:val="000000"/>
          <w:sz w:val="20"/>
        </w:rPr>
      </w:pPr>
      <w:r w:rsidRPr="00017DB2">
        <w:rPr>
          <w:rFonts w:ascii="Arial" w:hAnsi="Arial" w:cs="Arial"/>
          <w:color w:val="000000"/>
          <w:sz w:val="20"/>
        </w:rPr>
        <w:t>р</w:t>
      </w:r>
      <w:r w:rsidR="008E4E3F" w:rsidRPr="00017DB2">
        <w:rPr>
          <w:rFonts w:ascii="Arial" w:hAnsi="Arial" w:cs="Arial"/>
          <w:color w:val="000000"/>
          <w:sz w:val="20"/>
        </w:rPr>
        <w:t xml:space="preserve"> </w:t>
      </w:r>
      <w:r w:rsidRPr="00017DB2">
        <w:rPr>
          <w:rFonts w:ascii="Arial" w:hAnsi="Arial" w:cs="Arial"/>
          <w:color w:val="000000"/>
          <w:sz w:val="20"/>
        </w:rPr>
        <w:t>е</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w:t>
      </w:r>
      <w:r w:rsidR="008E4E3F" w:rsidRPr="00017DB2">
        <w:rPr>
          <w:rFonts w:ascii="Arial" w:hAnsi="Arial" w:cs="Arial"/>
          <w:color w:val="000000"/>
          <w:sz w:val="20"/>
        </w:rPr>
        <w:t xml:space="preserve"> </w:t>
      </w:r>
      <w:r w:rsidRPr="00017DB2">
        <w:rPr>
          <w:rFonts w:ascii="Arial" w:hAnsi="Arial" w:cs="Arial"/>
          <w:color w:val="000000"/>
          <w:sz w:val="20"/>
        </w:rPr>
        <w:t>о:</w:t>
      </w:r>
    </w:p>
    <w:p w:rsidR="00F02B2C" w:rsidRPr="00017DB2" w:rsidRDefault="00F02B2C" w:rsidP="00017DB2">
      <w:pPr>
        <w:tabs>
          <w:tab w:val="left" w:pos="5505"/>
        </w:tabs>
        <w:suppressAutoHyphens/>
        <w:ind w:firstLine="709"/>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Внести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Устав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принятый</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26</w:t>
      </w:r>
      <w:r w:rsidR="008E4E3F" w:rsidRPr="00017DB2">
        <w:rPr>
          <w:rFonts w:ascii="Arial" w:hAnsi="Arial" w:cs="Arial"/>
          <w:color w:val="000000"/>
          <w:sz w:val="20"/>
        </w:rPr>
        <w:t xml:space="preserve"> </w:t>
      </w:r>
      <w:r w:rsidRPr="00017DB2">
        <w:rPr>
          <w:rFonts w:ascii="Arial" w:hAnsi="Arial" w:cs="Arial"/>
          <w:color w:val="000000"/>
          <w:sz w:val="20"/>
        </w:rPr>
        <w:t>ноября</w:t>
      </w:r>
      <w:r w:rsidR="008E4E3F" w:rsidRPr="00017DB2">
        <w:rPr>
          <w:rFonts w:ascii="Arial" w:hAnsi="Arial" w:cs="Arial"/>
          <w:color w:val="000000"/>
          <w:sz w:val="20"/>
        </w:rPr>
        <w:t xml:space="preserve"> </w:t>
      </w:r>
      <w:r w:rsidRPr="00017DB2">
        <w:rPr>
          <w:rFonts w:ascii="Arial" w:hAnsi="Arial" w:cs="Arial"/>
          <w:color w:val="000000"/>
          <w:sz w:val="20"/>
        </w:rPr>
        <w:t>2014</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С-70/3</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изменениями,</w:t>
      </w:r>
      <w:r w:rsidR="008E4E3F" w:rsidRPr="00017DB2">
        <w:rPr>
          <w:rFonts w:ascii="Arial" w:hAnsi="Arial" w:cs="Arial"/>
          <w:color w:val="000000"/>
          <w:sz w:val="20"/>
        </w:rPr>
        <w:t xml:space="preserve"> </w:t>
      </w:r>
      <w:r w:rsidRPr="00017DB2">
        <w:rPr>
          <w:rFonts w:ascii="Arial" w:hAnsi="Arial" w:cs="Arial"/>
          <w:color w:val="000000"/>
          <w:sz w:val="20"/>
        </w:rPr>
        <w:t>внесенными</w:t>
      </w:r>
      <w:r w:rsidR="008E4E3F" w:rsidRPr="00017DB2">
        <w:rPr>
          <w:rFonts w:ascii="Arial" w:hAnsi="Arial" w:cs="Arial"/>
          <w:color w:val="000000"/>
          <w:sz w:val="20"/>
        </w:rPr>
        <w:t xml:space="preserve"> </w:t>
      </w:r>
      <w:r w:rsidRPr="00017DB2">
        <w:rPr>
          <w:rFonts w:ascii="Arial" w:hAnsi="Arial" w:cs="Arial"/>
          <w:color w:val="000000"/>
          <w:sz w:val="20"/>
        </w:rPr>
        <w:t>решениями</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29.06.2015</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С-85/1,</w:t>
      </w:r>
      <w:r w:rsidR="008E4E3F" w:rsidRPr="00017DB2">
        <w:rPr>
          <w:rFonts w:ascii="Arial" w:hAnsi="Arial" w:cs="Arial"/>
          <w:color w:val="000000"/>
          <w:sz w:val="20"/>
        </w:rPr>
        <w:t xml:space="preserve"> </w:t>
      </w:r>
      <w:r w:rsidRPr="00017DB2">
        <w:rPr>
          <w:rFonts w:ascii="Arial" w:hAnsi="Arial" w:cs="Arial"/>
          <w:color w:val="000000"/>
          <w:sz w:val="20"/>
        </w:rPr>
        <w:t>29.06.2015</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С-80/1,07.09.2015</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С-84/1,</w:t>
      </w:r>
      <w:r w:rsidR="008E4E3F" w:rsidRPr="00017DB2">
        <w:rPr>
          <w:rFonts w:ascii="Arial" w:hAnsi="Arial" w:cs="Arial"/>
          <w:color w:val="000000"/>
          <w:sz w:val="20"/>
        </w:rPr>
        <w:t xml:space="preserve"> </w:t>
      </w:r>
      <w:r w:rsidRPr="00017DB2">
        <w:rPr>
          <w:rFonts w:ascii="Arial" w:hAnsi="Arial" w:cs="Arial"/>
          <w:color w:val="000000"/>
          <w:sz w:val="20"/>
        </w:rPr>
        <w:t>06.09.2016</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С-12/1,</w:t>
      </w:r>
      <w:r w:rsidR="008E4E3F" w:rsidRPr="00017DB2">
        <w:rPr>
          <w:rFonts w:ascii="Arial" w:hAnsi="Arial" w:cs="Arial"/>
          <w:color w:val="000000"/>
          <w:sz w:val="20"/>
        </w:rPr>
        <w:t xml:space="preserve"> </w:t>
      </w:r>
      <w:r w:rsidRPr="00017DB2">
        <w:rPr>
          <w:rFonts w:ascii="Arial" w:hAnsi="Arial" w:cs="Arial"/>
          <w:noProof/>
          <w:color w:val="000000"/>
          <w:sz w:val="20"/>
        </w:rPr>
        <w:t>06.02.2017</w:t>
      </w:r>
      <w:r w:rsidR="008E4E3F" w:rsidRPr="00017DB2">
        <w:rPr>
          <w:rFonts w:ascii="Arial" w:hAnsi="Arial" w:cs="Arial"/>
          <w:noProof/>
          <w:color w:val="000000"/>
          <w:sz w:val="20"/>
        </w:rPr>
        <w:t xml:space="preserve"> </w:t>
      </w:r>
      <w:r w:rsidRPr="00017DB2">
        <w:rPr>
          <w:rFonts w:ascii="Arial" w:hAnsi="Arial" w:cs="Arial"/>
          <w:noProof/>
          <w:color w:val="000000"/>
          <w:sz w:val="20"/>
        </w:rPr>
        <w:t>№</w:t>
      </w:r>
      <w:r w:rsidR="008E4E3F" w:rsidRPr="00017DB2">
        <w:rPr>
          <w:rFonts w:ascii="Arial" w:hAnsi="Arial" w:cs="Arial"/>
          <w:noProof/>
          <w:color w:val="000000"/>
          <w:sz w:val="20"/>
        </w:rPr>
        <w:t xml:space="preserve"> </w:t>
      </w:r>
      <w:r w:rsidRPr="00017DB2">
        <w:rPr>
          <w:rFonts w:ascii="Arial" w:hAnsi="Arial" w:cs="Arial"/>
          <w:noProof/>
          <w:color w:val="000000"/>
          <w:sz w:val="20"/>
        </w:rPr>
        <w:t>С-20/1,</w:t>
      </w:r>
      <w:r w:rsidR="008E4E3F" w:rsidRPr="00017DB2">
        <w:rPr>
          <w:rFonts w:ascii="Arial" w:hAnsi="Arial" w:cs="Arial"/>
          <w:noProof/>
          <w:color w:val="000000"/>
          <w:sz w:val="20"/>
        </w:rPr>
        <w:t xml:space="preserve"> </w:t>
      </w:r>
      <w:r w:rsidRPr="00017DB2">
        <w:rPr>
          <w:rFonts w:ascii="Arial" w:hAnsi="Arial" w:cs="Arial"/>
          <w:noProof/>
          <w:color w:val="000000"/>
          <w:sz w:val="20"/>
        </w:rPr>
        <w:t>04.08.2017</w:t>
      </w:r>
      <w:r w:rsidR="008E4E3F" w:rsidRPr="00017DB2">
        <w:rPr>
          <w:rFonts w:ascii="Arial" w:hAnsi="Arial" w:cs="Arial"/>
          <w:noProof/>
          <w:color w:val="000000"/>
          <w:sz w:val="20"/>
        </w:rPr>
        <w:t xml:space="preserve"> </w:t>
      </w:r>
      <w:r w:rsidRPr="00017DB2">
        <w:rPr>
          <w:rFonts w:ascii="Arial" w:hAnsi="Arial" w:cs="Arial"/>
          <w:noProof/>
          <w:color w:val="000000"/>
          <w:sz w:val="20"/>
        </w:rPr>
        <w:t>№</w:t>
      </w:r>
      <w:r w:rsidR="008E4E3F" w:rsidRPr="00017DB2">
        <w:rPr>
          <w:rFonts w:ascii="Arial" w:hAnsi="Arial" w:cs="Arial"/>
          <w:noProof/>
          <w:color w:val="000000"/>
          <w:sz w:val="20"/>
        </w:rPr>
        <w:t xml:space="preserve"> </w:t>
      </w:r>
      <w:r w:rsidRPr="00017DB2">
        <w:rPr>
          <w:rFonts w:ascii="Arial" w:hAnsi="Arial" w:cs="Arial"/>
          <w:noProof/>
          <w:color w:val="000000"/>
          <w:sz w:val="20"/>
        </w:rPr>
        <w:t>С-32/1</w:t>
      </w:r>
      <w:r w:rsidRPr="00017DB2">
        <w:rPr>
          <w:rStyle w:val="aff5"/>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25.06.2018</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С-56/1,</w:t>
      </w:r>
      <w:r w:rsidR="008E4E3F" w:rsidRPr="00017DB2">
        <w:rPr>
          <w:rFonts w:ascii="Arial" w:hAnsi="Arial" w:cs="Arial"/>
          <w:color w:val="000000"/>
          <w:sz w:val="20"/>
        </w:rPr>
        <w:t xml:space="preserve"> </w:t>
      </w:r>
      <w:r w:rsidRPr="00017DB2">
        <w:rPr>
          <w:rFonts w:ascii="Arial" w:hAnsi="Arial" w:cs="Arial"/>
          <w:color w:val="000000"/>
          <w:sz w:val="20"/>
        </w:rPr>
        <w:t>28.12.2018</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С-75/1,</w:t>
      </w:r>
      <w:r w:rsidR="008E4E3F" w:rsidRPr="00017DB2">
        <w:rPr>
          <w:rFonts w:ascii="Arial" w:hAnsi="Arial" w:cs="Arial"/>
          <w:color w:val="000000"/>
          <w:sz w:val="20"/>
        </w:rPr>
        <w:t xml:space="preserve"> </w:t>
      </w:r>
      <w:r w:rsidRPr="00017DB2">
        <w:rPr>
          <w:rFonts w:ascii="Arial" w:hAnsi="Arial" w:cs="Arial"/>
          <w:color w:val="000000"/>
          <w:sz w:val="20"/>
        </w:rPr>
        <w:t>30.04.2019</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С-82/2,</w:t>
      </w:r>
      <w:r w:rsidR="008E4E3F" w:rsidRPr="00017DB2">
        <w:rPr>
          <w:rFonts w:ascii="Arial" w:hAnsi="Arial" w:cs="Arial"/>
          <w:color w:val="000000"/>
          <w:sz w:val="20"/>
        </w:rPr>
        <w:t xml:space="preserve"> </w:t>
      </w:r>
      <w:r w:rsidRPr="00017DB2">
        <w:rPr>
          <w:rFonts w:ascii="Arial" w:hAnsi="Arial" w:cs="Arial"/>
          <w:color w:val="000000"/>
          <w:sz w:val="20"/>
        </w:rPr>
        <w:t>12.11.2019</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С-95/1)</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изменения: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hyperlink r:id="rId52" w:history="1">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hyperlink>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предоставление</w:t>
      </w:r>
      <w:r w:rsidR="008E4E3F" w:rsidRPr="00017DB2">
        <w:rPr>
          <w:rFonts w:ascii="Arial" w:hAnsi="Arial" w:cs="Arial"/>
          <w:color w:val="000000"/>
          <w:sz w:val="20"/>
        </w:rPr>
        <w:t xml:space="preserve"> </w:t>
      </w:r>
      <w:r w:rsidRPr="00017DB2">
        <w:rPr>
          <w:rFonts w:ascii="Arial" w:hAnsi="Arial" w:cs="Arial"/>
          <w:color w:val="000000"/>
          <w:sz w:val="20"/>
        </w:rPr>
        <w:t>сотруднику,</w:t>
      </w:r>
      <w:r w:rsidR="008E4E3F" w:rsidRPr="00017DB2">
        <w:rPr>
          <w:rFonts w:ascii="Arial" w:hAnsi="Arial" w:cs="Arial"/>
          <w:color w:val="000000"/>
          <w:sz w:val="20"/>
        </w:rPr>
        <w:t xml:space="preserve"> </w:t>
      </w:r>
      <w:r w:rsidRPr="00017DB2">
        <w:rPr>
          <w:rFonts w:ascii="Arial" w:hAnsi="Arial" w:cs="Arial"/>
          <w:color w:val="000000"/>
          <w:sz w:val="20"/>
        </w:rPr>
        <w:t>замещающему</w:t>
      </w:r>
      <w:r w:rsidR="008E4E3F" w:rsidRPr="00017DB2">
        <w:rPr>
          <w:rFonts w:ascii="Arial" w:hAnsi="Arial" w:cs="Arial"/>
          <w:color w:val="000000"/>
          <w:sz w:val="20"/>
        </w:rPr>
        <w:t xml:space="preserve"> </w:t>
      </w:r>
      <w:r w:rsidRPr="00017DB2">
        <w:rPr>
          <w:rFonts w:ascii="Arial" w:hAnsi="Arial" w:cs="Arial"/>
          <w:color w:val="000000"/>
          <w:sz w:val="20"/>
        </w:rPr>
        <w:t>должность</w:t>
      </w:r>
      <w:r w:rsidR="008E4E3F" w:rsidRPr="00017DB2">
        <w:rPr>
          <w:rFonts w:ascii="Arial" w:hAnsi="Arial" w:cs="Arial"/>
          <w:color w:val="000000"/>
          <w:sz w:val="20"/>
        </w:rPr>
        <w:t xml:space="preserve"> </w:t>
      </w:r>
      <w:r w:rsidRPr="00017DB2">
        <w:rPr>
          <w:rFonts w:ascii="Arial" w:hAnsi="Arial" w:cs="Arial"/>
          <w:color w:val="000000"/>
          <w:sz w:val="20"/>
        </w:rPr>
        <w:t>участкового</w:t>
      </w:r>
      <w:r w:rsidR="008E4E3F" w:rsidRPr="00017DB2">
        <w:rPr>
          <w:rFonts w:ascii="Arial" w:hAnsi="Arial" w:cs="Arial"/>
          <w:color w:val="000000"/>
          <w:sz w:val="20"/>
        </w:rPr>
        <w:t xml:space="preserve"> </w:t>
      </w:r>
      <w:r w:rsidRPr="00017DB2">
        <w:rPr>
          <w:rFonts w:ascii="Arial" w:hAnsi="Arial" w:cs="Arial"/>
          <w:color w:val="000000"/>
          <w:sz w:val="20"/>
        </w:rPr>
        <w:t>уполномоченного</w:t>
      </w:r>
      <w:r w:rsidR="008E4E3F" w:rsidRPr="00017DB2">
        <w:rPr>
          <w:rFonts w:ascii="Arial" w:hAnsi="Arial" w:cs="Arial"/>
          <w:color w:val="000000"/>
          <w:sz w:val="20"/>
        </w:rPr>
        <w:t xml:space="preserve"> </w:t>
      </w:r>
      <w:r w:rsidRPr="00017DB2">
        <w:rPr>
          <w:rFonts w:ascii="Arial" w:hAnsi="Arial" w:cs="Arial"/>
          <w:color w:val="000000"/>
          <w:sz w:val="20"/>
        </w:rPr>
        <w:t>полиции,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членам</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семьи</w:t>
      </w:r>
      <w:r w:rsidR="008E4E3F" w:rsidRPr="00017DB2">
        <w:rPr>
          <w:rFonts w:ascii="Arial" w:hAnsi="Arial" w:cs="Arial"/>
          <w:color w:val="000000"/>
          <w:sz w:val="20"/>
        </w:rPr>
        <w:t xml:space="preserve"> </w:t>
      </w:r>
      <w:r w:rsidRPr="00017DB2">
        <w:rPr>
          <w:rFonts w:ascii="Arial" w:hAnsi="Arial" w:cs="Arial"/>
          <w:color w:val="000000"/>
          <w:sz w:val="20"/>
        </w:rPr>
        <w:t>жилого</w:t>
      </w:r>
      <w:r w:rsidR="008E4E3F" w:rsidRPr="00017DB2">
        <w:rPr>
          <w:rFonts w:ascii="Arial" w:hAnsi="Arial" w:cs="Arial"/>
          <w:color w:val="000000"/>
          <w:sz w:val="20"/>
        </w:rPr>
        <w:t xml:space="preserve"> </w:t>
      </w:r>
      <w:r w:rsidRPr="00017DB2">
        <w:rPr>
          <w:rFonts w:ascii="Arial" w:hAnsi="Arial" w:cs="Arial"/>
          <w:color w:val="000000"/>
          <w:sz w:val="20"/>
        </w:rPr>
        <w:t>помещения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з</w:t>
      </w:r>
      <w:r w:rsidRPr="00017DB2">
        <w:rPr>
          <w:rFonts w:ascii="Arial" w:hAnsi="Arial" w:cs="Arial"/>
          <w:color w:val="000000"/>
          <w:sz w:val="20"/>
        </w:rPr>
        <w:t>а</w:t>
      </w:r>
      <w:r w:rsidRPr="00017DB2">
        <w:rPr>
          <w:rFonts w:ascii="Arial" w:hAnsi="Arial" w:cs="Arial"/>
          <w:color w:val="000000"/>
          <w:sz w:val="20"/>
        </w:rPr>
        <w:t>мещения</w:t>
      </w:r>
      <w:r w:rsidR="008E4E3F" w:rsidRPr="00017DB2">
        <w:rPr>
          <w:rFonts w:ascii="Arial" w:hAnsi="Arial" w:cs="Arial"/>
          <w:color w:val="000000"/>
          <w:sz w:val="20"/>
        </w:rPr>
        <w:t xml:space="preserve"> </w:t>
      </w:r>
      <w:r w:rsidRPr="00017DB2">
        <w:rPr>
          <w:rFonts w:ascii="Arial" w:hAnsi="Arial" w:cs="Arial"/>
          <w:color w:val="000000"/>
          <w:sz w:val="20"/>
        </w:rPr>
        <w:t>сотрудником</w:t>
      </w:r>
      <w:r w:rsidR="008E4E3F" w:rsidRPr="00017DB2">
        <w:rPr>
          <w:rFonts w:ascii="Arial" w:hAnsi="Arial" w:cs="Arial"/>
          <w:color w:val="000000"/>
          <w:sz w:val="20"/>
        </w:rPr>
        <w:t xml:space="preserve"> </w:t>
      </w:r>
      <w:r w:rsidRPr="00017DB2">
        <w:rPr>
          <w:rFonts w:ascii="Arial" w:hAnsi="Arial" w:cs="Arial"/>
          <w:color w:val="000000"/>
          <w:sz w:val="20"/>
        </w:rPr>
        <w:t>указанной</w:t>
      </w:r>
      <w:r w:rsidR="008E4E3F" w:rsidRPr="00017DB2">
        <w:rPr>
          <w:rFonts w:ascii="Arial" w:hAnsi="Arial" w:cs="Arial"/>
          <w:color w:val="000000"/>
          <w:sz w:val="20"/>
        </w:rPr>
        <w:t xml:space="preserve"> </w:t>
      </w:r>
      <w:r w:rsidRPr="00017DB2">
        <w:rPr>
          <w:rFonts w:ascii="Arial" w:hAnsi="Arial" w:cs="Arial"/>
          <w:color w:val="000000"/>
          <w:sz w:val="20"/>
        </w:rPr>
        <w:t>должности.";</w:t>
      </w:r>
    </w:p>
    <w:p w:rsidR="00F02B2C" w:rsidRPr="00017DB2" w:rsidRDefault="00F02B2C" w:rsidP="00017DB2">
      <w:pPr>
        <w:tabs>
          <w:tab w:val="left" w:pos="5505"/>
        </w:tabs>
        <w:suppressAutoHyphens/>
        <w:ind w:firstLine="709"/>
        <w:jc w:val="both"/>
        <w:rPr>
          <w:rFonts w:ascii="Arial" w:hAnsi="Arial" w:cs="Arial"/>
          <w:color w:val="000000"/>
          <w:sz w:val="20"/>
        </w:rPr>
      </w:pPr>
      <w:r w:rsidRPr="00017DB2">
        <w:rPr>
          <w:rFonts w:ascii="Arial" w:hAnsi="Arial" w:cs="Arial"/>
          <w:color w:val="000000"/>
          <w:sz w:val="20"/>
        </w:rPr>
        <w:t>2)Дополнить</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tabs>
          <w:tab w:val="left" w:pos="5505"/>
        </w:tabs>
        <w:suppressAutoHyphens/>
        <w:ind w:firstLine="709"/>
        <w:jc w:val="both"/>
        <w:rPr>
          <w:rFonts w:ascii="Arial" w:hAnsi="Arial" w:cs="Arial"/>
          <w:color w:val="000000"/>
          <w:sz w:val="20"/>
        </w:rPr>
      </w:pPr>
      <w:r w:rsidRPr="00017DB2">
        <w:rPr>
          <w:rFonts w:ascii="Arial" w:hAnsi="Arial" w:cs="Arial"/>
          <w:color w:val="000000"/>
          <w:sz w:val="20"/>
        </w:rPr>
        <w:t>«Статья</w:t>
      </w:r>
      <w:r w:rsidR="008E4E3F" w:rsidRPr="00017DB2">
        <w:rPr>
          <w:rFonts w:ascii="Arial" w:hAnsi="Arial" w:cs="Arial"/>
          <w:color w:val="000000"/>
          <w:sz w:val="20"/>
        </w:rPr>
        <w:t xml:space="preserve"> </w:t>
      </w:r>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проекты</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имеющих</w:t>
      </w:r>
      <w:r w:rsidR="008E4E3F" w:rsidRPr="00017DB2">
        <w:rPr>
          <w:rFonts w:ascii="Arial" w:hAnsi="Arial" w:cs="Arial"/>
          <w:color w:val="000000"/>
          <w:sz w:val="20"/>
        </w:rPr>
        <w:t xml:space="preserve"> </w:t>
      </w:r>
      <w:r w:rsidRPr="00017DB2">
        <w:rPr>
          <w:rFonts w:ascii="Arial" w:hAnsi="Arial" w:cs="Arial"/>
          <w:color w:val="000000"/>
          <w:sz w:val="20"/>
        </w:rPr>
        <w:t>приоритетное</w:t>
      </w:r>
      <w:r w:rsidR="008E4E3F" w:rsidRPr="00017DB2">
        <w:rPr>
          <w:rFonts w:ascii="Arial" w:hAnsi="Arial" w:cs="Arial"/>
          <w:color w:val="000000"/>
          <w:sz w:val="20"/>
        </w:rPr>
        <w:t xml:space="preserve"> </w:t>
      </w:r>
      <w:r w:rsidRPr="00017DB2">
        <w:rPr>
          <w:rFonts w:ascii="Arial" w:hAnsi="Arial" w:cs="Arial"/>
          <w:color w:val="000000"/>
          <w:sz w:val="20"/>
        </w:rPr>
        <w:t>значение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решению</w:t>
      </w:r>
      <w:r w:rsidR="008E4E3F" w:rsidRPr="00017DB2">
        <w:rPr>
          <w:rFonts w:ascii="Arial" w:hAnsi="Arial" w:cs="Arial"/>
          <w:color w:val="000000"/>
          <w:sz w:val="20"/>
        </w:rPr>
        <w:t xml:space="preserve"> </w:t>
      </w:r>
      <w:r w:rsidRPr="00017DB2">
        <w:rPr>
          <w:rFonts w:ascii="Arial" w:hAnsi="Arial" w:cs="Arial"/>
          <w:color w:val="000000"/>
          <w:sz w:val="20"/>
        </w:rPr>
        <w:t>вопр</w:t>
      </w:r>
      <w:r w:rsidRPr="00017DB2">
        <w:rPr>
          <w:rFonts w:ascii="Arial" w:hAnsi="Arial" w:cs="Arial"/>
          <w:color w:val="000000"/>
          <w:sz w:val="20"/>
        </w:rPr>
        <w:t>о</w:t>
      </w:r>
      <w:r w:rsidRPr="00017DB2">
        <w:rPr>
          <w:rFonts w:ascii="Arial" w:hAnsi="Arial" w:cs="Arial"/>
          <w:color w:val="000000"/>
          <w:sz w:val="20"/>
        </w:rPr>
        <w:t>сов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право</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предоставлено</w:t>
      </w:r>
      <w:r w:rsidR="008E4E3F" w:rsidRPr="00017DB2">
        <w:rPr>
          <w:rFonts w:ascii="Arial" w:hAnsi="Arial" w:cs="Arial"/>
          <w:color w:val="000000"/>
          <w:sz w:val="20"/>
        </w:rPr>
        <w:t xml:space="preserve"> </w:t>
      </w:r>
      <w:r w:rsidRPr="00017DB2">
        <w:rPr>
          <w:rFonts w:ascii="Arial" w:hAnsi="Arial" w:cs="Arial"/>
          <w:color w:val="000000"/>
          <w:sz w:val="20"/>
        </w:rPr>
        <w:t>органам</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w:t>
      </w:r>
      <w:r w:rsidRPr="00017DB2">
        <w:rPr>
          <w:rFonts w:ascii="Arial" w:hAnsi="Arial" w:cs="Arial"/>
          <w:color w:val="000000"/>
          <w:sz w:val="20"/>
        </w:rPr>
        <w:t>о</w:t>
      </w:r>
      <w:r w:rsidRPr="00017DB2">
        <w:rPr>
          <w:rFonts w:ascii="Arial" w:hAnsi="Arial" w:cs="Arial"/>
          <w:color w:val="000000"/>
          <w:sz w:val="20"/>
        </w:rPr>
        <w:t>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внесен</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определения</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которой</w:t>
      </w:r>
      <w:r w:rsidR="008E4E3F" w:rsidRPr="00017DB2">
        <w:rPr>
          <w:rFonts w:ascii="Arial" w:hAnsi="Arial" w:cs="Arial"/>
          <w:color w:val="000000"/>
          <w:sz w:val="20"/>
        </w:rPr>
        <w:t xml:space="preserve"> </w:t>
      </w:r>
      <w:r w:rsidRPr="00017DB2">
        <w:rPr>
          <w:rFonts w:ascii="Arial" w:hAnsi="Arial" w:cs="Arial"/>
          <w:color w:val="000000"/>
          <w:sz w:val="20"/>
        </w:rPr>
        <w:t>могут</w:t>
      </w:r>
      <w:r w:rsidR="008E4E3F" w:rsidRPr="00017DB2">
        <w:rPr>
          <w:rFonts w:ascii="Arial" w:hAnsi="Arial" w:cs="Arial"/>
          <w:color w:val="000000"/>
          <w:sz w:val="20"/>
        </w:rPr>
        <w:t xml:space="preserve"> </w:t>
      </w:r>
      <w:r w:rsidRPr="00017DB2">
        <w:rPr>
          <w:rFonts w:ascii="Arial" w:hAnsi="Arial" w:cs="Arial"/>
          <w:color w:val="000000"/>
          <w:sz w:val="20"/>
        </w:rPr>
        <w:t>реализ</w:t>
      </w:r>
      <w:r w:rsidRPr="00017DB2">
        <w:rPr>
          <w:rFonts w:ascii="Arial" w:hAnsi="Arial" w:cs="Arial"/>
          <w:color w:val="000000"/>
          <w:sz w:val="20"/>
        </w:rPr>
        <w:t>о</w:t>
      </w:r>
      <w:r w:rsidRPr="00017DB2">
        <w:rPr>
          <w:rFonts w:ascii="Arial" w:hAnsi="Arial" w:cs="Arial"/>
          <w:color w:val="000000"/>
          <w:sz w:val="20"/>
        </w:rPr>
        <w:t>вываться</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проекты,</w:t>
      </w:r>
      <w:r w:rsidR="008E4E3F" w:rsidRPr="00017DB2">
        <w:rPr>
          <w:rFonts w:ascii="Arial" w:hAnsi="Arial" w:cs="Arial"/>
          <w:color w:val="000000"/>
          <w:sz w:val="20"/>
        </w:rPr>
        <w:t xml:space="preserve"> </w:t>
      </w:r>
      <w:r w:rsidRPr="00017DB2">
        <w:rPr>
          <w:rFonts w:ascii="Arial" w:hAnsi="Arial" w:cs="Arial"/>
          <w:color w:val="000000"/>
          <w:sz w:val="20"/>
        </w:rPr>
        <w:t>устанавливается</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инициативой</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выступить</w:t>
      </w:r>
      <w:r w:rsidR="008E4E3F" w:rsidRPr="00017DB2">
        <w:rPr>
          <w:rFonts w:ascii="Arial" w:hAnsi="Arial" w:cs="Arial"/>
          <w:color w:val="000000"/>
          <w:sz w:val="20"/>
        </w:rPr>
        <w:t xml:space="preserve"> </w:t>
      </w:r>
      <w:r w:rsidRPr="00017DB2">
        <w:rPr>
          <w:rFonts w:ascii="Arial" w:hAnsi="Arial" w:cs="Arial"/>
          <w:color w:val="000000"/>
          <w:sz w:val="20"/>
        </w:rPr>
        <w:t>инициативная</w:t>
      </w:r>
      <w:r w:rsidR="008E4E3F" w:rsidRPr="00017DB2">
        <w:rPr>
          <w:rFonts w:ascii="Arial" w:hAnsi="Arial" w:cs="Arial"/>
          <w:color w:val="000000"/>
          <w:sz w:val="20"/>
        </w:rPr>
        <w:t xml:space="preserve"> </w:t>
      </w:r>
      <w:r w:rsidRPr="00017DB2">
        <w:rPr>
          <w:rFonts w:ascii="Arial" w:hAnsi="Arial" w:cs="Arial"/>
          <w:color w:val="000000"/>
          <w:sz w:val="20"/>
        </w:rPr>
        <w:t>группа</w:t>
      </w:r>
      <w:r w:rsidR="008E4E3F" w:rsidRPr="00017DB2">
        <w:rPr>
          <w:rFonts w:ascii="Arial" w:hAnsi="Arial" w:cs="Arial"/>
          <w:color w:val="000000"/>
          <w:sz w:val="20"/>
        </w:rPr>
        <w:t xml:space="preserve"> </w:t>
      </w:r>
      <w:r w:rsidRPr="00017DB2">
        <w:rPr>
          <w:rFonts w:ascii="Arial" w:hAnsi="Arial" w:cs="Arial"/>
          <w:color w:val="000000"/>
          <w:sz w:val="20"/>
        </w:rPr>
        <w:t>численностью</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менее</w:t>
      </w:r>
      <w:r w:rsidR="008E4E3F" w:rsidRPr="00017DB2">
        <w:rPr>
          <w:rFonts w:ascii="Arial" w:hAnsi="Arial" w:cs="Arial"/>
          <w:color w:val="000000"/>
          <w:sz w:val="20"/>
        </w:rPr>
        <w:t xml:space="preserve"> </w:t>
      </w:r>
      <w:r w:rsidRPr="00017DB2">
        <w:rPr>
          <w:rFonts w:ascii="Arial" w:hAnsi="Arial" w:cs="Arial"/>
          <w:color w:val="000000"/>
          <w:sz w:val="20"/>
        </w:rPr>
        <w:t>десяти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достигших</w:t>
      </w:r>
      <w:r w:rsidR="008E4E3F" w:rsidRPr="00017DB2">
        <w:rPr>
          <w:rFonts w:ascii="Arial" w:hAnsi="Arial" w:cs="Arial"/>
          <w:color w:val="000000"/>
          <w:sz w:val="20"/>
        </w:rPr>
        <w:t xml:space="preserve"> </w:t>
      </w:r>
      <w:r w:rsidRPr="00017DB2">
        <w:rPr>
          <w:rFonts w:ascii="Arial" w:hAnsi="Arial" w:cs="Arial"/>
          <w:color w:val="000000"/>
          <w:sz w:val="20"/>
        </w:rPr>
        <w:t>шестн</w:t>
      </w:r>
      <w:r w:rsidRPr="00017DB2">
        <w:rPr>
          <w:rFonts w:ascii="Arial" w:hAnsi="Arial" w:cs="Arial"/>
          <w:color w:val="000000"/>
          <w:sz w:val="20"/>
        </w:rPr>
        <w:t>а</w:t>
      </w:r>
      <w:r w:rsidRPr="00017DB2">
        <w:rPr>
          <w:rFonts w:ascii="Arial" w:hAnsi="Arial" w:cs="Arial"/>
          <w:color w:val="000000"/>
          <w:sz w:val="20"/>
        </w:rPr>
        <w:t>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проживающих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органы</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общественного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староста</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населенного</w:t>
      </w:r>
      <w:r w:rsidR="008E4E3F" w:rsidRPr="00017DB2">
        <w:rPr>
          <w:rFonts w:ascii="Arial" w:hAnsi="Arial" w:cs="Arial"/>
          <w:color w:val="000000"/>
          <w:sz w:val="20"/>
        </w:rPr>
        <w:t xml:space="preserve"> </w:t>
      </w:r>
      <w:r w:rsidRPr="00017DB2">
        <w:rPr>
          <w:rFonts w:ascii="Arial" w:hAnsi="Arial" w:cs="Arial"/>
          <w:color w:val="000000"/>
          <w:sz w:val="20"/>
        </w:rPr>
        <w:t>пункта</w:t>
      </w:r>
      <w:r w:rsidR="008E4E3F" w:rsidRPr="00017DB2">
        <w:rPr>
          <w:rFonts w:ascii="Arial" w:hAnsi="Arial" w:cs="Arial"/>
          <w:color w:val="000000"/>
          <w:sz w:val="20"/>
        </w:rPr>
        <w:t xml:space="preserve"> </w:t>
      </w:r>
      <w:r w:rsidRPr="00017DB2">
        <w:rPr>
          <w:rFonts w:ascii="Arial" w:hAnsi="Arial" w:cs="Arial"/>
          <w:color w:val="000000"/>
          <w:sz w:val="20"/>
        </w:rPr>
        <w:t>(далее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инициаторы</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Минимальная</w:t>
      </w:r>
      <w:r w:rsidR="008E4E3F" w:rsidRPr="00017DB2">
        <w:rPr>
          <w:rFonts w:ascii="Arial" w:hAnsi="Arial" w:cs="Arial"/>
          <w:color w:val="000000"/>
          <w:sz w:val="20"/>
        </w:rPr>
        <w:t xml:space="preserve"> </w:t>
      </w:r>
      <w:r w:rsidRPr="00017DB2">
        <w:rPr>
          <w:rFonts w:ascii="Arial" w:hAnsi="Arial" w:cs="Arial"/>
          <w:color w:val="000000"/>
          <w:sz w:val="20"/>
        </w:rPr>
        <w:t>численность</w:t>
      </w:r>
      <w:r w:rsidR="008E4E3F" w:rsidRPr="00017DB2">
        <w:rPr>
          <w:rFonts w:ascii="Arial" w:hAnsi="Arial" w:cs="Arial"/>
          <w:color w:val="000000"/>
          <w:sz w:val="20"/>
        </w:rPr>
        <w:t xml:space="preserve"> </w:t>
      </w:r>
      <w:r w:rsidRPr="00017DB2">
        <w:rPr>
          <w:rFonts w:ascii="Arial" w:hAnsi="Arial" w:cs="Arial"/>
          <w:color w:val="000000"/>
          <w:sz w:val="20"/>
        </w:rPr>
        <w:t>инициативной</w:t>
      </w:r>
      <w:r w:rsidR="008E4E3F" w:rsidRPr="00017DB2">
        <w:rPr>
          <w:rFonts w:ascii="Arial" w:hAnsi="Arial" w:cs="Arial"/>
          <w:color w:val="000000"/>
          <w:sz w:val="20"/>
        </w:rPr>
        <w:t xml:space="preserve"> </w:t>
      </w:r>
      <w:r w:rsidRPr="00017DB2">
        <w:rPr>
          <w:rFonts w:ascii="Arial" w:hAnsi="Arial" w:cs="Arial"/>
          <w:color w:val="000000"/>
          <w:sz w:val="20"/>
        </w:rPr>
        <w:t>группы</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уменьшена</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Право</w:t>
      </w:r>
      <w:r w:rsidR="008E4E3F" w:rsidRPr="00017DB2">
        <w:rPr>
          <w:rFonts w:ascii="Arial" w:hAnsi="Arial" w:cs="Arial"/>
          <w:color w:val="000000"/>
          <w:sz w:val="20"/>
        </w:rPr>
        <w:t xml:space="preserve"> </w:t>
      </w:r>
      <w:r w:rsidRPr="00017DB2">
        <w:rPr>
          <w:rFonts w:ascii="Arial" w:hAnsi="Arial" w:cs="Arial"/>
          <w:color w:val="000000"/>
          <w:sz w:val="20"/>
        </w:rPr>
        <w:t>выступить</w:t>
      </w:r>
      <w:r w:rsidR="008E4E3F" w:rsidRPr="00017DB2">
        <w:rPr>
          <w:rFonts w:ascii="Arial" w:hAnsi="Arial" w:cs="Arial"/>
          <w:color w:val="000000"/>
          <w:sz w:val="20"/>
        </w:rPr>
        <w:t xml:space="preserve"> </w:t>
      </w:r>
      <w:r w:rsidRPr="00017DB2">
        <w:rPr>
          <w:rFonts w:ascii="Arial" w:hAnsi="Arial" w:cs="Arial"/>
          <w:color w:val="000000"/>
          <w:sz w:val="20"/>
        </w:rPr>
        <w:t>инициатором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w:t>
      </w:r>
      <w:r w:rsidRPr="00017DB2">
        <w:rPr>
          <w:rFonts w:ascii="Arial" w:hAnsi="Arial" w:cs="Arial"/>
          <w:color w:val="000000"/>
          <w:sz w:val="20"/>
        </w:rPr>
        <w:t>а</w:t>
      </w:r>
      <w:r w:rsidRPr="00017DB2">
        <w:rPr>
          <w:rFonts w:ascii="Arial" w:hAnsi="Arial" w:cs="Arial"/>
          <w:color w:val="000000"/>
          <w:sz w:val="20"/>
        </w:rPr>
        <w:t>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предоставлено</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иным</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осуществляющим</w:t>
      </w:r>
      <w:r w:rsidR="008E4E3F" w:rsidRPr="00017DB2">
        <w:rPr>
          <w:rFonts w:ascii="Arial" w:hAnsi="Arial" w:cs="Arial"/>
          <w:color w:val="000000"/>
          <w:sz w:val="20"/>
        </w:rPr>
        <w:t xml:space="preserve"> </w:t>
      </w:r>
      <w:r w:rsidRPr="00017DB2">
        <w:rPr>
          <w:rFonts w:ascii="Arial" w:hAnsi="Arial" w:cs="Arial"/>
          <w:color w:val="000000"/>
          <w:sz w:val="20"/>
        </w:rPr>
        <w:t>деятельность</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должен</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сведения: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описание</w:t>
      </w:r>
      <w:r w:rsidR="008E4E3F" w:rsidRPr="00017DB2">
        <w:rPr>
          <w:rFonts w:ascii="Arial" w:hAnsi="Arial" w:cs="Arial"/>
          <w:color w:val="000000"/>
          <w:sz w:val="20"/>
        </w:rPr>
        <w:t xml:space="preserve"> </w:t>
      </w:r>
      <w:r w:rsidRPr="00017DB2">
        <w:rPr>
          <w:rFonts w:ascii="Arial" w:hAnsi="Arial" w:cs="Arial"/>
          <w:color w:val="000000"/>
          <w:sz w:val="20"/>
        </w:rPr>
        <w:t>проблемы,</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которой</w:t>
      </w:r>
      <w:r w:rsidR="008E4E3F" w:rsidRPr="00017DB2">
        <w:rPr>
          <w:rFonts w:ascii="Arial" w:hAnsi="Arial" w:cs="Arial"/>
          <w:color w:val="000000"/>
          <w:sz w:val="20"/>
        </w:rPr>
        <w:t xml:space="preserve"> </w:t>
      </w:r>
      <w:r w:rsidRPr="00017DB2">
        <w:rPr>
          <w:rFonts w:ascii="Arial" w:hAnsi="Arial" w:cs="Arial"/>
          <w:color w:val="000000"/>
          <w:sz w:val="20"/>
        </w:rPr>
        <w:t>имеет</w:t>
      </w:r>
      <w:r w:rsidR="008E4E3F" w:rsidRPr="00017DB2">
        <w:rPr>
          <w:rFonts w:ascii="Arial" w:hAnsi="Arial" w:cs="Arial"/>
          <w:color w:val="000000"/>
          <w:sz w:val="20"/>
        </w:rPr>
        <w:t xml:space="preserve"> </w:t>
      </w:r>
      <w:r w:rsidRPr="00017DB2">
        <w:rPr>
          <w:rFonts w:ascii="Arial" w:hAnsi="Arial" w:cs="Arial"/>
          <w:color w:val="000000"/>
          <w:sz w:val="20"/>
        </w:rPr>
        <w:t>приоритетное</w:t>
      </w:r>
      <w:r w:rsidR="008E4E3F" w:rsidRPr="00017DB2">
        <w:rPr>
          <w:rFonts w:ascii="Arial" w:hAnsi="Arial" w:cs="Arial"/>
          <w:color w:val="000000"/>
          <w:sz w:val="20"/>
        </w:rPr>
        <w:t xml:space="preserve"> </w:t>
      </w:r>
      <w:r w:rsidRPr="00017DB2">
        <w:rPr>
          <w:rFonts w:ascii="Arial" w:hAnsi="Arial" w:cs="Arial"/>
          <w:color w:val="000000"/>
          <w:sz w:val="20"/>
        </w:rPr>
        <w:t>значение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обоснование</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решению</w:t>
      </w:r>
      <w:r w:rsidR="008E4E3F" w:rsidRPr="00017DB2">
        <w:rPr>
          <w:rFonts w:ascii="Arial" w:hAnsi="Arial" w:cs="Arial"/>
          <w:color w:val="000000"/>
          <w:sz w:val="20"/>
        </w:rPr>
        <w:t xml:space="preserve"> </w:t>
      </w:r>
      <w:r w:rsidRPr="00017DB2">
        <w:rPr>
          <w:rFonts w:ascii="Arial" w:hAnsi="Arial" w:cs="Arial"/>
          <w:color w:val="000000"/>
          <w:sz w:val="20"/>
        </w:rPr>
        <w:t>указанной</w:t>
      </w:r>
      <w:r w:rsidR="008E4E3F" w:rsidRPr="00017DB2">
        <w:rPr>
          <w:rFonts w:ascii="Arial" w:hAnsi="Arial" w:cs="Arial"/>
          <w:color w:val="000000"/>
          <w:sz w:val="20"/>
        </w:rPr>
        <w:t xml:space="preserve"> </w:t>
      </w:r>
      <w:r w:rsidRPr="00017DB2">
        <w:rPr>
          <w:rFonts w:ascii="Arial" w:hAnsi="Arial" w:cs="Arial"/>
          <w:color w:val="000000"/>
          <w:sz w:val="20"/>
        </w:rPr>
        <w:t>проблемы;</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описание</w:t>
      </w:r>
      <w:r w:rsidR="008E4E3F" w:rsidRPr="00017DB2">
        <w:rPr>
          <w:rFonts w:ascii="Arial" w:hAnsi="Arial" w:cs="Arial"/>
          <w:color w:val="000000"/>
          <w:sz w:val="20"/>
        </w:rPr>
        <w:t xml:space="preserve"> </w:t>
      </w:r>
      <w:r w:rsidRPr="00017DB2">
        <w:rPr>
          <w:rFonts w:ascii="Arial" w:hAnsi="Arial" w:cs="Arial"/>
          <w:color w:val="000000"/>
          <w:sz w:val="20"/>
        </w:rPr>
        <w:t>ожидаемого</w:t>
      </w:r>
      <w:r w:rsidR="008E4E3F" w:rsidRPr="00017DB2">
        <w:rPr>
          <w:rFonts w:ascii="Arial" w:hAnsi="Arial" w:cs="Arial"/>
          <w:color w:val="000000"/>
          <w:sz w:val="20"/>
        </w:rPr>
        <w:t xml:space="preserve"> </w:t>
      </w:r>
      <w:r w:rsidRPr="00017DB2">
        <w:rPr>
          <w:rFonts w:ascii="Arial" w:hAnsi="Arial" w:cs="Arial"/>
          <w:color w:val="000000"/>
          <w:sz w:val="20"/>
        </w:rPr>
        <w:t>результата</w:t>
      </w:r>
      <w:r w:rsidR="008E4E3F" w:rsidRPr="00017DB2">
        <w:rPr>
          <w:rFonts w:ascii="Arial" w:hAnsi="Arial" w:cs="Arial"/>
          <w:color w:val="000000"/>
          <w:sz w:val="20"/>
        </w:rPr>
        <w:t xml:space="preserve"> </w:t>
      </w:r>
      <w:r w:rsidRPr="00017DB2">
        <w:rPr>
          <w:rFonts w:ascii="Arial" w:hAnsi="Arial" w:cs="Arial"/>
          <w:color w:val="000000"/>
          <w:sz w:val="20"/>
        </w:rPr>
        <w:t>(ожидаемых</w:t>
      </w:r>
      <w:r w:rsidR="008E4E3F" w:rsidRPr="00017DB2">
        <w:rPr>
          <w:rFonts w:ascii="Arial" w:hAnsi="Arial" w:cs="Arial"/>
          <w:color w:val="000000"/>
          <w:sz w:val="20"/>
        </w:rPr>
        <w:t xml:space="preserve"> </w:t>
      </w:r>
      <w:r w:rsidRPr="00017DB2">
        <w:rPr>
          <w:rFonts w:ascii="Arial" w:hAnsi="Arial" w:cs="Arial"/>
          <w:color w:val="000000"/>
          <w:sz w:val="20"/>
        </w:rPr>
        <w:t>результатов)</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предварительный</w:t>
      </w:r>
      <w:r w:rsidR="008E4E3F" w:rsidRPr="00017DB2">
        <w:rPr>
          <w:rFonts w:ascii="Arial" w:hAnsi="Arial" w:cs="Arial"/>
          <w:color w:val="000000"/>
          <w:sz w:val="20"/>
        </w:rPr>
        <w:t xml:space="preserve"> </w:t>
      </w:r>
      <w:r w:rsidRPr="00017DB2">
        <w:rPr>
          <w:rFonts w:ascii="Arial" w:hAnsi="Arial" w:cs="Arial"/>
          <w:color w:val="000000"/>
          <w:sz w:val="20"/>
        </w:rPr>
        <w:t>расчет</w:t>
      </w:r>
      <w:r w:rsidR="008E4E3F" w:rsidRPr="00017DB2">
        <w:rPr>
          <w:rFonts w:ascii="Arial" w:hAnsi="Arial" w:cs="Arial"/>
          <w:color w:val="000000"/>
          <w:sz w:val="20"/>
        </w:rPr>
        <w:t xml:space="preserve"> </w:t>
      </w:r>
      <w:r w:rsidRPr="00017DB2">
        <w:rPr>
          <w:rFonts w:ascii="Arial" w:hAnsi="Arial" w:cs="Arial"/>
          <w:color w:val="000000"/>
          <w:sz w:val="20"/>
        </w:rPr>
        <w:t>необходимых</w:t>
      </w:r>
      <w:r w:rsidR="008E4E3F" w:rsidRPr="00017DB2">
        <w:rPr>
          <w:rFonts w:ascii="Arial" w:hAnsi="Arial" w:cs="Arial"/>
          <w:color w:val="000000"/>
          <w:sz w:val="20"/>
        </w:rPr>
        <w:t xml:space="preserve"> </w:t>
      </w:r>
      <w:r w:rsidRPr="00017DB2">
        <w:rPr>
          <w:rFonts w:ascii="Arial" w:hAnsi="Arial" w:cs="Arial"/>
          <w:color w:val="000000"/>
          <w:sz w:val="20"/>
        </w:rPr>
        <w:t>расходов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реализацию</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планируемые</w:t>
      </w:r>
      <w:r w:rsidR="008E4E3F" w:rsidRPr="00017DB2">
        <w:rPr>
          <w:rFonts w:ascii="Arial" w:hAnsi="Arial" w:cs="Arial"/>
          <w:color w:val="000000"/>
          <w:sz w:val="20"/>
        </w:rPr>
        <w:t xml:space="preserve"> </w:t>
      </w:r>
      <w:r w:rsidRPr="00017DB2">
        <w:rPr>
          <w:rFonts w:ascii="Arial" w:hAnsi="Arial" w:cs="Arial"/>
          <w:color w:val="000000"/>
          <w:sz w:val="20"/>
        </w:rPr>
        <w:t>сроки</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планируемом</w:t>
      </w:r>
      <w:r w:rsidR="008E4E3F" w:rsidRPr="00017DB2">
        <w:rPr>
          <w:rFonts w:ascii="Arial" w:hAnsi="Arial" w:cs="Arial"/>
          <w:color w:val="000000"/>
          <w:sz w:val="20"/>
        </w:rPr>
        <w:t xml:space="preserve"> </w:t>
      </w:r>
      <w:r w:rsidRPr="00017DB2">
        <w:rPr>
          <w:rFonts w:ascii="Arial" w:hAnsi="Arial" w:cs="Arial"/>
          <w:color w:val="000000"/>
          <w:sz w:val="20"/>
        </w:rPr>
        <w:t>(возможном)</w:t>
      </w:r>
      <w:r w:rsidR="008E4E3F" w:rsidRPr="00017DB2">
        <w:rPr>
          <w:rFonts w:ascii="Arial" w:hAnsi="Arial" w:cs="Arial"/>
          <w:color w:val="000000"/>
          <w:sz w:val="20"/>
        </w:rPr>
        <w:t xml:space="preserve"> </w:t>
      </w:r>
      <w:r w:rsidRPr="00017DB2">
        <w:rPr>
          <w:rFonts w:ascii="Arial" w:hAnsi="Arial" w:cs="Arial"/>
          <w:color w:val="000000"/>
          <w:sz w:val="20"/>
        </w:rPr>
        <w:t>финансовом,</w:t>
      </w:r>
      <w:r w:rsidR="008E4E3F" w:rsidRPr="00017DB2">
        <w:rPr>
          <w:rFonts w:ascii="Arial" w:hAnsi="Arial" w:cs="Arial"/>
          <w:color w:val="000000"/>
          <w:sz w:val="20"/>
        </w:rPr>
        <w:t xml:space="preserve"> </w:t>
      </w:r>
      <w:r w:rsidRPr="00017DB2">
        <w:rPr>
          <w:rFonts w:ascii="Arial" w:hAnsi="Arial" w:cs="Arial"/>
          <w:color w:val="000000"/>
          <w:sz w:val="20"/>
        </w:rPr>
        <w:t>имущественном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трудовом</w:t>
      </w:r>
      <w:r w:rsidR="008E4E3F" w:rsidRPr="00017DB2">
        <w:rPr>
          <w:rFonts w:ascii="Arial" w:hAnsi="Arial" w:cs="Arial"/>
          <w:color w:val="000000"/>
          <w:sz w:val="20"/>
        </w:rPr>
        <w:t xml:space="preserve"> </w:t>
      </w:r>
      <w:r w:rsidRPr="00017DB2">
        <w:rPr>
          <w:rFonts w:ascii="Arial" w:hAnsi="Arial" w:cs="Arial"/>
          <w:color w:val="000000"/>
          <w:sz w:val="20"/>
        </w:rPr>
        <w:t>участии</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данного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указание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объем</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предполагается</w:t>
      </w:r>
      <w:r w:rsidR="008E4E3F" w:rsidRPr="00017DB2">
        <w:rPr>
          <w:rFonts w:ascii="Arial" w:hAnsi="Arial" w:cs="Arial"/>
          <w:color w:val="000000"/>
          <w:sz w:val="20"/>
        </w:rPr>
        <w:t xml:space="preserve"> </w:t>
      </w:r>
      <w:r w:rsidRPr="00017DB2">
        <w:rPr>
          <w:rFonts w:ascii="Arial" w:hAnsi="Arial" w:cs="Arial"/>
          <w:color w:val="000000"/>
          <w:sz w:val="20"/>
        </w:rPr>
        <w:t>использование</w:t>
      </w:r>
      <w:r w:rsidR="008E4E3F" w:rsidRPr="00017DB2">
        <w:rPr>
          <w:rFonts w:ascii="Arial" w:hAnsi="Arial" w:cs="Arial"/>
          <w:color w:val="000000"/>
          <w:sz w:val="20"/>
        </w:rPr>
        <w:t xml:space="preserve"> </w:t>
      </w:r>
      <w:r w:rsidRPr="00017DB2">
        <w:rPr>
          <w:rFonts w:ascii="Arial" w:hAnsi="Arial" w:cs="Arial"/>
          <w:color w:val="000000"/>
          <w:sz w:val="20"/>
        </w:rPr>
        <w:t>этих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реализацию</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исключением</w:t>
      </w:r>
      <w:r w:rsidR="008E4E3F" w:rsidRPr="00017DB2">
        <w:rPr>
          <w:rFonts w:ascii="Arial" w:hAnsi="Arial" w:cs="Arial"/>
          <w:color w:val="000000"/>
          <w:sz w:val="20"/>
        </w:rPr>
        <w:t xml:space="preserve"> </w:t>
      </w:r>
      <w:r w:rsidRPr="00017DB2">
        <w:rPr>
          <w:rFonts w:ascii="Arial" w:hAnsi="Arial" w:cs="Arial"/>
          <w:color w:val="000000"/>
          <w:sz w:val="20"/>
        </w:rPr>
        <w:t>планируемого</w:t>
      </w:r>
      <w:r w:rsidR="008E4E3F" w:rsidRPr="00017DB2">
        <w:rPr>
          <w:rFonts w:ascii="Arial" w:hAnsi="Arial" w:cs="Arial"/>
          <w:color w:val="000000"/>
          <w:sz w:val="20"/>
        </w:rPr>
        <w:t xml:space="preserve"> </w:t>
      </w:r>
      <w:r w:rsidRPr="00017DB2">
        <w:rPr>
          <w:rFonts w:ascii="Arial" w:hAnsi="Arial" w:cs="Arial"/>
          <w:color w:val="000000"/>
          <w:sz w:val="20"/>
        </w:rPr>
        <w:t>объема</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указание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территорию</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границах</w:t>
      </w:r>
      <w:r w:rsidR="008E4E3F" w:rsidRPr="00017DB2">
        <w:rPr>
          <w:rFonts w:ascii="Arial" w:hAnsi="Arial" w:cs="Arial"/>
          <w:color w:val="000000"/>
          <w:sz w:val="20"/>
        </w:rPr>
        <w:t xml:space="preserve"> </w:t>
      </w:r>
      <w:r w:rsidRPr="00017DB2">
        <w:rPr>
          <w:rFonts w:ascii="Arial" w:hAnsi="Arial" w:cs="Arial"/>
          <w:color w:val="000000"/>
          <w:sz w:val="20"/>
        </w:rPr>
        <w:t>которой</w:t>
      </w:r>
      <w:r w:rsidR="008E4E3F" w:rsidRPr="00017DB2">
        <w:rPr>
          <w:rFonts w:ascii="Arial" w:hAnsi="Arial" w:cs="Arial"/>
          <w:color w:val="000000"/>
          <w:sz w:val="20"/>
        </w:rPr>
        <w:t xml:space="preserve"> </w:t>
      </w:r>
      <w:r w:rsidRPr="00017DB2">
        <w:rPr>
          <w:rFonts w:ascii="Arial" w:hAnsi="Arial" w:cs="Arial"/>
          <w:color w:val="000000"/>
          <w:sz w:val="20"/>
        </w:rPr>
        <w:t>будет</w:t>
      </w:r>
      <w:r w:rsidR="008E4E3F" w:rsidRPr="00017DB2">
        <w:rPr>
          <w:rFonts w:ascii="Arial" w:hAnsi="Arial" w:cs="Arial"/>
          <w:color w:val="000000"/>
          <w:sz w:val="20"/>
        </w:rPr>
        <w:t xml:space="preserve"> </w:t>
      </w:r>
      <w:r w:rsidRPr="00017DB2">
        <w:rPr>
          <w:rFonts w:ascii="Arial" w:hAnsi="Arial" w:cs="Arial"/>
          <w:color w:val="000000"/>
          <w:sz w:val="20"/>
        </w:rPr>
        <w:t>реализовываться</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w:t>
      </w:r>
      <w:r w:rsidRPr="00017DB2">
        <w:rPr>
          <w:rFonts w:ascii="Arial" w:hAnsi="Arial" w:cs="Arial"/>
          <w:color w:val="000000"/>
          <w:sz w:val="20"/>
        </w:rPr>
        <w:t>т</w:t>
      </w:r>
      <w:r w:rsidRPr="00017DB2">
        <w:rPr>
          <w:rFonts w:ascii="Arial" w:hAnsi="Arial" w:cs="Arial"/>
          <w:color w:val="000000"/>
          <w:sz w:val="20"/>
        </w:rPr>
        <w:t>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порядком,</w:t>
      </w:r>
      <w:r w:rsidR="008E4E3F" w:rsidRPr="00017DB2">
        <w:rPr>
          <w:rFonts w:ascii="Arial" w:hAnsi="Arial" w:cs="Arial"/>
          <w:color w:val="000000"/>
          <w:sz w:val="20"/>
        </w:rPr>
        <w:t xml:space="preserve"> </w:t>
      </w:r>
      <w:r w:rsidRPr="00017DB2">
        <w:rPr>
          <w:rFonts w:ascii="Arial" w:hAnsi="Arial" w:cs="Arial"/>
          <w:color w:val="000000"/>
          <w:sz w:val="20"/>
        </w:rPr>
        <w:t>установленным</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b/>
          <w:i/>
          <w:color w:val="000000"/>
          <w:sz w:val="20"/>
        </w:rPr>
      </w:pP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предусмотренные</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Pr="00017DB2">
        <w:rPr>
          <w:rFonts w:ascii="Arial" w:hAnsi="Arial" w:cs="Arial"/>
          <w:b/>
          <w:i/>
          <w:color w:val="000000"/>
          <w:sz w:val="20"/>
        </w:rPr>
        <w:t>.</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рассмотрению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сходе,</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w:t>
      </w:r>
      <w:r w:rsidRPr="00017DB2">
        <w:rPr>
          <w:rFonts w:ascii="Arial" w:hAnsi="Arial" w:cs="Arial"/>
          <w:color w:val="000000"/>
          <w:sz w:val="20"/>
        </w:rPr>
        <w:t>е</w:t>
      </w:r>
      <w:r w:rsidRPr="00017DB2">
        <w:rPr>
          <w:rFonts w:ascii="Arial" w:hAnsi="Arial" w:cs="Arial"/>
          <w:color w:val="000000"/>
          <w:sz w:val="20"/>
        </w:rPr>
        <w:t>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осуществления</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общественного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определения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соответствия</w:t>
      </w:r>
      <w:r w:rsidR="008E4E3F" w:rsidRPr="00017DB2">
        <w:rPr>
          <w:rFonts w:ascii="Arial" w:hAnsi="Arial" w:cs="Arial"/>
          <w:color w:val="000000"/>
          <w:sz w:val="20"/>
        </w:rPr>
        <w:t xml:space="preserve"> </w:t>
      </w:r>
      <w:r w:rsidRPr="00017DB2">
        <w:rPr>
          <w:rFonts w:ascii="Arial" w:hAnsi="Arial" w:cs="Arial"/>
          <w:color w:val="000000"/>
          <w:sz w:val="20"/>
        </w:rPr>
        <w:t>интересам</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целесообразности</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принятия</w:t>
      </w:r>
      <w:r w:rsidR="008E4E3F" w:rsidRPr="00017DB2">
        <w:rPr>
          <w:rFonts w:ascii="Arial" w:hAnsi="Arial" w:cs="Arial"/>
          <w:color w:val="000000"/>
          <w:sz w:val="20"/>
        </w:rPr>
        <w:t xml:space="preserve"> </w:t>
      </w:r>
      <w:r w:rsidRPr="00017DB2">
        <w:rPr>
          <w:rFonts w:ascii="Arial" w:hAnsi="Arial" w:cs="Arial"/>
          <w:color w:val="000000"/>
          <w:sz w:val="20"/>
        </w:rPr>
        <w:t>сходом,</w:t>
      </w:r>
      <w:r w:rsidR="008E4E3F" w:rsidRPr="00017DB2">
        <w:rPr>
          <w:rFonts w:ascii="Arial" w:hAnsi="Arial" w:cs="Arial"/>
          <w:color w:val="000000"/>
          <w:sz w:val="20"/>
        </w:rPr>
        <w:t xml:space="preserve"> </w:t>
      </w:r>
      <w:r w:rsidRPr="00017DB2">
        <w:rPr>
          <w:rFonts w:ascii="Arial" w:hAnsi="Arial" w:cs="Arial"/>
          <w:color w:val="000000"/>
          <w:sz w:val="20"/>
        </w:rPr>
        <w:t>собранием</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конференцией</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возможно</w:t>
      </w:r>
      <w:r w:rsidR="008E4E3F" w:rsidRPr="00017DB2">
        <w:rPr>
          <w:rFonts w:ascii="Arial" w:hAnsi="Arial" w:cs="Arial"/>
          <w:color w:val="000000"/>
          <w:sz w:val="20"/>
        </w:rPr>
        <w:t xml:space="preserve"> </w:t>
      </w:r>
      <w:r w:rsidRPr="00017DB2">
        <w:rPr>
          <w:rFonts w:ascii="Arial" w:hAnsi="Arial" w:cs="Arial"/>
          <w:color w:val="000000"/>
          <w:sz w:val="20"/>
        </w:rPr>
        <w:t>рассмотрение</w:t>
      </w:r>
      <w:r w:rsidR="008E4E3F" w:rsidRPr="00017DB2">
        <w:rPr>
          <w:rFonts w:ascii="Arial" w:hAnsi="Arial" w:cs="Arial"/>
          <w:color w:val="000000"/>
          <w:sz w:val="20"/>
        </w:rPr>
        <w:t xml:space="preserve"> </w:t>
      </w:r>
      <w:r w:rsidRPr="00017DB2">
        <w:rPr>
          <w:rFonts w:ascii="Arial" w:hAnsi="Arial" w:cs="Arial"/>
          <w:color w:val="000000"/>
          <w:sz w:val="20"/>
        </w:rPr>
        <w:t>нескольких</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одном</w:t>
      </w:r>
      <w:r w:rsidR="008E4E3F" w:rsidRPr="00017DB2">
        <w:rPr>
          <w:rFonts w:ascii="Arial" w:hAnsi="Arial" w:cs="Arial"/>
          <w:color w:val="000000"/>
          <w:sz w:val="20"/>
        </w:rPr>
        <w:t xml:space="preserve"> </w:t>
      </w:r>
      <w:r w:rsidRPr="00017DB2">
        <w:rPr>
          <w:rFonts w:ascii="Arial" w:hAnsi="Arial" w:cs="Arial"/>
          <w:color w:val="000000"/>
          <w:sz w:val="20"/>
        </w:rPr>
        <w:t>сходе,</w:t>
      </w:r>
      <w:r w:rsidR="008E4E3F" w:rsidRPr="00017DB2">
        <w:rPr>
          <w:rFonts w:ascii="Arial" w:hAnsi="Arial" w:cs="Arial"/>
          <w:color w:val="000000"/>
          <w:sz w:val="20"/>
        </w:rPr>
        <w:t xml:space="preserve"> </w:t>
      </w:r>
      <w:r w:rsidRPr="00017DB2">
        <w:rPr>
          <w:rFonts w:ascii="Arial" w:hAnsi="Arial" w:cs="Arial"/>
          <w:color w:val="000000"/>
          <w:sz w:val="20"/>
        </w:rPr>
        <w:t>одном</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одной</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предусмотрена</w:t>
      </w:r>
      <w:r w:rsidR="008E4E3F" w:rsidRPr="00017DB2">
        <w:rPr>
          <w:rFonts w:ascii="Arial" w:hAnsi="Arial" w:cs="Arial"/>
          <w:color w:val="000000"/>
          <w:sz w:val="20"/>
        </w:rPr>
        <w:t xml:space="preserve"> </w:t>
      </w:r>
      <w:r w:rsidRPr="00017DB2">
        <w:rPr>
          <w:rFonts w:ascii="Arial" w:hAnsi="Arial" w:cs="Arial"/>
          <w:color w:val="000000"/>
          <w:sz w:val="20"/>
        </w:rPr>
        <w:t>возможность</w:t>
      </w:r>
      <w:r w:rsidR="008E4E3F" w:rsidRPr="00017DB2">
        <w:rPr>
          <w:rFonts w:ascii="Arial" w:hAnsi="Arial" w:cs="Arial"/>
          <w:color w:val="000000"/>
          <w:sz w:val="20"/>
        </w:rPr>
        <w:t xml:space="preserve"> </w:t>
      </w:r>
      <w:r w:rsidRPr="00017DB2">
        <w:rPr>
          <w:rFonts w:ascii="Arial" w:hAnsi="Arial" w:cs="Arial"/>
          <w:color w:val="000000"/>
          <w:sz w:val="20"/>
        </w:rPr>
        <w:t>выявления</w:t>
      </w:r>
      <w:r w:rsidR="008E4E3F" w:rsidRPr="00017DB2">
        <w:rPr>
          <w:rFonts w:ascii="Arial" w:hAnsi="Arial" w:cs="Arial"/>
          <w:color w:val="000000"/>
          <w:sz w:val="20"/>
        </w:rPr>
        <w:t xml:space="preserve"> </w:t>
      </w:r>
      <w:r w:rsidRPr="00017DB2">
        <w:rPr>
          <w:rFonts w:ascii="Arial" w:hAnsi="Arial" w:cs="Arial"/>
          <w:color w:val="000000"/>
          <w:sz w:val="20"/>
        </w:rPr>
        <w:t>мнения</w:t>
      </w:r>
      <w:r w:rsidR="008E4E3F" w:rsidRPr="00017DB2">
        <w:rPr>
          <w:rFonts w:ascii="Arial" w:hAnsi="Arial" w:cs="Arial"/>
          <w:color w:val="000000"/>
          <w:sz w:val="20"/>
        </w:rPr>
        <w:t xml:space="preserve"> </w:t>
      </w:r>
      <w:r w:rsidRPr="00017DB2">
        <w:rPr>
          <w:rFonts w:ascii="Arial" w:hAnsi="Arial" w:cs="Arial"/>
          <w:color w:val="000000"/>
          <w:sz w:val="20"/>
        </w:rPr>
        <w:t>гр</w:t>
      </w:r>
      <w:r w:rsidRPr="00017DB2">
        <w:rPr>
          <w:rFonts w:ascii="Arial" w:hAnsi="Arial" w:cs="Arial"/>
          <w:color w:val="000000"/>
          <w:sz w:val="20"/>
        </w:rPr>
        <w:t>а</w:t>
      </w:r>
      <w:r w:rsidRPr="00017DB2">
        <w:rPr>
          <w:rFonts w:ascii="Arial" w:hAnsi="Arial" w:cs="Arial"/>
          <w:color w:val="000000"/>
          <w:sz w:val="20"/>
        </w:rPr>
        <w:t>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вопросу</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путем</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сбора</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подписей.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Инициаторы</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прикладывают</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нему</w:t>
      </w:r>
      <w:r w:rsidR="008E4E3F" w:rsidRPr="00017DB2">
        <w:rPr>
          <w:rFonts w:ascii="Arial" w:hAnsi="Arial" w:cs="Arial"/>
          <w:color w:val="000000"/>
          <w:sz w:val="20"/>
        </w:rPr>
        <w:t xml:space="preserve"> </w:t>
      </w:r>
      <w:r w:rsidRPr="00017DB2">
        <w:rPr>
          <w:rFonts w:ascii="Arial" w:hAnsi="Arial" w:cs="Arial"/>
          <w:color w:val="000000"/>
          <w:sz w:val="20"/>
        </w:rPr>
        <w:t>соответственно</w:t>
      </w:r>
      <w:r w:rsidR="008E4E3F" w:rsidRPr="00017DB2">
        <w:rPr>
          <w:rFonts w:ascii="Arial" w:hAnsi="Arial" w:cs="Arial"/>
          <w:color w:val="000000"/>
          <w:sz w:val="20"/>
        </w:rPr>
        <w:t xml:space="preserve"> </w:t>
      </w:r>
      <w:r w:rsidRPr="00017DB2">
        <w:rPr>
          <w:rFonts w:ascii="Arial" w:hAnsi="Arial" w:cs="Arial"/>
          <w:color w:val="000000"/>
          <w:sz w:val="20"/>
        </w:rPr>
        <w:t>протокол</w:t>
      </w:r>
      <w:r w:rsidR="008E4E3F" w:rsidRPr="00017DB2">
        <w:rPr>
          <w:rFonts w:ascii="Arial" w:hAnsi="Arial" w:cs="Arial"/>
          <w:color w:val="000000"/>
          <w:sz w:val="20"/>
        </w:rPr>
        <w:t xml:space="preserve"> </w:t>
      </w:r>
      <w:r w:rsidRPr="00017DB2">
        <w:rPr>
          <w:rFonts w:ascii="Arial" w:hAnsi="Arial" w:cs="Arial"/>
          <w:color w:val="000000"/>
          <w:sz w:val="20"/>
        </w:rPr>
        <w:t>схода,</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результаты</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подписные</w:t>
      </w:r>
      <w:r w:rsidR="008E4E3F" w:rsidRPr="00017DB2">
        <w:rPr>
          <w:rFonts w:ascii="Arial" w:hAnsi="Arial" w:cs="Arial"/>
          <w:color w:val="000000"/>
          <w:sz w:val="20"/>
        </w:rPr>
        <w:t xml:space="preserve"> </w:t>
      </w:r>
      <w:r w:rsidRPr="00017DB2">
        <w:rPr>
          <w:rFonts w:ascii="Arial" w:hAnsi="Arial" w:cs="Arial"/>
          <w:color w:val="000000"/>
          <w:sz w:val="20"/>
        </w:rPr>
        <w:t>листы,</w:t>
      </w:r>
      <w:r w:rsidR="008E4E3F" w:rsidRPr="00017DB2">
        <w:rPr>
          <w:rFonts w:ascii="Arial" w:hAnsi="Arial" w:cs="Arial"/>
          <w:color w:val="000000"/>
          <w:sz w:val="20"/>
        </w:rPr>
        <w:t xml:space="preserve"> </w:t>
      </w:r>
      <w:r w:rsidRPr="00017DB2">
        <w:rPr>
          <w:rFonts w:ascii="Arial" w:hAnsi="Arial" w:cs="Arial"/>
          <w:color w:val="000000"/>
          <w:sz w:val="20"/>
        </w:rPr>
        <w:t>подтверждающие</w:t>
      </w:r>
      <w:r w:rsidR="008E4E3F" w:rsidRPr="00017DB2">
        <w:rPr>
          <w:rFonts w:ascii="Arial" w:hAnsi="Arial" w:cs="Arial"/>
          <w:color w:val="000000"/>
          <w:sz w:val="20"/>
        </w:rPr>
        <w:t xml:space="preserve"> </w:t>
      </w:r>
      <w:r w:rsidRPr="00017DB2">
        <w:rPr>
          <w:rFonts w:ascii="Arial" w:hAnsi="Arial" w:cs="Arial"/>
          <w:color w:val="000000"/>
          <w:sz w:val="20"/>
        </w:rPr>
        <w:t>поддержку</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жителями</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r w:rsidR="008E4E3F" w:rsidRPr="00017DB2">
        <w:rPr>
          <w:rFonts w:ascii="Arial" w:hAnsi="Arial" w:cs="Arial"/>
          <w:color w:val="000000"/>
          <w:sz w:val="20"/>
        </w:rPr>
        <w:t xml:space="preserve"> </w:t>
      </w:r>
      <w:r w:rsidRPr="00017DB2">
        <w:rPr>
          <w:rFonts w:ascii="Arial" w:hAnsi="Arial" w:cs="Arial"/>
          <w:color w:val="000000"/>
          <w:sz w:val="20"/>
        </w:rPr>
        <w:t>(обнародованию)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трех</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указанные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насто</w:t>
      </w:r>
      <w:r w:rsidRPr="00017DB2">
        <w:rPr>
          <w:rFonts w:ascii="Arial" w:hAnsi="Arial" w:cs="Arial"/>
          <w:color w:val="000000"/>
          <w:sz w:val="20"/>
        </w:rPr>
        <w:t>я</w:t>
      </w:r>
      <w:r w:rsidRPr="00017DB2">
        <w:rPr>
          <w:rFonts w:ascii="Arial" w:hAnsi="Arial" w:cs="Arial"/>
          <w:color w:val="000000"/>
          <w:sz w:val="20"/>
        </w:rPr>
        <w:t>щей</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инициаторах</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Одновременно</w:t>
      </w:r>
      <w:r w:rsidR="008E4E3F" w:rsidRPr="00017DB2">
        <w:rPr>
          <w:rFonts w:ascii="Arial" w:hAnsi="Arial" w:cs="Arial"/>
          <w:color w:val="000000"/>
          <w:sz w:val="20"/>
        </w:rPr>
        <w:t xml:space="preserve"> </w:t>
      </w:r>
      <w:r w:rsidRPr="00017DB2">
        <w:rPr>
          <w:rFonts w:ascii="Arial" w:hAnsi="Arial" w:cs="Arial"/>
          <w:color w:val="000000"/>
          <w:sz w:val="20"/>
        </w:rPr>
        <w:t>граждане</w:t>
      </w:r>
      <w:r w:rsidR="008E4E3F" w:rsidRPr="00017DB2">
        <w:rPr>
          <w:rFonts w:ascii="Arial" w:hAnsi="Arial" w:cs="Arial"/>
          <w:color w:val="000000"/>
          <w:sz w:val="20"/>
        </w:rPr>
        <w:t xml:space="preserve"> </w:t>
      </w:r>
      <w:r w:rsidRPr="00017DB2">
        <w:rPr>
          <w:rFonts w:ascii="Arial" w:hAnsi="Arial" w:cs="Arial"/>
          <w:color w:val="000000"/>
          <w:sz w:val="20"/>
        </w:rPr>
        <w:t>информируются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представления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w:t>
      </w:r>
      <w:r w:rsidRPr="00017DB2">
        <w:rPr>
          <w:rFonts w:ascii="Arial" w:hAnsi="Arial" w:cs="Arial"/>
          <w:color w:val="000000"/>
          <w:sz w:val="20"/>
        </w:rPr>
        <w:t>о</w:t>
      </w:r>
      <w:r w:rsidRPr="00017DB2">
        <w:rPr>
          <w:rFonts w:ascii="Arial" w:hAnsi="Arial" w:cs="Arial"/>
          <w:color w:val="000000"/>
          <w:sz w:val="20"/>
        </w:rPr>
        <w:t>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своих</w:t>
      </w:r>
      <w:r w:rsidR="008E4E3F" w:rsidRPr="00017DB2">
        <w:rPr>
          <w:rFonts w:ascii="Arial" w:hAnsi="Arial" w:cs="Arial"/>
          <w:color w:val="000000"/>
          <w:sz w:val="20"/>
        </w:rPr>
        <w:t xml:space="preserve"> </w:t>
      </w:r>
      <w:r w:rsidRPr="00017DB2">
        <w:rPr>
          <w:rFonts w:ascii="Arial" w:hAnsi="Arial" w:cs="Arial"/>
          <w:color w:val="000000"/>
          <w:sz w:val="20"/>
        </w:rPr>
        <w:t>замечаний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инициативному</w:t>
      </w:r>
      <w:r w:rsidR="008E4E3F" w:rsidRPr="00017DB2">
        <w:rPr>
          <w:rFonts w:ascii="Arial" w:hAnsi="Arial" w:cs="Arial"/>
          <w:color w:val="000000"/>
          <w:sz w:val="20"/>
        </w:rPr>
        <w:t xml:space="preserve"> </w:t>
      </w:r>
      <w:r w:rsidRPr="00017DB2">
        <w:rPr>
          <w:rFonts w:ascii="Arial" w:hAnsi="Arial" w:cs="Arial"/>
          <w:color w:val="000000"/>
          <w:sz w:val="20"/>
        </w:rPr>
        <w:t>проекту</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указанием</w:t>
      </w:r>
      <w:r w:rsidR="008E4E3F" w:rsidRPr="00017DB2">
        <w:rPr>
          <w:rFonts w:ascii="Arial" w:hAnsi="Arial" w:cs="Arial"/>
          <w:color w:val="000000"/>
          <w:sz w:val="20"/>
        </w:rPr>
        <w:t xml:space="preserve"> </w:t>
      </w:r>
      <w:r w:rsidRPr="00017DB2">
        <w:rPr>
          <w:rFonts w:ascii="Arial" w:hAnsi="Arial" w:cs="Arial"/>
          <w:color w:val="000000"/>
          <w:sz w:val="20"/>
        </w:rPr>
        <w:t>срока</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представления,</w:t>
      </w:r>
      <w:r w:rsidR="008E4E3F" w:rsidRPr="00017DB2">
        <w:rPr>
          <w:rFonts w:ascii="Arial" w:hAnsi="Arial" w:cs="Arial"/>
          <w:color w:val="000000"/>
          <w:sz w:val="20"/>
        </w:rPr>
        <w:t xml:space="preserve"> </w:t>
      </w:r>
      <w:r w:rsidRPr="00017DB2">
        <w:rPr>
          <w:rFonts w:ascii="Arial" w:hAnsi="Arial" w:cs="Arial"/>
          <w:color w:val="000000"/>
          <w:sz w:val="20"/>
        </w:rPr>
        <w:t>который</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составлять</w:t>
      </w:r>
      <w:r w:rsidR="008E4E3F" w:rsidRPr="00017DB2">
        <w:rPr>
          <w:rFonts w:ascii="Arial" w:hAnsi="Arial" w:cs="Arial"/>
          <w:color w:val="000000"/>
          <w:sz w:val="20"/>
        </w:rPr>
        <w:t xml:space="preserve"> </w:t>
      </w:r>
      <w:r w:rsidRPr="00017DB2">
        <w:rPr>
          <w:rFonts w:ascii="Arial" w:hAnsi="Arial" w:cs="Arial"/>
          <w:color w:val="000000"/>
          <w:sz w:val="20"/>
        </w:rPr>
        <w:t>менее</w:t>
      </w:r>
      <w:r w:rsidR="008E4E3F" w:rsidRPr="00017DB2">
        <w:rPr>
          <w:rFonts w:ascii="Arial" w:hAnsi="Arial" w:cs="Arial"/>
          <w:color w:val="000000"/>
          <w:sz w:val="20"/>
        </w:rPr>
        <w:t xml:space="preserve"> </w:t>
      </w:r>
      <w:r w:rsidRPr="00017DB2">
        <w:rPr>
          <w:rFonts w:ascii="Arial" w:hAnsi="Arial" w:cs="Arial"/>
          <w:color w:val="000000"/>
          <w:sz w:val="20"/>
        </w:rPr>
        <w:t>пяти</w:t>
      </w:r>
      <w:r w:rsidR="008E4E3F" w:rsidRPr="00017DB2">
        <w:rPr>
          <w:rFonts w:ascii="Arial" w:hAnsi="Arial" w:cs="Arial"/>
          <w:color w:val="000000"/>
          <w:sz w:val="20"/>
        </w:rPr>
        <w:t xml:space="preserve"> </w:t>
      </w:r>
      <w:r w:rsidRPr="00017DB2">
        <w:rPr>
          <w:rFonts w:ascii="Arial" w:hAnsi="Arial" w:cs="Arial"/>
          <w:color w:val="000000"/>
          <w:sz w:val="20"/>
        </w:rPr>
        <w:t>раб</w:t>
      </w:r>
      <w:r w:rsidRPr="00017DB2">
        <w:rPr>
          <w:rFonts w:ascii="Arial" w:hAnsi="Arial" w:cs="Arial"/>
          <w:color w:val="000000"/>
          <w:sz w:val="20"/>
        </w:rPr>
        <w:t>о</w:t>
      </w:r>
      <w:r w:rsidRPr="00017DB2">
        <w:rPr>
          <w:rFonts w:ascii="Arial" w:hAnsi="Arial" w:cs="Arial"/>
          <w:color w:val="000000"/>
          <w:sz w:val="20"/>
        </w:rPr>
        <w:t>чих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Свои</w:t>
      </w:r>
      <w:r w:rsidR="008E4E3F" w:rsidRPr="00017DB2">
        <w:rPr>
          <w:rFonts w:ascii="Arial" w:hAnsi="Arial" w:cs="Arial"/>
          <w:color w:val="000000"/>
          <w:sz w:val="20"/>
        </w:rPr>
        <w:t xml:space="preserve"> </w:t>
      </w:r>
      <w:r w:rsidRPr="00017DB2">
        <w:rPr>
          <w:rFonts w:ascii="Arial" w:hAnsi="Arial" w:cs="Arial"/>
          <w:color w:val="000000"/>
          <w:sz w:val="20"/>
        </w:rPr>
        <w:t>замечания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предложения</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направлять</w:t>
      </w:r>
      <w:r w:rsidR="008E4E3F" w:rsidRPr="00017DB2">
        <w:rPr>
          <w:rFonts w:ascii="Arial" w:hAnsi="Arial" w:cs="Arial"/>
          <w:color w:val="000000"/>
          <w:sz w:val="20"/>
        </w:rPr>
        <w:t xml:space="preserve"> </w:t>
      </w:r>
      <w:r w:rsidRPr="00017DB2">
        <w:rPr>
          <w:rFonts w:ascii="Arial" w:hAnsi="Arial" w:cs="Arial"/>
          <w:color w:val="000000"/>
          <w:sz w:val="20"/>
        </w:rPr>
        <w:t>жители</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достигшие</w:t>
      </w:r>
      <w:r w:rsidR="008E4E3F" w:rsidRPr="00017DB2">
        <w:rPr>
          <w:rFonts w:ascii="Arial" w:hAnsi="Arial" w:cs="Arial"/>
          <w:color w:val="000000"/>
          <w:sz w:val="20"/>
        </w:rPr>
        <w:t xml:space="preserve"> </w:t>
      </w:r>
      <w:r w:rsidRPr="00017DB2">
        <w:rPr>
          <w:rFonts w:ascii="Arial" w:hAnsi="Arial" w:cs="Arial"/>
          <w:color w:val="000000"/>
          <w:sz w:val="20"/>
        </w:rPr>
        <w:t>шестнадцатилетнего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имеет</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размещать</w:t>
      </w:r>
      <w:r w:rsidR="008E4E3F" w:rsidRPr="00017DB2">
        <w:rPr>
          <w:rFonts w:ascii="Arial" w:hAnsi="Arial" w:cs="Arial"/>
          <w:color w:val="000000"/>
          <w:sz w:val="20"/>
        </w:rPr>
        <w:t xml:space="preserve"> </w:t>
      </w:r>
      <w:r w:rsidRPr="00017DB2">
        <w:rPr>
          <w:rFonts w:ascii="Arial" w:hAnsi="Arial" w:cs="Arial"/>
          <w:color w:val="000000"/>
          <w:sz w:val="20"/>
        </w:rPr>
        <w:t>указанную</w:t>
      </w:r>
      <w:r w:rsidR="008E4E3F" w:rsidRPr="00017DB2">
        <w:rPr>
          <w:rFonts w:ascii="Arial" w:hAnsi="Arial" w:cs="Arial"/>
          <w:color w:val="000000"/>
          <w:sz w:val="20"/>
        </w:rPr>
        <w:t xml:space="preserve"> </w:t>
      </w:r>
      <w:r w:rsidRPr="00017DB2">
        <w:rPr>
          <w:rFonts w:ascii="Arial" w:hAnsi="Arial" w:cs="Arial"/>
          <w:color w:val="000000"/>
          <w:sz w:val="20"/>
        </w:rPr>
        <w:t>информацию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размещается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которого</w:t>
      </w:r>
      <w:r w:rsidR="008E4E3F" w:rsidRPr="00017DB2">
        <w:rPr>
          <w:rFonts w:ascii="Arial" w:hAnsi="Arial" w:cs="Arial"/>
          <w:color w:val="000000"/>
          <w:sz w:val="20"/>
        </w:rPr>
        <w:t xml:space="preserve"> </w:t>
      </w:r>
      <w:r w:rsidRPr="00017DB2">
        <w:rPr>
          <w:rFonts w:ascii="Arial" w:hAnsi="Arial" w:cs="Arial"/>
          <w:color w:val="000000"/>
          <w:sz w:val="20"/>
        </w:rPr>
        <w:t>входит</w:t>
      </w:r>
      <w:r w:rsidR="008E4E3F" w:rsidRPr="00017DB2">
        <w:rPr>
          <w:rFonts w:ascii="Arial" w:hAnsi="Arial" w:cs="Arial"/>
          <w:color w:val="000000"/>
          <w:sz w:val="20"/>
        </w:rPr>
        <w:t xml:space="preserve"> </w:t>
      </w:r>
      <w:r w:rsidRPr="00017DB2">
        <w:rPr>
          <w:rFonts w:ascii="Arial" w:hAnsi="Arial" w:cs="Arial"/>
          <w:color w:val="000000"/>
          <w:sz w:val="20"/>
        </w:rPr>
        <w:t>данное</w:t>
      </w:r>
      <w:r w:rsidR="008E4E3F" w:rsidRPr="00017DB2">
        <w:rPr>
          <w:rFonts w:ascii="Arial" w:hAnsi="Arial" w:cs="Arial"/>
          <w:color w:val="000000"/>
          <w:sz w:val="20"/>
        </w:rPr>
        <w:t xml:space="preserve"> </w:t>
      </w:r>
      <w:r w:rsidRPr="00017DB2">
        <w:rPr>
          <w:rFonts w:ascii="Arial" w:hAnsi="Arial" w:cs="Arial"/>
          <w:color w:val="000000"/>
          <w:sz w:val="20"/>
        </w:rPr>
        <w:t>поселение.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сельском</w:t>
      </w:r>
      <w:r w:rsidR="008E4E3F" w:rsidRPr="00017DB2">
        <w:rPr>
          <w:rFonts w:ascii="Arial" w:hAnsi="Arial" w:cs="Arial"/>
          <w:color w:val="000000"/>
          <w:sz w:val="20"/>
        </w:rPr>
        <w:t xml:space="preserve"> </w:t>
      </w:r>
      <w:r w:rsidRPr="00017DB2">
        <w:rPr>
          <w:rFonts w:ascii="Arial" w:hAnsi="Arial" w:cs="Arial"/>
          <w:color w:val="000000"/>
          <w:sz w:val="20"/>
        </w:rPr>
        <w:t>населенном</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доводиться</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старостой</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населенного</w:t>
      </w:r>
      <w:r w:rsidR="008E4E3F" w:rsidRPr="00017DB2">
        <w:rPr>
          <w:rFonts w:ascii="Arial" w:hAnsi="Arial" w:cs="Arial"/>
          <w:color w:val="000000"/>
          <w:sz w:val="20"/>
        </w:rPr>
        <w:t xml:space="preserve"> </w:t>
      </w:r>
      <w:r w:rsidRPr="00017DB2">
        <w:rPr>
          <w:rFonts w:ascii="Arial" w:hAnsi="Arial" w:cs="Arial"/>
          <w:color w:val="000000"/>
          <w:sz w:val="20"/>
        </w:rPr>
        <w:t>пункта.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обязательному</w:t>
      </w:r>
      <w:r w:rsidR="008E4E3F" w:rsidRPr="00017DB2">
        <w:rPr>
          <w:rFonts w:ascii="Arial" w:hAnsi="Arial" w:cs="Arial"/>
          <w:color w:val="000000"/>
          <w:sz w:val="20"/>
        </w:rPr>
        <w:t xml:space="preserve"> </w:t>
      </w:r>
      <w:r w:rsidRPr="00017DB2">
        <w:rPr>
          <w:rFonts w:ascii="Arial" w:hAnsi="Arial" w:cs="Arial"/>
          <w:color w:val="000000"/>
          <w:sz w:val="20"/>
        </w:rPr>
        <w:t>рассмотрению</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30</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внес</w:t>
      </w:r>
      <w:r w:rsidRPr="00017DB2">
        <w:rPr>
          <w:rFonts w:ascii="Arial" w:hAnsi="Arial" w:cs="Arial"/>
          <w:color w:val="000000"/>
          <w:sz w:val="20"/>
        </w:rPr>
        <w:t>е</w:t>
      </w:r>
      <w:r w:rsidRPr="00017DB2">
        <w:rPr>
          <w:rFonts w:ascii="Arial" w:hAnsi="Arial" w:cs="Arial"/>
          <w:color w:val="000000"/>
          <w:sz w:val="20"/>
        </w:rPr>
        <w:t>ния.</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результатам</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принимает</w:t>
      </w:r>
      <w:r w:rsidR="008E4E3F" w:rsidRPr="00017DB2">
        <w:rPr>
          <w:rFonts w:ascii="Arial" w:hAnsi="Arial" w:cs="Arial"/>
          <w:color w:val="000000"/>
          <w:sz w:val="20"/>
        </w:rPr>
        <w:t xml:space="preserve"> </w:t>
      </w:r>
      <w:r w:rsidRPr="00017DB2">
        <w:rPr>
          <w:rFonts w:ascii="Arial" w:hAnsi="Arial" w:cs="Arial"/>
          <w:color w:val="000000"/>
          <w:sz w:val="20"/>
        </w:rPr>
        <w:t>одно</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следующих</w:t>
      </w:r>
      <w:r w:rsidR="008E4E3F" w:rsidRPr="00017DB2">
        <w:rPr>
          <w:rFonts w:ascii="Arial" w:hAnsi="Arial" w:cs="Arial"/>
          <w:color w:val="000000"/>
          <w:sz w:val="20"/>
        </w:rPr>
        <w:t xml:space="preserve"> </w:t>
      </w:r>
      <w:r w:rsidRPr="00017DB2">
        <w:rPr>
          <w:rFonts w:ascii="Arial" w:hAnsi="Arial" w:cs="Arial"/>
          <w:color w:val="000000"/>
          <w:sz w:val="20"/>
        </w:rPr>
        <w:t>решений: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поддержать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продолжить</w:t>
      </w:r>
      <w:r w:rsidR="008E4E3F" w:rsidRPr="00017DB2">
        <w:rPr>
          <w:rFonts w:ascii="Arial" w:hAnsi="Arial" w:cs="Arial"/>
          <w:color w:val="000000"/>
          <w:sz w:val="20"/>
        </w:rPr>
        <w:t xml:space="preserve"> </w:t>
      </w:r>
      <w:r w:rsidRPr="00017DB2">
        <w:rPr>
          <w:rFonts w:ascii="Arial" w:hAnsi="Arial" w:cs="Arial"/>
          <w:color w:val="000000"/>
          <w:sz w:val="20"/>
        </w:rPr>
        <w:t>работу</w:t>
      </w:r>
      <w:r w:rsidR="008E4E3F" w:rsidRPr="00017DB2">
        <w:rPr>
          <w:rFonts w:ascii="Arial" w:hAnsi="Arial" w:cs="Arial"/>
          <w:color w:val="000000"/>
          <w:sz w:val="20"/>
        </w:rPr>
        <w:t xml:space="preserve"> </w:t>
      </w:r>
      <w:r w:rsidRPr="00017DB2">
        <w:rPr>
          <w:rFonts w:ascii="Arial" w:hAnsi="Arial" w:cs="Arial"/>
          <w:color w:val="000000"/>
          <w:sz w:val="20"/>
        </w:rPr>
        <w:t>над</w:t>
      </w:r>
      <w:r w:rsidR="008E4E3F" w:rsidRPr="00017DB2">
        <w:rPr>
          <w:rFonts w:ascii="Arial" w:hAnsi="Arial" w:cs="Arial"/>
          <w:color w:val="000000"/>
          <w:sz w:val="20"/>
        </w:rPr>
        <w:t xml:space="preserve"> </w:t>
      </w:r>
      <w:r w:rsidRPr="00017DB2">
        <w:rPr>
          <w:rFonts w:ascii="Arial" w:hAnsi="Arial" w:cs="Arial"/>
          <w:color w:val="000000"/>
          <w:sz w:val="20"/>
        </w:rPr>
        <w:t>ним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пределах</w:t>
      </w:r>
      <w:r w:rsidR="008E4E3F" w:rsidRPr="00017DB2">
        <w:rPr>
          <w:rFonts w:ascii="Arial" w:hAnsi="Arial" w:cs="Arial"/>
          <w:color w:val="000000"/>
          <w:sz w:val="20"/>
        </w:rPr>
        <w:t xml:space="preserve"> </w:t>
      </w:r>
      <w:r w:rsidRPr="00017DB2">
        <w:rPr>
          <w:rFonts w:ascii="Arial" w:hAnsi="Arial" w:cs="Arial"/>
          <w:color w:val="000000"/>
          <w:sz w:val="20"/>
        </w:rPr>
        <w:t>бюджетных</w:t>
      </w:r>
      <w:r w:rsidR="008E4E3F" w:rsidRPr="00017DB2">
        <w:rPr>
          <w:rFonts w:ascii="Arial" w:hAnsi="Arial" w:cs="Arial"/>
          <w:color w:val="000000"/>
          <w:sz w:val="20"/>
        </w:rPr>
        <w:t xml:space="preserve"> </w:t>
      </w:r>
      <w:r w:rsidRPr="00017DB2">
        <w:rPr>
          <w:rFonts w:ascii="Arial" w:hAnsi="Arial" w:cs="Arial"/>
          <w:color w:val="000000"/>
          <w:sz w:val="20"/>
        </w:rPr>
        <w:t>ассигнований,</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местном</w:t>
      </w:r>
      <w:r w:rsidR="008E4E3F" w:rsidRPr="00017DB2">
        <w:rPr>
          <w:rFonts w:ascii="Arial" w:hAnsi="Arial" w:cs="Arial"/>
          <w:color w:val="000000"/>
          <w:sz w:val="20"/>
        </w:rPr>
        <w:t xml:space="preserve"> </w:t>
      </w:r>
      <w:r w:rsidRPr="00017DB2">
        <w:rPr>
          <w:rFonts w:ascii="Arial" w:hAnsi="Arial" w:cs="Arial"/>
          <w:color w:val="000000"/>
          <w:sz w:val="20"/>
        </w:rPr>
        <w:t>бюджете,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соответствующие</w:t>
      </w:r>
      <w:r w:rsidR="008E4E3F" w:rsidRPr="00017DB2">
        <w:rPr>
          <w:rFonts w:ascii="Arial" w:hAnsi="Arial" w:cs="Arial"/>
          <w:color w:val="000000"/>
          <w:sz w:val="20"/>
        </w:rPr>
        <w:t xml:space="preserve"> </w:t>
      </w:r>
      <w:r w:rsidRPr="00017DB2">
        <w:rPr>
          <w:rFonts w:ascii="Arial" w:hAnsi="Arial" w:cs="Arial"/>
          <w:color w:val="000000"/>
          <w:sz w:val="20"/>
        </w:rPr>
        <w:t>цели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порядком</w:t>
      </w:r>
      <w:r w:rsidR="008E4E3F" w:rsidRPr="00017DB2">
        <w:rPr>
          <w:rFonts w:ascii="Arial" w:hAnsi="Arial" w:cs="Arial"/>
          <w:color w:val="000000"/>
          <w:sz w:val="20"/>
        </w:rPr>
        <w:t xml:space="preserve"> </w:t>
      </w:r>
      <w:r w:rsidRPr="00017DB2">
        <w:rPr>
          <w:rFonts w:ascii="Arial" w:hAnsi="Arial" w:cs="Arial"/>
          <w:color w:val="000000"/>
          <w:sz w:val="20"/>
        </w:rPr>
        <w:t>составления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мес</w:t>
      </w:r>
      <w:r w:rsidRPr="00017DB2">
        <w:rPr>
          <w:rFonts w:ascii="Arial" w:hAnsi="Arial" w:cs="Arial"/>
          <w:color w:val="000000"/>
          <w:sz w:val="20"/>
        </w:rPr>
        <w:t>т</w:t>
      </w:r>
      <w:r w:rsidRPr="00017DB2">
        <w:rPr>
          <w:rFonts w:ascii="Arial" w:hAnsi="Arial" w:cs="Arial"/>
          <w:color w:val="000000"/>
          <w:sz w:val="20"/>
        </w:rPr>
        <w:t>ном</w:t>
      </w:r>
      <w:r w:rsidR="008E4E3F" w:rsidRPr="00017DB2">
        <w:rPr>
          <w:rFonts w:ascii="Arial" w:hAnsi="Arial" w:cs="Arial"/>
          <w:color w:val="000000"/>
          <w:sz w:val="20"/>
        </w:rPr>
        <w:t xml:space="preserve"> </w:t>
      </w:r>
      <w:r w:rsidRPr="00017DB2">
        <w:rPr>
          <w:rFonts w:ascii="Arial" w:hAnsi="Arial" w:cs="Arial"/>
          <w:color w:val="000000"/>
          <w:sz w:val="20"/>
        </w:rPr>
        <w:t>бюджете);</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отказать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вернуть</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инициаторам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указанием</w:t>
      </w:r>
      <w:r w:rsidR="008E4E3F" w:rsidRPr="00017DB2">
        <w:rPr>
          <w:rFonts w:ascii="Arial" w:hAnsi="Arial" w:cs="Arial"/>
          <w:color w:val="000000"/>
          <w:sz w:val="20"/>
        </w:rPr>
        <w:t xml:space="preserve"> </w:t>
      </w:r>
      <w:r w:rsidRPr="00017DB2">
        <w:rPr>
          <w:rFonts w:ascii="Arial" w:hAnsi="Arial" w:cs="Arial"/>
          <w:color w:val="000000"/>
          <w:sz w:val="20"/>
        </w:rPr>
        <w:t>причин</w:t>
      </w:r>
      <w:r w:rsidR="008E4E3F" w:rsidRPr="00017DB2">
        <w:rPr>
          <w:rFonts w:ascii="Arial" w:hAnsi="Arial" w:cs="Arial"/>
          <w:color w:val="000000"/>
          <w:sz w:val="20"/>
        </w:rPr>
        <w:t xml:space="preserve"> </w:t>
      </w:r>
      <w:r w:rsidRPr="00017DB2">
        <w:rPr>
          <w:rFonts w:ascii="Arial" w:hAnsi="Arial" w:cs="Arial"/>
          <w:color w:val="000000"/>
          <w:sz w:val="20"/>
        </w:rPr>
        <w:t>отказа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принимает</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отказе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одном</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следующих</w:t>
      </w:r>
      <w:r w:rsidR="008E4E3F" w:rsidRPr="00017DB2">
        <w:rPr>
          <w:rFonts w:ascii="Arial" w:hAnsi="Arial" w:cs="Arial"/>
          <w:color w:val="000000"/>
          <w:sz w:val="20"/>
        </w:rPr>
        <w:t xml:space="preserve"> </w:t>
      </w:r>
      <w:r w:rsidRPr="00017DB2">
        <w:rPr>
          <w:rFonts w:ascii="Arial" w:hAnsi="Arial" w:cs="Arial"/>
          <w:color w:val="000000"/>
          <w:sz w:val="20"/>
        </w:rPr>
        <w:t>случаев: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несоблюдение</w:t>
      </w:r>
      <w:r w:rsidR="008E4E3F" w:rsidRPr="00017DB2">
        <w:rPr>
          <w:rFonts w:ascii="Arial" w:hAnsi="Arial" w:cs="Arial"/>
          <w:color w:val="000000"/>
          <w:sz w:val="20"/>
        </w:rPr>
        <w:t xml:space="preserve"> </w:t>
      </w:r>
      <w:r w:rsidRPr="00017DB2">
        <w:rPr>
          <w:rFonts w:ascii="Arial" w:hAnsi="Arial" w:cs="Arial"/>
          <w:color w:val="000000"/>
          <w:sz w:val="20"/>
        </w:rPr>
        <w:t>установленного</w:t>
      </w:r>
      <w:r w:rsidR="008E4E3F" w:rsidRPr="00017DB2">
        <w:rPr>
          <w:rFonts w:ascii="Arial" w:hAnsi="Arial" w:cs="Arial"/>
          <w:color w:val="000000"/>
          <w:sz w:val="20"/>
        </w:rPr>
        <w:t xml:space="preserve"> </w:t>
      </w:r>
      <w:r w:rsidRPr="00017DB2">
        <w:rPr>
          <w:rFonts w:ascii="Arial" w:hAnsi="Arial" w:cs="Arial"/>
          <w:color w:val="000000"/>
          <w:sz w:val="20"/>
        </w:rPr>
        <w:t>порядка</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несоответствие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требованиям</w:t>
      </w:r>
      <w:r w:rsidR="008E4E3F" w:rsidRPr="00017DB2">
        <w:rPr>
          <w:rFonts w:ascii="Arial" w:hAnsi="Arial" w:cs="Arial"/>
          <w:color w:val="000000"/>
          <w:sz w:val="20"/>
        </w:rPr>
        <w:t xml:space="preserve"> </w:t>
      </w:r>
      <w:r w:rsidRPr="00017DB2">
        <w:rPr>
          <w:rFonts w:ascii="Arial" w:hAnsi="Arial" w:cs="Arial"/>
          <w:color w:val="000000"/>
          <w:sz w:val="20"/>
        </w:rPr>
        <w:t>федеральных</w:t>
      </w:r>
      <w:r w:rsidR="008E4E3F" w:rsidRPr="00017DB2">
        <w:rPr>
          <w:rFonts w:ascii="Arial" w:hAnsi="Arial" w:cs="Arial"/>
          <w:color w:val="000000"/>
          <w:sz w:val="20"/>
        </w:rPr>
        <w:t xml:space="preserve"> </w:t>
      </w:r>
      <w:r w:rsidRPr="00017DB2">
        <w:rPr>
          <w:rFonts w:ascii="Arial" w:hAnsi="Arial" w:cs="Arial"/>
          <w:color w:val="000000"/>
          <w:sz w:val="20"/>
        </w:rPr>
        <w:t>законов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нормативных</w:t>
      </w:r>
      <w:r w:rsidR="008E4E3F" w:rsidRPr="00017DB2">
        <w:rPr>
          <w:rFonts w:ascii="Arial" w:hAnsi="Arial" w:cs="Arial"/>
          <w:color w:val="000000"/>
          <w:sz w:val="20"/>
        </w:rPr>
        <w:t xml:space="preserve"> </w:t>
      </w:r>
      <w:r w:rsidRPr="00017DB2">
        <w:rPr>
          <w:rFonts w:ascii="Arial" w:hAnsi="Arial" w:cs="Arial"/>
          <w:color w:val="000000"/>
          <w:sz w:val="20"/>
        </w:rPr>
        <w:t>правовых</w:t>
      </w:r>
      <w:r w:rsidR="008E4E3F" w:rsidRPr="00017DB2">
        <w:rPr>
          <w:rFonts w:ascii="Arial" w:hAnsi="Arial" w:cs="Arial"/>
          <w:color w:val="000000"/>
          <w:sz w:val="20"/>
        </w:rPr>
        <w:t xml:space="preserve"> </w:t>
      </w:r>
      <w:r w:rsidRPr="00017DB2">
        <w:rPr>
          <w:rFonts w:ascii="Arial" w:hAnsi="Arial" w:cs="Arial"/>
          <w:color w:val="000000"/>
          <w:sz w:val="20"/>
        </w:rPr>
        <w:t>актов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законов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нормативных</w:t>
      </w:r>
      <w:r w:rsidR="008E4E3F" w:rsidRPr="00017DB2">
        <w:rPr>
          <w:rFonts w:ascii="Arial" w:hAnsi="Arial" w:cs="Arial"/>
          <w:color w:val="000000"/>
          <w:sz w:val="20"/>
        </w:rPr>
        <w:t xml:space="preserve"> </w:t>
      </w:r>
      <w:r w:rsidRPr="00017DB2">
        <w:rPr>
          <w:rFonts w:ascii="Arial" w:hAnsi="Arial" w:cs="Arial"/>
          <w:color w:val="000000"/>
          <w:sz w:val="20"/>
        </w:rPr>
        <w:t>правовых</w:t>
      </w:r>
      <w:r w:rsidR="008E4E3F" w:rsidRPr="00017DB2">
        <w:rPr>
          <w:rFonts w:ascii="Arial" w:hAnsi="Arial" w:cs="Arial"/>
          <w:color w:val="000000"/>
          <w:sz w:val="20"/>
        </w:rPr>
        <w:t xml:space="preserve"> </w:t>
      </w:r>
      <w:r w:rsidRPr="00017DB2">
        <w:rPr>
          <w:rFonts w:ascii="Arial" w:hAnsi="Arial" w:cs="Arial"/>
          <w:color w:val="000000"/>
          <w:sz w:val="20"/>
        </w:rPr>
        <w:t>актов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настоящему</w:t>
      </w:r>
      <w:r w:rsidR="008E4E3F" w:rsidRPr="00017DB2">
        <w:rPr>
          <w:rFonts w:ascii="Arial" w:hAnsi="Arial" w:cs="Arial"/>
          <w:color w:val="000000"/>
          <w:sz w:val="20"/>
        </w:rPr>
        <w:t xml:space="preserve"> </w:t>
      </w:r>
      <w:r w:rsidRPr="00017DB2">
        <w:rPr>
          <w:rFonts w:ascii="Arial" w:hAnsi="Arial" w:cs="Arial"/>
          <w:color w:val="000000"/>
          <w:sz w:val="20"/>
        </w:rPr>
        <w:t>Уставу;</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невозможность</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ввиду</w:t>
      </w:r>
      <w:r w:rsidR="008E4E3F" w:rsidRPr="00017DB2">
        <w:rPr>
          <w:rFonts w:ascii="Arial" w:hAnsi="Arial" w:cs="Arial"/>
          <w:color w:val="000000"/>
          <w:sz w:val="20"/>
        </w:rPr>
        <w:t xml:space="preserve"> </w:t>
      </w:r>
      <w:r w:rsidRPr="00017DB2">
        <w:rPr>
          <w:rFonts w:ascii="Arial" w:hAnsi="Arial" w:cs="Arial"/>
          <w:color w:val="000000"/>
          <w:sz w:val="20"/>
        </w:rPr>
        <w:t>отсутствия</w:t>
      </w:r>
      <w:r w:rsidR="008E4E3F" w:rsidRPr="00017DB2">
        <w:rPr>
          <w:rFonts w:ascii="Arial" w:hAnsi="Arial" w:cs="Arial"/>
          <w:color w:val="000000"/>
          <w:sz w:val="20"/>
        </w:rPr>
        <w:t xml:space="preserve"> </w:t>
      </w:r>
      <w:r w:rsidRPr="00017DB2">
        <w:rPr>
          <w:rFonts w:ascii="Arial" w:hAnsi="Arial" w:cs="Arial"/>
          <w:color w:val="000000"/>
          <w:sz w:val="20"/>
        </w:rPr>
        <w:t>у</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необходимых</w:t>
      </w:r>
      <w:r w:rsidR="008E4E3F" w:rsidRPr="00017DB2">
        <w:rPr>
          <w:rFonts w:ascii="Arial" w:hAnsi="Arial" w:cs="Arial"/>
          <w:color w:val="000000"/>
          <w:sz w:val="20"/>
        </w:rPr>
        <w:t xml:space="preserve"> </w:t>
      </w:r>
      <w:r w:rsidRPr="00017DB2">
        <w:rPr>
          <w:rFonts w:ascii="Arial" w:hAnsi="Arial" w:cs="Arial"/>
          <w:color w:val="000000"/>
          <w:sz w:val="20"/>
        </w:rPr>
        <w:t>полномочий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прав;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отсутствие</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объеме</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необходимом</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источником</w:t>
      </w:r>
      <w:r w:rsidR="008E4E3F" w:rsidRPr="00017DB2">
        <w:rPr>
          <w:rFonts w:ascii="Arial" w:hAnsi="Arial" w:cs="Arial"/>
          <w:color w:val="000000"/>
          <w:sz w:val="20"/>
        </w:rPr>
        <w:t xml:space="preserve"> </w:t>
      </w:r>
      <w:r w:rsidRPr="00017DB2">
        <w:rPr>
          <w:rFonts w:ascii="Arial" w:hAnsi="Arial" w:cs="Arial"/>
          <w:color w:val="000000"/>
          <w:sz w:val="20"/>
        </w:rPr>
        <w:t>формирования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являются</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платежи;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наличие</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описанной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инициативном</w:t>
      </w:r>
      <w:r w:rsidR="008E4E3F" w:rsidRPr="00017DB2">
        <w:rPr>
          <w:rFonts w:ascii="Arial" w:hAnsi="Arial" w:cs="Arial"/>
          <w:color w:val="000000"/>
          <w:sz w:val="20"/>
        </w:rPr>
        <w:t xml:space="preserve"> </w:t>
      </w:r>
      <w:r w:rsidRPr="00017DB2">
        <w:rPr>
          <w:rFonts w:ascii="Arial" w:hAnsi="Arial" w:cs="Arial"/>
          <w:color w:val="000000"/>
          <w:sz w:val="20"/>
        </w:rPr>
        <w:t>проекте</w:t>
      </w:r>
      <w:r w:rsidR="008E4E3F" w:rsidRPr="00017DB2">
        <w:rPr>
          <w:rFonts w:ascii="Arial" w:hAnsi="Arial" w:cs="Arial"/>
          <w:color w:val="000000"/>
          <w:sz w:val="20"/>
        </w:rPr>
        <w:t xml:space="preserve"> </w:t>
      </w:r>
      <w:r w:rsidRPr="00017DB2">
        <w:rPr>
          <w:rFonts w:ascii="Arial" w:hAnsi="Arial" w:cs="Arial"/>
          <w:color w:val="000000"/>
          <w:sz w:val="20"/>
        </w:rPr>
        <w:t>проблемы</w:t>
      </w:r>
      <w:r w:rsidR="008E4E3F" w:rsidRPr="00017DB2">
        <w:rPr>
          <w:rFonts w:ascii="Arial" w:hAnsi="Arial" w:cs="Arial"/>
          <w:color w:val="000000"/>
          <w:sz w:val="20"/>
        </w:rPr>
        <w:t xml:space="preserve"> </w:t>
      </w:r>
      <w:r w:rsidRPr="00017DB2">
        <w:rPr>
          <w:rFonts w:ascii="Arial" w:hAnsi="Arial" w:cs="Arial"/>
          <w:color w:val="000000"/>
          <w:sz w:val="20"/>
        </w:rPr>
        <w:t>более</w:t>
      </w:r>
      <w:r w:rsidR="008E4E3F" w:rsidRPr="00017DB2">
        <w:rPr>
          <w:rFonts w:ascii="Arial" w:hAnsi="Arial" w:cs="Arial"/>
          <w:color w:val="000000"/>
          <w:sz w:val="20"/>
        </w:rPr>
        <w:t xml:space="preserve"> </w:t>
      </w:r>
      <w:r w:rsidRPr="00017DB2">
        <w:rPr>
          <w:rFonts w:ascii="Arial" w:hAnsi="Arial" w:cs="Arial"/>
          <w:color w:val="000000"/>
          <w:sz w:val="20"/>
        </w:rPr>
        <w:t>эффективным</w:t>
      </w:r>
      <w:r w:rsidR="008E4E3F" w:rsidRPr="00017DB2">
        <w:rPr>
          <w:rFonts w:ascii="Arial" w:hAnsi="Arial" w:cs="Arial"/>
          <w:color w:val="000000"/>
          <w:sz w:val="20"/>
        </w:rPr>
        <w:t xml:space="preserve"> </w:t>
      </w:r>
      <w:r w:rsidRPr="00017DB2">
        <w:rPr>
          <w:rFonts w:ascii="Arial" w:hAnsi="Arial" w:cs="Arial"/>
          <w:color w:val="000000"/>
          <w:sz w:val="20"/>
        </w:rPr>
        <w:t>способом;</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признание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прошедшим</w:t>
      </w:r>
      <w:r w:rsidR="008E4E3F" w:rsidRPr="00017DB2">
        <w:rPr>
          <w:rFonts w:ascii="Arial" w:hAnsi="Arial" w:cs="Arial"/>
          <w:color w:val="000000"/>
          <w:sz w:val="20"/>
        </w:rPr>
        <w:t xml:space="preserve"> </w:t>
      </w:r>
      <w:r w:rsidRPr="00017DB2">
        <w:rPr>
          <w:rFonts w:ascii="Arial" w:hAnsi="Arial" w:cs="Arial"/>
          <w:color w:val="000000"/>
          <w:sz w:val="20"/>
        </w:rPr>
        <w:t>конкурсный</w:t>
      </w:r>
      <w:r w:rsidR="008E4E3F" w:rsidRPr="00017DB2">
        <w:rPr>
          <w:rFonts w:ascii="Arial" w:hAnsi="Arial" w:cs="Arial"/>
          <w:color w:val="000000"/>
          <w:sz w:val="20"/>
        </w:rPr>
        <w:t xml:space="preserve"> </w:t>
      </w:r>
      <w:r w:rsidRPr="00017DB2">
        <w:rPr>
          <w:rFonts w:ascii="Arial" w:hAnsi="Arial" w:cs="Arial"/>
          <w:color w:val="000000"/>
          <w:sz w:val="20"/>
        </w:rPr>
        <w:t>отбор.</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предусмотренном</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настоящей</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обязана</w:t>
      </w:r>
      <w:r w:rsidR="008E4E3F" w:rsidRPr="00017DB2">
        <w:rPr>
          <w:rFonts w:ascii="Arial" w:hAnsi="Arial" w:cs="Arial"/>
          <w:color w:val="000000"/>
          <w:sz w:val="20"/>
        </w:rPr>
        <w:t xml:space="preserve"> </w:t>
      </w:r>
      <w:r w:rsidRPr="00017DB2">
        <w:rPr>
          <w:rFonts w:ascii="Arial" w:hAnsi="Arial" w:cs="Arial"/>
          <w:color w:val="000000"/>
          <w:sz w:val="20"/>
        </w:rPr>
        <w:t>предложить</w:t>
      </w:r>
      <w:r w:rsidR="008E4E3F" w:rsidRPr="00017DB2">
        <w:rPr>
          <w:rFonts w:ascii="Arial" w:hAnsi="Arial" w:cs="Arial"/>
          <w:color w:val="000000"/>
          <w:sz w:val="20"/>
        </w:rPr>
        <w:t xml:space="preserve"> </w:t>
      </w:r>
      <w:r w:rsidRPr="00017DB2">
        <w:rPr>
          <w:rFonts w:ascii="Arial" w:hAnsi="Arial" w:cs="Arial"/>
          <w:color w:val="000000"/>
          <w:sz w:val="20"/>
        </w:rPr>
        <w:t>инициаторам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совместно</w:t>
      </w:r>
      <w:r w:rsidR="008E4E3F" w:rsidRPr="00017DB2">
        <w:rPr>
          <w:rFonts w:ascii="Arial" w:hAnsi="Arial" w:cs="Arial"/>
          <w:color w:val="000000"/>
          <w:sz w:val="20"/>
        </w:rPr>
        <w:t xml:space="preserve"> </w:t>
      </w:r>
      <w:r w:rsidRPr="00017DB2">
        <w:rPr>
          <w:rFonts w:ascii="Arial" w:hAnsi="Arial" w:cs="Arial"/>
          <w:color w:val="000000"/>
          <w:sz w:val="20"/>
        </w:rPr>
        <w:t>доработать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рекомендовать</w:t>
      </w:r>
      <w:r w:rsidR="008E4E3F" w:rsidRPr="00017DB2">
        <w:rPr>
          <w:rFonts w:ascii="Arial" w:hAnsi="Arial" w:cs="Arial"/>
          <w:color w:val="000000"/>
          <w:sz w:val="20"/>
        </w:rPr>
        <w:t xml:space="preserve"> </w:t>
      </w:r>
      <w:r w:rsidRPr="00017DB2">
        <w:rPr>
          <w:rFonts w:ascii="Arial" w:hAnsi="Arial" w:cs="Arial"/>
          <w:color w:val="000000"/>
          <w:sz w:val="20"/>
        </w:rPr>
        <w:t>представить</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рассмотрение</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иного</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государственного</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компетенцией.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выдвижения,</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устанавливается</w:t>
      </w:r>
      <w:r w:rsidR="008E4E3F" w:rsidRPr="00017DB2">
        <w:rPr>
          <w:rFonts w:ascii="Arial" w:hAnsi="Arial" w:cs="Arial"/>
          <w:color w:val="000000"/>
          <w:sz w:val="20"/>
        </w:rPr>
        <w:t xml:space="preserve"> </w:t>
      </w:r>
      <w:r w:rsidRPr="00017DB2">
        <w:rPr>
          <w:rFonts w:ascii="Arial" w:hAnsi="Arial" w:cs="Arial"/>
          <w:color w:val="000000"/>
          <w:sz w:val="20"/>
        </w:rPr>
        <w:t>Со</w:t>
      </w:r>
      <w:r w:rsidRPr="00017DB2">
        <w:rPr>
          <w:rFonts w:ascii="Arial" w:hAnsi="Arial" w:cs="Arial"/>
          <w:color w:val="000000"/>
          <w:sz w:val="20"/>
        </w:rPr>
        <w:t>б</w:t>
      </w:r>
      <w:r w:rsidRPr="00017DB2">
        <w:rPr>
          <w:rFonts w:ascii="Arial" w:hAnsi="Arial" w:cs="Arial"/>
          <w:color w:val="000000"/>
          <w:sz w:val="20"/>
        </w:rPr>
        <w:t>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10.</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отношении</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выдвигаемых</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получения</w:t>
      </w:r>
      <w:r w:rsidR="008E4E3F" w:rsidRPr="00017DB2">
        <w:rPr>
          <w:rFonts w:ascii="Arial" w:hAnsi="Arial" w:cs="Arial"/>
          <w:color w:val="000000"/>
          <w:sz w:val="20"/>
        </w:rPr>
        <w:t xml:space="preserve"> </w:t>
      </w:r>
      <w:r w:rsidRPr="00017DB2">
        <w:rPr>
          <w:rFonts w:ascii="Arial" w:hAnsi="Arial" w:cs="Arial"/>
          <w:color w:val="000000"/>
          <w:sz w:val="20"/>
        </w:rPr>
        <w:t>финансовой</w:t>
      </w:r>
      <w:r w:rsidR="008E4E3F" w:rsidRPr="00017DB2">
        <w:rPr>
          <w:rFonts w:ascii="Arial" w:hAnsi="Arial" w:cs="Arial"/>
          <w:color w:val="000000"/>
          <w:sz w:val="20"/>
        </w:rPr>
        <w:t xml:space="preserve"> </w:t>
      </w:r>
      <w:r w:rsidRPr="00017DB2">
        <w:rPr>
          <w:rFonts w:ascii="Arial" w:hAnsi="Arial" w:cs="Arial"/>
          <w:color w:val="000000"/>
          <w:sz w:val="20"/>
        </w:rPr>
        <w:t>поддержки</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счет</w:t>
      </w:r>
      <w:r w:rsidR="008E4E3F" w:rsidRPr="00017DB2">
        <w:rPr>
          <w:rFonts w:ascii="Arial" w:hAnsi="Arial" w:cs="Arial"/>
          <w:color w:val="000000"/>
          <w:sz w:val="20"/>
        </w:rPr>
        <w:t xml:space="preserve"> </w:t>
      </w:r>
      <w:r w:rsidRPr="00017DB2">
        <w:rPr>
          <w:rFonts w:ascii="Arial" w:hAnsi="Arial" w:cs="Arial"/>
          <w:color w:val="000000"/>
          <w:sz w:val="20"/>
        </w:rPr>
        <w:t>межбюджетных</w:t>
      </w:r>
      <w:r w:rsidR="008E4E3F" w:rsidRPr="00017DB2">
        <w:rPr>
          <w:rFonts w:ascii="Arial" w:hAnsi="Arial" w:cs="Arial"/>
          <w:color w:val="000000"/>
          <w:sz w:val="20"/>
        </w:rPr>
        <w:t xml:space="preserve"> </w:t>
      </w:r>
      <w:r w:rsidRPr="00017DB2">
        <w:rPr>
          <w:rFonts w:ascii="Arial" w:hAnsi="Arial" w:cs="Arial"/>
          <w:color w:val="000000"/>
          <w:sz w:val="20"/>
        </w:rPr>
        <w:t>трансфертов</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Чува</w:t>
      </w:r>
      <w:r w:rsidRPr="00017DB2">
        <w:rPr>
          <w:rFonts w:ascii="Arial" w:hAnsi="Arial" w:cs="Arial"/>
          <w:color w:val="000000"/>
          <w:sz w:val="20"/>
        </w:rPr>
        <w:t>ш</w:t>
      </w:r>
      <w:r w:rsidRPr="00017DB2">
        <w:rPr>
          <w:rFonts w:ascii="Arial" w:hAnsi="Arial" w:cs="Arial"/>
          <w:color w:val="000000"/>
          <w:sz w:val="20"/>
        </w:rPr>
        <w:t>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требования</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составу</w:t>
      </w:r>
      <w:r w:rsidR="008E4E3F" w:rsidRPr="00017DB2">
        <w:rPr>
          <w:rFonts w:ascii="Arial" w:hAnsi="Arial" w:cs="Arial"/>
          <w:color w:val="000000"/>
          <w:sz w:val="20"/>
        </w:rPr>
        <w:t xml:space="preserve"> </w:t>
      </w:r>
      <w:r w:rsidRPr="00017DB2">
        <w:rPr>
          <w:rFonts w:ascii="Arial" w:hAnsi="Arial" w:cs="Arial"/>
          <w:color w:val="000000"/>
          <w:sz w:val="20"/>
        </w:rPr>
        <w:t>сведений,</w:t>
      </w:r>
      <w:r w:rsidR="008E4E3F" w:rsidRPr="00017DB2">
        <w:rPr>
          <w:rFonts w:ascii="Arial" w:hAnsi="Arial" w:cs="Arial"/>
          <w:color w:val="000000"/>
          <w:sz w:val="20"/>
        </w:rPr>
        <w:t xml:space="preserve"> </w:t>
      </w:r>
      <w:r w:rsidRPr="00017DB2">
        <w:rPr>
          <w:rFonts w:ascii="Arial" w:hAnsi="Arial" w:cs="Arial"/>
          <w:color w:val="000000"/>
          <w:sz w:val="20"/>
        </w:rPr>
        <w:t>которые</w:t>
      </w:r>
      <w:r w:rsidR="008E4E3F" w:rsidRPr="00017DB2">
        <w:rPr>
          <w:rFonts w:ascii="Arial" w:hAnsi="Arial" w:cs="Arial"/>
          <w:color w:val="000000"/>
          <w:sz w:val="20"/>
        </w:rPr>
        <w:t xml:space="preserve"> </w:t>
      </w:r>
      <w:r w:rsidRPr="00017DB2">
        <w:rPr>
          <w:rFonts w:ascii="Arial" w:hAnsi="Arial" w:cs="Arial"/>
          <w:color w:val="000000"/>
          <w:sz w:val="20"/>
        </w:rPr>
        <w:t>должны</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проекты,</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основания</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отказа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критерии</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таких</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устанавливаются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иным</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требования</w:t>
      </w:r>
      <w:r w:rsidR="008E4E3F" w:rsidRPr="00017DB2">
        <w:rPr>
          <w:rFonts w:ascii="Arial" w:hAnsi="Arial" w:cs="Arial"/>
          <w:color w:val="000000"/>
          <w:sz w:val="20"/>
        </w:rPr>
        <w:t xml:space="preserve"> </w:t>
      </w:r>
      <w:r w:rsidRPr="00017DB2">
        <w:rPr>
          <w:rFonts w:ascii="Arial" w:hAnsi="Arial" w:cs="Arial"/>
          <w:color w:val="000000"/>
          <w:sz w:val="20"/>
        </w:rPr>
        <w:t>частей</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настоящей</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применяются.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lastRenderedPageBreak/>
        <w:t>11.</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внесено</w:t>
      </w:r>
      <w:r w:rsidR="008E4E3F" w:rsidRPr="00017DB2">
        <w:rPr>
          <w:rFonts w:ascii="Arial" w:hAnsi="Arial" w:cs="Arial"/>
          <w:color w:val="000000"/>
          <w:sz w:val="20"/>
        </w:rPr>
        <w:t xml:space="preserve"> </w:t>
      </w:r>
      <w:r w:rsidRPr="00017DB2">
        <w:rPr>
          <w:rFonts w:ascii="Arial" w:hAnsi="Arial" w:cs="Arial"/>
          <w:color w:val="000000"/>
          <w:sz w:val="20"/>
        </w:rPr>
        <w:t>несколько</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описанием</w:t>
      </w:r>
      <w:r w:rsidR="008E4E3F" w:rsidRPr="00017DB2">
        <w:rPr>
          <w:rFonts w:ascii="Arial" w:hAnsi="Arial" w:cs="Arial"/>
          <w:color w:val="000000"/>
          <w:sz w:val="20"/>
        </w:rPr>
        <w:t xml:space="preserve"> </w:t>
      </w:r>
      <w:r w:rsidRPr="00017DB2">
        <w:rPr>
          <w:rFonts w:ascii="Arial" w:hAnsi="Arial" w:cs="Arial"/>
          <w:color w:val="000000"/>
          <w:sz w:val="20"/>
        </w:rPr>
        <w:t>аналоги</w:t>
      </w:r>
      <w:r w:rsidRPr="00017DB2">
        <w:rPr>
          <w:rFonts w:ascii="Arial" w:hAnsi="Arial" w:cs="Arial"/>
          <w:color w:val="000000"/>
          <w:sz w:val="20"/>
        </w:rPr>
        <w:t>ч</w:t>
      </w:r>
      <w:r w:rsidRPr="00017DB2">
        <w:rPr>
          <w:rFonts w:ascii="Arial" w:hAnsi="Arial" w:cs="Arial"/>
          <w:color w:val="000000"/>
          <w:sz w:val="20"/>
        </w:rPr>
        <w:t>ных</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содержанию</w:t>
      </w:r>
      <w:r w:rsidR="008E4E3F" w:rsidRPr="00017DB2">
        <w:rPr>
          <w:rFonts w:ascii="Arial" w:hAnsi="Arial" w:cs="Arial"/>
          <w:color w:val="000000"/>
          <w:sz w:val="20"/>
        </w:rPr>
        <w:t xml:space="preserve"> </w:t>
      </w:r>
      <w:r w:rsidRPr="00017DB2">
        <w:rPr>
          <w:rFonts w:ascii="Arial" w:hAnsi="Arial" w:cs="Arial"/>
          <w:color w:val="000000"/>
          <w:sz w:val="20"/>
        </w:rPr>
        <w:t>приоритетных</w:t>
      </w:r>
      <w:r w:rsidR="008E4E3F" w:rsidRPr="00017DB2">
        <w:rPr>
          <w:rFonts w:ascii="Arial" w:hAnsi="Arial" w:cs="Arial"/>
          <w:color w:val="000000"/>
          <w:sz w:val="20"/>
        </w:rPr>
        <w:t xml:space="preserve"> </w:t>
      </w:r>
      <w:r w:rsidRPr="00017DB2">
        <w:rPr>
          <w:rFonts w:ascii="Arial" w:hAnsi="Arial" w:cs="Arial"/>
          <w:color w:val="000000"/>
          <w:sz w:val="20"/>
        </w:rPr>
        <w:t>проблем,</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организует</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информирует</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инициаторов</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возлагается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коллегиальный</w:t>
      </w:r>
      <w:r w:rsidR="008E4E3F" w:rsidRPr="00017DB2">
        <w:rPr>
          <w:rFonts w:ascii="Arial" w:hAnsi="Arial" w:cs="Arial"/>
          <w:color w:val="000000"/>
          <w:sz w:val="20"/>
        </w:rPr>
        <w:t xml:space="preserve"> </w:t>
      </w:r>
      <w:r w:rsidRPr="00017DB2">
        <w:rPr>
          <w:rFonts w:ascii="Arial" w:hAnsi="Arial" w:cs="Arial"/>
          <w:color w:val="000000"/>
          <w:sz w:val="20"/>
        </w:rPr>
        <w:t>орган</w:t>
      </w:r>
      <w:r w:rsidR="008E4E3F" w:rsidRPr="00017DB2">
        <w:rPr>
          <w:rFonts w:ascii="Arial" w:hAnsi="Arial" w:cs="Arial"/>
          <w:color w:val="000000"/>
          <w:sz w:val="20"/>
        </w:rPr>
        <w:t xml:space="preserve"> </w:t>
      </w:r>
      <w:r w:rsidRPr="00017DB2">
        <w:rPr>
          <w:rFonts w:ascii="Arial" w:hAnsi="Arial" w:cs="Arial"/>
          <w:color w:val="000000"/>
          <w:sz w:val="20"/>
        </w:rPr>
        <w:t>(комиссию),</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формирования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деятельности</w:t>
      </w:r>
      <w:r w:rsidR="008E4E3F" w:rsidRPr="00017DB2">
        <w:rPr>
          <w:rFonts w:ascii="Arial" w:hAnsi="Arial" w:cs="Arial"/>
          <w:color w:val="000000"/>
          <w:sz w:val="20"/>
        </w:rPr>
        <w:t xml:space="preserve"> </w:t>
      </w:r>
      <w:r w:rsidRPr="00017DB2">
        <w:rPr>
          <w:rFonts w:ascii="Arial" w:hAnsi="Arial" w:cs="Arial"/>
          <w:color w:val="000000"/>
          <w:sz w:val="20"/>
        </w:rPr>
        <w:t>к</w:t>
      </w:r>
      <w:r w:rsidRPr="00017DB2">
        <w:rPr>
          <w:rFonts w:ascii="Arial" w:hAnsi="Arial" w:cs="Arial"/>
          <w:color w:val="000000"/>
          <w:sz w:val="20"/>
        </w:rPr>
        <w:t>о</w:t>
      </w:r>
      <w:r w:rsidRPr="00017DB2">
        <w:rPr>
          <w:rFonts w:ascii="Arial" w:hAnsi="Arial" w:cs="Arial"/>
          <w:color w:val="000000"/>
          <w:sz w:val="20"/>
        </w:rPr>
        <w:t>торого</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коллегиального</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форм</w:t>
      </w:r>
      <w:r w:rsidRPr="00017DB2">
        <w:rPr>
          <w:rFonts w:ascii="Arial" w:hAnsi="Arial" w:cs="Arial"/>
          <w:color w:val="000000"/>
          <w:sz w:val="20"/>
        </w:rPr>
        <w:t>и</w:t>
      </w:r>
      <w:r w:rsidRPr="00017DB2">
        <w:rPr>
          <w:rFonts w:ascii="Arial" w:hAnsi="Arial" w:cs="Arial"/>
          <w:color w:val="000000"/>
          <w:sz w:val="20"/>
        </w:rPr>
        <w:t>руется</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половина</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общего</w:t>
      </w:r>
      <w:r w:rsidR="008E4E3F" w:rsidRPr="00017DB2">
        <w:rPr>
          <w:rFonts w:ascii="Arial" w:hAnsi="Arial" w:cs="Arial"/>
          <w:color w:val="000000"/>
          <w:sz w:val="20"/>
        </w:rPr>
        <w:t xml:space="preserve"> </w:t>
      </w:r>
      <w:r w:rsidRPr="00017DB2">
        <w:rPr>
          <w:rFonts w:ascii="Arial" w:hAnsi="Arial" w:cs="Arial"/>
          <w:color w:val="000000"/>
          <w:sz w:val="20"/>
        </w:rPr>
        <w:t>числа</w:t>
      </w:r>
      <w:r w:rsidR="008E4E3F" w:rsidRPr="00017DB2">
        <w:rPr>
          <w:rFonts w:ascii="Arial" w:hAnsi="Arial" w:cs="Arial"/>
          <w:color w:val="000000"/>
          <w:sz w:val="20"/>
        </w:rPr>
        <w:t xml:space="preserve"> </w:t>
      </w:r>
      <w:r w:rsidRPr="00017DB2">
        <w:rPr>
          <w:rFonts w:ascii="Arial" w:hAnsi="Arial" w:cs="Arial"/>
          <w:color w:val="000000"/>
          <w:sz w:val="20"/>
        </w:rPr>
        <w:t>членов</w:t>
      </w:r>
      <w:r w:rsidR="008E4E3F" w:rsidRPr="00017DB2">
        <w:rPr>
          <w:rFonts w:ascii="Arial" w:hAnsi="Arial" w:cs="Arial"/>
          <w:color w:val="000000"/>
          <w:sz w:val="20"/>
        </w:rPr>
        <w:t xml:space="preserve"> </w:t>
      </w:r>
      <w:r w:rsidRPr="00017DB2">
        <w:rPr>
          <w:rFonts w:ascii="Arial" w:hAnsi="Arial" w:cs="Arial"/>
          <w:color w:val="000000"/>
          <w:sz w:val="20"/>
        </w:rPr>
        <w:t>коллегиального</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назн</w:t>
      </w:r>
      <w:r w:rsidRPr="00017DB2">
        <w:rPr>
          <w:rFonts w:ascii="Arial" w:hAnsi="Arial" w:cs="Arial"/>
          <w:color w:val="000000"/>
          <w:sz w:val="20"/>
        </w:rPr>
        <w:t>а</w:t>
      </w:r>
      <w:r w:rsidRPr="00017DB2">
        <w:rPr>
          <w:rFonts w:ascii="Arial" w:hAnsi="Arial" w:cs="Arial"/>
          <w:color w:val="000000"/>
          <w:sz w:val="20"/>
        </w:rPr>
        <w:t>чена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основе</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Инициаторам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представителям</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проведении</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обеспечиваться</w:t>
      </w:r>
      <w:r w:rsidR="008E4E3F" w:rsidRPr="00017DB2">
        <w:rPr>
          <w:rFonts w:ascii="Arial" w:hAnsi="Arial" w:cs="Arial"/>
          <w:color w:val="000000"/>
          <w:sz w:val="20"/>
        </w:rPr>
        <w:t xml:space="preserve"> </w:t>
      </w:r>
      <w:r w:rsidRPr="00017DB2">
        <w:rPr>
          <w:rFonts w:ascii="Arial" w:hAnsi="Arial" w:cs="Arial"/>
          <w:color w:val="000000"/>
          <w:sz w:val="20"/>
        </w:rPr>
        <w:t>возможность</w:t>
      </w:r>
      <w:r w:rsidR="008E4E3F" w:rsidRPr="00017DB2">
        <w:rPr>
          <w:rFonts w:ascii="Arial" w:hAnsi="Arial" w:cs="Arial"/>
          <w:color w:val="000000"/>
          <w:sz w:val="20"/>
        </w:rPr>
        <w:t xml:space="preserve"> </w:t>
      </w:r>
      <w:r w:rsidRPr="00017DB2">
        <w:rPr>
          <w:rFonts w:ascii="Arial" w:hAnsi="Arial" w:cs="Arial"/>
          <w:color w:val="000000"/>
          <w:sz w:val="20"/>
        </w:rPr>
        <w:t>участия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рассмотрении</w:t>
      </w:r>
      <w:r w:rsidR="008E4E3F" w:rsidRPr="00017DB2">
        <w:rPr>
          <w:rFonts w:ascii="Arial" w:hAnsi="Arial" w:cs="Arial"/>
          <w:color w:val="000000"/>
          <w:sz w:val="20"/>
        </w:rPr>
        <w:t xml:space="preserve"> </w:t>
      </w:r>
      <w:r w:rsidRPr="00017DB2">
        <w:rPr>
          <w:rFonts w:ascii="Arial" w:hAnsi="Arial" w:cs="Arial"/>
          <w:color w:val="000000"/>
          <w:sz w:val="20"/>
        </w:rPr>
        <w:t>коллегиальным</w:t>
      </w:r>
      <w:r w:rsidR="008E4E3F" w:rsidRPr="00017DB2">
        <w:rPr>
          <w:rFonts w:ascii="Arial" w:hAnsi="Arial" w:cs="Arial"/>
          <w:color w:val="000000"/>
          <w:sz w:val="20"/>
        </w:rPr>
        <w:t xml:space="preserve"> </w:t>
      </w:r>
      <w:r w:rsidRPr="00017DB2">
        <w:rPr>
          <w:rFonts w:ascii="Arial" w:hAnsi="Arial" w:cs="Arial"/>
          <w:color w:val="000000"/>
          <w:sz w:val="20"/>
        </w:rPr>
        <w:t>органом</w:t>
      </w:r>
      <w:r w:rsidR="008E4E3F" w:rsidRPr="00017DB2">
        <w:rPr>
          <w:rFonts w:ascii="Arial" w:hAnsi="Arial" w:cs="Arial"/>
          <w:color w:val="000000"/>
          <w:sz w:val="20"/>
        </w:rPr>
        <w:t xml:space="preserve"> </w:t>
      </w:r>
      <w:r w:rsidRPr="00017DB2">
        <w:rPr>
          <w:rFonts w:ascii="Arial" w:hAnsi="Arial" w:cs="Arial"/>
          <w:color w:val="000000"/>
          <w:sz w:val="20"/>
        </w:rPr>
        <w:t>(комиссией)</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изложения</w:t>
      </w:r>
      <w:r w:rsidR="008E4E3F" w:rsidRPr="00017DB2">
        <w:rPr>
          <w:rFonts w:ascii="Arial" w:hAnsi="Arial" w:cs="Arial"/>
          <w:color w:val="000000"/>
          <w:sz w:val="20"/>
        </w:rPr>
        <w:t xml:space="preserve"> </w:t>
      </w:r>
      <w:r w:rsidRPr="00017DB2">
        <w:rPr>
          <w:rFonts w:ascii="Arial" w:hAnsi="Arial" w:cs="Arial"/>
          <w:color w:val="000000"/>
          <w:sz w:val="20"/>
        </w:rPr>
        <w:t>своих</w:t>
      </w:r>
      <w:r w:rsidR="008E4E3F" w:rsidRPr="00017DB2">
        <w:rPr>
          <w:rFonts w:ascii="Arial" w:hAnsi="Arial" w:cs="Arial"/>
          <w:color w:val="000000"/>
          <w:sz w:val="20"/>
        </w:rPr>
        <w:t xml:space="preserve"> </w:t>
      </w:r>
      <w:r w:rsidRPr="00017DB2">
        <w:rPr>
          <w:rFonts w:ascii="Arial" w:hAnsi="Arial" w:cs="Arial"/>
          <w:color w:val="000000"/>
          <w:sz w:val="20"/>
        </w:rPr>
        <w:t>позиций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ним.</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Инициаторы</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другие</w:t>
      </w:r>
      <w:r w:rsidR="008E4E3F" w:rsidRPr="00017DB2">
        <w:rPr>
          <w:rFonts w:ascii="Arial" w:hAnsi="Arial" w:cs="Arial"/>
          <w:color w:val="000000"/>
          <w:sz w:val="20"/>
        </w:rPr>
        <w:t xml:space="preserve"> </w:t>
      </w:r>
      <w:r w:rsidRPr="00017DB2">
        <w:rPr>
          <w:rFonts w:ascii="Arial" w:hAnsi="Arial" w:cs="Arial"/>
          <w:color w:val="000000"/>
          <w:sz w:val="20"/>
        </w:rPr>
        <w:t>граждане,</w:t>
      </w:r>
      <w:r w:rsidR="008E4E3F" w:rsidRPr="00017DB2">
        <w:rPr>
          <w:rFonts w:ascii="Arial" w:hAnsi="Arial" w:cs="Arial"/>
          <w:color w:val="000000"/>
          <w:sz w:val="20"/>
        </w:rPr>
        <w:t xml:space="preserve"> </w:t>
      </w:r>
      <w:r w:rsidRPr="00017DB2">
        <w:rPr>
          <w:rFonts w:ascii="Arial" w:hAnsi="Arial" w:cs="Arial"/>
          <w:color w:val="000000"/>
          <w:sz w:val="20"/>
        </w:rPr>
        <w:t>проживающие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соответствующего</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уполномоченные</w:t>
      </w:r>
      <w:r w:rsidR="008E4E3F" w:rsidRPr="00017DB2">
        <w:rPr>
          <w:rFonts w:ascii="Arial" w:hAnsi="Arial" w:cs="Arial"/>
          <w:color w:val="000000"/>
          <w:sz w:val="20"/>
        </w:rPr>
        <w:t xml:space="preserve"> </w:t>
      </w:r>
      <w:r w:rsidRPr="00017DB2">
        <w:rPr>
          <w:rFonts w:ascii="Arial" w:hAnsi="Arial" w:cs="Arial"/>
          <w:color w:val="000000"/>
          <w:sz w:val="20"/>
        </w:rPr>
        <w:t>сходом,</w:t>
      </w:r>
      <w:r w:rsidR="008E4E3F" w:rsidRPr="00017DB2">
        <w:rPr>
          <w:rFonts w:ascii="Arial" w:hAnsi="Arial" w:cs="Arial"/>
          <w:color w:val="000000"/>
          <w:sz w:val="20"/>
        </w:rPr>
        <w:t xml:space="preserve"> </w:t>
      </w:r>
      <w:r w:rsidRPr="00017DB2">
        <w:rPr>
          <w:rFonts w:ascii="Arial" w:hAnsi="Arial" w:cs="Arial"/>
          <w:color w:val="000000"/>
          <w:sz w:val="20"/>
        </w:rPr>
        <w:t>со</w:t>
      </w:r>
      <w:r w:rsidRPr="00017DB2">
        <w:rPr>
          <w:rFonts w:ascii="Arial" w:hAnsi="Arial" w:cs="Arial"/>
          <w:color w:val="000000"/>
          <w:sz w:val="20"/>
        </w:rPr>
        <w:t>б</w:t>
      </w:r>
      <w:r w:rsidRPr="00017DB2">
        <w:rPr>
          <w:rFonts w:ascii="Arial" w:hAnsi="Arial" w:cs="Arial"/>
          <w:color w:val="000000"/>
          <w:sz w:val="20"/>
        </w:rPr>
        <w:t>ранием</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конференцией</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лица,</w:t>
      </w:r>
      <w:r w:rsidR="008E4E3F" w:rsidRPr="00017DB2">
        <w:rPr>
          <w:rFonts w:ascii="Arial" w:hAnsi="Arial" w:cs="Arial"/>
          <w:color w:val="000000"/>
          <w:sz w:val="20"/>
        </w:rPr>
        <w:t xml:space="preserve"> </w:t>
      </w:r>
      <w:r w:rsidRPr="00017DB2">
        <w:rPr>
          <w:rFonts w:ascii="Arial" w:hAnsi="Arial" w:cs="Arial"/>
          <w:color w:val="000000"/>
          <w:sz w:val="20"/>
        </w:rPr>
        <w:t>определяемые</w:t>
      </w:r>
      <w:r w:rsidR="008E4E3F" w:rsidRPr="00017DB2">
        <w:rPr>
          <w:rFonts w:ascii="Arial" w:hAnsi="Arial" w:cs="Arial"/>
          <w:color w:val="000000"/>
          <w:sz w:val="20"/>
        </w:rPr>
        <w:t xml:space="preserve"> </w:t>
      </w:r>
      <w:r w:rsidRPr="00017DB2">
        <w:rPr>
          <w:rFonts w:ascii="Arial" w:hAnsi="Arial" w:cs="Arial"/>
          <w:color w:val="000000"/>
          <w:sz w:val="20"/>
        </w:rPr>
        <w:t>законодательством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осуществлять</w:t>
      </w:r>
      <w:r w:rsidR="008E4E3F" w:rsidRPr="00017DB2">
        <w:rPr>
          <w:rFonts w:ascii="Arial" w:hAnsi="Arial" w:cs="Arial"/>
          <w:color w:val="000000"/>
          <w:sz w:val="20"/>
        </w:rPr>
        <w:t xml:space="preserve"> </w:t>
      </w:r>
      <w:r w:rsidRPr="00017DB2">
        <w:rPr>
          <w:rFonts w:ascii="Arial" w:hAnsi="Arial" w:cs="Arial"/>
          <w:color w:val="000000"/>
          <w:sz w:val="20"/>
        </w:rPr>
        <w:t>общественный</w:t>
      </w:r>
      <w:r w:rsidR="008E4E3F" w:rsidRPr="00017DB2">
        <w:rPr>
          <w:rFonts w:ascii="Arial" w:hAnsi="Arial" w:cs="Arial"/>
          <w:color w:val="000000"/>
          <w:sz w:val="20"/>
        </w:rPr>
        <w:t xml:space="preserve"> </w:t>
      </w:r>
      <w:r w:rsidRPr="00017DB2">
        <w:rPr>
          <w:rFonts w:ascii="Arial" w:hAnsi="Arial" w:cs="Arial"/>
          <w:color w:val="000000"/>
          <w:sz w:val="20"/>
        </w:rPr>
        <w:t>ко</w:t>
      </w:r>
      <w:r w:rsidRPr="00017DB2">
        <w:rPr>
          <w:rFonts w:ascii="Arial" w:hAnsi="Arial" w:cs="Arial"/>
          <w:color w:val="000000"/>
          <w:sz w:val="20"/>
        </w:rPr>
        <w:t>н</w:t>
      </w:r>
      <w:r w:rsidRPr="00017DB2">
        <w:rPr>
          <w:rFonts w:ascii="Arial" w:hAnsi="Arial" w:cs="Arial"/>
          <w:color w:val="000000"/>
          <w:sz w:val="20"/>
        </w:rPr>
        <w:t>троль</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реализацией</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формах,</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противоречащих</w:t>
      </w:r>
      <w:r w:rsidR="008E4E3F" w:rsidRPr="00017DB2">
        <w:rPr>
          <w:rFonts w:ascii="Arial" w:hAnsi="Arial" w:cs="Arial"/>
          <w:color w:val="000000"/>
          <w:sz w:val="20"/>
        </w:rPr>
        <w:t xml:space="preserve"> </w:t>
      </w:r>
      <w:r w:rsidRPr="00017DB2">
        <w:rPr>
          <w:rFonts w:ascii="Arial" w:hAnsi="Arial" w:cs="Arial"/>
          <w:color w:val="000000"/>
          <w:sz w:val="20"/>
        </w:rPr>
        <w:t>законодательству</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14.</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рассмотрении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ходе</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использовании</w:t>
      </w:r>
      <w:r w:rsidR="008E4E3F" w:rsidRPr="00017DB2">
        <w:rPr>
          <w:rFonts w:ascii="Arial" w:hAnsi="Arial" w:cs="Arial"/>
          <w:color w:val="000000"/>
          <w:sz w:val="20"/>
        </w:rPr>
        <w:t xml:space="preserve"> </w:t>
      </w:r>
      <w:r w:rsidRPr="00017DB2">
        <w:rPr>
          <w:rFonts w:ascii="Arial" w:hAnsi="Arial" w:cs="Arial"/>
          <w:color w:val="000000"/>
          <w:sz w:val="20"/>
        </w:rPr>
        <w:t>денежных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имущественном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трудовом</w:t>
      </w:r>
      <w:r w:rsidR="008E4E3F" w:rsidRPr="00017DB2">
        <w:rPr>
          <w:rFonts w:ascii="Arial" w:hAnsi="Arial" w:cs="Arial"/>
          <w:color w:val="000000"/>
          <w:sz w:val="20"/>
        </w:rPr>
        <w:t xml:space="preserve"> </w:t>
      </w:r>
      <w:r w:rsidRPr="00017DB2">
        <w:rPr>
          <w:rFonts w:ascii="Arial" w:hAnsi="Arial" w:cs="Arial"/>
          <w:color w:val="000000"/>
          <w:sz w:val="20"/>
        </w:rPr>
        <w:t>участии</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опубликов</w:t>
      </w:r>
      <w:r w:rsidRPr="00017DB2">
        <w:rPr>
          <w:rFonts w:ascii="Arial" w:hAnsi="Arial" w:cs="Arial"/>
          <w:color w:val="000000"/>
          <w:sz w:val="20"/>
        </w:rPr>
        <w:t>а</w:t>
      </w:r>
      <w:r w:rsidRPr="00017DB2">
        <w:rPr>
          <w:rFonts w:ascii="Arial" w:hAnsi="Arial" w:cs="Arial"/>
          <w:color w:val="000000"/>
          <w:sz w:val="20"/>
        </w:rPr>
        <w:t>нию</w:t>
      </w:r>
      <w:r w:rsidR="008E4E3F" w:rsidRPr="00017DB2">
        <w:rPr>
          <w:rFonts w:ascii="Arial" w:hAnsi="Arial" w:cs="Arial"/>
          <w:color w:val="000000"/>
          <w:sz w:val="20"/>
        </w:rPr>
        <w:t xml:space="preserve"> </w:t>
      </w:r>
      <w:r w:rsidRPr="00017DB2">
        <w:rPr>
          <w:rFonts w:ascii="Arial" w:hAnsi="Arial" w:cs="Arial"/>
          <w:color w:val="000000"/>
          <w:sz w:val="20"/>
        </w:rPr>
        <w:t>(обнародованию)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О</w:t>
      </w:r>
      <w:r w:rsidRPr="00017DB2">
        <w:rPr>
          <w:rFonts w:ascii="Arial" w:hAnsi="Arial" w:cs="Arial"/>
          <w:color w:val="000000"/>
          <w:sz w:val="20"/>
        </w:rPr>
        <w:t>т</w:t>
      </w:r>
      <w:r w:rsidRPr="00017DB2">
        <w:rPr>
          <w:rFonts w:ascii="Arial" w:hAnsi="Arial" w:cs="Arial"/>
          <w:color w:val="000000"/>
          <w:sz w:val="20"/>
        </w:rPr>
        <w:t>чет</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итогах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r w:rsidR="008E4E3F" w:rsidRPr="00017DB2">
        <w:rPr>
          <w:rFonts w:ascii="Arial" w:hAnsi="Arial" w:cs="Arial"/>
          <w:color w:val="000000"/>
          <w:sz w:val="20"/>
        </w:rPr>
        <w:t xml:space="preserve"> </w:t>
      </w:r>
      <w:r w:rsidRPr="00017DB2">
        <w:rPr>
          <w:rFonts w:ascii="Arial" w:hAnsi="Arial" w:cs="Arial"/>
          <w:color w:val="000000"/>
          <w:sz w:val="20"/>
        </w:rPr>
        <w:t>(обнародованию)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30</w:t>
      </w:r>
      <w:r w:rsidR="008E4E3F" w:rsidRPr="00017DB2">
        <w:rPr>
          <w:rFonts w:ascii="Arial" w:hAnsi="Arial" w:cs="Arial"/>
          <w:color w:val="000000"/>
          <w:sz w:val="20"/>
        </w:rPr>
        <w:t xml:space="preserve"> </w:t>
      </w:r>
      <w:r w:rsidRPr="00017DB2">
        <w:rPr>
          <w:rFonts w:ascii="Arial" w:hAnsi="Arial" w:cs="Arial"/>
          <w:color w:val="000000"/>
          <w:sz w:val="20"/>
        </w:rPr>
        <w:t>календарных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завершения</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имеет</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размещать</w:t>
      </w:r>
      <w:r w:rsidR="008E4E3F" w:rsidRPr="00017DB2">
        <w:rPr>
          <w:rFonts w:ascii="Arial" w:hAnsi="Arial" w:cs="Arial"/>
          <w:color w:val="000000"/>
          <w:sz w:val="20"/>
        </w:rPr>
        <w:t xml:space="preserve"> </w:t>
      </w:r>
      <w:r w:rsidRPr="00017DB2">
        <w:rPr>
          <w:rFonts w:ascii="Arial" w:hAnsi="Arial" w:cs="Arial"/>
          <w:color w:val="000000"/>
          <w:sz w:val="20"/>
        </w:rPr>
        <w:t>указа</w:t>
      </w:r>
      <w:r w:rsidRPr="00017DB2">
        <w:rPr>
          <w:rFonts w:ascii="Arial" w:hAnsi="Arial" w:cs="Arial"/>
          <w:color w:val="000000"/>
          <w:sz w:val="20"/>
        </w:rPr>
        <w:t>н</w:t>
      </w:r>
      <w:r w:rsidRPr="00017DB2">
        <w:rPr>
          <w:rFonts w:ascii="Arial" w:hAnsi="Arial" w:cs="Arial"/>
          <w:color w:val="000000"/>
          <w:sz w:val="20"/>
        </w:rPr>
        <w:t>ную</w:t>
      </w:r>
      <w:r w:rsidR="008E4E3F" w:rsidRPr="00017DB2">
        <w:rPr>
          <w:rFonts w:ascii="Arial" w:hAnsi="Arial" w:cs="Arial"/>
          <w:color w:val="000000"/>
          <w:sz w:val="20"/>
        </w:rPr>
        <w:t xml:space="preserve"> </w:t>
      </w:r>
      <w:r w:rsidRPr="00017DB2">
        <w:rPr>
          <w:rFonts w:ascii="Arial" w:hAnsi="Arial" w:cs="Arial"/>
          <w:color w:val="000000"/>
          <w:sz w:val="20"/>
        </w:rPr>
        <w:t>информацию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размещается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ра</w:t>
      </w:r>
      <w:r w:rsidRPr="00017DB2">
        <w:rPr>
          <w:rFonts w:ascii="Arial" w:hAnsi="Arial" w:cs="Arial"/>
          <w:color w:val="000000"/>
          <w:sz w:val="20"/>
        </w:rPr>
        <w:t>й</w:t>
      </w:r>
      <w:r w:rsidRPr="00017DB2">
        <w:rPr>
          <w:rFonts w:ascii="Arial" w:hAnsi="Arial" w:cs="Arial"/>
          <w:color w:val="000000"/>
          <w:sz w:val="20"/>
        </w:rPr>
        <w:t>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которого</w:t>
      </w:r>
      <w:r w:rsidR="008E4E3F" w:rsidRPr="00017DB2">
        <w:rPr>
          <w:rFonts w:ascii="Arial" w:hAnsi="Arial" w:cs="Arial"/>
          <w:color w:val="000000"/>
          <w:sz w:val="20"/>
        </w:rPr>
        <w:t xml:space="preserve"> </w:t>
      </w:r>
      <w:r w:rsidRPr="00017DB2">
        <w:rPr>
          <w:rFonts w:ascii="Arial" w:hAnsi="Arial" w:cs="Arial"/>
          <w:color w:val="000000"/>
          <w:sz w:val="20"/>
        </w:rPr>
        <w:t>входит</w:t>
      </w:r>
      <w:r w:rsidR="008E4E3F" w:rsidRPr="00017DB2">
        <w:rPr>
          <w:rFonts w:ascii="Arial" w:hAnsi="Arial" w:cs="Arial"/>
          <w:color w:val="000000"/>
          <w:sz w:val="20"/>
        </w:rPr>
        <w:t xml:space="preserve"> </w:t>
      </w:r>
      <w:r w:rsidRPr="00017DB2">
        <w:rPr>
          <w:rFonts w:ascii="Arial" w:hAnsi="Arial" w:cs="Arial"/>
          <w:color w:val="000000"/>
          <w:sz w:val="20"/>
        </w:rPr>
        <w:t>данное</w:t>
      </w:r>
      <w:r w:rsidR="008E4E3F" w:rsidRPr="00017DB2">
        <w:rPr>
          <w:rFonts w:ascii="Arial" w:hAnsi="Arial" w:cs="Arial"/>
          <w:color w:val="000000"/>
          <w:sz w:val="20"/>
        </w:rPr>
        <w:t xml:space="preserve"> </w:t>
      </w:r>
      <w:r w:rsidRPr="00017DB2">
        <w:rPr>
          <w:rFonts w:ascii="Arial" w:hAnsi="Arial" w:cs="Arial"/>
          <w:color w:val="000000"/>
          <w:sz w:val="20"/>
        </w:rPr>
        <w:t>поселение.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сельском</w:t>
      </w:r>
      <w:r w:rsidR="008E4E3F" w:rsidRPr="00017DB2">
        <w:rPr>
          <w:rFonts w:ascii="Arial" w:hAnsi="Arial" w:cs="Arial"/>
          <w:color w:val="000000"/>
          <w:sz w:val="20"/>
        </w:rPr>
        <w:t xml:space="preserve"> </w:t>
      </w:r>
      <w:r w:rsidRPr="00017DB2">
        <w:rPr>
          <w:rFonts w:ascii="Arial" w:hAnsi="Arial" w:cs="Arial"/>
          <w:color w:val="000000"/>
          <w:sz w:val="20"/>
        </w:rPr>
        <w:t>населенном</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доводиться</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старостой</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населенного</w:t>
      </w:r>
      <w:r w:rsidR="008E4E3F" w:rsidRPr="00017DB2">
        <w:rPr>
          <w:rFonts w:ascii="Arial" w:hAnsi="Arial" w:cs="Arial"/>
          <w:color w:val="000000"/>
          <w:sz w:val="20"/>
        </w:rPr>
        <w:t xml:space="preserve"> </w:t>
      </w:r>
      <w:r w:rsidRPr="00017DB2">
        <w:rPr>
          <w:rFonts w:ascii="Arial" w:hAnsi="Arial" w:cs="Arial"/>
          <w:color w:val="000000"/>
          <w:sz w:val="20"/>
        </w:rPr>
        <w:t>пункта.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hyperlink r:id="rId53" w:history="1">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18</w:t>
        </w:r>
      </w:hyperlink>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hyperlink r:id="rId54" w:history="1">
        <w:r w:rsidRPr="00017DB2">
          <w:rPr>
            <w:rFonts w:ascii="Arial" w:hAnsi="Arial" w:cs="Arial"/>
            <w:color w:val="000000"/>
            <w:sz w:val="20"/>
          </w:rPr>
          <w:t>часть</w:t>
        </w:r>
        <w:r w:rsidR="008E4E3F" w:rsidRPr="00017DB2">
          <w:rPr>
            <w:rFonts w:ascii="Arial" w:hAnsi="Arial" w:cs="Arial"/>
            <w:color w:val="000000"/>
            <w:sz w:val="20"/>
          </w:rPr>
          <w:t xml:space="preserve"> </w:t>
        </w:r>
      </w:hyperlink>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слов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hyperlink r:id="rId55" w:history="1">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2</w:t>
        </w:r>
      </w:hyperlink>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принимать</w:t>
      </w:r>
      <w:r w:rsidR="008E4E3F" w:rsidRPr="00017DB2">
        <w:rPr>
          <w:rFonts w:ascii="Arial" w:hAnsi="Arial" w:cs="Arial"/>
          <w:color w:val="000000"/>
          <w:sz w:val="20"/>
        </w:rPr>
        <w:t xml:space="preserve"> </w:t>
      </w:r>
      <w:r w:rsidRPr="00017DB2">
        <w:rPr>
          <w:rFonts w:ascii="Arial" w:hAnsi="Arial" w:cs="Arial"/>
          <w:color w:val="000000"/>
          <w:sz w:val="20"/>
        </w:rPr>
        <w:t>участие</w:t>
      </w:r>
      <w:r w:rsidR="008E4E3F" w:rsidRPr="00017DB2">
        <w:rPr>
          <w:rFonts w:ascii="Arial" w:hAnsi="Arial" w:cs="Arial"/>
          <w:color w:val="000000"/>
          <w:sz w:val="20"/>
        </w:rPr>
        <w:t xml:space="preserve"> </w:t>
      </w:r>
      <w:r w:rsidRPr="00017DB2">
        <w:rPr>
          <w:rFonts w:ascii="Arial" w:hAnsi="Arial" w:cs="Arial"/>
          <w:color w:val="000000"/>
          <w:sz w:val="20"/>
        </w:rPr>
        <w:t>жители</w:t>
      </w:r>
      <w:r w:rsidR="008E4E3F" w:rsidRPr="00017DB2">
        <w:rPr>
          <w:rFonts w:ascii="Arial" w:hAnsi="Arial" w:cs="Arial"/>
          <w:color w:val="000000"/>
          <w:sz w:val="20"/>
        </w:rPr>
        <w:t xml:space="preserve"> </w:t>
      </w:r>
      <w:r w:rsidRPr="00017DB2">
        <w:rPr>
          <w:rFonts w:ascii="Arial" w:hAnsi="Arial" w:cs="Arial"/>
          <w:color w:val="000000"/>
          <w:sz w:val="20"/>
        </w:rPr>
        <w:t>соответствующей</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достигшие</w:t>
      </w:r>
      <w:r w:rsidR="008E4E3F" w:rsidRPr="00017DB2">
        <w:rPr>
          <w:rFonts w:ascii="Arial" w:hAnsi="Arial" w:cs="Arial"/>
          <w:color w:val="000000"/>
          <w:sz w:val="20"/>
        </w:rPr>
        <w:t xml:space="preserve"> </w:t>
      </w:r>
      <w:r w:rsidRPr="00017DB2">
        <w:rPr>
          <w:rFonts w:ascii="Arial" w:hAnsi="Arial" w:cs="Arial"/>
          <w:color w:val="000000"/>
          <w:sz w:val="20"/>
        </w:rPr>
        <w:t>шестнадцатилетнего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назначения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w:t>
      </w:r>
      <w:r w:rsidRPr="00017DB2">
        <w:rPr>
          <w:rFonts w:ascii="Arial" w:hAnsi="Arial" w:cs="Arial"/>
          <w:color w:val="000000"/>
          <w:sz w:val="20"/>
        </w:rPr>
        <w:t>и</w:t>
      </w:r>
      <w:r w:rsidRPr="00017DB2">
        <w:rPr>
          <w:rFonts w:ascii="Arial" w:hAnsi="Arial" w:cs="Arial"/>
          <w:color w:val="000000"/>
          <w:sz w:val="20"/>
        </w:rPr>
        <w:t>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статью</w:t>
      </w:r>
      <w:r w:rsidR="008E4E3F" w:rsidRPr="00017DB2">
        <w:rPr>
          <w:rFonts w:ascii="Arial" w:hAnsi="Arial" w:cs="Arial"/>
          <w:color w:val="000000"/>
          <w:sz w:val="20"/>
        </w:rPr>
        <w:t xml:space="preserve"> </w:t>
      </w:r>
      <w:r w:rsidRPr="00017DB2">
        <w:rPr>
          <w:rFonts w:ascii="Arial" w:hAnsi="Arial" w:cs="Arial"/>
          <w:color w:val="000000"/>
          <w:sz w:val="20"/>
        </w:rPr>
        <w:t>20</w:t>
      </w:r>
      <w:r w:rsidR="008E4E3F" w:rsidRPr="00017DB2">
        <w:rPr>
          <w:rFonts w:ascii="Arial" w:hAnsi="Arial" w:cs="Arial"/>
          <w:color w:val="000000"/>
          <w:sz w:val="20"/>
        </w:rPr>
        <w:t xml:space="preserve"> </w:t>
      </w:r>
      <w:hyperlink r:id="rId56" w:history="1">
        <w:r w:rsidRPr="00017DB2">
          <w:rPr>
            <w:rFonts w:ascii="Arial" w:hAnsi="Arial" w:cs="Arial"/>
            <w:color w:val="000000"/>
            <w:sz w:val="20"/>
          </w:rPr>
          <w:t>дополнить</w:t>
        </w:r>
      </w:hyperlink>
      <w:r w:rsidR="008E4E3F" w:rsidRPr="00017DB2">
        <w:rPr>
          <w:rFonts w:ascii="Arial" w:hAnsi="Arial" w:cs="Arial"/>
          <w:color w:val="000000"/>
          <w:sz w:val="20"/>
        </w:rPr>
        <w:t xml:space="preserve"> </w:t>
      </w:r>
      <w:r w:rsidRPr="00017DB2">
        <w:rPr>
          <w:rFonts w:ascii="Arial" w:hAnsi="Arial" w:cs="Arial"/>
          <w:color w:val="000000"/>
          <w:sz w:val="20"/>
        </w:rPr>
        <w:t>частью</w:t>
      </w:r>
      <w:r w:rsidR="008E4E3F" w:rsidRPr="00017DB2">
        <w:rPr>
          <w:rFonts w:ascii="Arial" w:hAnsi="Arial" w:cs="Arial"/>
          <w:color w:val="000000"/>
          <w:sz w:val="20"/>
        </w:rPr>
        <w:t xml:space="preserve"> </w:t>
      </w:r>
      <w:r w:rsidRPr="00017DB2">
        <w:rPr>
          <w:rFonts w:ascii="Arial" w:hAnsi="Arial" w:cs="Arial"/>
          <w:color w:val="000000"/>
          <w:sz w:val="20"/>
        </w:rPr>
        <w:t>6.1</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"6.1.</w:t>
      </w:r>
      <w:r w:rsidR="008E4E3F" w:rsidRPr="00017DB2">
        <w:rPr>
          <w:rFonts w:ascii="Arial" w:hAnsi="Arial" w:cs="Arial"/>
          <w:color w:val="000000"/>
          <w:sz w:val="20"/>
        </w:rPr>
        <w:t xml:space="preserve"> </w:t>
      </w:r>
      <w:r w:rsidRPr="00017DB2">
        <w:rPr>
          <w:rFonts w:ascii="Arial" w:hAnsi="Arial" w:cs="Arial"/>
          <w:color w:val="000000"/>
          <w:sz w:val="20"/>
        </w:rPr>
        <w:t>Органы</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общественного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могут</w:t>
      </w:r>
      <w:r w:rsidR="008E4E3F" w:rsidRPr="00017DB2">
        <w:rPr>
          <w:rFonts w:ascii="Arial" w:hAnsi="Arial" w:cs="Arial"/>
          <w:color w:val="000000"/>
          <w:sz w:val="20"/>
        </w:rPr>
        <w:t xml:space="preserve"> </w:t>
      </w:r>
      <w:r w:rsidRPr="00017DB2">
        <w:rPr>
          <w:rFonts w:ascii="Arial" w:hAnsi="Arial" w:cs="Arial"/>
          <w:color w:val="000000"/>
          <w:sz w:val="20"/>
        </w:rPr>
        <w:t>выдвигать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качестве</w:t>
      </w:r>
      <w:r w:rsidR="008E4E3F" w:rsidRPr="00017DB2">
        <w:rPr>
          <w:rFonts w:ascii="Arial" w:hAnsi="Arial" w:cs="Arial"/>
          <w:color w:val="000000"/>
          <w:sz w:val="20"/>
        </w:rPr>
        <w:t xml:space="preserve"> </w:t>
      </w:r>
      <w:r w:rsidRPr="00017DB2">
        <w:rPr>
          <w:rFonts w:ascii="Arial" w:hAnsi="Arial" w:cs="Arial"/>
          <w:color w:val="000000"/>
          <w:sz w:val="20"/>
        </w:rPr>
        <w:t>инициаторов</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hyperlink r:id="rId57" w:history="1">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hyperlink>
      <w:r w:rsidRPr="00017DB2">
        <w:rPr>
          <w:rFonts w:ascii="Arial" w:hAnsi="Arial" w:cs="Arial"/>
          <w:color w:val="000000"/>
          <w:sz w:val="20"/>
        </w:rPr>
        <w:t>20.1</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выступить</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инициативой</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имеющим</w:t>
      </w:r>
      <w:r w:rsidR="008E4E3F" w:rsidRPr="00017DB2">
        <w:rPr>
          <w:rFonts w:ascii="Arial" w:hAnsi="Arial" w:cs="Arial"/>
          <w:color w:val="000000"/>
          <w:sz w:val="20"/>
        </w:rPr>
        <w:t xml:space="preserve"> </w:t>
      </w:r>
      <w:r w:rsidRPr="00017DB2">
        <w:rPr>
          <w:rFonts w:ascii="Arial" w:hAnsi="Arial" w:cs="Arial"/>
          <w:color w:val="000000"/>
          <w:sz w:val="20"/>
        </w:rPr>
        <w:t>приоритетное</w:t>
      </w:r>
      <w:r w:rsidR="008E4E3F" w:rsidRPr="00017DB2">
        <w:rPr>
          <w:rFonts w:ascii="Arial" w:hAnsi="Arial" w:cs="Arial"/>
          <w:color w:val="000000"/>
          <w:sz w:val="20"/>
        </w:rPr>
        <w:t xml:space="preserve"> </w:t>
      </w:r>
      <w:r w:rsidRPr="00017DB2">
        <w:rPr>
          <w:rFonts w:ascii="Arial" w:hAnsi="Arial" w:cs="Arial"/>
          <w:color w:val="000000"/>
          <w:sz w:val="20"/>
        </w:rPr>
        <w:t>значение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w:t>
      </w:r>
      <w:r w:rsidRPr="00017DB2">
        <w:rPr>
          <w:rFonts w:ascii="Arial" w:hAnsi="Arial" w:cs="Arial"/>
          <w:color w:val="000000"/>
          <w:sz w:val="20"/>
        </w:rPr>
        <w:t>о</w:t>
      </w:r>
      <w:r w:rsidRPr="00017DB2">
        <w:rPr>
          <w:rFonts w:ascii="Arial" w:hAnsi="Arial" w:cs="Arial"/>
          <w:color w:val="000000"/>
          <w:sz w:val="20"/>
        </w:rPr>
        <w:t>го</w:t>
      </w:r>
      <w:r w:rsidR="008E4E3F" w:rsidRPr="00017DB2">
        <w:rPr>
          <w:rFonts w:ascii="Arial" w:hAnsi="Arial" w:cs="Arial"/>
          <w:color w:val="000000"/>
          <w:sz w:val="20"/>
        </w:rPr>
        <w:t xml:space="preserve"> </w:t>
      </w:r>
      <w:r w:rsidRPr="00017DB2">
        <w:rPr>
          <w:rFonts w:ascii="Arial" w:hAnsi="Arial" w:cs="Arial"/>
          <w:color w:val="000000"/>
          <w:sz w:val="20"/>
        </w:rPr>
        <w:t>пункта;";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hyperlink r:id="rId58" w:history="1">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21</w:t>
        </w:r>
      </w:hyperlink>
      <w:r w:rsidRPr="00017DB2">
        <w:rPr>
          <w:rFonts w:ascii="Arial" w:hAnsi="Arial" w:cs="Arial"/>
          <w:color w:val="000000"/>
          <w:sz w:val="20"/>
        </w:rPr>
        <w:t>:</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hyperlink r:id="rId59" w:history="1">
        <w:r w:rsidRPr="00017DB2">
          <w:rPr>
            <w:rFonts w:ascii="Arial" w:hAnsi="Arial" w:cs="Arial"/>
            <w:color w:val="000000"/>
            <w:sz w:val="20"/>
          </w:rPr>
          <w:t>часть</w:t>
        </w:r>
        <w:r w:rsidR="008E4E3F" w:rsidRPr="00017DB2">
          <w:rPr>
            <w:rFonts w:ascii="Arial" w:hAnsi="Arial" w:cs="Arial"/>
            <w:color w:val="000000"/>
            <w:sz w:val="20"/>
          </w:rPr>
          <w:t xml:space="preserve"> </w:t>
        </w:r>
      </w:hyperlink>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предложением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опросе</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вопросу</w:t>
      </w:r>
      <w:r w:rsidR="008E4E3F" w:rsidRPr="00017DB2">
        <w:rPr>
          <w:rFonts w:ascii="Arial" w:hAnsi="Arial" w:cs="Arial"/>
          <w:color w:val="000000"/>
          <w:sz w:val="20"/>
        </w:rPr>
        <w:t xml:space="preserve"> </w:t>
      </w:r>
      <w:r w:rsidRPr="00017DB2">
        <w:rPr>
          <w:rFonts w:ascii="Arial" w:hAnsi="Arial" w:cs="Arial"/>
          <w:color w:val="000000"/>
          <w:sz w:val="20"/>
        </w:rPr>
        <w:t>выявления</w:t>
      </w:r>
      <w:r w:rsidR="008E4E3F" w:rsidRPr="00017DB2">
        <w:rPr>
          <w:rFonts w:ascii="Arial" w:hAnsi="Arial" w:cs="Arial"/>
          <w:color w:val="000000"/>
          <w:sz w:val="20"/>
        </w:rPr>
        <w:t xml:space="preserve"> </w:t>
      </w:r>
      <w:r w:rsidRPr="00017DB2">
        <w:rPr>
          <w:rFonts w:ascii="Arial" w:hAnsi="Arial" w:cs="Arial"/>
          <w:color w:val="000000"/>
          <w:sz w:val="20"/>
        </w:rPr>
        <w:t>мнения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w:t>
      </w:r>
      <w:r w:rsidRPr="00017DB2">
        <w:rPr>
          <w:rFonts w:ascii="Arial" w:hAnsi="Arial" w:cs="Arial"/>
          <w:color w:val="000000"/>
          <w:sz w:val="20"/>
        </w:rPr>
        <w:t>о</w:t>
      </w:r>
      <w:r w:rsidRPr="00017DB2">
        <w:rPr>
          <w:rFonts w:ascii="Arial" w:hAnsi="Arial" w:cs="Arial"/>
          <w:color w:val="000000"/>
          <w:sz w:val="20"/>
        </w:rPr>
        <w:t>екта</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участвовать</w:t>
      </w:r>
      <w:r w:rsidR="008E4E3F" w:rsidRPr="00017DB2">
        <w:rPr>
          <w:rFonts w:ascii="Arial" w:hAnsi="Arial" w:cs="Arial"/>
          <w:color w:val="000000"/>
          <w:sz w:val="20"/>
        </w:rPr>
        <w:t xml:space="preserve"> </w:t>
      </w:r>
      <w:r w:rsidRPr="00017DB2">
        <w:rPr>
          <w:rFonts w:ascii="Arial" w:hAnsi="Arial" w:cs="Arial"/>
          <w:color w:val="000000"/>
          <w:sz w:val="20"/>
        </w:rPr>
        <w:t>жители</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предлагается</w:t>
      </w:r>
      <w:r w:rsidR="008E4E3F" w:rsidRPr="00017DB2">
        <w:rPr>
          <w:rFonts w:ascii="Arial" w:hAnsi="Arial" w:cs="Arial"/>
          <w:color w:val="000000"/>
          <w:sz w:val="20"/>
        </w:rPr>
        <w:t xml:space="preserve"> </w:t>
      </w:r>
      <w:r w:rsidRPr="00017DB2">
        <w:rPr>
          <w:rFonts w:ascii="Arial" w:hAnsi="Arial" w:cs="Arial"/>
          <w:color w:val="000000"/>
          <w:sz w:val="20"/>
        </w:rPr>
        <w:t>реализовать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достигшие</w:t>
      </w:r>
      <w:r w:rsidR="008E4E3F" w:rsidRPr="00017DB2">
        <w:rPr>
          <w:rFonts w:ascii="Arial" w:hAnsi="Arial" w:cs="Arial"/>
          <w:color w:val="000000"/>
          <w:sz w:val="20"/>
        </w:rPr>
        <w:t xml:space="preserve"> </w:t>
      </w:r>
      <w:r w:rsidRPr="00017DB2">
        <w:rPr>
          <w:rFonts w:ascii="Arial" w:hAnsi="Arial" w:cs="Arial"/>
          <w:color w:val="000000"/>
          <w:sz w:val="20"/>
        </w:rPr>
        <w:t>ш</w:t>
      </w:r>
      <w:r w:rsidRPr="00017DB2">
        <w:rPr>
          <w:rFonts w:ascii="Arial" w:hAnsi="Arial" w:cs="Arial"/>
          <w:color w:val="000000"/>
          <w:sz w:val="20"/>
        </w:rPr>
        <w:t>е</w:t>
      </w:r>
      <w:r w:rsidRPr="00017DB2">
        <w:rPr>
          <w:rFonts w:ascii="Arial" w:hAnsi="Arial" w:cs="Arial"/>
          <w:color w:val="000000"/>
          <w:sz w:val="20"/>
        </w:rPr>
        <w:t>стнадцатилетнего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hyperlink r:id="rId60" w:history="1">
        <w:r w:rsidRPr="00017DB2">
          <w:rPr>
            <w:rFonts w:ascii="Arial" w:hAnsi="Arial" w:cs="Arial"/>
            <w:color w:val="000000"/>
            <w:sz w:val="20"/>
          </w:rPr>
          <w:t>часть</w:t>
        </w:r>
      </w:hyperlink>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предлагается</w:t>
      </w:r>
      <w:r w:rsidR="008E4E3F" w:rsidRPr="00017DB2">
        <w:rPr>
          <w:rFonts w:ascii="Arial" w:hAnsi="Arial" w:cs="Arial"/>
          <w:color w:val="000000"/>
          <w:sz w:val="20"/>
        </w:rPr>
        <w:t xml:space="preserve"> </w:t>
      </w:r>
      <w:r w:rsidRPr="00017DB2">
        <w:rPr>
          <w:rFonts w:ascii="Arial" w:hAnsi="Arial" w:cs="Arial"/>
          <w:color w:val="000000"/>
          <w:sz w:val="20"/>
        </w:rPr>
        <w:t>реализовать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достигших</w:t>
      </w:r>
      <w:r w:rsidR="008E4E3F" w:rsidRPr="00017DB2">
        <w:rPr>
          <w:rFonts w:ascii="Arial" w:hAnsi="Arial" w:cs="Arial"/>
          <w:color w:val="000000"/>
          <w:sz w:val="20"/>
        </w:rPr>
        <w:t xml:space="preserve"> </w:t>
      </w:r>
      <w:r w:rsidRPr="00017DB2">
        <w:rPr>
          <w:rFonts w:ascii="Arial" w:hAnsi="Arial" w:cs="Arial"/>
          <w:color w:val="000000"/>
          <w:sz w:val="20"/>
        </w:rPr>
        <w:t>шестнадцатилетнего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выявления</w:t>
      </w:r>
      <w:r w:rsidR="008E4E3F" w:rsidRPr="00017DB2">
        <w:rPr>
          <w:rFonts w:ascii="Arial" w:hAnsi="Arial" w:cs="Arial"/>
          <w:color w:val="000000"/>
          <w:sz w:val="20"/>
        </w:rPr>
        <w:t xml:space="preserve"> </w:t>
      </w:r>
      <w:r w:rsidRPr="00017DB2">
        <w:rPr>
          <w:rFonts w:ascii="Arial" w:hAnsi="Arial" w:cs="Arial"/>
          <w:color w:val="000000"/>
          <w:sz w:val="20"/>
        </w:rPr>
        <w:t>мнения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данного</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hyperlink r:id="rId61" w:history="1">
        <w:r w:rsidRPr="00017DB2">
          <w:rPr>
            <w:rFonts w:ascii="Arial" w:hAnsi="Arial" w:cs="Arial"/>
            <w:color w:val="000000"/>
            <w:sz w:val="20"/>
          </w:rPr>
          <w:t>часть</w:t>
        </w:r>
        <w:r w:rsidR="008E4E3F" w:rsidRPr="00017DB2">
          <w:rPr>
            <w:rFonts w:ascii="Arial" w:hAnsi="Arial" w:cs="Arial"/>
            <w:color w:val="000000"/>
            <w:sz w:val="20"/>
          </w:rPr>
          <w:t xml:space="preserve"> </w:t>
        </w:r>
      </w:hyperlink>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предложением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использоваться</w:t>
      </w:r>
      <w:r w:rsidR="008E4E3F" w:rsidRPr="00017DB2">
        <w:rPr>
          <w:rFonts w:ascii="Arial" w:hAnsi="Arial" w:cs="Arial"/>
          <w:color w:val="000000"/>
          <w:sz w:val="20"/>
        </w:rPr>
        <w:t xml:space="preserve"> </w:t>
      </w:r>
      <w:r w:rsidRPr="00017DB2">
        <w:rPr>
          <w:rFonts w:ascii="Arial" w:hAnsi="Arial" w:cs="Arial"/>
          <w:color w:val="000000"/>
          <w:sz w:val="20"/>
        </w:rPr>
        <w:t>официальный</w:t>
      </w:r>
      <w:r w:rsidR="008E4E3F" w:rsidRPr="00017DB2">
        <w:rPr>
          <w:rFonts w:ascii="Arial" w:hAnsi="Arial" w:cs="Arial"/>
          <w:color w:val="000000"/>
          <w:sz w:val="20"/>
        </w:rPr>
        <w:t xml:space="preserve"> </w:t>
      </w:r>
      <w:r w:rsidRPr="00017DB2">
        <w:rPr>
          <w:rFonts w:ascii="Arial" w:hAnsi="Arial" w:cs="Arial"/>
          <w:color w:val="000000"/>
          <w:sz w:val="20"/>
        </w:rPr>
        <w:t>сайт</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hyperlink r:id="rId62" w:history="1">
        <w:r w:rsidRPr="00017DB2">
          <w:rPr>
            <w:rFonts w:ascii="Arial" w:hAnsi="Arial" w:cs="Arial"/>
            <w:color w:val="000000"/>
            <w:sz w:val="20"/>
          </w:rPr>
          <w:t>дополнить</w:t>
        </w:r>
      </w:hyperlink>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идентификации</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использованием</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сайта</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w:t>
      </w:r>
      <w:r w:rsidRPr="00017DB2">
        <w:rPr>
          <w:rFonts w:ascii="Arial" w:hAnsi="Arial" w:cs="Arial"/>
          <w:color w:val="000000"/>
          <w:sz w:val="20"/>
        </w:rPr>
        <w:t>е</w:t>
      </w:r>
      <w:r w:rsidRPr="00017DB2">
        <w:rPr>
          <w:rFonts w:ascii="Arial" w:hAnsi="Arial" w:cs="Arial"/>
          <w:color w:val="000000"/>
          <w:sz w:val="20"/>
        </w:rPr>
        <w:t>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новым</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"Депутату</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i/>
          <w:color w:val="000000"/>
          <w:sz w:val="20"/>
        </w:rPr>
        <w:t xml:space="preserve"> </w:t>
      </w:r>
      <w:r w:rsidRPr="00017DB2">
        <w:rPr>
          <w:rFonts w:ascii="Arial" w:hAnsi="Arial" w:cs="Arial"/>
          <w:i/>
          <w:color w:val="000000"/>
          <w:sz w:val="20"/>
        </w:rPr>
        <w:t>сельского</w:t>
      </w:r>
      <w:r w:rsidR="008E4E3F" w:rsidRPr="00017DB2">
        <w:rPr>
          <w:rFonts w:ascii="Arial" w:hAnsi="Arial" w:cs="Arial"/>
          <w:i/>
          <w:color w:val="000000"/>
          <w:sz w:val="20"/>
        </w:rPr>
        <w:t xml:space="preserve"> </w:t>
      </w:r>
      <w:r w:rsidRPr="00017DB2">
        <w:rPr>
          <w:rFonts w:ascii="Arial" w:hAnsi="Arial" w:cs="Arial"/>
          <w:i/>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осуществления</w:t>
      </w:r>
      <w:r w:rsidR="008E4E3F" w:rsidRPr="00017DB2">
        <w:rPr>
          <w:rFonts w:ascii="Arial" w:hAnsi="Arial" w:cs="Arial"/>
          <w:color w:val="000000"/>
          <w:sz w:val="20"/>
        </w:rPr>
        <w:t xml:space="preserve"> </w:t>
      </w:r>
      <w:r w:rsidRPr="00017DB2">
        <w:rPr>
          <w:rFonts w:ascii="Arial" w:hAnsi="Arial" w:cs="Arial"/>
          <w:color w:val="000000"/>
          <w:sz w:val="20"/>
        </w:rPr>
        <w:t>своих</w:t>
      </w:r>
      <w:r w:rsidR="008E4E3F" w:rsidRPr="00017DB2">
        <w:rPr>
          <w:rFonts w:ascii="Arial" w:hAnsi="Arial" w:cs="Arial"/>
          <w:color w:val="000000"/>
          <w:sz w:val="20"/>
        </w:rPr>
        <w:t xml:space="preserve"> </w:t>
      </w:r>
      <w:r w:rsidRPr="00017DB2">
        <w:rPr>
          <w:rFonts w:ascii="Arial" w:hAnsi="Arial" w:cs="Arial"/>
          <w:color w:val="000000"/>
          <w:sz w:val="20"/>
        </w:rPr>
        <w:t>полномочий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непостоянной</w:t>
      </w:r>
      <w:r w:rsidR="008E4E3F" w:rsidRPr="00017DB2">
        <w:rPr>
          <w:rFonts w:ascii="Arial" w:hAnsi="Arial" w:cs="Arial"/>
          <w:color w:val="000000"/>
          <w:sz w:val="20"/>
        </w:rPr>
        <w:t xml:space="preserve"> </w:t>
      </w:r>
      <w:r w:rsidRPr="00017DB2">
        <w:rPr>
          <w:rFonts w:ascii="Arial" w:hAnsi="Arial" w:cs="Arial"/>
          <w:color w:val="000000"/>
          <w:sz w:val="20"/>
        </w:rPr>
        <w:t>основе</w:t>
      </w:r>
      <w:r w:rsidR="008E4E3F" w:rsidRPr="00017DB2">
        <w:rPr>
          <w:rFonts w:ascii="Arial" w:hAnsi="Arial" w:cs="Arial"/>
          <w:color w:val="000000"/>
          <w:sz w:val="20"/>
        </w:rPr>
        <w:t xml:space="preserve"> </w:t>
      </w:r>
      <w:r w:rsidRPr="00017DB2">
        <w:rPr>
          <w:rFonts w:ascii="Arial" w:hAnsi="Arial" w:cs="Arial"/>
          <w:color w:val="000000"/>
          <w:sz w:val="20"/>
        </w:rPr>
        <w:t>гарантируется</w:t>
      </w:r>
      <w:r w:rsidR="008E4E3F" w:rsidRPr="00017DB2">
        <w:rPr>
          <w:rFonts w:ascii="Arial" w:hAnsi="Arial" w:cs="Arial"/>
          <w:color w:val="000000"/>
          <w:sz w:val="20"/>
        </w:rPr>
        <w:t xml:space="preserve"> </w:t>
      </w:r>
      <w:r w:rsidRPr="00017DB2">
        <w:rPr>
          <w:rFonts w:ascii="Arial" w:hAnsi="Arial" w:cs="Arial"/>
          <w:color w:val="000000"/>
          <w:sz w:val="20"/>
        </w:rPr>
        <w:t>сохр</w:t>
      </w:r>
      <w:r w:rsidRPr="00017DB2">
        <w:rPr>
          <w:rFonts w:ascii="Arial" w:hAnsi="Arial" w:cs="Arial"/>
          <w:color w:val="000000"/>
          <w:sz w:val="20"/>
        </w:rPr>
        <w:t>а</w:t>
      </w:r>
      <w:r w:rsidRPr="00017DB2">
        <w:rPr>
          <w:rFonts w:ascii="Arial" w:hAnsi="Arial" w:cs="Arial"/>
          <w:color w:val="000000"/>
          <w:sz w:val="20"/>
        </w:rPr>
        <w:t>нение</w:t>
      </w:r>
      <w:r w:rsidR="008E4E3F" w:rsidRPr="00017DB2">
        <w:rPr>
          <w:rFonts w:ascii="Arial" w:hAnsi="Arial" w:cs="Arial"/>
          <w:color w:val="000000"/>
          <w:sz w:val="20"/>
        </w:rPr>
        <w:t xml:space="preserve"> </w:t>
      </w:r>
      <w:r w:rsidRPr="00017DB2">
        <w:rPr>
          <w:rFonts w:ascii="Arial" w:hAnsi="Arial" w:cs="Arial"/>
          <w:color w:val="000000"/>
          <w:sz w:val="20"/>
        </w:rPr>
        <w:t>места</w:t>
      </w:r>
      <w:r w:rsidR="008E4E3F" w:rsidRPr="00017DB2">
        <w:rPr>
          <w:rFonts w:ascii="Arial" w:hAnsi="Arial" w:cs="Arial"/>
          <w:color w:val="000000"/>
          <w:sz w:val="20"/>
        </w:rPr>
        <w:t xml:space="preserve"> </w:t>
      </w:r>
      <w:r w:rsidRPr="00017DB2">
        <w:rPr>
          <w:rFonts w:ascii="Arial" w:hAnsi="Arial" w:cs="Arial"/>
          <w:color w:val="000000"/>
          <w:sz w:val="20"/>
        </w:rPr>
        <w:t>работы</w:t>
      </w:r>
      <w:r w:rsidR="008E4E3F" w:rsidRPr="00017DB2">
        <w:rPr>
          <w:rFonts w:ascii="Arial" w:hAnsi="Arial" w:cs="Arial"/>
          <w:color w:val="000000"/>
          <w:sz w:val="20"/>
        </w:rPr>
        <w:t xml:space="preserve"> </w:t>
      </w:r>
      <w:r w:rsidRPr="00017DB2">
        <w:rPr>
          <w:rFonts w:ascii="Arial" w:hAnsi="Arial" w:cs="Arial"/>
          <w:color w:val="000000"/>
          <w:sz w:val="20"/>
        </w:rPr>
        <w:t>(должности)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составляющий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совокупности</w:t>
      </w:r>
      <w:r w:rsidR="008E4E3F" w:rsidRPr="00017DB2">
        <w:rPr>
          <w:rFonts w:ascii="Arial" w:hAnsi="Arial" w:cs="Arial"/>
          <w:color w:val="000000"/>
          <w:sz w:val="20"/>
        </w:rPr>
        <w:t xml:space="preserve"> </w:t>
      </w:r>
      <w:r w:rsidRPr="00017DB2">
        <w:rPr>
          <w:rFonts w:ascii="Arial" w:hAnsi="Arial" w:cs="Arial"/>
          <w:color w:val="000000"/>
          <w:sz w:val="20"/>
        </w:rPr>
        <w:t>три</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месяц.".</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hyperlink r:id="rId63" w:history="1">
        <w:r w:rsidRPr="00017DB2">
          <w:rPr>
            <w:rFonts w:ascii="Arial" w:hAnsi="Arial" w:cs="Arial"/>
            <w:color w:val="000000"/>
            <w:sz w:val="20"/>
          </w:rPr>
          <w:t>дополнить</w:t>
        </w:r>
      </w:hyperlink>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60.1</w:t>
      </w:r>
      <w:r w:rsidR="008E4E3F" w:rsidRPr="00017DB2">
        <w:rPr>
          <w:rFonts w:ascii="Arial" w:hAnsi="Arial" w:cs="Arial"/>
          <w:i/>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w:t>
      </w:r>
      <w:r w:rsidRPr="00017DB2">
        <w:rPr>
          <w:rFonts w:ascii="Arial" w:hAnsi="Arial" w:cs="Arial"/>
          <w:b/>
          <w:color w:val="000000"/>
          <w:sz w:val="20"/>
        </w:rPr>
        <w:t>Статья</w:t>
      </w:r>
      <w:r w:rsidR="008E4E3F" w:rsidRPr="00017DB2">
        <w:rPr>
          <w:rFonts w:ascii="Arial" w:hAnsi="Arial" w:cs="Arial"/>
          <w:b/>
          <w:color w:val="000000"/>
          <w:sz w:val="20"/>
        </w:rPr>
        <w:t xml:space="preserve"> </w:t>
      </w:r>
      <w:r w:rsidRPr="00017DB2">
        <w:rPr>
          <w:rFonts w:ascii="Arial" w:hAnsi="Arial" w:cs="Arial"/>
          <w:b/>
          <w:color w:val="000000"/>
          <w:sz w:val="20"/>
        </w:rPr>
        <w:t>60.1.</w:t>
      </w:r>
      <w:r w:rsidR="008E4E3F" w:rsidRPr="00017DB2">
        <w:rPr>
          <w:rFonts w:ascii="Arial" w:hAnsi="Arial" w:cs="Arial"/>
          <w:b/>
          <w:color w:val="000000"/>
          <w:sz w:val="20"/>
        </w:rPr>
        <w:t xml:space="preserve"> </w:t>
      </w:r>
      <w:r w:rsidRPr="00017DB2">
        <w:rPr>
          <w:rFonts w:ascii="Arial" w:hAnsi="Arial" w:cs="Arial"/>
          <w:b/>
          <w:color w:val="000000"/>
          <w:sz w:val="20"/>
        </w:rPr>
        <w:t>Финансовое</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иное</w:t>
      </w:r>
      <w:r w:rsidR="008E4E3F" w:rsidRPr="00017DB2">
        <w:rPr>
          <w:rFonts w:ascii="Arial" w:hAnsi="Arial" w:cs="Arial"/>
          <w:b/>
          <w:color w:val="000000"/>
          <w:sz w:val="20"/>
        </w:rPr>
        <w:t xml:space="preserve"> </w:t>
      </w:r>
      <w:r w:rsidRPr="00017DB2">
        <w:rPr>
          <w:rFonts w:ascii="Arial" w:hAnsi="Arial" w:cs="Arial"/>
          <w:b/>
          <w:color w:val="000000"/>
          <w:sz w:val="20"/>
        </w:rPr>
        <w:t>обеспечение</w:t>
      </w:r>
      <w:r w:rsidR="008E4E3F" w:rsidRPr="00017DB2">
        <w:rPr>
          <w:rFonts w:ascii="Arial" w:hAnsi="Arial" w:cs="Arial"/>
          <w:b/>
          <w:color w:val="000000"/>
          <w:sz w:val="20"/>
        </w:rPr>
        <w:t xml:space="preserve"> </w:t>
      </w:r>
      <w:r w:rsidRPr="00017DB2">
        <w:rPr>
          <w:rFonts w:ascii="Arial" w:hAnsi="Arial" w:cs="Arial"/>
          <w:b/>
          <w:color w:val="000000"/>
          <w:sz w:val="20"/>
        </w:rPr>
        <w:t>реализации</w:t>
      </w:r>
      <w:r w:rsidR="008E4E3F" w:rsidRPr="00017DB2">
        <w:rPr>
          <w:rFonts w:ascii="Arial" w:hAnsi="Arial" w:cs="Arial"/>
          <w:b/>
          <w:color w:val="000000"/>
          <w:sz w:val="20"/>
        </w:rPr>
        <w:t xml:space="preserve"> </w:t>
      </w:r>
      <w:r w:rsidRPr="00017DB2">
        <w:rPr>
          <w:rFonts w:ascii="Arial" w:hAnsi="Arial" w:cs="Arial"/>
          <w:b/>
          <w:color w:val="000000"/>
          <w:sz w:val="20"/>
        </w:rPr>
        <w:t>инициативных</w:t>
      </w:r>
      <w:r w:rsidR="008E4E3F" w:rsidRPr="00017DB2">
        <w:rPr>
          <w:rFonts w:ascii="Arial" w:hAnsi="Arial" w:cs="Arial"/>
          <w:b/>
          <w:color w:val="000000"/>
          <w:sz w:val="20"/>
        </w:rPr>
        <w:t xml:space="preserve"> </w:t>
      </w:r>
      <w:r w:rsidRPr="00017DB2">
        <w:rPr>
          <w:rFonts w:ascii="Arial" w:hAnsi="Arial" w:cs="Arial"/>
          <w:b/>
          <w:color w:val="000000"/>
          <w:sz w:val="20"/>
        </w:rPr>
        <w:t>проектов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Источником</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Устава,</w:t>
      </w:r>
      <w:r w:rsidR="008E4E3F" w:rsidRPr="00017DB2">
        <w:rPr>
          <w:rFonts w:ascii="Arial" w:hAnsi="Arial" w:cs="Arial"/>
          <w:color w:val="000000"/>
          <w:sz w:val="20"/>
        </w:rPr>
        <w:t xml:space="preserve"> </w:t>
      </w:r>
      <w:r w:rsidRPr="00017DB2">
        <w:rPr>
          <w:rFonts w:ascii="Arial" w:hAnsi="Arial" w:cs="Arial"/>
          <w:color w:val="000000"/>
          <w:sz w:val="20"/>
        </w:rPr>
        <w:t>являются</w:t>
      </w:r>
      <w:r w:rsidR="008E4E3F" w:rsidRPr="00017DB2">
        <w:rPr>
          <w:rFonts w:ascii="Arial" w:hAnsi="Arial" w:cs="Arial"/>
          <w:color w:val="000000"/>
          <w:sz w:val="20"/>
        </w:rPr>
        <w:t xml:space="preserve"> </w:t>
      </w:r>
      <w:r w:rsidRPr="00017DB2">
        <w:rPr>
          <w:rFonts w:ascii="Arial" w:hAnsi="Arial" w:cs="Arial"/>
          <w:color w:val="000000"/>
          <w:sz w:val="20"/>
        </w:rPr>
        <w:t>предусмо</w:t>
      </w:r>
      <w:r w:rsidRPr="00017DB2">
        <w:rPr>
          <w:rFonts w:ascii="Arial" w:hAnsi="Arial" w:cs="Arial"/>
          <w:color w:val="000000"/>
          <w:sz w:val="20"/>
        </w:rPr>
        <w:t>т</w:t>
      </w:r>
      <w:r w:rsidRPr="00017DB2">
        <w:rPr>
          <w:rFonts w:ascii="Arial" w:hAnsi="Arial" w:cs="Arial"/>
          <w:color w:val="000000"/>
          <w:sz w:val="20"/>
        </w:rPr>
        <w:t>ренные</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местном</w:t>
      </w:r>
      <w:r w:rsidR="008E4E3F" w:rsidRPr="00017DB2">
        <w:rPr>
          <w:rFonts w:ascii="Arial" w:hAnsi="Arial" w:cs="Arial"/>
          <w:color w:val="000000"/>
          <w:sz w:val="20"/>
        </w:rPr>
        <w:t xml:space="preserve"> </w:t>
      </w:r>
      <w:r w:rsidRPr="00017DB2">
        <w:rPr>
          <w:rFonts w:ascii="Arial" w:hAnsi="Arial" w:cs="Arial"/>
          <w:color w:val="000000"/>
          <w:sz w:val="20"/>
        </w:rPr>
        <w:t>бюджете</w:t>
      </w:r>
      <w:r w:rsidR="008E4E3F" w:rsidRPr="00017DB2">
        <w:rPr>
          <w:rFonts w:ascii="Arial" w:hAnsi="Arial" w:cs="Arial"/>
          <w:color w:val="000000"/>
          <w:sz w:val="20"/>
        </w:rPr>
        <w:t xml:space="preserve"> </w:t>
      </w:r>
      <w:r w:rsidRPr="00017DB2">
        <w:rPr>
          <w:rFonts w:ascii="Arial" w:hAnsi="Arial" w:cs="Arial"/>
          <w:color w:val="000000"/>
          <w:sz w:val="20"/>
        </w:rPr>
        <w:t>бюджетные</w:t>
      </w:r>
      <w:r w:rsidR="008E4E3F" w:rsidRPr="00017DB2">
        <w:rPr>
          <w:rFonts w:ascii="Arial" w:hAnsi="Arial" w:cs="Arial"/>
          <w:color w:val="000000"/>
          <w:sz w:val="20"/>
        </w:rPr>
        <w:t xml:space="preserve"> </w:t>
      </w:r>
      <w:r w:rsidRPr="00017DB2">
        <w:rPr>
          <w:rFonts w:ascii="Arial" w:hAnsi="Arial" w:cs="Arial"/>
          <w:color w:val="000000"/>
          <w:sz w:val="20"/>
        </w:rPr>
        <w:t>ассигнования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реализацию</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формируемые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учетом</w:t>
      </w:r>
      <w:r w:rsidR="008E4E3F" w:rsidRPr="00017DB2">
        <w:rPr>
          <w:rFonts w:ascii="Arial" w:hAnsi="Arial" w:cs="Arial"/>
          <w:color w:val="000000"/>
          <w:sz w:val="20"/>
        </w:rPr>
        <w:t xml:space="preserve"> </w:t>
      </w:r>
      <w:r w:rsidRPr="00017DB2">
        <w:rPr>
          <w:rFonts w:ascii="Arial" w:hAnsi="Arial" w:cs="Arial"/>
          <w:color w:val="000000"/>
          <w:sz w:val="20"/>
        </w:rPr>
        <w:t>объемов</w:t>
      </w:r>
      <w:r w:rsidR="008E4E3F" w:rsidRPr="00017DB2">
        <w:rPr>
          <w:rFonts w:ascii="Arial" w:hAnsi="Arial" w:cs="Arial"/>
          <w:color w:val="000000"/>
          <w:sz w:val="20"/>
        </w:rPr>
        <w:t xml:space="preserve"> </w:t>
      </w:r>
      <w:r w:rsidRPr="00017DB2">
        <w:rPr>
          <w:rFonts w:ascii="Arial" w:hAnsi="Arial" w:cs="Arial"/>
          <w:color w:val="000000"/>
          <w:sz w:val="20"/>
        </w:rPr>
        <w:t>иници</w:t>
      </w:r>
      <w:r w:rsidRPr="00017DB2">
        <w:rPr>
          <w:rFonts w:ascii="Arial" w:hAnsi="Arial" w:cs="Arial"/>
          <w:color w:val="000000"/>
          <w:sz w:val="20"/>
        </w:rPr>
        <w:t>а</w:t>
      </w:r>
      <w:r w:rsidRPr="00017DB2">
        <w:rPr>
          <w:rFonts w:ascii="Arial" w:hAnsi="Arial" w:cs="Arial"/>
          <w:color w:val="000000"/>
          <w:sz w:val="20"/>
        </w:rPr>
        <w:t>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межбюджетных</w:t>
      </w:r>
      <w:r w:rsidR="008E4E3F" w:rsidRPr="00017DB2">
        <w:rPr>
          <w:rFonts w:ascii="Arial" w:hAnsi="Arial" w:cs="Arial"/>
          <w:color w:val="000000"/>
          <w:sz w:val="20"/>
        </w:rPr>
        <w:t xml:space="preserve"> </w:t>
      </w:r>
      <w:r w:rsidRPr="00017DB2">
        <w:rPr>
          <w:rFonts w:ascii="Arial" w:hAnsi="Arial" w:cs="Arial"/>
          <w:color w:val="000000"/>
          <w:sz w:val="20"/>
        </w:rPr>
        <w:t>трансфертов</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предоставленных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соответству</w:t>
      </w:r>
      <w:r w:rsidRPr="00017DB2">
        <w:rPr>
          <w:rFonts w:ascii="Arial" w:hAnsi="Arial" w:cs="Arial"/>
          <w:color w:val="000000"/>
          <w:sz w:val="20"/>
        </w:rPr>
        <w:t>ю</w:t>
      </w:r>
      <w:r w:rsidRPr="00017DB2">
        <w:rPr>
          <w:rFonts w:ascii="Arial" w:hAnsi="Arial" w:cs="Arial"/>
          <w:color w:val="000000"/>
          <w:sz w:val="20"/>
        </w:rPr>
        <w:t>щих</w:t>
      </w:r>
      <w:r w:rsidR="008E4E3F" w:rsidRPr="00017DB2">
        <w:rPr>
          <w:rFonts w:ascii="Arial" w:hAnsi="Arial" w:cs="Arial"/>
          <w:color w:val="000000"/>
          <w:sz w:val="20"/>
        </w:rPr>
        <w:t xml:space="preserve"> </w:t>
      </w:r>
      <w:r w:rsidRPr="00017DB2">
        <w:rPr>
          <w:rFonts w:ascii="Arial" w:hAnsi="Arial" w:cs="Arial"/>
          <w:color w:val="000000"/>
          <w:sz w:val="20"/>
        </w:rPr>
        <w:t>расходных</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Под</w:t>
      </w:r>
      <w:r w:rsidR="008E4E3F" w:rsidRPr="00017DB2">
        <w:rPr>
          <w:rFonts w:ascii="Arial" w:hAnsi="Arial" w:cs="Arial"/>
          <w:color w:val="000000"/>
          <w:sz w:val="20"/>
        </w:rPr>
        <w:t xml:space="preserve"> </w:t>
      </w:r>
      <w:r w:rsidRPr="00017DB2">
        <w:rPr>
          <w:rFonts w:ascii="Arial" w:hAnsi="Arial" w:cs="Arial"/>
          <w:color w:val="000000"/>
          <w:sz w:val="20"/>
        </w:rPr>
        <w:t>инициативными</w:t>
      </w:r>
      <w:r w:rsidR="008E4E3F" w:rsidRPr="00017DB2">
        <w:rPr>
          <w:rFonts w:ascii="Arial" w:hAnsi="Arial" w:cs="Arial"/>
          <w:color w:val="000000"/>
          <w:sz w:val="20"/>
        </w:rPr>
        <w:t xml:space="preserve"> </w:t>
      </w:r>
      <w:r w:rsidRPr="00017DB2">
        <w:rPr>
          <w:rFonts w:ascii="Arial" w:hAnsi="Arial" w:cs="Arial"/>
          <w:color w:val="000000"/>
          <w:sz w:val="20"/>
        </w:rPr>
        <w:t>платежами</w:t>
      </w:r>
      <w:r w:rsidR="008E4E3F" w:rsidRPr="00017DB2">
        <w:rPr>
          <w:rFonts w:ascii="Arial" w:hAnsi="Arial" w:cs="Arial"/>
          <w:color w:val="000000"/>
          <w:sz w:val="20"/>
        </w:rPr>
        <w:t xml:space="preserve"> </w:t>
      </w:r>
      <w:r w:rsidRPr="00017DB2">
        <w:rPr>
          <w:rFonts w:ascii="Arial" w:hAnsi="Arial" w:cs="Arial"/>
          <w:color w:val="000000"/>
          <w:sz w:val="20"/>
        </w:rPr>
        <w:t>понимаются</w:t>
      </w:r>
      <w:r w:rsidR="008E4E3F" w:rsidRPr="00017DB2">
        <w:rPr>
          <w:rFonts w:ascii="Arial" w:hAnsi="Arial" w:cs="Arial"/>
          <w:color w:val="000000"/>
          <w:sz w:val="20"/>
        </w:rPr>
        <w:t xml:space="preserve"> </w:t>
      </w:r>
      <w:r w:rsidRPr="00017DB2">
        <w:rPr>
          <w:rFonts w:ascii="Arial" w:hAnsi="Arial" w:cs="Arial"/>
          <w:color w:val="000000"/>
          <w:sz w:val="20"/>
        </w:rPr>
        <w:t>денежные</w:t>
      </w:r>
      <w:r w:rsidR="008E4E3F" w:rsidRPr="00017DB2">
        <w:rPr>
          <w:rFonts w:ascii="Arial" w:hAnsi="Arial" w:cs="Arial"/>
          <w:color w:val="000000"/>
          <w:sz w:val="20"/>
        </w:rPr>
        <w:t xml:space="preserve"> </w:t>
      </w:r>
      <w:r w:rsidRPr="00017DB2">
        <w:rPr>
          <w:rFonts w:ascii="Arial" w:hAnsi="Arial" w:cs="Arial"/>
          <w:color w:val="000000"/>
          <w:sz w:val="20"/>
        </w:rPr>
        <w:t>средства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индивидуальных</w:t>
      </w:r>
      <w:r w:rsidR="008E4E3F" w:rsidRPr="00017DB2">
        <w:rPr>
          <w:rFonts w:ascii="Arial" w:hAnsi="Arial" w:cs="Arial"/>
          <w:color w:val="000000"/>
          <w:sz w:val="20"/>
        </w:rPr>
        <w:t xml:space="preserve"> </w:t>
      </w:r>
      <w:r w:rsidRPr="00017DB2">
        <w:rPr>
          <w:rFonts w:ascii="Arial" w:hAnsi="Arial" w:cs="Arial"/>
          <w:color w:val="000000"/>
          <w:sz w:val="20"/>
        </w:rPr>
        <w:t>предпринимателей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образованных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зак</w:t>
      </w:r>
      <w:r w:rsidRPr="00017DB2">
        <w:rPr>
          <w:rFonts w:ascii="Arial" w:hAnsi="Arial" w:cs="Arial"/>
          <w:color w:val="000000"/>
          <w:sz w:val="20"/>
        </w:rPr>
        <w:t>о</w:t>
      </w:r>
      <w:r w:rsidRPr="00017DB2">
        <w:rPr>
          <w:rFonts w:ascii="Arial" w:hAnsi="Arial" w:cs="Arial"/>
          <w:color w:val="000000"/>
          <w:sz w:val="20"/>
        </w:rPr>
        <w:t>нодательством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юридических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уплачиваемые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добровольной</w:t>
      </w:r>
      <w:r w:rsidR="008E4E3F" w:rsidRPr="00017DB2">
        <w:rPr>
          <w:rFonts w:ascii="Arial" w:hAnsi="Arial" w:cs="Arial"/>
          <w:color w:val="000000"/>
          <w:sz w:val="20"/>
        </w:rPr>
        <w:t xml:space="preserve"> </w:t>
      </w:r>
      <w:r w:rsidRPr="00017DB2">
        <w:rPr>
          <w:rFonts w:ascii="Arial" w:hAnsi="Arial" w:cs="Arial"/>
          <w:color w:val="000000"/>
          <w:sz w:val="20"/>
        </w:rPr>
        <w:t>основе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зачисляемые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Бюджетным</w:t>
      </w:r>
      <w:r w:rsidR="008E4E3F" w:rsidRPr="00017DB2">
        <w:rPr>
          <w:rFonts w:ascii="Arial" w:hAnsi="Arial" w:cs="Arial"/>
          <w:color w:val="000000"/>
          <w:sz w:val="20"/>
        </w:rPr>
        <w:t xml:space="preserve"> </w:t>
      </w:r>
      <w:hyperlink r:id="rId64" w:history="1">
        <w:r w:rsidRPr="00017DB2">
          <w:rPr>
            <w:rFonts w:ascii="Arial" w:hAnsi="Arial" w:cs="Arial"/>
            <w:color w:val="000000"/>
            <w:sz w:val="20"/>
          </w:rPr>
          <w:t>кодексом</w:t>
        </w:r>
      </w:hyperlink>
      <w:r w:rsidR="008E4E3F" w:rsidRPr="00017DB2">
        <w:rPr>
          <w:rFonts w:ascii="Arial" w:hAnsi="Arial" w:cs="Arial"/>
          <w:color w:val="000000"/>
          <w:sz w:val="20"/>
        </w:rPr>
        <w:t xml:space="preserve"> </w:t>
      </w:r>
      <w:r w:rsidRPr="00017DB2">
        <w:rPr>
          <w:rFonts w:ascii="Arial" w:hAnsi="Arial" w:cs="Arial"/>
          <w:color w:val="000000"/>
          <w:sz w:val="20"/>
        </w:rPr>
        <w:t>Ро</w:t>
      </w:r>
      <w:r w:rsidRPr="00017DB2">
        <w:rPr>
          <w:rFonts w:ascii="Arial" w:hAnsi="Arial" w:cs="Arial"/>
          <w:color w:val="000000"/>
          <w:sz w:val="20"/>
        </w:rPr>
        <w:t>с</w:t>
      </w:r>
      <w:r w:rsidRPr="00017DB2">
        <w:rPr>
          <w:rFonts w:ascii="Arial" w:hAnsi="Arial" w:cs="Arial"/>
          <w:color w:val="000000"/>
          <w:sz w:val="20"/>
        </w:rPr>
        <w:t>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конкретных</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был</w:t>
      </w:r>
      <w:r w:rsidR="008E4E3F" w:rsidRPr="00017DB2">
        <w:rPr>
          <w:rFonts w:ascii="Arial" w:hAnsi="Arial" w:cs="Arial"/>
          <w:color w:val="000000"/>
          <w:sz w:val="20"/>
        </w:rPr>
        <w:t xml:space="preserve"> </w:t>
      </w:r>
      <w:r w:rsidRPr="00017DB2">
        <w:rPr>
          <w:rFonts w:ascii="Arial" w:hAnsi="Arial" w:cs="Arial"/>
          <w:color w:val="000000"/>
          <w:sz w:val="20"/>
        </w:rPr>
        <w:t>реализован,</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платежи</w:t>
      </w:r>
      <w:r w:rsidR="008E4E3F" w:rsidRPr="00017DB2">
        <w:rPr>
          <w:rFonts w:ascii="Arial" w:hAnsi="Arial" w:cs="Arial"/>
          <w:color w:val="000000"/>
          <w:sz w:val="20"/>
        </w:rPr>
        <w:t xml:space="preserve"> </w:t>
      </w:r>
      <w:r w:rsidRPr="00017DB2">
        <w:rPr>
          <w:rFonts w:ascii="Arial" w:hAnsi="Arial" w:cs="Arial"/>
          <w:color w:val="000000"/>
          <w:sz w:val="20"/>
        </w:rPr>
        <w:t>подлежат</w:t>
      </w:r>
      <w:r w:rsidR="008E4E3F" w:rsidRPr="00017DB2">
        <w:rPr>
          <w:rFonts w:ascii="Arial" w:hAnsi="Arial" w:cs="Arial"/>
          <w:color w:val="000000"/>
          <w:sz w:val="20"/>
        </w:rPr>
        <w:t xml:space="preserve"> </w:t>
      </w:r>
      <w:r w:rsidRPr="00017DB2">
        <w:rPr>
          <w:rFonts w:ascii="Arial" w:hAnsi="Arial" w:cs="Arial"/>
          <w:color w:val="000000"/>
          <w:sz w:val="20"/>
        </w:rPr>
        <w:t>возврату</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организациям),</w:t>
      </w:r>
      <w:r w:rsidR="008E4E3F" w:rsidRPr="00017DB2">
        <w:rPr>
          <w:rFonts w:ascii="Arial" w:hAnsi="Arial" w:cs="Arial"/>
          <w:color w:val="000000"/>
          <w:sz w:val="20"/>
        </w:rPr>
        <w:t xml:space="preserve"> </w:t>
      </w:r>
      <w:r w:rsidRPr="00017DB2">
        <w:rPr>
          <w:rFonts w:ascii="Arial" w:hAnsi="Arial" w:cs="Arial"/>
          <w:color w:val="000000"/>
          <w:sz w:val="20"/>
        </w:rPr>
        <w:t>осуществи</w:t>
      </w:r>
      <w:r w:rsidRPr="00017DB2">
        <w:rPr>
          <w:rFonts w:ascii="Arial" w:hAnsi="Arial" w:cs="Arial"/>
          <w:color w:val="000000"/>
          <w:sz w:val="20"/>
        </w:rPr>
        <w:t>в</w:t>
      </w:r>
      <w:r w:rsidRPr="00017DB2">
        <w:rPr>
          <w:rFonts w:ascii="Arial" w:hAnsi="Arial" w:cs="Arial"/>
          <w:color w:val="000000"/>
          <w:sz w:val="20"/>
        </w:rPr>
        <w:t>шим</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перечисление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итогам</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остатка</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использ</w:t>
      </w:r>
      <w:r w:rsidRPr="00017DB2">
        <w:rPr>
          <w:rFonts w:ascii="Arial" w:hAnsi="Arial" w:cs="Arial"/>
          <w:color w:val="000000"/>
          <w:sz w:val="20"/>
        </w:rPr>
        <w:t>о</w:t>
      </w:r>
      <w:r w:rsidRPr="00017DB2">
        <w:rPr>
          <w:rFonts w:ascii="Arial" w:hAnsi="Arial" w:cs="Arial"/>
          <w:color w:val="000000"/>
          <w:sz w:val="20"/>
        </w:rPr>
        <w:t>ванных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указанные</w:t>
      </w:r>
      <w:r w:rsidR="008E4E3F" w:rsidRPr="00017DB2">
        <w:rPr>
          <w:rFonts w:ascii="Arial" w:hAnsi="Arial" w:cs="Arial"/>
          <w:color w:val="000000"/>
          <w:sz w:val="20"/>
        </w:rPr>
        <w:t xml:space="preserve"> </w:t>
      </w:r>
      <w:r w:rsidRPr="00017DB2">
        <w:rPr>
          <w:rFonts w:ascii="Arial" w:hAnsi="Arial" w:cs="Arial"/>
          <w:color w:val="000000"/>
          <w:sz w:val="20"/>
        </w:rPr>
        <w:t>платежи</w:t>
      </w:r>
      <w:r w:rsidR="008E4E3F" w:rsidRPr="00017DB2">
        <w:rPr>
          <w:rFonts w:ascii="Arial" w:hAnsi="Arial" w:cs="Arial"/>
          <w:color w:val="000000"/>
          <w:sz w:val="20"/>
        </w:rPr>
        <w:t xml:space="preserve"> </w:t>
      </w:r>
      <w:r w:rsidRPr="00017DB2">
        <w:rPr>
          <w:rFonts w:ascii="Arial" w:hAnsi="Arial" w:cs="Arial"/>
          <w:color w:val="000000"/>
          <w:sz w:val="20"/>
        </w:rPr>
        <w:t>подлежат</w:t>
      </w:r>
      <w:r w:rsidR="008E4E3F" w:rsidRPr="00017DB2">
        <w:rPr>
          <w:rFonts w:ascii="Arial" w:hAnsi="Arial" w:cs="Arial"/>
          <w:color w:val="000000"/>
          <w:sz w:val="20"/>
        </w:rPr>
        <w:t xml:space="preserve"> </w:t>
      </w:r>
      <w:r w:rsidRPr="00017DB2">
        <w:rPr>
          <w:rFonts w:ascii="Arial" w:hAnsi="Arial" w:cs="Arial"/>
          <w:color w:val="000000"/>
          <w:sz w:val="20"/>
        </w:rPr>
        <w:t>возврату</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организациям),</w:t>
      </w:r>
      <w:r w:rsidR="008E4E3F" w:rsidRPr="00017DB2">
        <w:rPr>
          <w:rFonts w:ascii="Arial" w:hAnsi="Arial" w:cs="Arial"/>
          <w:color w:val="000000"/>
          <w:sz w:val="20"/>
        </w:rPr>
        <w:t xml:space="preserve"> </w:t>
      </w:r>
      <w:r w:rsidRPr="00017DB2">
        <w:rPr>
          <w:rFonts w:ascii="Arial" w:hAnsi="Arial" w:cs="Arial"/>
          <w:color w:val="000000"/>
          <w:sz w:val="20"/>
        </w:rPr>
        <w:t>осуществившим</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перечисл</w:t>
      </w:r>
      <w:r w:rsidRPr="00017DB2">
        <w:rPr>
          <w:rFonts w:ascii="Arial" w:hAnsi="Arial" w:cs="Arial"/>
          <w:color w:val="000000"/>
          <w:sz w:val="20"/>
        </w:rPr>
        <w:t>е</w:t>
      </w:r>
      <w:r w:rsidRPr="00017DB2">
        <w:rPr>
          <w:rFonts w:ascii="Arial" w:hAnsi="Arial" w:cs="Arial"/>
          <w:color w:val="000000"/>
          <w:sz w:val="20"/>
        </w:rPr>
        <w:t>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расчета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возврата</w:t>
      </w:r>
      <w:r w:rsidR="008E4E3F" w:rsidRPr="00017DB2">
        <w:rPr>
          <w:rFonts w:ascii="Arial" w:hAnsi="Arial" w:cs="Arial"/>
          <w:color w:val="000000"/>
          <w:sz w:val="20"/>
        </w:rPr>
        <w:t xml:space="preserve"> </w:t>
      </w:r>
      <w:r w:rsidRPr="00017DB2">
        <w:rPr>
          <w:rFonts w:ascii="Arial" w:hAnsi="Arial" w:cs="Arial"/>
          <w:color w:val="000000"/>
          <w:sz w:val="20"/>
        </w:rPr>
        <w:t>сумм</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подлежащих</w:t>
      </w:r>
      <w:r w:rsidR="008E4E3F" w:rsidRPr="00017DB2">
        <w:rPr>
          <w:rFonts w:ascii="Arial" w:hAnsi="Arial" w:cs="Arial"/>
          <w:color w:val="000000"/>
          <w:sz w:val="20"/>
        </w:rPr>
        <w:t xml:space="preserve"> </w:t>
      </w:r>
      <w:r w:rsidRPr="00017DB2">
        <w:rPr>
          <w:rFonts w:ascii="Arial" w:hAnsi="Arial" w:cs="Arial"/>
          <w:color w:val="000000"/>
          <w:sz w:val="20"/>
        </w:rPr>
        <w:t>возврату</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организациям),</w:t>
      </w:r>
      <w:r w:rsidR="008E4E3F" w:rsidRPr="00017DB2">
        <w:rPr>
          <w:rFonts w:ascii="Arial" w:hAnsi="Arial" w:cs="Arial"/>
          <w:color w:val="000000"/>
          <w:sz w:val="20"/>
        </w:rPr>
        <w:t xml:space="preserve"> </w:t>
      </w:r>
      <w:r w:rsidRPr="00017DB2">
        <w:rPr>
          <w:rFonts w:ascii="Arial" w:hAnsi="Arial" w:cs="Arial"/>
          <w:color w:val="000000"/>
          <w:sz w:val="20"/>
        </w:rPr>
        <w:t>осуществившим</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перечисление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983E5F"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Реализация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обеспечиваться</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добровольного</w:t>
      </w:r>
      <w:r w:rsidR="008E4E3F" w:rsidRPr="00017DB2">
        <w:rPr>
          <w:rFonts w:ascii="Arial" w:hAnsi="Arial" w:cs="Arial"/>
          <w:color w:val="000000"/>
          <w:sz w:val="20"/>
        </w:rPr>
        <w:t xml:space="preserve"> </w:t>
      </w:r>
      <w:r w:rsidRPr="00017DB2">
        <w:rPr>
          <w:rFonts w:ascii="Arial" w:hAnsi="Arial" w:cs="Arial"/>
          <w:color w:val="000000"/>
          <w:sz w:val="20"/>
        </w:rPr>
        <w:t>имущественного</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трудового</w:t>
      </w:r>
      <w:r w:rsidR="008E4E3F" w:rsidRPr="00017DB2">
        <w:rPr>
          <w:rFonts w:ascii="Arial" w:hAnsi="Arial" w:cs="Arial"/>
          <w:color w:val="000000"/>
          <w:sz w:val="20"/>
        </w:rPr>
        <w:t xml:space="preserve"> </w:t>
      </w:r>
      <w:r w:rsidRPr="00017DB2">
        <w:rPr>
          <w:rFonts w:ascii="Arial" w:hAnsi="Arial" w:cs="Arial"/>
          <w:color w:val="000000"/>
          <w:sz w:val="20"/>
        </w:rPr>
        <w:t>участия</w:t>
      </w:r>
      <w:r w:rsidR="008E4E3F" w:rsidRPr="00017DB2">
        <w:rPr>
          <w:rFonts w:ascii="Arial" w:hAnsi="Arial" w:cs="Arial"/>
          <w:color w:val="000000"/>
          <w:sz w:val="20"/>
        </w:rPr>
        <w:t xml:space="preserve"> </w:t>
      </w:r>
      <w:r w:rsidRPr="00017DB2">
        <w:rPr>
          <w:rFonts w:ascii="Arial" w:hAnsi="Arial" w:cs="Arial"/>
          <w:color w:val="000000"/>
          <w:sz w:val="20"/>
        </w:rPr>
        <w:t>заинтересова</w:t>
      </w:r>
      <w:r w:rsidRPr="00017DB2">
        <w:rPr>
          <w:rFonts w:ascii="Arial" w:hAnsi="Arial" w:cs="Arial"/>
          <w:color w:val="000000"/>
          <w:sz w:val="20"/>
        </w:rPr>
        <w:t>н</w:t>
      </w:r>
      <w:r w:rsidRPr="00017DB2">
        <w:rPr>
          <w:rFonts w:ascii="Arial" w:hAnsi="Arial" w:cs="Arial"/>
          <w:color w:val="000000"/>
          <w:sz w:val="20"/>
        </w:rPr>
        <w:t>ных</w:t>
      </w:r>
      <w:r w:rsidR="008E4E3F" w:rsidRPr="00017DB2">
        <w:rPr>
          <w:rFonts w:ascii="Arial" w:hAnsi="Arial" w:cs="Arial"/>
          <w:color w:val="000000"/>
          <w:sz w:val="20"/>
        </w:rPr>
        <w:t xml:space="preserve"> </w:t>
      </w:r>
      <w:r w:rsidRPr="00017DB2">
        <w:rPr>
          <w:rFonts w:ascii="Arial" w:hAnsi="Arial" w:cs="Arial"/>
          <w:color w:val="000000"/>
          <w:sz w:val="20"/>
        </w:rPr>
        <w:t>лиц.".</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государственной</w:t>
      </w:r>
      <w:r w:rsidR="008E4E3F" w:rsidRPr="00017DB2">
        <w:rPr>
          <w:rFonts w:ascii="Arial" w:hAnsi="Arial" w:cs="Arial"/>
          <w:color w:val="000000"/>
          <w:sz w:val="20"/>
        </w:rPr>
        <w:t xml:space="preserve"> </w:t>
      </w:r>
      <w:r w:rsidRPr="00017DB2">
        <w:rPr>
          <w:rFonts w:ascii="Arial" w:hAnsi="Arial" w:cs="Arial"/>
          <w:color w:val="000000"/>
          <w:sz w:val="20"/>
        </w:rPr>
        <w:t>регистрации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исключением</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установлены</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сроки</w:t>
      </w:r>
      <w:r w:rsidR="008E4E3F" w:rsidRPr="00017DB2">
        <w:rPr>
          <w:rFonts w:ascii="Arial" w:hAnsi="Arial" w:cs="Arial"/>
          <w:color w:val="000000"/>
          <w:sz w:val="20"/>
        </w:rPr>
        <w:t xml:space="preserve"> </w:t>
      </w:r>
      <w:r w:rsidRPr="00017DB2">
        <w:rPr>
          <w:rFonts w:ascii="Arial" w:hAnsi="Arial" w:cs="Arial"/>
          <w:color w:val="000000"/>
          <w:sz w:val="20"/>
        </w:rPr>
        <w:t>вступления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shd w:val="clear" w:color="auto" w:fill="FFFFFF"/>
        </w:rPr>
        <w:t xml:space="preserve"> </w:t>
      </w:r>
      <w:r w:rsidRPr="00017DB2">
        <w:rPr>
          <w:rFonts w:ascii="Arial" w:hAnsi="Arial" w:cs="Arial"/>
          <w:color w:val="000000"/>
          <w:sz w:val="20"/>
          <w:shd w:val="clear" w:color="auto" w:fill="FFFFFF"/>
        </w:rPr>
        <w:t>П</w:t>
      </w:r>
      <w:r w:rsidRPr="00017DB2">
        <w:rPr>
          <w:rFonts w:ascii="Arial" w:hAnsi="Arial" w:cs="Arial"/>
          <w:color w:val="000000"/>
          <w:sz w:val="20"/>
        </w:rPr>
        <w:t>ункты</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5,6</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вступают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января</w:t>
      </w:r>
      <w:r w:rsidR="008E4E3F" w:rsidRPr="00017DB2">
        <w:rPr>
          <w:rFonts w:ascii="Arial" w:hAnsi="Arial" w:cs="Arial"/>
          <w:color w:val="000000"/>
          <w:sz w:val="20"/>
        </w:rPr>
        <w:t xml:space="preserve"> </w:t>
      </w:r>
      <w:r w:rsidRPr="00017DB2">
        <w:rPr>
          <w:rFonts w:ascii="Arial" w:hAnsi="Arial" w:cs="Arial"/>
          <w:color w:val="000000"/>
          <w:sz w:val="20"/>
        </w:rPr>
        <w:t>2021</w:t>
      </w:r>
      <w:r w:rsidR="008E4E3F" w:rsidRPr="00017DB2">
        <w:rPr>
          <w:rFonts w:ascii="Arial" w:hAnsi="Arial" w:cs="Arial"/>
          <w:color w:val="000000"/>
          <w:sz w:val="20"/>
        </w:rPr>
        <w:t xml:space="preserve"> </w:t>
      </w:r>
      <w:r w:rsidRPr="00017DB2">
        <w:rPr>
          <w:rFonts w:ascii="Arial" w:hAnsi="Arial" w:cs="Arial"/>
          <w:color w:val="000000"/>
          <w:sz w:val="20"/>
        </w:rPr>
        <w:t>года.</w:t>
      </w:r>
    </w:p>
    <w:p w:rsidR="00983E5F"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Действие</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hyperlink r:id="rId65" w:history="1">
        <w:r w:rsidRPr="00017DB2">
          <w:rPr>
            <w:rFonts w:ascii="Arial" w:hAnsi="Arial" w:cs="Arial"/>
            <w:color w:val="000000"/>
            <w:sz w:val="20"/>
          </w:rPr>
          <w:t>статей</w:t>
        </w:r>
        <w:r w:rsidR="008E4E3F" w:rsidRPr="00017DB2">
          <w:rPr>
            <w:rFonts w:ascii="Arial" w:hAnsi="Arial" w:cs="Arial"/>
            <w:color w:val="000000"/>
            <w:sz w:val="20"/>
          </w:rPr>
          <w:t xml:space="preserve"> </w:t>
        </w:r>
      </w:hyperlink>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60.1</w:t>
      </w:r>
      <w:r w:rsidR="008E4E3F" w:rsidRPr="00017DB2">
        <w:rPr>
          <w:rFonts w:ascii="Arial" w:hAnsi="Arial" w:cs="Arial"/>
          <w:color w:val="000000"/>
          <w:sz w:val="20"/>
        </w:rPr>
        <w:t xml:space="preserve"> </w:t>
      </w:r>
      <w:r w:rsidRPr="00017DB2">
        <w:rPr>
          <w:rFonts w:ascii="Arial" w:hAnsi="Arial" w:cs="Arial"/>
          <w:color w:val="000000"/>
          <w:sz w:val="20"/>
        </w:rPr>
        <w:t>Устава</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i/>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распространяется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правоотношения,</w:t>
      </w:r>
      <w:r w:rsidR="008E4E3F" w:rsidRPr="00017DB2">
        <w:rPr>
          <w:rFonts w:ascii="Arial" w:hAnsi="Arial" w:cs="Arial"/>
          <w:color w:val="000000"/>
          <w:sz w:val="20"/>
        </w:rPr>
        <w:t xml:space="preserve"> </w:t>
      </w:r>
      <w:r w:rsidRPr="00017DB2">
        <w:rPr>
          <w:rFonts w:ascii="Arial" w:hAnsi="Arial" w:cs="Arial"/>
          <w:color w:val="000000"/>
          <w:sz w:val="20"/>
        </w:rPr>
        <w:t>возникшие</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всту</w:t>
      </w:r>
      <w:r w:rsidRPr="00017DB2">
        <w:rPr>
          <w:rFonts w:ascii="Arial" w:hAnsi="Arial" w:cs="Arial"/>
          <w:color w:val="000000"/>
          <w:sz w:val="20"/>
        </w:rPr>
        <w:t>п</w:t>
      </w:r>
      <w:r w:rsidRPr="00017DB2">
        <w:rPr>
          <w:rFonts w:ascii="Arial" w:hAnsi="Arial" w:cs="Arial"/>
          <w:color w:val="000000"/>
          <w:sz w:val="20"/>
        </w:rPr>
        <w:t>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решения.</w:t>
      </w:r>
    </w:p>
    <w:p w:rsidR="00F02B2C" w:rsidRPr="00017DB2" w:rsidRDefault="00F02B2C" w:rsidP="00017DB2">
      <w:pPr>
        <w:pStyle w:val="affffffff6"/>
        <w:ind w:firstLine="709"/>
        <w:jc w:val="both"/>
        <w:rPr>
          <w:rFonts w:ascii="Arial" w:hAnsi="Arial" w:cs="Arial"/>
          <w:color w:val="000000"/>
          <w:szCs w:val="24"/>
        </w:rPr>
      </w:pPr>
      <w:r w:rsidRPr="00017DB2">
        <w:rPr>
          <w:rFonts w:ascii="Arial" w:hAnsi="Arial" w:cs="Arial"/>
          <w:color w:val="000000"/>
          <w:szCs w:val="24"/>
        </w:rPr>
        <w:t>2.</w:t>
      </w:r>
      <w:r w:rsidR="008E4E3F" w:rsidRPr="00017DB2">
        <w:rPr>
          <w:rFonts w:ascii="Arial" w:hAnsi="Arial" w:cs="Arial"/>
          <w:color w:val="000000"/>
          <w:szCs w:val="24"/>
        </w:rPr>
        <w:t xml:space="preserve"> </w:t>
      </w:r>
      <w:r w:rsidRPr="00017DB2">
        <w:rPr>
          <w:rFonts w:ascii="Arial" w:hAnsi="Arial" w:cs="Arial"/>
          <w:color w:val="000000"/>
          <w:szCs w:val="24"/>
        </w:rPr>
        <w:t>Настоящее</w:t>
      </w:r>
      <w:r w:rsidR="008E4E3F" w:rsidRPr="00017DB2">
        <w:rPr>
          <w:rFonts w:ascii="Arial" w:hAnsi="Arial" w:cs="Arial"/>
          <w:color w:val="000000"/>
          <w:szCs w:val="24"/>
        </w:rPr>
        <w:t xml:space="preserve"> </w:t>
      </w:r>
      <w:r w:rsidRPr="00017DB2">
        <w:rPr>
          <w:rFonts w:ascii="Arial" w:hAnsi="Arial" w:cs="Arial"/>
          <w:color w:val="000000"/>
          <w:szCs w:val="24"/>
        </w:rPr>
        <w:t>решение</w:t>
      </w:r>
      <w:r w:rsidR="008E4E3F" w:rsidRPr="00017DB2">
        <w:rPr>
          <w:rFonts w:ascii="Arial" w:hAnsi="Arial" w:cs="Arial"/>
          <w:color w:val="000000"/>
          <w:szCs w:val="24"/>
        </w:rPr>
        <w:t xml:space="preserve"> </w:t>
      </w:r>
      <w:r w:rsidRPr="00017DB2">
        <w:rPr>
          <w:rFonts w:ascii="Arial" w:hAnsi="Arial" w:cs="Arial"/>
          <w:color w:val="000000"/>
          <w:szCs w:val="24"/>
        </w:rPr>
        <w:t>вступает</w:t>
      </w:r>
      <w:r w:rsidR="008E4E3F" w:rsidRPr="00017DB2">
        <w:rPr>
          <w:rFonts w:ascii="Arial" w:hAnsi="Arial" w:cs="Arial"/>
          <w:color w:val="000000"/>
          <w:szCs w:val="24"/>
        </w:rPr>
        <w:t xml:space="preserve"> </w:t>
      </w:r>
      <w:r w:rsidRPr="00017DB2">
        <w:rPr>
          <w:rFonts w:ascii="Arial" w:hAnsi="Arial" w:cs="Arial"/>
          <w:color w:val="000000"/>
          <w:szCs w:val="24"/>
        </w:rPr>
        <w:t>в</w:t>
      </w:r>
      <w:r w:rsidR="008E4E3F" w:rsidRPr="00017DB2">
        <w:rPr>
          <w:rFonts w:ascii="Arial" w:hAnsi="Arial" w:cs="Arial"/>
          <w:color w:val="000000"/>
          <w:szCs w:val="24"/>
        </w:rPr>
        <w:t xml:space="preserve"> </w:t>
      </w:r>
      <w:r w:rsidRPr="00017DB2">
        <w:rPr>
          <w:rFonts w:ascii="Arial" w:hAnsi="Arial" w:cs="Arial"/>
          <w:color w:val="000000"/>
          <w:szCs w:val="24"/>
        </w:rPr>
        <w:t>силу</w:t>
      </w:r>
      <w:r w:rsidR="008E4E3F" w:rsidRPr="00017DB2">
        <w:rPr>
          <w:rFonts w:ascii="Arial" w:hAnsi="Arial" w:cs="Arial"/>
          <w:color w:val="000000"/>
          <w:szCs w:val="24"/>
        </w:rPr>
        <w:t xml:space="preserve"> </w:t>
      </w:r>
      <w:r w:rsidRPr="00017DB2">
        <w:rPr>
          <w:rFonts w:ascii="Arial" w:hAnsi="Arial" w:cs="Arial"/>
          <w:color w:val="000000"/>
          <w:szCs w:val="24"/>
        </w:rPr>
        <w:t>после</w:t>
      </w:r>
      <w:r w:rsidR="008E4E3F" w:rsidRPr="00017DB2">
        <w:rPr>
          <w:rFonts w:ascii="Arial" w:hAnsi="Arial" w:cs="Arial"/>
          <w:color w:val="000000"/>
          <w:szCs w:val="24"/>
        </w:rPr>
        <w:t xml:space="preserve"> </w:t>
      </w:r>
      <w:r w:rsidRPr="00017DB2">
        <w:rPr>
          <w:rFonts w:ascii="Arial" w:hAnsi="Arial" w:cs="Arial"/>
          <w:color w:val="000000"/>
          <w:szCs w:val="24"/>
        </w:rPr>
        <w:t>его</w:t>
      </w:r>
      <w:r w:rsidR="008E4E3F" w:rsidRPr="00017DB2">
        <w:rPr>
          <w:rFonts w:ascii="Arial" w:hAnsi="Arial" w:cs="Arial"/>
          <w:color w:val="000000"/>
          <w:szCs w:val="24"/>
        </w:rPr>
        <w:t xml:space="preserve"> </w:t>
      </w:r>
      <w:r w:rsidRPr="00017DB2">
        <w:rPr>
          <w:rFonts w:ascii="Arial" w:hAnsi="Arial" w:cs="Arial"/>
          <w:color w:val="000000"/>
          <w:szCs w:val="24"/>
        </w:rPr>
        <w:t>государственной</w:t>
      </w:r>
      <w:r w:rsidR="008E4E3F" w:rsidRPr="00017DB2">
        <w:rPr>
          <w:rFonts w:ascii="Arial" w:hAnsi="Arial" w:cs="Arial"/>
          <w:color w:val="000000"/>
          <w:szCs w:val="24"/>
        </w:rPr>
        <w:t xml:space="preserve"> </w:t>
      </w:r>
      <w:r w:rsidRPr="00017DB2">
        <w:rPr>
          <w:rFonts w:ascii="Arial" w:hAnsi="Arial" w:cs="Arial"/>
          <w:color w:val="000000"/>
          <w:szCs w:val="24"/>
        </w:rPr>
        <w:t>регистрации</w:t>
      </w:r>
      <w:r w:rsidR="008E4E3F" w:rsidRPr="00017DB2">
        <w:rPr>
          <w:rFonts w:ascii="Arial" w:hAnsi="Arial" w:cs="Arial"/>
          <w:color w:val="000000"/>
          <w:szCs w:val="24"/>
        </w:rPr>
        <w:t xml:space="preserve"> </w:t>
      </w:r>
      <w:r w:rsidRPr="00017DB2">
        <w:rPr>
          <w:rFonts w:ascii="Arial" w:hAnsi="Arial" w:cs="Arial"/>
          <w:color w:val="000000"/>
          <w:szCs w:val="24"/>
        </w:rPr>
        <w:t>и</w:t>
      </w:r>
      <w:r w:rsidR="008E4E3F" w:rsidRPr="00017DB2">
        <w:rPr>
          <w:rFonts w:ascii="Arial" w:hAnsi="Arial" w:cs="Arial"/>
          <w:color w:val="000000"/>
          <w:szCs w:val="24"/>
        </w:rPr>
        <w:t xml:space="preserve"> </w:t>
      </w:r>
      <w:r w:rsidRPr="00017DB2">
        <w:rPr>
          <w:rFonts w:ascii="Arial" w:hAnsi="Arial" w:cs="Arial"/>
          <w:color w:val="000000"/>
          <w:szCs w:val="24"/>
        </w:rPr>
        <w:t>официального</w:t>
      </w:r>
      <w:r w:rsidR="008E4E3F" w:rsidRPr="00017DB2">
        <w:rPr>
          <w:rFonts w:ascii="Arial" w:hAnsi="Arial" w:cs="Arial"/>
          <w:color w:val="000000"/>
          <w:szCs w:val="24"/>
        </w:rPr>
        <w:t xml:space="preserve"> </w:t>
      </w:r>
      <w:r w:rsidRPr="00017DB2">
        <w:rPr>
          <w:rFonts w:ascii="Arial" w:hAnsi="Arial" w:cs="Arial"/>
          <w:color w:val="000000"/>
          <w:szCs w:val="24"/>
        </w:rPr>
        <w:t>опубликования.</w:t>
      </w:r>
      <w:r w:rsidR="008E4E3F" w:rsidRPr="00017DB2">
        <w:rPr>
          <w:rFonts w:ascii="Arial" w:hAnsi="Arial" w:cs="Arial"/>
          <w:color w:val="000000"/>
          <w:szCs w:val="24"/>
        </w:rPr>
        <w:t xml:space="preserve"> </w:t>
      </w:r>
    </w:p>
    <w:p w:rsidR="00F02B2C" w:rsidRPr="00017DB2" w:rsidRDefault="008E4E3F" w:rsidP="00017DB2">
      <w:pPr>
        <w:pStyle w:val="affffffff6"/>
        <w:ind w:firstLine="709"/>
        <w:jc w:val="both"/>
        <w:rPr>
          <w:rFonts w:ascii="Arial" w:hAnsi="Arial" w:cs="Arial"/>
          <w:color w:val="000000"/>
          <w:szCs w:val="24"/>
          <w:highlight w:val="yellow"/>
        </w:rPr>
      </w:pPr>
      <w:r w:rsidRPr="00017DB2">
        <w:rPr>
          <w:rFonts w:ascii="Arial" w:hAnsi="Arial" w:cs="Arial"/>
          <w:color w:val="000000"/>
          <w:szCs w:val="24"/>
          <w:highlight w:val="yellow"/>
        </w:rPr>
        <w:t xml:space="preserve"> </w:t>
      </w:r>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Председатель</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p>
    <w:p w:rsidR="00F02B2C" w:rsidRPr="00017DB2" w:rsidRDefault="00F02B2C" w:rsidP="00017DB2">
      <w:pPr>
        <w:rPr>
          <w:rFonts w:ascii="Arial" w:hAnsi="Arial" w:cs="Arial"/>
          <w:color w:val="000000"/>
          <w:sz w:val="20"/>
        </w:rPr>
      </w:pP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p>
    <w:p w:rsidR="00F02B2C" w:rsidRPr="00017DB2" w:rsidRDefault="00F02B2C" w:rsidP="00017DB2">
      <w:pPr>
        <w:rPr>
          <w:rFonts w:ascii="Arial" w:hAnsi="Arial" w:cs="Arial"/>
          <w:color w:val="000000"/>
          <w:sz w:val="20"/>
        </w:rPr>
      </w:pP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p>
    <w:p w:rsidR="00983E5F" w:rsidRPr="00017DB2" w:rsidRDefault="00F02B2C" w:rsidP="00017DB2">
      <w:pPr>
        <w:rPr>
          <w:rFonts w:ascii="Arial" w:hAnsi="Arial" w:cs="Arial"/>
          <w:color w:val="000000"/>
          <w:sz w:val="20"/>
        </w:rPr>
      </w:pP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Д.П.Артемьев</w:t>
      </w:r>
    </w:p>
    <w:p w:rsidR="00F02B2C" w:rsidRPr="00017DB2" w:rsidRDefault="00F02B2C" w:rsidP="00017DB2">
      <w:pPr>
        <w:rPr>
          <w:rFonts w:ascii="Arial" w:hAnsi="Arial" w:cs="Arial"/>
          <w:color w:val="000000"/>
          <w:sz w:val="20"/>
        </w:rPr>
      </w:pPr>
      <w:r w:rsidRPr="00017DB2">
        <w:rPr>
          <w:rFonts w:ascii="Arial" w:hAnsi="Arial" w:cs="Arial"/>
          <w:color w:val="000000"/>
          <w:sz w:val="20"/>
        </w:rPr>
        <w:t>И.о.</w:t>
      </w:r>
      <w:r w:rsidR="008E4E3F" w:rsidRPr="00017DB2">
        <w:rPr>
          <w:rFonts w:ascii="Arial" w:hAnsi="Arial" w:cs="Arial"/>
          <w:color w:val="000000"/>
          <w:sz w:val="20"/>
        </w:rPr>
        <w:t xml:space="preserve"> </w:t>
      </w:r>
      <w:r w:rsidRPr="00017DB2">
        <w:rPr>
          <w:rFonts w:ascii="Arial" w:hAnsi="Arial" w:cs="Arial"/>
          <w:color w:val="000000"/>
          <w:sz w:val="20"/>
        </w:rPr>
        <w:t>главы</w:t>
      </w:r>
      <w:r w:rsidR="008E4E3F" w:rsidRPr="00017DB2">
        <w:rPr>
          <w:rFonts w:ascii="Arial" w:hAnsi="Arial" w:cs="Arial"/>
          <w:color w:val="000000"/>
          <w:sz w:val="20"/>
        </w:rPr>
        <w:t xml:space="preserve"> </w:t>
      </w:r>
      <w:r w:rsidRPr="00017DB2">
        <w:rPr>
          <w:rFonts w:ascii="Arial" w:hAnsi="Arial" w:cs="Arial"/>
          <w:color w:val="000000"/>
          <w:sz w:val="20"/>
        </w:rPr>
        <w:t>Карабашского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p>
    <w:p w:rsidR="00F02B2C" w:rsidRPr="00017DB2" w:rsidRDefault="00F02B2C" w:rsidP="00017DB2">
      <w:pPr>
        <w:rPr>
          <w:rFonts w:ascii="Arial" w:hAnsi="Arial" w:cs="Arial"/>
          <w:color w:val="000000"/>
          <w:sz w:val="20"/>
        </w:rPr>
      </w:pP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p>
    <w:p w:rsidR="00983E5F" w:rsidRPr="00017DB2" w:rsidRDefault="00F02B2C" w:rsidP="00017DB2">
      <w:pPr>
        <w:rPr>
          <w:rFonts w:ascii="Arial" w:hAnsi="Arial" w:cs="Arial"/>
          <w:color w:val="000000"/>
          <w:sz w:val="20"/>
        </w:rPr>
      </w:pP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О.Н.Мартьянова</w:t>
      </w:r>
    </w:p>
    <w:p w:rsidR="00F02B2C" w:rsidRPr="00017DB2" w:rsidRDefault="008E4E3F" w:rsidP="00017DB2">
      <w:pPr>
        <w:ind w:right="4819"/>
        <w:rPr>
          <w:rFonts w:ascii="Arial" w:hAnsi="Arial" w:cs="Arial"/>
          <w:color w:val="000000"/>
          <w:sz w:val="20"/>
        </w:rPr>
      </w:pPr>
      <w:r w:rsidRPr="00017DB2">
        <w:rPr>
          <w:rFonts w:ascii="Arial" w:hAnsi="Arial" w:cs="Arial"/>
          <w:color w:val="000000"/>
          <w:sz w:val="20"/>
        </w:rPr>
        <w:t xml:space="preserve"> </w:t>
      </w:r>
    </w:p>
    <w:tbl>
      <w:tblPr>
        <w:tblW w:w="5000" w:type="pct"/>
        <w:tblLook w:val="0000"/>
      </w:tblPr>
      <w:tblGrid>
        <w:gridCol w:w="6731"/>
        <w:gridCol w:w="1883"/>
        <w:gridCol w:w="6741"/>
      </w:tblGrid>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
                <w:bCs/>
                <w:noProof/>
                <w:color w:val="000000"/>
              </w:rPr>
            </w:pPr>
            <w:r w:rsidRPr="00017DB2">
              <w:rPr>
                <w:rFonts w:ascii="Arial" w:hAnsi="Arial" w:cs="Arial"/>
                <w:b/>
                <w:bCs/>
                <w:noProof/>
                <w:color w:val="000000"/>
              </w:rPr>
              <w:t>Ч</w:t>
            </w:r>
            <w:r w:rsidR="00017DB2" w:rsidRPr="00017DB2">
              <w:rPr>
                <w:rFonts w:ascii="Arial" w:hAnsi="Arial" w:cs="Arial"/>
                <w:b/>
                <w:bCs/>
                <w:noProof/>
                <w:color w:val="000000"/>
              </w:rPr>
              <w:t>Ă</w:t>
            </w:r>
            <w:r w:rsidRPr="00017DB2">
              <w:rPr>
                <w:rFonts w:ascii="Arial" w:hAnsi="Arial" w:cs="Arial"/>
                <w:b/>
                <w:bCs/>
                <w:noProof/>
                <w:color w:val="000000"/>
              </w:rPr>
              <w:t>ВАШ</w:t>
            </w:r>
            <w:r w:rsidR="008E4E3F" w:rsidRPr="00017DB2">
              <w:rPr>
                <w:rFonts w:ascii="Arial" w:hAnsi="Arial" w:cs="Arial"/>
                <w:b/>
                <w:bCs/>
                <w:noProof/>
                <w:color w:val="000000"/>
              </w:rPr>
              <w:t xml:space="preserve"> </w:t>
            </w:r>
            <w:r w:rsidRPr="00017DB2">
              <w:rPr>
                <w:rFonts w:ascii="Arial" w:hAnsi="Arial" w:cs="Arial"/>
                <w:b/>
                <w:bCs/>
                <w:noProof/>
                <w:color w:val="000000"/>
              </w:rPr>
              <w:t>РЕСПУБЛИКИ</w:t>
            </w:r>
          </w:p>
          <w:p w:rsidR="00F02B2C" w:rsidRPr="00017DB2" w:rsidRDefault="00F02B2C" w:rsidP="00217D1C">
            <w:pPr>
              <w:pStyle w:val="afc"/>
              <w:tabs>
                <w:tab w:val="left" w:pos="4285"/>
              </w:tabs>
              <w:jc w:val="center"/>
              <w:rPr>
                <w:rFonts w:ascii="Arial" w:hAnsi="Arial" w:cs="Arial"/>
                <w:color w:val="000000"/>
              </w:rPr>
            </w:pPr>
            <w:r w:rsidRPr="00017DB2">
              <w:rPr>
                <w:rFonts w:ascii="Arial" w:hAnsi="Arial" w:cs="Arial"/>
                <w:b/>
                <w:caps/>
                <w:color w:val="000000"/>
                <w:szCs w:val="22"/>
              </w:rPr>
              <w:t>Сентерварри</w:t>
            </w:r>
            <w:r w:rsidR="008E4E3F" w:rsidRPr="00017DB2">
              <w:rPr>
                <w:rFonts w:ascii="Arial" w:hAnsi="Arial" w:cs="Arial"/>
                <w:b/>
                <w:bCs/>
                <w:noProof/>
                <w:color w:val="000000"/>
              </w:rPr>
              <w:t xml:space="preserve"> </w:t>
            </w:r>
            <w:r w:rsidRPr="00017DB2">
              <w:rPr>
                <w:rFonts w:ascii="Arial" w:hAnsi="Arial" w:cs="Arial"/>
                <w:b/>
                <w:bCs/>
                <w:noProof/>
                <w:color w:val="000000"/>
              </w:rPr>
              <w:t>РАЙОНĚ</w:t>
            </w:r>
            <w:r w:rsidR="008E4E3F" w:rsidRPr="00017DB2">
              <w:rPr>
                <w:rFonts w:ascii="Arial" w:hAnsi="Arial" w:cs="Arial"/>
                <w:noProof/>
                <w:color w:val="000000"/>
              </w:rPr>
              <w:t xml:space="preserve"> </w:t>
            </w:r>
          </w:p>
        </w:tc>
        <w:tc>
          <w:tcPr>
            <w:tcW w:w="613" w:type="pct"/>
            <w:vMerge w:val="restart"/>
            <w:vAlign w:val="center"/>
          </w:tcPr>
          <w:p w:rsidR="00F02B2C" w:rsidRPr="00017DB2" w:rsidRDefault="006F07CA" w:rsidP="00217D1C">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1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35" cstate="print"/>
                          <a:srcRect/>
                          <a:stretch>
                            <a:fillRect/>
                          </a:stretch>
                        </pic:blipFill>
                        <pic:spPr bwMode="auto">
                          <a:xfrm>
                            <a:off x="0" y="0"/>
                            <a:ext cx="720090" cy="723900"/>
                          </a:xfrm>
                          <a:prstGeom prst="rect">
                            <a:avLst/>
                          </a:prstGeom>
                          <a:noFill/>
                        </pic:spPr>
                      </pic:pic>
                    </a:graphicData>
                  </a:graphic>
                </wp:inline>
              </w:drawing>
            </w:r>
          </w:p>
        </w:tc>
        <w:tc>
          <w:tcPr>
            <w:tcW w:w="2195" w:type="pct"/>
            <w:vAlign w:val="center"/>
          </w:tcPr>
          <w:p w:rsidR="006F07CA" w:rsidRDefault="00F02B2C" w:rsidP="00217D1C">
            <w:pPr>
              <w:pStyle w:val="afc"/>
              <w:jc w:val="center"/>
              <w:rPr>
                <w:rStyle w:val="af6"/>
                <w:rFonts w:ascii="Arial" w:hAnsi="Arial" w:cs="Arial"/>
                <w:noProof/>
                <w:color w:val="000000"/>
              </w:rPr>
            </w:pPr>
            <w:r w:rsidRPr="00017DB2">
              <w:rPr>
                <w:rFonts w:ascii="Arial" w:hAnsi="Arial" w:cs="Arial"/>
                <w:b/>
                <w:bCs/>
                <w:noProof/>
                <w:color w:val="000000"/>
              </w:rPr>
              <w:t>ЧУВАШСКАЯ</w:t>
            </w:r>
            <w:r w:rsidR="008E4E3F" w:rsidRPr="00017DB2">
              <w:rPr>
                <w:rFonts w:ascii="Arial" w:hAnsi="Arial" w:cs="Arial"/>
                <w:b/>
                <w:bCs/>
                <w:noProof/>
                <w:color w:val="000000"/>
              </w:rPr>
              <w:t xml:space="preserve"> </w:t>
            </w:r>
            <w:r w:rsidRPr="00017DB2">
              <w:rPr>
                <w:rFonts w:ascii="Arial" w:hAnsi="Arial" w:cs="Arial"/>
                <w:b/>
                <w:bCs/>
                <w:noProof/>
                <w:color w:val="000000"/>
              </w:rPr>
              <w:t>РЕСПУБЛИКА</w:t>
            </w:r>
            <w:r w:rsidR="008E4E3F" w:rsidRPr="00017DB2">
              <w:rPr>
                <w:rStyle w:val="af6"/>
                <w:rFonts w:ascii="Arial" w:hAnsi="Arial" w:cs="Arial"/>
                <w:noProof/>
                <w:color w:val="000000"/>
              </w:rPr>
              <w:t xml:space="preserve"> </w:t>
            </w:r>
          </w:p>
          <w:p w:rsidR="00F02B2C" w:rsidRPr="00017DB2" w:rsidRDefault="00F02B2C" w:rsidP="00217D1C">
            <w:pPr>
              <w:pStyle w:val="afc"/>
              <w:jc w:val="center"/>
              <w:rPr>
                <w:rFonts w:ascii="Arial" w:hAnsi="Arial" w:cs="Arial"/>
                <w:b/>
                <w:bCs/>
                <w:color w:val="000000"/>
              </w:rPr>
            </w:pPr>
            <w:r w:rsidRPr="00017DB2">
              <w:rPr>
                <w:rFonts w:ascii="Arial" w:hAnsi="Arial" w:cs="Arial"/>
                <w:b/>
                <w:bCs/>
                <w:noProof/>
                <w:color w:val="000000"/>
              </w:rPr>
              <w:t>МАРИИНСКО-ПОСАДСКИЙ</w:t>
            </w:r>
            <w:r w:rsidR="008E4E3F" w:rsidRPr="00017DB2">
              <w:rPr>
                <w:rFonts w:ascii="Arial" w:hAnsi="Arial" w:cs="Arial"/>
                <w:b/>
                <w:bCs/>
                <w:noProof/>
                <w:color w:val="000000"/>
              </w:rPr>
              <w:t xml:space="preserve"> </w:t>
            </w:r>
            <w:r w:rsidRPr="00017DB2">
              <w:rPr>
                <w:rFonts w:ascii="Arial" w:hAnsi="Arial" w:cs="Arial"/>
                <w:b/>
                <w:bCs/>
                <w:noProof/>
                <w:color w:val="000000"/>
              </w:rPr>
              <w:t>РАЙОН</w:t>
            </w:r>
            <w:r w:rsidR="008E4E3F" w:rsidRPr="00017DB2">
              <w:rPr>
                <w:rFonts w:ascii="Arial" w:hAnsi="Arial" w:cs="Arial"/>
                <w:b/>
                <w:bCs/>
                <w:noProof/>
                <w:color w:val="000000"/>
              </w:rPr>
              <w:t xml:space="preserve"> </w:t>
            </w:r>
          </w:p>
        </w:tc>
      </w:tr>
      <w:tr w:rsidR="00F02B2C" w:rsidRPr="00017DB2" w:rsidTr="00217D1C">
        <w:trPr>
          <w:cantSplit/>
        </w:trPr>
        <w:tc>
          <w:tcPr>
            <w:tcW w:w="2192" w:type="pct"/>
            <w:vAlign w:val="center"/>
          </w:tcPr>
          <w:p w:rsidR="00F02B2C" w:rsidRPr="00017DB2" w:rsidRDefault="00F02B2C" w:rsidP="00217D1C">
            <w:pPr>
              <w:pStyle w:val="afc"/>
              <w:tabs>
                <w:tab w:val="left" w:pos="4285"/>
              </w:tabs>
              <w:jc w:val="center"/>
              <w:rPr>
                <w:rFonts w:ascii="Arial" w:hAnsi="Arial" w:cs="Arial"/>
                <w:b/>
                <w:bCs/>
                <w:noProof/>
                <w:color w:val="000000"/>
              </w:rPr>
            </w:pPr>
            <w:r w:rsidRPr="00017DB2">
              <w:rPr>
                <w:rFonts w:ascii="Arial" w:hAnsi="Arial" w:cs="Arial"/>
                <w:b/>
                <w:bCs/>
                <w:noProof/>
                <w:color w:val="000000"/>
              </w:rPr>
              <w:t>ПРИВОЛЖСКИН</w:t>
            </w:r>
            <w:r w:rsidR="008E4E3F" w:rsidRPr="00017DB2">
              <w:rPr>
                <w:rFonts w:ascii="Arial" w:hAnsi="Arial" w:cs="Arial"/>
                <w:b/>
                <w:bCs/>
                <w:noProof/>
                <w:color w:val="000000"/>
              </w:rPr>
              <w:t xml:space="preserve"> </w:t>
            </w:r>
            <w:r w:rsidRPr="00017DB2">
              <w:rPr>
                <w:rFonts w:ascii="Arial" w:hAnsi="Arial" w:cs="Arial"/>
                <w:b/>
                <w:bCs/>
                <w:noProof/>
                <w:color w:val="000000"/>
              </w:rPr>
              <w:t>ПОСЕЛЕНИЙĚН</w:t>
            </w:r>
            <w:r w:rsidR="008E4E3F" w:rsidRPr="00017DB2">
              <w:rPr>
                <w:rFonts w:ascii="Arial" w:hAnsi="Arial" w:cs="Arial"/>
                <w:b/>
                <w:bCs/>
                <w:noProof/>
                <w:color w:val="000000"/>
              </w:rPr>
              <w:t xml:space="preserve"> </w:t>
            </w:r>
          </w:p>
          <w:p w:rsidR="00983E5F" w:rsidRPr="00017DB2" w:rsidRDefault="00F02B2C" w:rsidP="00217D1C">
            <w:pPr>
              <w:pStyle w:val="afc"/>
              <w:tabs>
                <w:tab w:val="left" w:pos="4285"/>
              </w:tabs>
              <w:jc w:val="center"/>
              <w:rPr>
                <w:rStyle w:val="af6"/>
                <w:rFonts w:ascii="Arial" w:hAnsi="Arial" w:cs="Arial"/>
                <w:color w:val="000000"/>
              </w:rPr>
            </w:pPr>
            <w:r w:rsidRPr="00017DB2">
              <w:rPr>
                <w:rFonts w:ascii="Arial" w:hAnsi="Arial" w:cs="Arial"/>
                <w:b/>
                <w:bCs/>
                <w:noProof/>
                <w:color w:val="000000"/>
              </w:rPr>
              <w:t>АДМИНИСТРАЦИЙĚ</w:t>
            </w:r>
            <w:r w:rsidR="008E4E3F" w:rsidRPr="00017DB2">
              <w:rPr>
                <w:rStyle w:val="af6"/>
                <w:rFonts w:ascii="Arial" w:hAnsi="Arial" w:cs="Arial"/>
                <w:noProof/>
                <w:color w:val="000000"/>
              </w:rPr>
              <w:t xml:space="preserve"> </w:t>
            </w:r>
          </w:p>
          <w:p w:rsidR="00983E5F" w:rsidRPr="00017DB2" w:rsidRDefault="00F02B2C" w:rsidP="00217D1C">
            <w:pPr>
              <w:pStyle w:val="afc"/>
              <w:tabs>
                <w:tab w:val="left" w:pos="4285"/>
              </w:tabs>
              <w:jc w:val="center"/>
              <w:rPr>
                <w:rStyle w:val="af6"/>
                <w:rFonts w:ascii="Arial" w:hAnsi="Arial" w:cs="Arial"/>
                <w:noProof/>
                <w:color w:val="000000"/>
              </w:rPr>
            </w:pPr>
            <w:r w:rsidRPr="00017DB2">
              <w:rPr>
                <w:rStyle w:val="af6"/>
                <w:rFonts w:ascii="Arial" w:hAnsi="Arial" w:cs="Arial"/>
                <w:noProof/>
                <w:color w:val="000000"/>
              </w:rPr>
              <w:t>ЙЫШ</w:t>
            </w:r>
            <w:r w:rsidR="00017DB2" w:rsidRPr="00017DB2">
              <w:rPr>
                <w:rStyle w:val="af6"/>
                <w:rFonts w:ascii="Arial" w:hAnsi="Arial" w:cs="Arial"/>
                <w:noProof/>
                <w:color w:val="000000"/>
              </w:rPr>
              <w:t>Ă</w:t>
            </w:r>
            <w:r w:rsidRPr="00017DB2">
              <w:rPr>
                <w:rStyle w:val="af6"/>
                <w:rFonts w:ascii="Arial" w:hAnsi="Arial" w:cs="Arial"/>
                <w:noProof/>
                <w:color w:val="000000"/>
              </w:rPr>
              <w:t>НУ</w:t>
            </w:r>
          </w:p>
          <w:p w:rsidR="00F02B2C" w:rsidRPr="00017DB2" w:rsidRDefault="008E4E3F" w:rsidP="00217D1C">
            <w:pPr>
              <w:pStyle w:val="afc"/>
              <w:jc w:val="center"/>
              <w:rPr>
                <w:rFonts w:ascii="Arial" w:hAnsi="Arial" w:cs="Arial"/>
                <w:color w:val="000000"/>
              </w:rPr>
            </w:pPr>
            <w:r w:rsidRPr="00017DB2">
              <w:rPr>
                <w:rFonts w:ascii="Arial" w:hAnsi="Arial" w:cs="Arial"/>
                <w:noProof/>
                <w:color w:val="000000"/>
              </w:rPr>
              <w:t xml:space="preserve"> </w:t>
            </w:r>
            <w:r w:rsidR="00F02B2C" w:rsidRPr="00017DB2">
              <w:rPr>
                <w:rFonts w:ascii="Arial" w:hAnsi="Arial" w:cs="Arial"/>
                <w:noProof/>
                <w:color w:val="000000"/>
              </w:rPr>
              <w:t>«05»</w:t>
            </w:r>
            <w:r w:rsidRPr="00017DB2">
              <w:rPr>
                <w:rFonts w:ascii="Arial" w:hAnsi="Arial" w:cs="Arial"/>
                <w:noProof/>
                <w:color w:val="000000"/>
              </w:rPr>
              <w:t xml:space="preserve"> </w:t>
            </w:r>
            <w:r w:rsidR="00F02B2C" w:rsidRPr="00017DB2">
              <w:rPr>
                <w:rFonts w:ascii="Arial" w:hAnsi="Arial" w:cs="Arial"/>
                <w:noProof/>
                <w:color w:val="000000"/>
              </w:rPr>
              <w:t>октября</w:t>
            </w:r>
            <w:r w:rsidRPr="00017DB2">
              <w:rPr>
                <w:rFonts w:ascii="Arial" w:hAnsi="Arial" w:cs="Arial"/>
                <w:noProof/>
                <w:color w:val="000000"/>
              </w:rPr>
              <w:t xml:space="preserve"> </w:t>
            </w:r>
            <w:r w:rsidR="00F02B2C" w:rsidRPr="00017DB2">
              <w:rPr>
                <w:rFonts w:ascii="Arial" w:hAnsi="Arial" w:cs="Arial"/>
                <w:noProof/>
                <w:color w:val="000000"/>
              </w:rPr>
              <w:t>2020</w:t>
            </w:r>
            <w:r w:rsidRPr="00017DB2">
              <w:rPr>
                <w:rFonts w:ascii="Arial" w:hAnsi="Arial" w:cs="Arial"/>
                <w:noProof/>
                <w:color w:val="000000"/>
              </w:rPr>
              <w:t xml:space="preserve"> </w:t>
            </w:r>
            <w:r w:rsidR="00F02B2C" w:rsidRPr="00017DB2">
              <w:rPr>
                <w:rFonts w:ascii="Arial" w:hAnsi="Arial" w:cs="Arial"/>
                <w:noProof/>
                <w:color w:val="000000"/>
              </w:rPr>
              <w:t>с.</w:t>
            </w:r>
            <w:r w:rsidRPr="00017DB2">
              <w:rPr>
                <w:rFonts w:ascii="Arial" w:hAnsi="Arial" w:cs="Arial"/>
                <w:noProof/>
                <w:color w:val="000000"/>
              </w:rPr>
              <w:t xml:space="preserve"> </w:t>
            </w:r>
            <w:r w:rsidR="00F02B2C" w:rsidRPr="00017DB2">
              <w:rPr>
                <w:rFonts w:ascii="Arial" w:hAnsi="Arial" w:cs="Arial"/>
                <w:noProof/>
                <w:color w:val="000000"/>
              </w:rPr>
              <w:t>№76</w:t>
            </w:r>
          </w:p>
          <w:p w:rsidR="00F02B2C" w:rsidRPr="00017DB2" w:rsidRDefault="00F02B2C" w:rsidP="00217D1C">
            <w:pPr>
              <w:pStyle w:val="afc"/>
              <w:ind w:right="-35"/>
              <w:jc w:val="center"/>
              <w:rPr>
                <w:rFonts w:ascii="Arial" w:hAnsi="Arial" w:cs="Arial"/>
                <w:noProof/>
                <w:color w:val="000000"/>
              </w:rPr>
            </w:pPr>
            <w:r w:rsidRPr="00017DB2">
              <w:rPr>
                <w:rFonts w:ascii="Arial" w:hAnsi="Arial" w:cs="Arial"/>
                <w:noProof/>
                <w:color w:val="000000"/>
              </w:rPr>
              <w:t>Нерядово</w:t>
            </w:r>
            <w:r w:rsidR="008E4E3F" w:rsidRPr="00017DB2">
              <w:rPr>
                <w:rFonts w:ascii="Arial" w:hAnsi="Arial" w:cs="Arial"/>
                <w:noProof/>
                <w:color w:val="000000"/>
              </w:rPr>
              <w:t xml:space="preserve"> </w:t>
            </w:r>
            <w:r w:rsidRPr="00017DB2">
              <w:rPr>
                <w:rFonts w:ascii="Arial" w:hAnsi="Arial" w:cs="Arial"/>
                <w:noProof/>
                <w:color w:val="000000"/>
              </w:rPr>
              <w:t>ялě</w:t>
            </w:r>
          </w:p>
          <w:p w:rsidR="00F02B2C" w:rsidRPr="00017DB2" w:rsidRDefault="00F02B2C" w:rsidP="00217D1C">
            <w:pPr>
              <w:jc w:val="center"/>
              <w:rPr>
                <w:rFonts w:ascii="Arial" w:hAnsi="Arial" w:cs="Arial"/>
                <w:color w:val="000000"/>
                <w:sz w:val="20"/>
              </w:rPr>
            </w:pPr>
          </w:p>
        </w:tc>
        <w:tc>
          <w:tcPr>
            <w:tcW w:w="613" w:type="pct"/>
            <w:vMerge/>
            <w:vAlign w:val="center"/>
          </w:tcPr>
          <w:p w:rsidR="00F02B2C" w:rsidRPr="00017DB2" w:rsidRDefault="00F02B2C" w:rsidP="00217D1C">
            <w:pPr>
              <w:jc w:val="center"/>
              <w:rPr>
                <w:rFonts w:ascii="Arial" w:hAnsi="Arial" w:cs="Arial"/>
                <w:color w:val="000000"/>
                <w:sz w:val="20"/>
              </w:rPr>
            </w:pPr>
          </w:p>
        </w:tc>
        <w:tc>
          <w:tcPr>
            <w:tcW w:w="2195" w:type="pct"/>
            <w:vAlign w:val="center"/>
          </w:tcPr>
          <w:p w:rsidR="00F02B2C" w:rsidRPr="00017DB2" w:rsidRDefault="008E4E3F" w:rsidP="00217D1C">
            <w:pPr>
              <w:pStyle w:val="afc"/>
              <w:jc w:val="center"/>
              <w:rPr>
                <w:rFonts w:ascii="Arial" w:hAnsi="Arial" w:cs="Arial"/>
                <w:b/>
                <w:bCs/>
                <w:noProof/>
                <w:color w:val="000000"/>
              </w:rPr>
            </w:pPr>
            <w:r w:rsidRPr="00017DB2">
              <w:rPr>
                <w:rFonts w:ascii="Arial" w:hAnsi="Arial" w:cs="Arial"/>
                <w:b/>
                <w:bCs/>
                <w:noProof/>
                <w:color w:val="000000"/>
              </w:rPr>
              <w:t xml:space="preserve"> </w:t>
            </w:r>
            <w:r w:rsidR="00F02B2C" w:rsidRPr="00017DB2">
              <w:rPr>
                <w:rFonts w:ascii="Arial" w:hAnsi="Arial" w:cs="Arial"/>
                <w:b/>
                <w:bCs/>
                <w:noProof/>
                <w:color w:val="000000"/>
              </w:rPr>
              <w:t>АДМИНИСТРАЦИЯ</w:t>
            </w:r>
          </w:p>
          <w:p w:rsidR="00F02B2C" w:rsidRPr="00017DB2" w:rsidRDefault="00F02B2C" w:rsidP="00217D1C">
            <w:pPr>
              <w:pStyle w:val="afc"/>
              <w:jc w:val="center"/>
              <w:rPr>
                <w:rFonts w:ascii="Arial" w:hAnsi="Arial" w:cs="Arial"/>
                <w:b/>
                <w:bCs/>
                <w:noProof/>
                <w:color w:val="000000"/>
              </w:rPr>
            </w:pPr>
            <w:r w:rsidRPr="00017DB2">
              <w:rPr>
                <w:rFonts w:ascii="Arial" w:hAnsi="Arial" w:cs="Arial"/>
                <w:b/>
                <w:bCs/>
                <w:noProof/>
                <w:color w:val="000000"/>
              </w:rPr>
              <w:t>ПРИВОЛЖСКОГО</w:t>
            </w:r>
            <w:r w:rsidR="008E4E3F" w:rsidRPr="00017DB2">
              <w:rPr>
                <w:rFonts w:ascii="Arial" w:hAnsi="Arial" w:cs="Arial"/>
                <w:b/>
                <w:bCs/>
                <w:noProof/>
                <w:color w:val="000000"/>
              </w:rPr>
              <w:t xml:space="preserve"> </w:t>
            </w:r>
            <w:r w:rsidRPr="00017DB2">
              <w:rPr>
                <w:rFonts w:ascii="Arial" w:hAnsi="Arial" w:cs="Arial"/>
                <w:b/>
                <w:bCs/>
                <w:noProof/>
                <w:color w:val="000000"/>
              </w:rPr>
              <w:t>СЕЛЬСКОГО</w:t>
            </w:r>
          </w:p>
          <w:p w:rsidR="00983E5F" w:rsidRPr="00017DB2" w:rsidRDefault="00F02B2C" w:rsidP="00217D1C">
            <w:pPr>
              <w:pStyle w:val="afc"/>
              <w:jc w:val="center"/>
              <w:rPr>
                <w:rFonts w:ascii="Arial" w:hAnsi="Arial" w:cs="Arial"/>
                <w:noProof/>
                <w:color w:val="000000"/>
              </w:rPr>
            </w:pPr>
            <w:r w:rsidRPr="00017DB2">
              <w:rPr>
                <w:rFonts w:ascii="Arial" w:hAnsi="Arial" w:cs="Arial"/>
                <w:b/>
                <w:bCs/>
                <w:noProof/>
                <w:color w:val="000000"/>
              </w:rPr>
              <w:t>ПОСЕЛЕНИЯ</w:t>
            </w:r>
            <w:r w:rsidR="008E4E3F" w:rsidRPr="00017DB2">
              <w:rPr>
                <w:rFonts w:ascii="Arial" w:hAnsi="Arial" w:cs="Arial"/>
                <w:noProof/>
                <w:color w:val="000000"/>
              </w:rPr>
              <w:t xml:space="preserve"> </w:t>
            </w:r>
          </w:p>
          <w:p w:rsidR="00983E5F" w:rsidRPr="00017DB2" w:rsidRDefault="00F02B2C" w:rsidP="00217D1C">
            <w:pPr>
              <w:pStyle w:val="afc"/>
              <w:jc w:val="center"/>
              <w:rPr>
                <w:rStyle w:val="af6"/>
                <w:rFonts w:ascii="Arial" w:hAnsi="Arial" w:cs="Arial"/>
                <w:noProof/>
                <w:color w:val="000000"/>
              </w:rPr>
            </w:pPr>
            <w:r w:rsidRPr="00017DB2">
              <w:rPr>
                <w:rStyle w:val="af6"/>
                <w:rFonts w:ascii="Arial" w:hAnsi="Arial" w:cs="Arial"/>
                <w:noProof/>
                <w:color w:val="000000"/>
              </w:rPr>
              <w:t>ПОСТАНОВЛЕНИЕ</w:t>
            </w:r>
          </w:p>
          <w:p w:rsidR="00F02B2C" w:rsidRPr="00017DB2" w:rsidRDefault="00F02B2C" w:rsidP="00217D1C">
            <w:pPr>
              <w:pStyle w:val="afc"/>
              <w:jc w:val="center"/>
              <w:rPr>
                <w:rFonts w:ascii="Arial" w:hAnsi="Arial" w:cs="Arial"/>
                <w:color w:val="000000"/>
              </w:rPr>
            </w:pPr>
            <w:r w:rsidRPr="00017DB2">
              <w:rPr>
                <w:rFonts w:ascii="Arial" w:hAnsi="Arial" w:cs="Arial"/>
                <w:noProof/>
                <w:color w:val="000000"/>
              </w:rPr>
              <w:t>«05»</w:t>
            </w:r>
            <w:r w:rsidR="008E4E3F" w:rsidRPr="00017DB2">
              <w:rPr>
                <w:rFonts w:ascii="Arial" w:hAnsi="Arial" w:cs="Arial"/>
                <w:noProof/>
                <w:color w:val="000000"/>
              </w:rPr>
              <w:t xml:space="preserve"> </w:t>
            </w:r>
            <w:r w:rsidRPr="00017DB2">
              <w:rPr>
                <w:rFonts w:ascii="Arial" w:hAnsi="Arial" w:cs="Arial"/>
                <w:noProof/>
                <w:color w:val="000000"/>
              </w:rPr>
              <w:t>октября</w:t>
            </w:r>
            <w:r w:rsidR="008E4E3F" w:rsidRPr="00017DB2">
              <w:rPr>
                <w:rFonts w:ascii="Arial" w:hAnsi="Arial" w:cs="Arial"/>
                <w:noProof/>
                <w:color w:val="000000"/>
              </w:rPr>
              <w:t xml:space="preserve"> </w:t>
            </w:r>
            <w:r w:rsidRPr="00017DB2">
              <w:rPr>
                <w:rFonts w:ascii="Arial" w:hAnsi="Arial" w:cs="Arial"/>
                <w:noProof/>
                <w:color w:val="000000"/>
              </w:rPr>
              <w:t>2020</w:t>
            </w:r>
            <w:r w:rsidR="008E4E3F" w:rsidRPr="00017DB2">
              <w:rPr>
                <w:rFonts w:ascii="Arial" w:hAnsi="Arial" w:cs="Arial"/>
                <w:noProof/>
                <w:color w:val="000000"/>
              </w:rPr>
              <w:t xml:space="preserve"> </w:t>
            </w:r>
            <w:r w:rsidRPr="00017DB2">
              <w:rPr>
                <w:rFonts w:ascii="Arial" w:hAnsi="Arial" w:cs="Arial"/>
                <w:noProof/>
                <w:color w:val="000000"/>
              </w:rPr>
              <w:t>г.</w:t>
            </w:r>
            <w:r w:rsidR="008E4E3F" w:rsidRPr="00017DB2">
              <w:rPr>
                <w:rFonts w:ascii="Arial" w:hAnsi="Arial" w:cs="Arial"/>
                <w:noProof/>
                <w:color w:val="000000"/>
              </w:rPr>
              <w:t xml:space="preserve"> </w:t>
            </w:r>
            <w:r w:rsidRPr="00017DB2">
              <w:rPr>
                <w:rFonts w:ascii="Arial" w:hAnsi="Arial" w:cs="Arial"/>
                <w:noProof/>
                <w:color w:val="000000"/>
              </w:rPr>
              <w:t>№76</w:t>
            </w:r>
            <w:r w:rsidR="008E4E3F" w:rsidRPr="00017DB2">
              <w:rPr>
                <w:rFonts w:ascii="Arial" w:hAnsi="Arial" w:cs="Arial"/>
                <w:noProof/>
                <w:color w:val="000000"/>
              </w:rPr>
              <w:t xml:space="preserve"> </w:t>
            </w:r>
          </w:p>
          <w:p w:rsidR="00F02B2C" w:rsidRPr="00017DB2" w:rsidRDefault="00F02B2C" w:rsidP="00217D1C">
            <w:pPr>
              <w:jc w:val="center"/>
              <w:rPr>
                <w:rFonts w:ascii="Arial" w:hAnsi="Arial" w:cs="Arial"/>
                <w:noProof/>
                <w:color w:val="000000"/>
                <w:sz w:val="20"/>
              </w:rPr>
            </w:pPr>
            <w:r w:rsidRPr="00017DB2">
              <w:rPr>
                <w:rFonts w:ascii="Arial" w:hAnsi="Arial" w:cs="Arial"/>
                <w:noProof/>
                <w:color w:val="000000"/>
                <w:sz w:val="20"/>
              </w:rPr>
              <w:t>деревня</w:t>
            </w:r>
            <w:r w:rsidR="008E4E3F" w:rsidRPr="00017DB2">
              <w:rPr>
                <w:rFonts w:ascii="Arial" w:hAnsi="Arial" w:cs="Arial"/>
                <w:noProof/>
                <w:color w:val="000000"/>
                <w:sz w:val="20"/>
              </w:rPr>
              <w:t xml:space="preserve"> </w:t>
            </w:r>
            <w:r w:rsidRPr="00017DB2">
              <w:rPr>
                <w:rFonts w:ascii="Arial" w:hAnsi="Arial" w:cs="Arial"/>
                <w:noProof/>
                <w:color w:val="000000"/>
                <w:sz w:val="20"/>
              </w:rPr>
              <w:t>Нерядово</w:t>
            </w:r>
          </w:p>
        </w:tc>
      </w:tr>
    </w:tbl>
    <w:p w:rsidR="00F02B2C" w:rsidRPr="00017DB2" w:rsidRDefault="008E4E3F" w:rsidP="00017DB2">
      <w:pPr>
        <w:pStyle w:val="af5"/>
        <w:spacing w:before="0" w:beforeAutospacing="0" w:after="0" w:afterAutospacing="0"/>
        <w:ind w:right="4819"/>
        <w:jc w:val="both"/>
        <w:rPr>
          <w:rStyle w:val="af4"/>
          <w:rFonts w:ascii="Arial" w:hAnsi="Arial" w:cs="Arial"/>
          <w:color w:val="000000"/>
          <w:sz w:val="20"/>
        </w:rPr>
      </w:pPr>
      <w:r w:rsidRPr="00017DB2">
        <w:rPr>
          <w:rFonts w:ascii="Arial" w:hAnsi="Arial" w:cs="Arial"/>
          <w:color w:val="000000"/>
          <w:sz w:val="20"/>
        </w:rPr>
        <w:lastRenderedPageBreak/>
        <w:t xml:space="preserve"> </w:t>
      </w:r>
      <w:r w:rsidR="00F02B2C" w:rsidRPr="00017DB2">
        <w:rPr>
          <w:rFonts w:ascii="Arial" w:hAnsi="Arial" w:cs="Arial"/>
          <w:b/>
          <w:color w:val="000000"/>
          <w:sz w:val="20"/>
        </w:rPr>
        <w:t>О</w:t>
      </w:r>
      <w:r w:rsidRPr="00017DB2">
        <w:rPr>
          <w:rFonts w:ascii="Arial" w:hAnsi="Arial" w:cs="Arial"/>
          <w:b/>
          <w:color w:val="000000"/>
          <w:sz w:val="20"/>
        </w:rPr>
        <w:t xml:space="preserve"> </w:t>
      </w:r>
      <w:r w:rsidR="00F02B2C" w:rsidRPr="00017DB2">
        <w:rPr>
          <w:rFonts w:ascii="Arial" w:hAnsi="Arial" w:cs="Arial"/>
          <w:b/>
          <w:color w:val="000000"/>
          <w:sz w:val="20"/>
        </w:rPr>
        <w:t>внесении</w:t>
      </w:r>
      <w:r w:rsidRPr="00017DB2">
        <w:rPr>
          <w:rFonts w:ascii="Arial" w:hAnsi="Arial" w:cs="Arial"/>
          <w:b/>
          <w:color w:val="000000"/>
          <w:sz w:val="20"/>
        </w:rPr>
        <w:t xml:space="preserve"> </w:t>
      </w:r>
      <w:r w:rsidR="00F02B2C" w:rsidRPr="00017DB2">
        <w:rPr>
          <w:rFonts w:ascii="Arial" w:hAnsi="Arial" w:cs="Arial"/>
          <w:b/>
          <w:color w:val="000000"/>
          <w:sz w:val="20"/>
        </w:rPr>
        <w:t>изменений</w:t>
      </w:r>
      <w:r w:rsidRPr="00017DB2">
        <w:rPr>
          <w:rFonts w:ascii="Arial" w:hAnsi="Arial" w:cs="Arial"/>
          <w:b/>
          <w:color w:val="000000"/>
          <w:sz w:val="20"/>
        </w:rPr>
        <w:t xml:space="preserve"> </w:t>
      </w:r>
      <w:r w:rsidR="00F02B2C" w:rsidRPr="00017DB2">
        <w:rPr>
          <w:rFonts w:ascii="Arial" w:hAnsi="Arial" w:cs="Arial"/>
          <w:b/>
          <w:color w:val="000000"/>
          <w:sz w:val="20"/>
        </w:rPr>
        <w:t>в</w:t>
      </w:r>
      <w:r w:rsidRPr="00017DB2">
        <w:rPr>
          <w:rFonts w:ascii="Arial" w:hAnsi="Arial" w:cs="Arial"/>
          <w:b/>
          <w:color w:val="000000"/>
          <w:sz w:val="20"/>
        </w:rPr>
        <w:t xml:space="preserve"> </w:t>
      </w:r>
      <w:r w:rsidR="00F02B2C" w:rsidRPr="00017DB2">
        <w:rPr>
          <w:rFonts w:ascii="Arial" w:hAnsi="Arial" w:cs="Arial"/>
          <w:b/>
          <w:color w:val="000000"/>
          <w:sz w:val="20"/>
        </w:rPr>
        <w:t>постановление</w:t>
      </w:r>
      <w:r w:rsidRPr="00017DB2">
        <w:rPr>
          <w:rFonts w:ascii="Arial" w:hAnsi="Arial" w:cs="Arial"/>
          <w:b/>
          <w:color w:val="000000"/>
          <w:sz w:val="20"/>
        </w:rPr>
        <w:t xml:space="preserve"> </w:t>
      </w:r>
      <w:r w:rsidR="00F02B2C" w:rsidRPr="00017DB2">
        <w:rPr>
          <w:rFonts w:ascii="Arial" w:hAnsi="Arial" w:cs="Arial"/>
          <w:b/>
          <w:color w:val="000000"/>
          <w:sz w:val="20"/>
        </w:rPr>
        <w:t>администрации</w:t>
      </w:r>
      <w:r w:rsidRPr="00017DB2">
        <w:rPr>
          <w:rFonts w:ascii="Arial" w:hAnsi="Arial" w:cs="Arial"/>
          <w:b/>
          <w:color w:val="000000"/>
          <w:sz w:val="20"/>
        </w:rPr>
        <w:t xml:space="preserve"> </w:t>
      </w:r>
      <w:r w:rsidR="00F02B2C" w:rsidRPr="00017DB2">
        <w:rPr>
          <w:rFonts w:ascii="Arial" w:hAnsi="Arial" w:cs="Arial"/>
          <w:b/>
          <w:color w:val="000000"/>
          <w:sz w:val="20"/>
        </w:rPr>
        <w:t>Приволжского</w:t>
      </w:r>
      <w:r w:rsidRPr="00017DB2">
        <w:rPr>
          <w:rFonts w:ascii="Arial" w:hAnsi="Arial" w:cs="Arial"/>
          <w:b/>
          <w:color w:val="000000"/>
          <w:sz w:val="20"/>
        </w:rPr>
        <w:t xml:space="preserve"> </w:t>
      </w:r>
      <w:r w:rsidR="00F02B2C" w:rsidRPr="00017DB2">
        <w:rPr>
          <w:rFonts w:ascii="Arial" w:hAnsi="Arial" w:cs="Arial"/>
          <w:b/>
          <w:color w:val="000000"/>
          <w:sz w:val="20"/>
        </w:rPr>
        <w:t>сельского</w:t>
      </w:r>
      <w:r w:rsidRPr="00017DB2">
        <w:rPr>
          <w:rFonts w:ascii="Arial" w:hAnsi="Arial" w:cs="Arial"/>
          <w:b/>
          <w:color w:val="000000"/>
          <w:sz w:val="20"/>
        </w:rPr>
        <w:t xml:space="preserve"> </w:t>
      </w:r>
      <w:r w:rsidR="00F02B2C" w:rsidRPr="00017DB2">
        <w:rPr>
          <w:rFonts w:ascii="Arial" w:hAnsi="Arial" w:cs="Arial"/>
          <w:b/>
          <w:color w:val="000000"/>
          <w:sz w:val="20"/>
        </w:rPr>
        <w:t>поселения</w:t>
      </w:r>
      <w:r w:rsidRPr="00017DB2">
        <w:rPr>
          <w:rFonts w:ascii="Arial" w:hAnsi="Arial" w:cs="Arial"/>
          <w:b/>
          <w:color w:val="000000"/>
          <w:sz w:val="20"/>
        </w:rPr>
        <w:t xml:space="preserve"> </w:t>
      </w:r>
      <w:r w:rsidR="00F02B2C" w:rsidRPr="00017DB2">
        <w:rPr>
          <w:rFonts w:ascii="Arial" w:hAnsi="Arial" w:cs="Arial"/>
          <w:b/>
          <w:color w:val="000000"/>
          <w:sz w:val="20"/>
        </w:rPr>
        <w:t>от</w:t>
      </w:r>
      <w:r w:rsidRPr="00017DB2">
        <w:rPr>
          <w:rFonts w:ascii="Arial" w:hAnsi="Arial" w:cs="Arial"/>
          <w:b/>
          <w:color w:val="000000"/>
          <w:sz w:val="20"/>
        </w:rPr>
        <w:t xml:space="preserve"> </w:t>
      </w:r>
      <w:r w:rsidR="00F02B2C" w:rsidRPr="00017DB2">
        <w:rPr>
          <w:rFonts w:ascii="Arial" w:hAnsi="Arial" w:cs="Arial"/>
          <w:b/>
          <w:color w:val="000000"/>
          <w:sz w:val="20"/>
        </w:rPr>
        <w:t>22.01.2020</w:t>
      </w:r>
      <w:r w:rsidRPr="00017DB2">
        <w:rPr>
          <w:rFonts w:ascii="Arial" w:hAnsi="Arial" w:cs="Arial"/>
          <w:b/>
          <w:color w:val="000000"/>
          <w:sz w:val="20"/>
        </w:rPr>
        <w:t xml:space="preserve"> </w:t>
      </w:r>
      <w:r w:rsidR="00F02B2C" w:rsidRPr="00017DB2">
        <w:rPr>
          <w:rFonts w:ascii="Arial" w:hAnsi="Arial" w:cs="Arial"/>
          <w:b/>
          <w:color w:val="000000"/>
          <w:sz w:val="20"/>
        </w:rPr>
        <w:t>№</w:t>
      </w:r>
      <w:r w:rsidRPr="00017DB2">
        <w:rPr>
          <w:rFonts w:ascii="Arial" w:hAnsi="Arial" w:cs="Arial"/>
          <w:b/>
          <w:color w:val="000000"/>
          <w:sz w:val="20"/>
        </w:rPr>
        <w:t xml:space="preserve"> </w:t>
      </w:r>
      <w:r w:rsidR="00F02B2C" w:rsidRPr="00017DB2">
        <w:rPr>
          <w:rFonts w:ascii="Arial" w:hAnsi="Arial" w:cs="Arial"/>
          <w:b/>
          <w:color w:val="000000"/>
          <w:sz w:val="20"/>
        </w:rPr>
        <w:t>4</w:t>
      </w:r>
      <w:r w:rsidRPr="00017DB2">
        <w:rPr>
          <w:rFonts w:ascii="Arial" w:hAnsi="Arial" w:cs="Arial"/>
          <w:b/>
          <w:color w:val="000000"/>
          <w:sz w:val="20"/>
        </w:rPr>
        <w:t xml:space="preserve"> </w:t>
      </w:r>
      <w:r w:rsidR="00F02B2C" w:rsidRPr="00017DB2">
        <w:rPr>
          <w:rStyle w:val="af4"/>
          <w:rFonts w:ascii="Arial" w:hAnsi="Arial" w:cs="Arial"/>
          <w:color w:val="000000"/>
          <w:sz w:val="20"/>
        </w:rPr>
        <w:t>«Об</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утверждении</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Положения</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о</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составе,</w:t>
      </w:r>
      <w:r w:rsidR="006F07CA">
        <w:rPr>
          <w:rStyle w:val="af4"/>
          <w:rFonts w:ascii="Arial" w:hAnsi="Arial" w:cs="Arial"/>
          <w:color w:val="000000"/>
          <w:sz w:val="20"/>
        </w:rPr>
        <w:t xml:space="preserve"> </w:t>
      </w:r>
      <w:r w:rsidR="00F02B2C" w:rsidRPr="00017DB2">
        <w:rPr>
          <w:rStyle w:val="af4"/>
          <w:rFonts w:ascii="Arial" w:hAnsi="Arial" w:cs="Arial"/>
          <w:color w:val="000000"/>
          <w:sz w:val="20"/>
        </w:rPr>
        <w:t>порядке</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подготовки</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документов</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территор</w:t>
      </w:r>
      <w:r w:rsidR="00F02B2C" w:rsidRPr="00017DB2">
        <w:rPr>
          <w:rStyle w:val="af4"/>
          <w:rFonts w:ascii="Arial" w:hAnsi="Arial" w:cs="Arial"/>
          <w:color w:val="000000"/>
          <w:sz w:val="20"/>
        </w:rPr>
        <w:t>и</w:t>
      </w:r>
      <w:r w:rsidR="00F02B2C" w:rsidRPr="00017DB2">
        <w:rPr>
          <w:rStyle w:val="af4"/>
          <w:rFonts w:ascii="Arial" w:hAnsi="Arial" w:cs="Arial"/>
          <w:color w:val="000000"/>
          <w:sz w:val="20"/>
        </w:rPr>
        <w:t>ального</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планирования</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Приволжского</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сельского</w:t>
      </w:r>
      <w:r w:rsidRPr="00017DB2">
        <w:rPr>
          <w:rStyle w:val="af4"/>
          <w:rFonts w:ascii="Arial" w:hAnsi="Arial" w:cs="Arial"/>
          <w:color w:val="000000"/>
          <w:sz w:val="20"/>
        </w:rPr>
        <w:t xml:space="preserve"> </w:t>
      </w:r>
      <w:r w:rsidR="00F02B2C" w:rsidRPr="00017DB2">
        <w:rPr>
          <w:rStyle w:val="af4"/>
          <w:rFonts w:ascii="Arial" w:hAnsi="Arial" w:cs="Arial"/>
          <w:color w:val="000000"/>
          <w:sz w:val="20"/>
        </w:rPr>
        <w:t>поселения</w:t>
      </w:r>
      <w:r w:rsidRPr="00017DB2">
        <w:rPr>
          <w:rStyle w:val="af4"/>
          <w:rFonts w:ascii="Arial" w:hAnsi="Arial" w:cs="Arial"/>
          <w:color w:val="000000"/>
          <w:sz w:val="20"/>
        </w:rPr>
        <w:t xml:space="preserve"> </w:t>
      </w:r>
    </w:p>
    <w:p w:rsidR="00F02B2C" w:rsidRPr="00017DB2" w:rsidRDefault="00F02B2C" w:rsidP="00017DB2">
      <w:pPr>
        <w:pStyle w:val="af5"/>
        <w:spacing w:before="0" w:beforeAutospacing="0" w:after="0" w:afterAutospacing="0"/>
        <w:ind w:right="4819"/>
        <w:jc w:val="both"/>
        <w:rPr>
          <w:rFonts w:ascii="Arial" w:hAnsi="Arial" w:cs="Arial"/>
          <w:b/>
          <w:color w:val="000000"/>
          <w:sz w:val="20"/>
        </w:rPr>
      </w:pPr>
      <w:r w:rsidRPr="00017DB2">
        <w:rPr>
          <w:rStyle w:val="af4"/>
          <w:rFonts w:ascii="Arial" w:hAnsi="Arial" w:cs="Arial"/>
          <w:color w:val="000000"/>
          <w:sz w:val="20"/>
        </w:rPr>
        <w:t>Мариинско-Посадского</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района,</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о</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порядке</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подготовки</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изменений</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и</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внесения</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их</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в</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такие</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документы,</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а</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также</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о</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составе,</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порядке</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подготовки</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планов</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реализации</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таких</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документов»</w:t>
      </w:r>
    </w:p>
    <w:p w:rsidR="006F07CA" w:rsidRDefault="006F07CA" w:rsidP="00017DB2">
      <w:pPr>
        <w:pStyle w:val="af5"/>
        <w:spacing w:before="0" w:beforeAutospacing="0" w:after="0" w:afterAutospacing="0"/>
        <w:ind w:firstLine="567"/>
        <w:jc w:val="both"/>
        <w:rPr>
          <w:rFonts w:ascii="Arial" w:hAnsi="Arial" w:cs="Arial"/>
          <w:color w:val="000000"/>
          <w:sz w:val="20"/>
        </w:rPr>
      </w:pPr>
    </w:p>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статьями</w:t>
      </w:r>
      <w:r w:rsidR="008E4E3F" w:rsidRPr="00017DB2">
        <w:rPr>
          <w:rFonts w:ascii="Arial" w:hAnsi="Arial" w:cs="Arial"/>
          <w:color w:val="000000"/>
          <w:sz w:val="20"/>
        </w:rPr>
        <w:t xml:space="preserve"> </w:t>
      </w: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26</w:t>
      </w:r>
      <w:r w:rsidR="008E4E3F" w:rsidRPr="00017DB2">
        <w:rPr>
          <w:rFonts w:ascii="Arial" w:hAnsi="Arial" w:cs="Arial"/>
          <w:color w:val="000000"/>
          <w:sz w:val="20"/>
        </w:rPr>
        <w:t xml:space="preserve"> </w:t>
      </w:r>
      <w:r w:rsidRPr="00017DB2">
        <w:rPr>
          <w:rFonts w:ascii="Arial" w:hAnsi="Arial" w:cs="Arial"/>
          <w:color w:val="000000"/>
          <w:sz w:val="20"/>
        </w:rPr>
        <w:t>Градостроительного</w:t>
      </w:r>
      <w:r w:rsidR="008E4E3F" w:rsidRPr="00017DB2">
        <w:rPr>
          <w:rFonts w:ascii="Arial" w:hAnsi="Arial" w:cs="Arial"/>
          <w:color w:val="000000"/>
          <w:sz w:val="20"/>
        </w:rPr>
        <w:t xml:space="preserve"> </w:t>
      </w:r>
      <w:r w:rsidRPr="00017DB2">
        <w:rPr>
          <w:rFonts w:ascii="Arial" w:hAnsi="Arial" w:cs="Arial"/>
          <w:color w:val="000000"/>
          <w:sz w:val="20"/>
        </w:rPr>
        <w:t>кодекса</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Федеральным</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06.10.2003</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131-ФЗ</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общих</w:t>
      </w:r>
      <w:r w:rsidR="008E4E3F" w:rsidRPr="00017DB2">
        <w:rPr>
          <w:rFonts w:ascii="Arial" w:hAnsi="Arial" w:cs="Arial"/>
          <w:color w:val="000000"/>
          <w:sz w:val="20"/>
        </w:rPr>
        <w:t xml:space="preserve"> </w:t>
      </w:r>
      <w:r w:rsidRPr="00017DB2">
        <w:rPr>
          <w:rFonts w:ascii="Arial" w:hAnsi="Arial" w:cs="Arial"/>
          <w:color w:val="000000"/>
          <w:sz w:val="20"/>
        </w:rPr>
        <w:t>принц</w:t>
      </w:r>
      <w:r w:rsidRPr="00017DB2">
        <w:rPr>
          <w:rFonts w:ascii="Arial" w:hAnsi="Arial" w:cs="Arial"/>
          <w:color w:val="000000"/>
          <w:sz w:val="20"/>
        </w:rPr>
        <w:t>и</w:t>
      </w:r>
      <w:r w:rsidRPr="00017DB2">
        <w:rPr>
          <w:rFonts w:ascii="Arial" w:hAnsi="Arial" w:cs="Arial"/>
          <w:color w:val="000000"/>
          <w:sz w:val="20"/>
        </w:rPr>
        <w:t>пах</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Уставом</w:t>
      </w:r>
      <w:r w:rsidR="008E4E3F" w:rsidRPr="00017DB2">
        <w:rPr>
          <w:rFonts w:ascii="Arial" w:hAnsi="Arial" w:cs="Arial"/>
          <w:color w:val="000000"/>
          <w:sz w:val="20"/>
        </w:rPr>
        <w:t xml:space="preserve"> </w:t>
      </w:r>
      <w:r w:rsidRPr="00017DB2">
        <w:rPr>
          <w:rFonts w:ascii="Arial" w:hAnsi="Arial" w:cs="Arial"/>
          <w:color w:val="000000"/>
          <w:sz w:val="20"/>
        </w:rPr>
        <w:t>Приволжского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Приволжского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т</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л</w:t>
      </w:r>
      <w:r w:rsidR="008E4E3F" w:rsidRPr="00017DB2">
        <w:rPr>
          <w:rFonts w:ascii="Arial" w:hAnsi="Arial" w:cs="Arial"/>
          <w:color w:val="000000"/>
          <w:sz w:val="20"/>
        </w:rPr>
        <w:t xml:space="preserve"> </w:t>
      </w:r>
      <w:r w:rsidRPr="00017DB2">
        <w:rPr>
          <w:rFonts w:ascii="Arial" w:hAnsi="Arial" w:cs="Arial"/>
          <w:color w:val="000000"/>
          <w:sz w:val="20"/>
        </w:rPr>
        <w:t>я</w:t>
      </w:r>
      <w:r w:rsidR="008E4E3F" w:rsidRPr="00017DB2">
        <w:rPr>
          <w:rFonts w:ascii="Arial" w:hAnsi="Arial" w:cs="Arial"/>
          <w:color w:val="000000"/>
          <w:sz w:val="20"/>
        </w:rPr>
        <w:t xml:space="preserve"> </w:t>
      </w:r>
      <w:r w:rsidRPr="00017DB2">
        <w:rPr>
          <w:rFonts w:ascii="Arial" w:hAnsi="Arial" w:cs="Arial"/>
          <w:color w:val="000000"/>
          <w:sz w:val="20"/>
        </w:rPr>
        <w:t>е</w:t>
      </w:r>
      <w:r w:rsidR="008E4E3F" w:rsidRPr="00017DB2">
        <w:rPr>
          <w:rFonts w:ascii="Arial" w:hAnsi="Arial" w:cs="Arial"/>
          <w:color w:val="000000"/>
          <w:sz w:val="20"/>
        </w:rPr>
        <w:t xml:space="preserve"> </w:t>
      </w:r>
      <w:r w:rsidRPr="00017DB2">
        <w:rPr>
          <w:rFonts w:ascii="Arial" w:hAnsi="Arial" w:cs="Arial"/>
          <w:color w:val="000000"/>
          <w:sz w:val="20"/>
        </w:rPr>
        <w:t>т:</w:t>
      </w:r>
    </w:p>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Внести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Приволжского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22.01.2020</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4«Об</w:t>
      </w:r>
      <w:r w:rsidR="008E4E3F" w:rsidRPr="00017DB2">
        <w:rPr>
          <w:rFonts w:ascii="Arial" w:hAnsi="Arial" w:cs="Arial"/>
          <w:color w:val="000000"/>
          <w:sz w:val="20"/>
        </w:rPr>
        <w:t xml:space="preserve"> </w:t>
      </w:r>
      <w:r w:rsidRPr="00017DB2">
        <w:rPr>
          <w:rFonts w:ascii="Arial" w:hAnsi="Arial" w:cs="Arial"/>
          <w:color w:val="000000"/>
          <w:sz w:val="20"/>
        </w:rPr>
        <w:t>утверждении</w:t>
      </w:r>
      <w:r w:rsidR="008E4E3F" w:rsidRPr="00017DB2">
        <w:rPr>
          <w:rFonts w:ascii="Arial" w:hAnsi="Arial" w:cs="Arial"/>
          <w:color w:val="000000"/>
          <w:sz w:val="20"/>
        </w:rPr>
        <w:t xml:space="preserve"> </w:t>
      </w:r>
      <w:r w:rsidRPr="00017DB2">
        <w:rPr>
          <w:rFonts w:ascii="Arial" w:hAnsi="Arial" w:cs="Arial"/>
          <w:color w:val="000000"/>
          <w:sz w:val="20"/>
        </w:rPr>
        <w:t>Положения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составе,</w:t>
      </w:r>
      <w:r w:rsidR="008E4E3F" w:rsidRPr="00017DB2">
        <w:rPr>
          <w:rFonts w:ascii="Arial" w:hAnsi="Arial" w:cs="Arial"/>
          <w:color w:val="000000"/>
          <w:sz w:val="20"/>
        </w:rPr>
        <w:t xml:space="preserve"> </w:t>
      </w:r>
      <w:r w:rsidRPr="00017DB2">
        <w:rPr>
          <w:rFonts w:ascii="Arial" w:hAnsi="Arial" w:cs="Arial"/>
          <w:color w:val="000000"/>
          <w:sz w:val="20"/>
        </w:rPr>
        <w:t>порядке</w:t>
      </w:r>
      <w:r w:rsidR="008E4E3F" w:rsidRPr="00017DB2">
        <w:rPr>
          <w:rFonts w:ascii="Arial" w:hAnsi="Arial" w:cs="Arial"/>
          <w:color w:val="000000"/>
          <w:sz w:val="20"/>
        </w:rPr>
        <w:t xml:space="preserve"> </w:t>
      </w:r>
      <w:r w:rsidRPr="00017DB2">
        <w:rPr>
          <w:rFonts w:ascii="Arial" w:hAnsi="Arial" w:cs="Arial"/>
          <w:color w:val="000000"/>
          <w:sz w:val="20"/>
        </w:rPr>
        <w:t>подг</w:t>
      </w:r>
      <w:r w:rsidRPr="00017DB2">
        <w:rPr>
          <w:rFonts w:ascii="Arial" w:hAnsi="Arial" w:cs="Arial"/>
          <w:color w:val="000000"/>
          <w:sz w:val="20"/>
        </w:rPr>
        <w:t>о</w:t>
      </w:r>
      <w:r w:rsidRPr="00017DB2">
        <w:rPr>
          <w:rFonts w:ascii="Arial" w:hAnsi="Arial" w:cs="Arial"/>
          <w:color w:val="000000"/>
          <w:sz w:val="20"/>
        </w:rPr>
        <w:t>товки</w:t>
      </w:r>
      <w:r w:rsidR="008E4E3F" w:rsidRPr="00017DB2">
        <w:rPr>
          <w:rFonts w:ascii="Arial" w:hAnsi="Arial" w:cs="Arial"/>
          <w:color w:val="000000"/>
          <w:sz w:val="20"/>
        </w:rPr>
        <w:t xml:space="preserve"> </w:t>
      </w:r>
      <w:r w:rsidRPr="00017DB2">
        <w:rPr>
          <w:rFonts w:ascii="Arial" w:hAnsi="Arial" w:cs="Arial"/>
          <w:color w:val="000000"/>
          <w:sz w:val="20"/>
        </w:rPr>
        <w:t>документов</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планирования</w:t>
      </w:r>
      <w:r w:rsidR="008E4E3F" w:rsidRPr="00017DB2">
        <w:rPr>
          <w:rFonts w:ascii="Arial" w:hAnsi="Arial" w:cs="Arial"/>
          <w:color w:val="000000"/>
          <w:sz w:val="20"/>
        </w:rPr>
        <w:t xml:space="preserve"> </w:t>
      </w:r>
      <w:r w:rsidRPr="00017DB2">
        <w:rPr>
          <w:rFonts w:ascii="Arial" w:hAnsi="Arial" w:cs="Arial"/>
          <w:color w:val="000000"/>
          <w:sz w:val="20"/>
        </w:rPr>
        <w:t>Приволжского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порядке</w:t>
      </w:r>
      <w:r w:rsidR="008E4E3F" w:rsidRPr="00017DB2">
        <w:rPr>
          <w:rFonts w:ascii="Arial" w:hAnsi="Arial" w:cs="Arial"/>
          <w:color w:val="000000"/>
          <w:sz w:val="20"/>
        </w:rPr>
        <w:t xml:space="preserve"> </w:t>
      </w:r>
      <w:r w:rsidRPr="00017DB2">
        <w:rPr>
          <w:rFonts w:ascii="Arial" w:hAnsi="Arial" w:cs="Arial"/>
          <w:color w:val="000000"/>
          <w:sz w:val="20"/>
        </w:rPr>
        <w:t>подготовки</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вн</w:t>
      </w:r>
      <w:r w:rsidRPr="00017DB2">
        <w:rPr>
          <w:rFonts w:ascii="Arial" w:hAnsi="Arial" w:cs="Arial"/>
          <w:color w:val="000000"/>
          <w:sz w:val="20"/>
        </w:rPr>
        <w:t>е</w:t>
      </w:r>
      <w:r w:rsidRPr="00017DB2">
        <w:rPr>
          <w:rFonts w:ascii="Arial" w:hAnsi="Arial" w:cs="Arial"/>
          <w:color w:val="000000"/>
          <w:sz w:val="20"/>
        </w:rPr>
        <w:t>сения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такие</w:t>
      </w:r>
      <w:r w:rsidR="008E4E3F" w:rsidRPr="00017DB2">
        <w:rPr>
          <w:rFonts w:ascii="Arial" w:hAnsi="Arial" w:cs="Arial"/>
          <w:color w:val="000000"/>
          <w:sz w:val="20"/>
        </w:rPr>
        <w:t xml:space="preserve"> </w:t>
      </w:r>
      <w:r w:rsidRPr="00017DB2">
        <w:rPr>
          <w:rFonts w:ascii="Arial" w:hAnsi="Arial" w:cs="Arial"/>
          <w:color w:val="000000"/>
          <w:sz w:val="20"/>
        </w:rPr>
        <w:t>документы,</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составе,</w:t>
      </w:r>
      <w:r w:rsidR="008E4E3F" w:rsidRPr="00017DB2">
        <w:rPr>
          <w:rFonts w:ascii="Arial" w:hAnsi="Arial" w:cs="Arial"/>
          <w:color w:val="000000"/>
          <w:sz w:val="20"/>
        </w:rPr>
        <w:t xml:space="preserve"> </w:t>
      </w:r>
      <w:r w:rsidRPr="00017DB2">
        <w:rPr>
          <w:rFonts w:ascii="Arial" w:hAnsi="Arial" w:cs="Arial"/>
          <w:color w:val="000000"/>
          <w:sz w:val="20"/>
        </w:rPr>
        <w:t>порядке</w:t>
      </w:r>
      <w:r w:rsidR="008E4E3F" w:rsidRPr="00017DB2">
        <w:rPr>
          <w:rFonts w:ascii="Arial" w:hAnsi="Arial" w:cs="Arial"/>
          <w:color w:val="000000"/>
          <w:sz w:val="20"/>
        </w:rPr>
        <w:t xml:space="preserve"> </w:t>
      </w:r>
      <w:r w:rsidRPr="00017DB2">
        <w:rPr>
          <w:rFonts w:ascii="Arial" w:hAnsi="Arial" w:cs="Arial"/>
          <w:color w:val="000000"/>
          <w:sz w:val="20"/>
        </w:rPr>
        <w:t>подготовки</w:t>
      </w:r>
      <w:r w:rsidR="008E4E3F" w:rsidRPr="00017DB2">
        <w:rPr>
          <w:rFonts w:ascii="Arial" w:hAnsi="Arial" w:cs="Arial"/>
          <w:color w:val="000000"/>
          <w:sz w:val="20"/>
        </w:rPr>
        <w:t xml:space="preserve"> </w:t>
      </w:r>
      <w:r w:rsidRPr="00017DB2">
        <w:rPr>
          <w:rFonts w:ascii="Arial" w:hAnsi="Arial" w:cs="Arial"/>
          <w:color w:val="000000"/>
          <w:sz w:val="20"/>
        </w:rPr>
        <w:t>планов</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таких</w:t>
      </w:r>
      <w:r w:rsidR="008E4E3F" w:rsidRPr="00017DB2">
        <w:rPr>
          <w:rFonts w:ascii="Arial" w:hAnsi="Arial" w:cs="Arial"/>
          <w:color w:val="000000"/>
          <w:sz w:val="20"/>
        </w:rPr>
        <w:t xml:space="preserve"> </w:t>
      </w:r>
      <w:r w:rsidRPr="00017DB2">
        <w:rPr>
          <w:rFonts w:ascii="Arial" w:hAnsi="Arial" w:cs="Arial"/>
          <w:color w:val="000000"/>
          <w:sz w:val="20"/>
        </w:rPr>
        <w:t>документов»</w:t>
      </w:r>
      <w:r w:rsidR="008E4E3F" w:rsidRPr="00017DB2">
        <w:rPr>
          <w:rFonts w:ascii="Arial" w:hAnsi="Arial" w:cs="Arial"/>
          <w:color w:val="000000"/>
          <w:sz w:val="20"/>
        </w:rPr>
        <w:t xml:space="preserve"> </w:t>
      </w:r>
      <w:r w:rsidRPr="00017DB2">
        <w:rPr>
          <w:rFonts w:ascii="Arial" w:hAnsi="Arial" w:cs="Arial"/>
          <w:color w:val="000000"/>
          <w:sz w:val="20"/>
        </w:rPr>
        <w:t>(далее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«Положение»</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изменения:</w:t>
      </w:r>
    </w:p>
    <w:p w:rsidR="00F02B2C" w:rsidRPr="00017DB2" w:rsidRDefault="00F02B2C" w:rsidP="00017DB2">
      <w:pPr>
        <w:shd w:val="clear" w:color="auto" w:fill="FFFFFF"/>
        <w:ind w:firstLine="709"/>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Пункт</w:t>
      </w:r>
      <w:r w:rsidR="008E4E3F" w:rsidRPr="00017DB2">
        <w:rPr>
          <w:rFonts w:ascii="Arial" w:hAnsi="Arial" w:cs="Arial"/>
          <w:color w:val="000000"/>
          <w:sz w:val="20"/>
        </w:rPr>
        <w:t xml:space="preserve"> </w:t>
      </w:r>
      <w:r w:rsidRPr="00017DB2">
        <w:rPr>
          <w:rFonts w:ascii="Arial" w:hAnsi="Arial" w:cs="Arial"/>
          <w:color w:val="000000"/>
          <w:sz w:val="20"/>
        </w:rPr>
        <w:t>4.3</w:t>
      </w:r>
      <w:r w:rsidR="008E4E3F" w:rsidRPr="00017DB2">
        <w:rPr>
          <w:rFonts w:ascii="Arial" w:hAnsi="Arial" w:cs="Arial"/>
          <w:color w:val="000000"/>
          <w:sz w:val="20"/>
        </w:rPr>
        <w:t xml:space="preserve"> </w:t>
      </w:r>
      <w:r w:rsidRPr="00017DB2">
        <w:rPr>
          <w:rFonts w:ascii="Arial" w:hAnsi="Arial" w:cs="Arial"/>
          <w:color w:val="000000"/>
          <w:sz w:val="20"/>
        </w:rPr>
        <w:t>Положения</w:t>
      </w:r>
      <w:r w:rsidR="008E4E3F" w:rsidRPr="00017DB2">
        <w:rPr>
          <w:rFonts w:ascii="Arial" w:hAnsi="Arial" w:cs="Arial"/>
          <w:color w:val="000000"/>
          <w:sz w:val="20"/>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F02B2C" w:rsidRPr="00017DB2" w:rsidRDefault="00F02B2C" w:rsidP="00017DB2">
      <w:pPr>
        <w:shd w:val="clear" w:color="auto" w:fill="FFFFFF"/>
        <w:ind w:firstLine="709"/>
        <w:jc w:val="both"/>
        <w:rPr>
          <w:rFonts w:ascii="Arial" w:hAnsi="Arial" w:cs="Arial"/>
          <w:color w:val="000000"/>
          <w:sz w:val="20"/>
        </w:rPr>
      </w:pPr>
      <w:r w:rsidRPr="00017DB2">
        <w:rPr>
          <w:rFonts w:ascii="Arial" w:hAnsi="Arial" w:cs="Arial"/>
          <w:color w:val="000000"/>
          <w:sz w:val="20"/>
        </w:rPr>
        <w:t>«Подготовка</w:t>
      </w:r>
      <w:r w:rsidR="008E4E3F" w:rsidRPr="00017DB2">
        <w:rPr>
          <w:rFonts w:ascii="Arial" w:hAnsi="Arial" w:cs="Arial"/>
          <w:color w:val="000000"/>
          <w:sz w:val="20"/>
        </w:rPr>
        <w:t xml:space="preserve"> </w:t>
      </w:r>
      <w:r w:rsidRPr="00017DB2">
        <w:rPr>
          <w:rFonts w:ascii="Arial" w:hAnsi="Arial" w:cs="Arial"/>
          <w:color w:val="000000"/>
          <w:sz w:val="20"/>
        </w:rPr>
        <w:t>документов</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планирования</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образований</w:t>
      </w:r>
      <w:r w:rsidR="008E4E3F" w:rsidRPr="00017DB2">
        <w:rPr>
          <w:rFonts w:ascii="Arial" w:hAnsi="Arial" w:cs="Arial"/>
          <w:color w:val="000000"/>
          <w:sz w:val="20"/>
        </w:rPr>
        <w:t xml:space="preserve"> </w:t>
      </w:r>
      <w:r w:rsidRPr="00017DB2">
        <w:rPr>
          <w:rFonts w:ascii="Arial" w:hAnsi="Arial" w:cs="Arial"/>
          <w:color w:val="000000"/>
          <w:sz w:val="20"/>
        </w:rPr>
        <w:t>осуществляется</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учетом</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r w:rsidRPr="00017DB2">
        <w:rPr>
          <w:rFonts w:ascii="Arial" w:hAnsi="Arial" w:cs="Arial"/>
          <w:color w:val="000000"/>
          <w:sz w:val="20"/>
        </w:rPr>
        <w:t>стратегий</w:t>
      </w:r>
      <w:r w:rsidR="008E4E3F" w:rsidRPr="00017DB2">
        <w:rPr>
          <w:rFonts w:ascii="Arial" w:hAnsi="Arial" w:cs="Arial"/>
          <w:color w:val="000000"/>
          <w:sz w:val="20"/>
        </w:rPr>
        <w:t xml:space="preserve"> </w:t>
      </w:r>
      <w:r w:rsidRPr="00017DB2">
        <w:rPr>
          <w:rFonts w:ascii="Arial" w:hAnsi="Arial" w:cs="Arial"/>
          <w:color w:val="000000"/>
          <w:sz w:val="20"/>
        </w:rPr>
        <w:t>социально-экономического</w:t>
      </w:r>
      <w:r w:rsidR="008E4E3F" w:rsidRPr="00017DB2">
        <w:rPr>
          <w:rFonts w:ascii="Arial" w:hAnsi="Arial" w:cs="Arial"/>
          <w:color w:val="000000"/>
          <w:sz w:val="20"/>
        </w:rPr>
        <w:t xml:space="preserve"> </w:t>
      </w:r>
      <w:r w:rsidRPr="00017DB2">
        <w:rPr>
          <w:rFonts w:ascii="Arial" w:hAnsi="Arial" w:cs="Arial"/>
          <w:color w:val="000000"/>
          <w:sz w:val="20"/>
        </w:rPr>
        <w:t>развития</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образований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планов</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наличии),</w:t>
      </w:r>
      <w:r w:rsidR="008E4E3F" w:rsidRPr="00017DB2">
        <w:rPr>
          <w:rFonts w:ascii="Arial" w:hAnsi="Arial" w:cs="Arial"/>
          <w:color w:val="000000"/>
          <w:sz w:val="20"/>
        </w:rPr>
        <w:t xml:space="preserve"> </w:t>
      </w:r>
      <w:r w:rsidRPr="00017DB2">
        <w:rPr>
          <w:rFonts w:ascii="Arial" w:hAnsi="Arial" w:cs="Arial"/>
          <w:color w:val="000000"/>
          <w:sz w:val="20"/>
        </w:rPr>
        <w:t>бюджетного</w:t>
      </w:r>
      <w:r w:rsidR="008E4E3F" w:rsidRPr="00017DB2">
        <w:rPr>
          <w:rFonts w:ascii="Arial" w:hAnsi="Arial" w:cs="Arial"/>
          <w:color w:val="000000"/>
          <w:sz w:val="20"/>
        </w:rPr>
        <w:t xml:space="preserve"> </w:t>
      </w:r>
      <w:r w:rsidRPr="00017DB2">
        <w:rPr>
          <w:rFonts w:ascii="Arial" w:hAnsi="Arial" w:cs="Arial"/>
          <w:color w:val="000000"/>
          <w:sz w:val="20"/>
        </w:rPr>
        <w:t>прогноза</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w:t>
      </w:r>
      <w:r w:rsidRPr="00017DB2">
        <w:rPr>
          <w:rFonts w:ascii="Arial" w:hAnsi="Arial" w:cs="Arial"/>
          <w:color w:val="000000"/>
          <w:sz w:val="20"/>
        </w:rPr>
        <w:t>а</w:t>
      </w:r>
      <w:r w:rsidRPr="00017DB2">
        <w:rPr>
          <w:rFonts w:ascii="Arial" w:hAnsi="Arial" w:cs="Arial"/>
          <w:color w:val="000000"/>
          <w:sz w:val="20"/>
        </w:rPr>
        <w:t>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долгосрочный</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наличии),</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r w:rsidRPr="00017DB2">
        <w:rPr>
          <w:rFonts w:ascii="Arial" w:hAnsi="Arial" w:cs="Arial"/>
          <w:color w:val="000000"/>
          <w:sz w:val="20"/>
        </w:rPr>
        <w:t>стратегии</w:t>
      </w:r>
      <w:r w:rsidR="008E4E3F" w:rsidRPr="00017DB2">
        <w:rPr>
          <w:rFonts w:ascii="Arial" w:hAnsi="Arial" w:cs="Arial"/>
          <w:color w:val="000000"/>
          <w:sz w:val="20"/>
        </w:rPr>
        <w:t xml:space="preserve"> </w:t>
      </w:r>
      <w:r w:rsidRPr="00017DB2">
        <w:rPr>
          <w:rFonts w:ascii="Arial" w:hAnsi="Arial" w:cs="Arial"/>
          <w:color w:val="000000"/>
          <w:sz w:val="20"/>
        </w:rPr>
        <w:t>пространственного</w:t>
      </w:r>
      <w:r w:rsidR="008E4E3F" w:rsidRPr="00017DB2">
        <w:rPr>
          <w:rFonts w:ascii="Arial" w:hAnsi="Arial" w:cs="Arial"/>
          <w:color w:val="000000"/>
          <w:sz w:val="20"/>
        </w:rPr>
        <w:t xml:space="preserve"> </w:t>
      </w:r>
      <w:r w:rsidRPr="00017DB2">
        <w:rPr>
          <w:rFonts w:ascii="Arial" w:hAnsi="Arial" w:cs="Arial"/>
          <w:color w:val="000000"/>
          <w:sz w:val="20"/>
        </w:rPr>
        <w:t>развития</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государственных</w:t>
      </w:r>
      <w:r w:rsidR="008E4E3F" w:rsidRPr="00017DB2">
        <w:rPr>
          <w:rFonts w:ascii="Arial" w:hAnsi="Arial" w:cs="Arial"/>
          <w:color w:val="000000"/>
          <w:sz w:val="20"/>
        </w:rPr>
        <w:t xml:space="preserve"> </w:t>
      </w:r>
      <w:r w:rsidRPr="00017DB2">
        <w:rPr>
          <w:rFonts w:ascii="Arial" w:hAnsi="Arial" w:cs="Arial"/>
          <w:color w:val="000000"/>
          <w:sz w:val="20"/>
        </w:rPr>
        <w:t>программ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национальных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государственных</w:t>
      </w:r>
      <w:r w:rsidR="008E4E3F" w:rsidRPr="00017DB2">
        <w:rPr>
          <w:rFonts w:ascii="Arial" w:hAnsi="Arial" w:cs="Arial"/>
          <w:color w:val="000000"/>
          <w:sz w:val="20"/>
        </w:rPr>
        <w:t xml:space="preserve"> </w:t>
      </w:r>
      <w:r w:rsidRPr="00017DB2">
        <w:rPr>
          <w:rFonts w:ascii="Arial" w:hAnsi="Arial" w:cs="Arial"/>
          <w:color w:val="000000"/>
          <w:sz w:val="20"/>
        </w:rPr>
        <w:t>программ</w:t>
      </w:r>
      <w:r w:rsidR="008E4E3F" w:rsidRPr="00017DB2">
        <w:rPr>
          <w:rFonts w:ascii="Arial" w:hAnsi="Arial" w:cs="Arial"/>
          <w:color w:val="000000"/>
          <w:sz w:val="20"/>
        </w:rPr>
        <w:t xml:space="preserve"> </w:t>
      </w:r>
      <w:r w:rsidRPr="00017DB2">
        <w:rPr>
          <w:rFonts w:ascii="Arial" w:hAnsi="Arial" w:cs="Arial"/>
          <w:color w:val="000000"/>
          <w:sz w:val="20"/>
        </w:rPr>
        <w:t>субъектов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программ,</w:t>
      </w:r>
      <w:r w:rsidR="008E4E3F" w:rsidRPr="00017DB2">
        <w:rPr>
          <w:rFonts w:ascii="Arial" w:hAnsi="Arial" w:cs="Arial"/>
          <w:color w:val="000000"/>
          <w:sz w:val="20"/>
        </w:rPr>
        <w:t xml:space="preserve"> </w:t>
      </w:r>
      <w:r w:rsidRPr="00017DB2">
        <w:rPr>
          <w:rFonts w:ascii="Arial" w:hAnsi="Arial" w:cs="Arial"/>
          <w:color w:val="000000"/>
          <w:sz w:val="20"/>
        </w:rPr>
        <w:t>инвестиционных</w:t>
      </w:r>
      <w:r w:rsidR="008E4E3F" w:rsidRPr="00017DB2">
        <w:rPr>
          <w:rFonts w:ascii="Arial" w:hAnsi="Arial" w:cs="Arial"/>
          <w:color w:val="000000"/>
          <w:sz w:val="20"/>
        </w:rPr>
        <w:t xml:space="preserve"> </w:t>
      </w:r>
      <w:r w:rsidRPr="00017DB2">
        <w:rPr>
          <w:rFonts w:ascii="Arial" w:hAnsi="Arial" w:cs="Arial"/>
          <w:color w:val="000000"/>
          <w:sz w:val="20"/>
        </w:rPr>
        <w:t>программ</w:t>
      </w:r>
      <w:r w:rsidR="008E4E3F" w:rsidRPr="00017DB2">
        <w:rPr>
          <w:rFonts w:ascii="Arial" w:hAnsi="Arial" w:cs="Arial"/>
          <w:color w:val="000000"/>
          <w:sz w:val="20"/>
        </w:rPr>
        <w:t xml:space="preserve"> </w:t>
      </w:r>
      <w:r w:rsidRPr="00017DB2">
        <w:rPr>
          <w:rFonts w:ascii="Arial" w:hAnsi="Arial" w:cs="Arial"/>
          <w:color w:val="000000"/>
          <w:sz w:val="20"/>
        </w:rPr>
        <w:t>суб</w:t>
      </w:r>
      <w:r w:rsidRPr="00017DB2">
        <w:rPr>
          <w:rFonts w:ascii="Arial" w:hAnsi="Arial" w:cs="Arial"/>
          <w:color w:val="000000"/>
          <w:sz w:val="20"/>
        </w:rPr>
        <w:t>ъ</w:t>
      </w:r>
      <w:r w:rsidRPr="00017DB2">
        <w:rPr>
          <w:rFonts w:ascii="Arial" w:hAnsi="Arial" w:cs="Arial"/>
          <w:color w:val="000000"/>
          <w:sz w:val="20"/>
        </w:rPr>
        <w:t>ектов</w:t>
      </w:r>
      <w:r w:rsidR="008E4E3F" w:rsidRPr="00017DB2">
        <w:rPr>
          <w:rFonts w:ascii="Arial" w:hAnsi="Arial" w:cs="Arial"/>
          <w:color w:val="000000"/>
          <w:sz w:val="20"/>
        </w:rPr>
        <w:t xml:space="preserve"> </w:t>
      </w:r>
      <w:r w:rsidRPr="00017DB2">
        <w:rPr>
          <w:rFonts w:ascii="Arial" w:hAnsi="Arial" w:cs="Arial"/>
          <w:color w:val="000000"/>
          <w:sz w:val="20"/>
        </w:rPr>
        <w:t>естественных</w:t>
      </w:r>
      <w:r w:rsidR="008E4E3F" w:rsidRPr="00017DB2">
        <w:rPr>
          <w:rFonts w:ascii="Arial" w:hAnsi="Arial" w:cs="Arial"/>
          <w:color w:val="000000"/>
          <w:sz w:val="20"/>
        </w:rPr>
        <w:t xml:space="preserve"> </w:t>
      </w:r>
      <w:r w:rsidRPr="00017DB2">
        <w:rPr>
          <w:rFonts w:ascii="Arial" w:hAnsi="Arial" w:cs="Arial"/>
          <w:color w:val="000000"/>
          <w:sz w:val="20"/>
        </w:rPr>
        <w:t>монополий,</w:t>
      </w:r>
      <w:r w:rsidR="008E4E3F" w:rsidRPr="00017DB2">
        <w:rPr>
          <w:rFonts w:ascii="Arial" w:hAnsi="Arial" w:cs="Arial"/>
          <w:color w:val="000000"/>
          <w:sz w:val="20"/>
        </w:rPr>
        <w:t xml:space="preserve"> </w:t>
      </w:r>
      <w:r w:rsidRPr="00017DB2">
        <w:rPr>
          <w:rFonts w:ascii="Arial" w:hAnsi="Arial" w:cs="Arial"/>
          <w:color w:val="000000"/>
          <w:sz w:val="20"/>
        </w:rPr>
        <w:t>организаций</w:t>
      </w:r>
      <w:r w:rsidR="008E4E3F" w:rsidRPr="00017DB2">
        <w:rPr>
          <w:rFonts w:ascii="Arial" w:hAnsi="Arial" w:cs="Arial"/>
          <w:color w:val="000000"/>
          <w:sz w:val="20"/>
        </w:rPr>
        <w:t xml:space="preserve"> </w:t>
      </w:r>
      <w:r w:rsidRPr="00017DB2">
        <w:rPr>
          <w:rFonts w:ascii="Arial" w:hAnsi="Arial" w:cs="Arial"/>
          <w:color w:val="000000"/>
          <w:sz w:val="20"/>
        </w:rPr>
        <w:t>коммунального</w:t>
      </w:r>
      <w:r w:rsidR="008E4E3F" w:rsidRPr="00017DB2">
        <w:rPr>
          <w:rFonts w:ascii="Arial" w:hAnsi="Arial" w:cs="Arial"/>
          <w:color w:val="000000"/>
          <w:sz w:val="20"/>
        </w:rPr>
        <w:t xml:space="preserve"> </w:t>
      </w:r>
      <w:r w:rsidRPr="00017DB2">
        <w:rPr>
          <w:rFonts w:ascii="Arial" w:hAnsi="Arial" w:cs="Arial"/>
          <w:color w:val="000000"/>
          <w:sz w:val="20"/>
        </w:rPr>
        <w:t>комплекса,</w:t>
      </w:r>
      <w:r w:rsidR="008E4E3F" w:rsidRPr="00017DB2">
        <w:rPr>
          <w:rFonts w:ascii="Arial" w:hAnsi="Arial" w:cs="Arial"/>
          <w:color w:val="000000"/>
          <w:sz w:val="20"/>
        </w:rPr>
        <w:t xml:space="preserve"> </w:t>
      </w:r>
      <w:r w:rsidRPr="00017DB2">
        <w:rPr>
          <w:rFonts w:ascii="Arial" w:hAnsi="Arial" w:cs="Arial"/>
          <w:color w:val="000000"/>
          <w:sz w:val="20"/>
        </w:rPr>
        <w:t>решений</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главных</w:t>
      </w:r>
      <w:r w:rsidR="008E4E3F" w:rsidRPr="00017DB2">
        <w:rPr>
          <w:rFonts w:ascii="Arial" w:hAnsi="Arial" w:cs="Arial"/>
          <w:color w:val="000000"/>
          <w:sz w:val="20"/>
        </w:rPr>
        <w:t xml:space="preserve"> </w:t>
      </w:r>
      <w:r w:rsidRPr="00017DB2">
        <w:rPr>
          <w:rFonts w:ascii="Arial" w:hAnsi="Arial" w:cs="Arial"/>
          <w:color w:val="000000"/>
          <w:sz w:val="20"/>
        </w:rPr>
        <w:t>распорядителей</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соответствующих</w:t>
      </w:r>
      <w:r w:rsidR="008E4E3F" w:rsidRPr="00017DB2">
        <w:rPr>
          <w:rFonts w:ascii="Arial" w:hAnsi="Arial" w:cs="Arial"/>
          <w:color w:val="000000"/>
          <w:sz w:val="20"/>
        </w:rPr>
        <w:t xml:space="preserve"> </w:t>
      </w:r>
      <w:r w:rsidRPr="00017DB2">
        <w:rPr>
          <w:rFonts w:ascii="Arial" w:hAnsi="Arial" w:cs="Arial"/>
          <w:color w:val="000000"/>
          <w:sz w:val="20"/>
        </w:rPr>
        <w:t>бюджетов,</w:t>
      </w:r>
      <w:r w:rsidR="008E4E3F" w:rsidRPr="00017DB2">
        <w:rPr>
          <w:rFonts w:ascii="Arial" w:hAnsi="Arial" w:cs="Arial"/>
          <w:color w:val="000000"/>
          <w:sz w:val="20"/>
        </w:rPr>
        <w:t xml:space="preserve"> </w:t>
      </w:r>
      <w:r w:rsidRPr="00017DB2">
        <w:rPr>
          <w:rFonts w:ascii="Arial" w:hAnsi="Arial" w:cs="Arial"/>
          <w:color w:val="000000"/>
          <w:sz w:val="20"/>
        </w:rPr>
        <w:t>предусматривающих</w:t>
      </w:r>
      <w:r w:rsidR="008E4E3F" w:rsidRPr="00017DB2">
        <w:rPr>
          <w:rFonts w:ascii="Arial" w:hAnsi="Arial" w:cs="Arial"/>
          <w:color w:val="000000"/>
          <w:sz w:val="20"/>
        </w:rPr>
        <w:t xml:space="preserve"> </w:t>
      </w:r>
      <w:r w:rsidRPr="00017DB2">
        <w:rPr>
          <w:rFonts w:ascii="Arial" w:hAnsi="Arial" w:cs="Arial"/>
          <w:color w:val="000000"/>
          <w:sz w:val="20"/>
        </w:rPr>
        <w:t>создание</w:t>
      </w:r>
      <w:r w:rsidR="008E4E3F" w:rsidRPr="00017DB2">
        <w:rPr>
          <w:rFonts w:ascii="Arial" w:hAnsi="Arial" w:cs="Arial"/>
          <w:color w:val="000000"/>
          <w:sz w:val="20"/>
        </w:rPr>
        <w:t xml:space="preserve"> </w:t>
      </w:r>
      <w:r w:rsidRPr="00017DB2">
        <w:rPr>
          <w:rFonts w:ascii="Arial" w:hAnsi="Arial" w:cs="Arial"/>
          <w:color w:val="000000"/>
          <w:sz w:val="20"/>
        </w:rPr>
        <w:t>объектов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сведений,</w:t>
      </w:r>
      <w:r w:rsidR="008E4E3F" w:rsidRPr="00017DB2">
        <w:rPr>
          <w:rFonts w:ascii="Arial" w:hAnsi="Arial" w:cs="Arial"/>
          <w:color w:val="000000"/>
          <w:sz w:val="20"/>
        </w:rPr>
        <w:t xml:space="preserve"> </w:t>
      </w:r>
      <w:r w:rsidRPr="00017DB2">
        <w:rPr>
          <w:rFonts w:ascii="Arial" w:hAnsi="Arial" w:cs="Arial"/>
          <w:color w:val="000000"/>
          <w:sz w:val="20"/>
        </w:rPr>
        <w:t>содержащихся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информационной</w:t>
      </w:r>
      <w:r w:rsidR="008E4E3F" w:rsidRPr="00017DB2">
        <w:rPr>
          <w:rFonts w:ascii="Arial" w:hAnsi="Arial" w:cs="Arial"/>
          <w:color w:val="000000"/>
          <w:sz w:val="20"/>
        </w:rPr>
        <w:t xml:space="preserve"> </w:t>
      </w:r>
      <w:r w:rsidRPr="00017DB2">
        <w:rPr>
          <w:rFonts w:ascii="Arial" w:hAnsi="Arial" w:cs="Arial"/>
          <w:color w:val="000000"/>
          <w:sz w:val="20"/>
        </w:rPr>
        <w:t>системе</w:t>
      </w:r>
      <w:r w:rsidR="008E4E3F" w:rsidRPr="00017DB2">
        <w:rPr>
          <w:rFonts w:ascii="Arial" w:hAnsi="Arial" w:cs="Arial"/>
          <w:color w:val="000000"/>
          <w:sz w:val="20"/>
        </w:rPr>
        <w:t xml:space="preserve"> </w:t>
      </w:r>
      <w:r w:rsidRPr="00017DB2">
        <w:rPr>
          <w:rFonts w:ascii="Arial" w:hAnsi="Arial" w:cs="Arial"/>
          <w:color w:val="000000"/>
          <w:sz w:val="20"/>
        </w:rPr>
        <w:t>терр</w:t>
      </w:r>
      <w:r w:rsidRPr="00017DB2">
        <w:rPr>
          <w:rFonts w:ascii="Arial" w:hAnsi="Arial" w:cs="Arial"/>
          <w:color w:val="000000"/>
          <w:sz w:val="20"/>
        </w:rPr>
        <w:t>и</w:t>
      </w:r>
      <w:r w:rsidRPr="00017DB2">
        <w:rPr>
          <w:rFonts w:ascii="Arial" w:hAnsi="Arial" w:cs="Arial"/>
          <w:color w:val="000000"/>
          <w:sz w:val="20"/>
        </w:rPr>
        <w:t>ториального</w:t>
      </w:r>
      <w:r w:rsidR="008E4E3F" w:rsidRPr="00017DB2">
        <w:rPr>
          <w:rFonts w:ascii="Arial" w:hAnsi="Arial" w:cs="Arial"/>
          <w:color w:val="000000"/>
          <w:sz w:val="20"/>
        </w:rPr>
        <w:t xml:space="preserve"> </w:t>
      </w:r>
      <w:r w:rsidRPr="00017DB2">
        <w:rPr>
          <w:rFonts w:ascii="Arial" w:hAnsi="Arial" w:cs="Arial"/>
          <w:color w:val="000000"/>
          <w:sz w:val="20"/>
        </w:rPr>
        <w:t>планирования.».</w:t>
      </w:r>
    </w:p>
    <w:p w:rsidR="00F02B2C" w:rsidRPr="00017DB2" w:rsidRDefault="00F02B2C" w:rsidP="00017DB2">
      <w:pPr>
        <w:shd w:val="clear" w:color="auto" w:fill="FFFFFF"/>
        <w:ind w:firstLine="709"/>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пункт</w:t>
      </w:r>
      <w:r w:rsidR="008E4E3F" w:rsidRPr="00017DB2">
        <w:rPr>
          <w:rFonts w:ascii="Arial" w:hAnsi="Arial" w:cs="Arial"/>
          <w:color w:val="000000"/>
          <w:sz w:val="20"/>
        </w:rPr>
        <w:t xml:space="preserve"> </w:t>
      </w:r>
      <w:r w:rsidRPr="00017DB2">
        <w:rPr>
          <w:rFonts w:ascii="Arial" w:hAnsi="Arial" w:cs="Arial"/>
          <w:color w:val="000000"/>
          <w:sz w:val="20"/>
        </w:rPr>
        <w:t>8.2</w:t>
      </w:r>
      <w:r w:rsidR="008E4E3F" w:rsidRPr="00017DB2">
        <w:rPr>
          <w:rFonts w:ascii="Arial" w:hAnsi="Arial" w:cs="Arial"/>
          <w:color w:val="000000"/>
          <w:sz w:val="20"/>
        </w:rPr>
        <w:t xml:space="preserve"> </w:t>
      </w:r>
      <w:r w:rsidRPr="00017DB2">
        <w:rPr>
          <w:rFonts w:ascii="Arial" w:hAnsi="Arial" w:cs="Arial"/>
          <w:color w:val="000000"/>
          <w:sz w:val="20"/>
        </w:rPr>
        <w:t>Положения</w:t>
      </w:r>
      <w:r w:rsidR="008E4E3F" w:rsidRPr="00017DB2">
        <w:rPr>
          <w:rFonts w:ascii="Arial" w:hAnsi="Arial" w:cs="Arial"/>
          <w:color w:val="000000"/>
          <w:sz w:val="20"/>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F02B2C" w:rsidRPr="00017DB2" w:rsidRDefault="008E4E3F" w:rsidP="00017DB2">
      <w:pPr>
        <w:shd w:val="clear" w:color="auto" w:fill="FFFFFF"/>
        <w:ind w:firstLine="709"/>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«Реализация</w:t>
      </w:r>
      <w:r w:rsidRPr="00017DB2">
        <w:rPr>
          <w:rFonts w:ascii="Arial" w:hAnsi="Arial" w:cs="Arial"/>
          <w:color w:val="000000"/>
          <w:sz w:val="20"/>
        </w:rPr>
        <w:t xml:space="preserve"> </w:t>
      </w:r>
      <w:r w:rsidR="00F02B2C" w:rsidRPr="00017DB2">
        <w:rPr>
          <w:rFonts w:ascii="Arial" w:hAnsi="Arial" w:cs="Arial"/>
          <w:color w:val="000000"/>
          <w:sz w:val="20"/>
        </w:rPr>
        <w:t>генерального</w:t>
      </w:r>
      <w:r w:rsidRPr="00017DB2">
        <w:rPr>
          <w:rFonts w:ascii="Arial" w:hAnsi="Arial" w:cs="Arial"/>
          <w:color w:val="000000"/>
          <w:sz w:val="20"/>
        </w:rPr>
        <w:t xml:space="preserve"> </w:t>
      </w:r>
      <w:r w:rsidR="00F02B2C" w:rsidRPr="00017DB2">
        <w:rPr>
          <w:rFonts w:ascii="Arial" w:hAnsi="Arial" w:cs="Arial"/>
          <w:color w:val="000000"/>
          <w:sz w:val="20"/>
        </w:rPr>
        <w:t>плана</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осуществляется</w:t>
      </w:r>
      <w:r w:rsidRPr="00017DB2">
        <w:rPr>
          <w:rFonts w:ascii="Arial" w:hAnsi="Arial" w:cs="Arial"/>
          <w:color w:val="000000"/>
          <w:sz w:val="20"/>
        </w:rPr>
        <w:t xml:space="preserve"> </w:t>
      </w:r>
      <w:r w:rsidR="00F02B2C" w:rsidRPr="00017DB2">
        <w:rPr>
          <w:rFonts w:ascii="Arial" w:hAnsi="Arial" w:cs="Arial"/>
          <w:color w:val="000000"/>
          <w:sz w:val="20"/>
        </w:rPr>
        <w:t>путем</w:t>
      </w:r>
      <w:r w:rsidRPr="00017DB2">
        <w:rPr>
          <w:rFonts w:ascii="Arial" w:hAnsi="Arial" w:cs="Arial"/>
          <w:color w:val="000000"/>
          <w:sz w:val="20"/>
        </w:rPr>
        <w:t xml:space="preserve"> </w:t>
      </w:r>
      <w:r w:rsidR="00F02B2C" w:rsidRPr="00017DB2">
        <w:rPr>
          <w:rFonts w:ascii="Arial" w:hAnsi="Arial" w:cs="Arial"/>
          <w:color w:val="000000"/>
          <w:sz w:val="20"/>
        </w:rPr>
        <w:t>выполнения</w:t>
      </w:r>
      <w:r w:rsidRPr="00017DB2">
        <w:rPr>
          <w:rFonts w:ascii="Arial" w:hAnsi="Arial" w:cs="Arial"/>
          <w:color w:val="000000"/>
          <w:sz w:val="20"/>
        </w:rPr>
        <w:t xml:space="preserve"> </w:t>
      </w:r>
      <w:r w:rsidR="00F02B2C" w:rsidRPr="00017DB2">
        <w:rPr>
          <w:rFonts w:ascii="Arial" w:hAnsi="Arial" w:cs="Arial"/>
          <w:color w:val="000000"/>
          <w:sz w:val="20"/>
        </w:rPr>
        <w:t>мероприятий,</w:t>
      </w:r>
      <w:r w:rsidRPr="00017DB2">
        <w:rPr>
          <w:rFonts w:ascii="Arial" w:hAnsi="Arial" w:cs="Arial"/>
          <w:color w:val="000000"/>
          <w:sz w:val="20"/>
        </w:rPr>
        <w:t xml:space="preserve"> </w:t>
      </w:r>
      <w:r w:rsidR="00F02B2C" w:rsidRPr="00017DB2">
        <w:rPr>
          <w:rFonts w:ascii="Arial" w:hAnsi="Arial" w:cs="Arial"/>
          <w:color w:val="000000"/>
          <w:sz w:val="20"/>
        </w:rPr>
        <w:t>которые</w:t>
      </w:r>
      <w:r w:rsidRPr="00017DB2">
        <w:rPr>
          <w:rFonts w:ascii="Arial" w:hAnsi="Arial" w:cs="Arial"/>
          <w:color w:val="000000"/>
          <w:sz w:val="20"/>
        </w:rPr>
        <w:t xml:space="preserve"> </w:t>
      </w:r>
      <w:r w:rsidR="00F02B2C" w:rsidRPr="00017DB2">
        <w:rPr>
          <w:rFonts w:ascii="Arial" w:hAnsi="Arial" w:cs="Arial"/>
          <w:color w:val="000000"/>
          <w:sz w:val="20"/>
        </w:rPr>
        <w:t>предусмотрены</w:t>
      </w:r>
      <w:r w:rsidRPr="00017DB2">
        <w:rPr>
          <w:rFonts w:ascii="Arial" w:hAnsi="Arial" w:cs="Arial"/>
          <w:color w:val="000000"/>
          <w:sz w:val="20"/>
        </w:rPr>
        <w:t xml:space="preserve"> </w:t>
      </w:r>
      <w:r w:rsidR="00F02B2C" w:rsidRPr="00017DB2">
        <w:rPr>
          <w:rFonts w:ascii="Arial" w:hAnsi="Arial" w:cs="Arial"/>
          <w:color w:val="000000"/>
          <w:sz w:val="20"/>
        </w:rPr>
        <w:t>программами,</w:t>
      </w:r>
      <w:r w:rsidRPr="00017DB2">
        <w:rPr>
          <w:rFonts w:ascii="Arial" w:hAnsi="Arial" w:cs="Arial"/>
          <w:color w:val="000000"/>
          <w:sz w:val="20"/>
        </w:rPr>
        <w:t xml:space="preserve"> </w:t>
      </w:r>
      <w:r w:rsidR="00F02B2C" w:rsidRPr="00017DB2">
        <w:rPr>
          <w:rFonts w:ascii="Arial" w:hAnsi="Arial" w:cs="Arial"/>
          <w:color w:val="000000"/>
          <w:sz w:val="20"/>
        </w:rPr>
        <w:t>утвержденными</w:t>
      </w:r>
      <w:r w:rsidRPr="00017DB2">
        <w:rPr>
          <w:rFonts w:ascii="Arial" w:hAnsi="Arial" w:cs="Arial"/>
          <w:color w:val="000000"/>
          <w:sz w:val="20"/>
        </w:rPr>
        <w:t xml:space="preserve"> </w:t>
      </w:r>
      <w:r w:rsidR="00F02B2C" w:rsidRPr="00017DB2">
        <w:rPr>
          <w:rFonts w:ascii="Arial" w:hAnsi="Arial" w:cs="Arial"/>
          <w:color w:val="000000"/>
          <w:sz w:val="20"/>
        </w:rPr>
        <w:t>местной</w:t>
      </w:r>
      <w:r w:rsidRPr="00017DB2">
        <w:rPr>
          <w:rFonts w:ascii="Arial" w:hAnsi="Arial" w:cs="Arial"/>
          <w:color w:val="000000"/>
          <w:sz w:val="20"/>
        </w:rPr>
        <w:t xml:space="preserve"> </w:t>
      </w:r>
      <w:r w:rsidR="00F02B2C" w:rsidRPr="00017DB2">
        <w:rPr>
          <w:rFonts w:ascii="Arial" w:hAnsi="Arial" w:cs="Arial"/>
          <w:color w:val="000000"/>
          <w:sz w:val="20"/>
        </w:rPr>
        <w:t>администрацией</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реализуемыми</w:t>
      </w:r>
      <w:r w:rsidRPr="00017DB2">
        <w:rPr>
          <w:rFonts w:ascii="Arial" w:hAnsi="Arial" w:cs="Arial"/>
          <w:color w:val="000000"/>
          <w:sz w:val="20"/>
        </w:rPr>
        <w:t xml:space="preserve"> </w:t>
      </w:r>
      <w:r w:rsidR="00F02B2C" w:rsidRPr="00017DB2">
        <w:rPr>
          <w:rFonts w:ascii="Arial" w:hAnsi="Arial" w:cs="Arial"/>
          <w:color w:val="000000"/>
          <w:sz w:val="20"/>
        </w:rPr>
        <w:t>за</w:t>
      </w:r>
      <w:r w:rsidRPr="00017DB2">
        <w:rPr>
          <w:rFonts w:ascii="Arial" w:hAnsi="Arial" w:cs="Arial"/>
          <w:color w:val="000000"/>
          <w:sz w:val="20"/>
        </w:rPr>
        <w:t xml:space="preserve"> </w:t>
      </w:r>
      <w:r w:rsidR="00F02B2C" w:rsidRPr="00017DB2">
        <w:rPr>
          <w:rFonts w:ascii="Arial" w:hAnsi="Arial" w:cs="Arial"/>
          <w:color w:val="000000"/>
          <w:sz w:val="20"/>
        </w:rPr>
        <w:t>счет</w:t>
      </w:r>
      <w:r w:rsidRPr="00017DB2">
        <w:rPr>
          <w:rFonts w:ascii="Arial" w:hAnsi="Arial" w:cs="Arial"/>
          <w:color w:val="000000"/>
          <w:sz w:val="20"/>
        </w:rPr>
        <w:t xml:space="preserve"> </w:t>
      </w:r>
      <w:r w:rsidR="00F02B2C" w:rsidRPr="00017DB2">
        <w:rPr>
          <w:rFonts w:ascii="Arial" w:hAnsi="Arial" w:cs="Arial"/>
          <w:color w:val="000000"/>
          <w:sz w:val="20"/>
        </w:rPr>
        <w:t>средств</w:t>
      </w:r>
      <w:r w:rsidRPr="00017DB2">
        <w:rPr>
          <w:rFonts w:ascii="Arial" w:hAnsi="Arial" w:cs="Arial"/>
          <w:color w:val="000000"/>
          <w:sz w:val="20"/>
        </w:rPr>
        <w:t xml:space="preserve"> </w:t>
      </w:r>
      <w:r w:rsidR="00F02B2C" w:rsidRPr="00017DB2">
        <w:rPr>
          <w:rFonts w:ascii="Arial" w:hAnsi="Arial" w:cs="Arial"/>
          <w:color w:val="000000"/>
          <w:sz w:val="20"/>
        </w:rPr>
        <w:t>местного</w:t>
      </w:r>
      <w:r w:rsidRPr="00017DB2">
        <w:rPr>
          <w:rFonts w:ascii="Arial" w:hAnsi="Arial" w:cs="Arial"/>
          <w:color w:val="000000"/>
          <w:sz w:val="20"/>
        </w:rPr>
        <w:t xml:space="preserve"> </w:t>
      </w:r>
      <w:r w:rsidR="00F02B2C" w:rsidRPr="00017DB2">
        <w:rPr>
          <w:rFonts w:ascii="Arial" w:hAnsi="Arial" w:cs="Arial"/>
          <w:color w:val="000000"/>
          <w:sz w:val="20"/>
        </w:rPr>
        <w:t>бюджета,</w:t>
      </w:r>
      <w:r w:rsidRPr="00017DB2">
        <w:rPr>
          <w:rFonts w:ascii="Arial" w:hAnsi="Arial" w:cs="Arial"/>
          <w:color w:val="000000"/>
          <w:sz w:val="20"/>
        </w:rPr>
        <w:t xml:space="preserve"> </w:t>
      </w:r>
      <w:r w:rsidR="00F02B2C" w:rsidRPr="00017DB2">
        <w:rPr>
          <w:rFonts w:ascii="Arial" w:hAnsi="Arial" w:cs="Arial"/>
          <w:color w:val="000000"/>
          <w:sz w:val="20"/>
        </w:rPr>
        <w:t>или</w:t>
      </w:r>
      <w:r w:rsidRPr="00017DB2">
        <w:rPr>
          <w:rFonts w:ascii="Arial" w:hAnsi="Arial" w:cs="Arial"/>
          <w:color w:val="000000"/>
          <w:sz w:val="20"/>
        </w:rPr>
        <w:t xml:space="preserve"> </w:t>
      </w:r>
      <w:r w:rsidR="00F02B2C" w:rsidRPr="00017DB2">
        <w:rPr>
          <w:rFonts w:ascii="Arial" w:hAnsi="Arial" w:cs="Arial"/>
          <w:color w:val="000000"/>
          <w:sz w:val="20"/>
        </w:rPr>
        <w:t>нормативными</w:t>
      </w:r>
      <w:r w:rsidRPr="00017DB2">
        <w:rPr>
          <w:rFonts w:ascii="Arial" w:hAnsi="Arial" w:cs="Arial"/>
          <w:color w:val="000000"/>
          <w:sz w:val="20"/>
        </w:rPr>
        <w:t xml:space="preserve"> </w:t>
      </w:r>
      <w:r w:rsidR="00F02B2C" w:rsidRPr="00017DB2">
        <w:rPr>
          <w:rFonts w:ascii="Arial" w:hAnsi="Arial" w:cs="Arial"/>
          <w:color w:val="000000"/>
          <w:sz w:val="20"/>
        </w:rPr>
        <w:t>правовыми</w:t>
      </w:r>
      <w:r w:rsidRPr="00017DB2">
        <w:rPr>
          <w:rFonts w:ascii="Arial" w:hAnsi="Arial" w:cs="Arial"/>
          <w:color w:val="000000"/>
          <w:sz w:val="20"/>
        </w:rPr>
        <w:t xml:space="preserve"> </w:t>
      </w:r>
      <w:r w:rsidR="00F02B2C" w:rsidRPr="00017DB2">
        <w:rPr>
          <w:rFonts w:ascii="Arial" w:hAnsi="Arial" w:cs="Arial"/>
          <w:color w:val="000000"/>
          <w:sz w:val="20"/>
        </w:rPr>
        <w:t>актами</w:t>
      </w:r>
      <w:r w:rsidRPr="00017DB2">
        <w:rPr>
          <w:rFonts w:ascii="Arial" w:hAnsi="Arial" w:cs="Arial"/>
          <w:color w:val="000000"/>
          <w:sz w:val="20"/>
        </w:rPr>
        <w:t xml:space="preserve"> </w:t>
      </w:r>
      <w:r w:rsidR="00F02B2C" w:rsidRPr="00017DB2">
        <w:rPr>
          <w:rFonts w:ascii="Arial" w:hAnsi="Arial" w:cs="Arial"/>
          <w:color w:val="000000"/>
          <w:sz w:val="20"/>
        </w:rPr>
        <w:t>местной</w:t>
      </w:r>
      <w:r w:rsidRPr="00017DB2">
        <w:rPr>
          <w:rFonts w:ascii="Arial" w:hAnsi="Arial" w:cs="Arial"/>
          <w:color w:val="000000"/>
          <w:sz w:val="20"/>
        </w:rPr>
        <w:t xml:space="preserve"> </w:t>
      </w:r>
      <w:r w:rsidR="00F02B2C" w:rsidRPr="00017DB2">
        <w:rPr>
          <w:rFonts w:ascii="Arial" w:hAnsi="Arial" w:cs="Arial"/>
          <w:color w:val="000000"/>
          <w:sz w:val="20"/>
        </w:rPr>
        <w:t>администрации</w:t>
      </w:r>
      <w:r w:rsidRPr="00017DB2">
        <w:rPr>
          <w:rFonts w:ascii="Arial" w:hAnsi="Arial" w:cs="Arial"/>
          <w:color w:val="000000"/>
          <w:sz w:val="20"/>
        </w:rPr>
        <w:t xml:space="preserve"> </w:t>
      </w:r>
      <w:r w:rsidR="00F02B2C" w:rsidRPr="00017DB2">
        <w:rPr>
          <w:rFonts w:ascii="Arial" w:hAnsi="Arial" w:cs="Arial"/>
          <w:color w:val="000000"/>
          <w:sz w:val="20"/>
        </w:rPr>
        <w:t>пос</w:t>
      </w:r>
      <w:r w:rsidR="00F02B2C" w:rsidRPr="00017DB2">
        <w:rPr>
          <w:rFonts w:ascii="Arial" w:hAnsi="Arial" w:cs="Arial"/>
          <w:color w:val="000000"/>
          <w:sz w:val="20"/>
        </w:rPr>
        <w:t>е</w:t>
      </w:r>
      <w:r w:rsidR="00F02B2C" w:rsidRPr="00017DB2">
        <w:rPr>
          <w:rFonts w:ascii="Arial" w:hAnsi="Arial" w:cs="Arial"/>
          <w:color w:val="000000"/>
          <w:sz w:val="20"/>
        </w:rPr>
        <w:t>ления,</w:t>
      </w:r>
      <w:r w:rsidRPr="00017DB2">
        <w:rPr>
          <w:rFonts w:ascii="Arial" w:hAnsi="Arial" w:cs="Arial"/>
          <w:color w:val="000000"/>
          <w:sz w:val="20"/>
        </w:rPr>
        <w:t xml:space="preserve"> </w:t>
      </w:r>
      <w:r w:rsidR="00F02B2C" w:rsidRPr="00017DB2">
        <w:rPr>
          <w:rFonts w:ascii="Arial" w:hAnsi="Arial" w:cs="Arial"/>
          <w:color w:val="000000"/>
          <w:sz w:val="20"/>
        </w:rPr>
        <w:t>или</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установленном</w:t>
      </w:r>
      <w:r w:rsidRPr="00017DB2">
        <w:rPr>
          <w:rFonts w:ascii="Arial" w:hAnsi="Arial" w:cs="Arial"/>
          <w:color w:val="000000"/>
          <w:sz w:val="20"/>
        </w:rPr>
        <w:t xml:space="preserve"> </w:t>
      </w:r>
      <w:r w:rsidR="00F02B2C" w:rsidRPr="00017DB2">
        <w:rPr>
          <w:rFonts w:ascii="Arial" w:hAnsi="Arial" w:cs="Arial"/>
          <w:color w:val="000000"/>
          <w:sz w:val="20"/>
        </w:rPr>
        <w:t>местной</w:t>
      </w:r>
      <w:r w:rsidRPr="00017DB2">
        <w:rPr>
          <w:rFonts w:ascii="Arial" w:hAnsi="Arial" w:cs="Arial"/>
          <w:color w:val="000000"/>
          <w:sz w:val="20"/>
        </w:rPr>
        <w:t xml:space="preserve"> </w:t>
      </w:r>
      <w:r w:rsidR="00F02B2C" w:rsidRPr="00017DB2">
        <w:rPr>
          <w:rFonts w:ascii="Arial" w:hAnsi="Arial" w:cs="Arial"/>
          <w:color w:val="000000"/>
          <w:sz w:val="20"/>
        </w:rPr>
        <w:t>администрацией</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порядке</w:t>
      </w:r>
      <w:r w:rsidRPr="00017DB2">
        <w:rPr>
          <w:rFonts w:ascii="Arial" w:hAnsi="Arial" w:cs="Arial"/>
          <w:color w:val="000000"/>
          <w:sz w:val="20"/>
        </w:rPr>
        <w:t xml:space="preserve"> </w:t>
      </w:r>
      <w:r w:rsidR="00F02B2C" w:rsidRPr="00017DB2">
        <w:rPr>
          <w:rFonts w:ascii="Arial" w:hAnsi="Arial" w:cs="Arial"/>
          <w:color w:val="000000"/>
          <w:sz w:val="20"/>
        </w:rPr>
        <w:t>решениями</w:t>
      </w:r>
      <w:r w:rsidRPr="00017DB2">
        <w:rPr>
          <w:rFonts w:ascii="Arial" w:hAnsi="Arial" w:cs="Arial"/>
          <w:color w:val="000000"/>
          <w:sz w:val="20"/>
        </w:rPr>
        <w:t xml:space="preserve"> </w:t>
      </w:r>
      <w:r w:rsidR="00F02B2C" w:rsidRPr="00017DB2">
        <w:rPr>
          <w:rFonts w:ascii="Arial" w:hAnsi="Arial" w:cs="Arial"/>
          <w:color w:val="000000"/>
          <w:sz w:val="20"/>
        </w:rPr>
        <w:t>главных</w:t>
      </w:r>
      <w:r w:rsidRPr="00017DB2">
        <w:rPr>
          <w:rFonts w:ascii="Arial" w:hAnsi="Arial" w:cs="Arial"/>
          <w:color w:val="000000"/>
          <w:sz w:val="20"/>
        </w:rPr>
        <w:t xml:space="preserve"> </w:t>
      </w:r>
      <w:r w:rsidR="00F02B2C" w:rsidRPr="00017DB2">
        <w:rPr>
          <w:rFonts w:ascii="Arial" w:hAnsi="Arial" w:cs="Arial"/>
          <w:color w:val="000000"/>
          <w:sz w:val="20"/>
        </w:rPr>
        <w:t>распорядителей</w:t>
      </w:r>
      <w:r w:rsidRPr="00017DB2">
        <w:rPr>
          <w:rFonts w:ascii="Arial" w:hAnsi="Arial" w:cs="Arial"/>
          <w:color w:val="000000"/>
          <w:sz w:val="20"/>
        </w:rPr>
        <w:t xml:space="preserve"> </w:t>
      </w:r>
      <w:r w:rsidR="00F02B2C" w:rsidRPr="00017DB2">
        <w:rPr>
          <w:rFonts w:ascii="Arial" w:hAnsi="Arial" w:cs="Arial"/>
          <w:color w:val="000000"/>
          <w:sz w:val="20"/>
        </w:rPr>
        <w:t>средств</w:t>
      </w:r>
      <w:r w:rsidRPr="00017DB2">
        <w:rPr>
          <w:rFonts w:ascii="Arial" w:hAnsi="Arial" w:cs="Arial"/>
          <w:color w:val="000000"/>
          <w:sz w:val="20"/>
        </w:rPr>
        <w:t xml:space="preserve"> </w:t>
      </w:r>
      <w:r w:rsidR="00F02B2C" w:rsidRPr="00017DB2">
        <w:rPr>
          <w:rFonts w:ascii="Arial" w:hAnsi="Arial" w:cs="Arial"/>
          <w:color w:val="000000"/>
          <w:sz w:val="20"/>
        </w:rPr>
        <w:t>местного</w:t>
      </w:r>
      <w:r w:rsidRPr="00017DB2">
        <w:rPr>
          <w:rFonts w:ascii="Arial" w:hAnsi="Arial" w:cs="Arial"/>
          <w:color w:val="000000"/>
          <w:sz w:val="20"/>
        </w:rPr>
        <w:t xml:space="preserve"> </w:t>
      </w:r>
      <w:r w:rsidR="00F02B2C" w:rsidRPr="00017DB2">
        <w:rPr>
          <w:rFonts w:ascii="Arial" w:hAnsi="Arial" w:cs="Arial"/>
          <w:color w:val="000000"/>
          <w:sz w:val="20"/>
        </w:rPr>
        <w:t>бюджета,</w:t>
      </w:r>
      <w:r w:rsidRPr="00017DB2">
        <w:rPr>
          <w:rFonts w:ascii="Arial" w:hAnsi="Arial" w:cs="Arial"/>
          <w:color w:val="000000"/>
          <w:sz w:val="20"/>
        </w:rPr>
        <w:t xml:space="preserve"> </w:t>
      </w:r>
      <w:r w:rsidR="00F02B2C" w:rsidRPr="00017DB2">
        <w:rPr>
          <w:rFonts w:ascii="Arial" w:hAnsi="Arial" w:cs="Arial"/>
          <w:color w:val="000000"/>
          <w:sz w:val="20"/>
        </w:rPr>
        <w:t>программами</w:t>
      </w:r>
      <w:r w:rsidRPr="00017DB2">
        <w:rPr>
          <w:rFonts w:ascii="Arial" w:hAnsi="Arial" w:cs="Arial"/>
          <w:color w:val="000000"/>
          <w:sz w:val="20"/>
        </w:rPr>
        <w:t xml:space="preserve"> </w:t>
      </w:r>
      <w:r w:rsidR="00F02B2C" w:rsidRPr="00017DB2">
        <w:rPr>
          <w:rFonts w:ascii="Arial" w:hAnsi="Arial" w:cs="Arial"/>
          <w:color w:val="000000"/>
          <w:sz w:val="20"/>
        </w:rPr>
        <w:t>ко</w:t>
      </w:r>
      <w:r w:rsidR="00F02B2C" w:rsidRPr="00017DB2">
        <w:rPr>
          <w:rFonts w:ascii="Arial" w:hAnsi="Arial" w:cs="Arial"/>
          <w:color w:val="000000"/>
          <w:sz w:val="20"/>
        </w:rPr>
        <w:t>м</w:t>
      </w:r>
      <w:r w:rsidR="00F02B2C" w:rsidRPr="00017DB2">
        <w:rPr>
          <w:rFonts w:ascii="Arial" w:hAnsi="Arial" w:cs="Arial"/>
          <w:color w:val="000000"/>
          <w:sz w:val="20"/>
        </w:rPr>
        <w:t>плексного</w:t>
      </w:r>
      <w:r w:rsidRPr="00017DB2">
        <w:rPr>
          <w:rFonts w:ascii="Arial" w:hAnsi="Arial" w:cs="Arial"/>
          <w:color w:val="000000"/>
          <w:sz w:val="20"/>
        </w:rPr>
        <w:t xml:space="preserve"> </w:t>
      </w:r>
      <w:r w:rsidR="00F02B2C" w:rsidRPr="00017DB2">
        <w:rPr>
          <w:rFonts w:ascii="Arial" w:hAnsi="Arial" w:cs="Arial"/>
          <w:color w:val="000000"/>
          <w:sz w:val="20"/>
        </w:rPr>
        <w:t>развития</w:t>
      </w:r>
      <w:r w:rsidRPr="00017DB2">
        <w:rPr>
          <w:rFonts w:ascii="Arial" w:hAnsi="Arial" w:cs="Arial"/>
          <w:color w:val="000000"/>
          <w:sz w:val="20"/>
        </w:rPr>
        <w:t xml:space="preserve"> </w:t>
      </w:r>
      <w:r w:rsidR="00F02B2C" w:rsidRPr="00017DB2">
        <w:rPr>
          <w:rFonts w:ascii="Arial" w:hAnsi="Arial" w:cs="Arial"/>
          <w:color w:val="000000"/>
          <w:sz w:val="20"/>
        </w:rPr>
        <w:t>систем</w:t>
      </w:r>
      <w:r w:rsidRPr="00017DB2">
        <w:rPr>
          <w:rFonts w:ascii="Arial" w:hAnsi="Arial" w:cs="Arial"/>
          <w:color w:val="000000"/>
          <w:sz w:val="20"/>
        </w:rPr>
        <w:t xml:space="preserve"> </w:t>
      </w:r>
      <w:r w:rsidR="00F02B2C" w:rsidRPr="00017DB2">
        <w:rPr>
          <w:rFonts w:ascii="Arial" w:hAnsi="Arial" w:cs="Arial"/>
          <w:color w:val="000000"/>
          <w:sz w:val="20"/>
        </w:rPr>
        <w:t>коммунальной</w:t>
      </w:r>
      <w:r w:rsidRPr="00017DB2">
        <w:rPr>
          <w:rFonts w:ascii="Arial" w:hAnsi="Arial" w:cs="Arial"/>
          <w:color w:val="000000"/>
          <w:sz w:val="20"/>
        </w:rPr>
        <w:t xml:space="preserve"> </w:t>
      </w:r>
      <w:r w:rsidR="00F02B2C" w:rsidRPr="00017DB2">
        <w:rPr>
          <w:rFonts w:ascii="Arial" w:hAnsi="Arial" w:cs="Arial"/>
          <w:color w:val="000000"/>
          <w:sz w:val="20"/>
        </w:rPr>
        <w:t>инфраструктуры</w:t>
      </w:r>
      <w:r w:rsidRPr="00017DB2">
        <w:rPr>
          <w:rFonts w:ascii="Arial" w:hAnsi="Arial" w:cs="Arial"/>
          <w:color w:val="000000"/>
          <w:sz w:val="20"/>
        </w:rPr>
        <w:t xml:space="preserve"> </w:t>
      </w:r>
      <w:r w:rsidR="00F02B2C" w:rsidRPr="00017DB2">
        <w:rPr>
          <w:rFonts w:ascii="Arial" w:hAnsi="Arial" w:cs="Arial"/>
          <w:color w:val="000000"/>
          <w:sz w:val="20"/>
        </w:rPr>
        <w:t>поселений,</w:t>
      </w:r>
      <w:r w:rsidRPr="00017DB2">
        <w:rPr>
          <w:rFonts w:ascii="Arial" w:hAnsi="Arial" w:cs="Arial"/>
          <w:color w:val="000000"/>
          <w:sz w:val="20"/>
        </w:rPr>
        <w:t xml:space="preserve"> </w:t>
      </w:r>
      <w:r w:rsidR="00F02B2C" w:rsidRPr="00017DB2">
        <w:rPr>
          <w:rFonts w:ascii="Arial" w:hAnsi="Arial" w:cs="Arial"/>
          <w:color w:val="000000"/>
          <w:sz w:val="20"/>
        </w:rPr>
        <w:t>программами</w:t>
      </w:r>
      <w:r w:rsidRPr="00017DB2">
        <w:rPr>
          <w:rFonts w:ascii="Arial" w:hAnsi="Arial" w:cs="Arial"/>
          <w:color w:val="000000"/>
          <w:sz w:val="20"/>
        </w:rPr>
        <w:t xml:space="preserve"> </w:t>
      </w:r>
      <w:r w:rsidR="00F02B2C" w:rsidRPr="00017DB2">
        <w:rPr>
          <w:rFonts w:ascii="Arial" w:hAnsi="Arial" w:cs="Arial"/>
          <w:color w:val="000000"/>
          <w:sz w:val="20"/>
        </w:rPr>
        <w:t>комплексного</w:t>
      </w:r>
      <w:r w:rsidRPr="00017DB2">
        <w:rPr>
          <w:rFonts w:ascii="Arial" w:hAnsi="Arial" w:cs="Arial"/>
          <w:color w:val="000000"/>
          <w:sz w:val="20"/>
        </w:rPr>
        <w:t xml:space="preserve"> </w:t>
      </w:r>
      <w:r w:rsidR="00F02B2C" w:rsidRPr="00017DB2">
        <w:rPr>
          <w:rFonts w:ascii="Arial" w:hAnsi="Arial" w:cs="Arial"/>
          <w:color w:val="000000"/>
          <w:sz w:val="20"/>
        </w:rPr>
        <w:t>развития</w:t>
      </w:r>
      <w:r w:rsidRPr="00017DB2">
        <w:rPr>
          <w:rFonts w:ascii="Arial" w:hAnsi="Arial" w:cs="Arial"/>
          <w:color w:val="000000"/>
          <w:sz w:val="20"/>
        </w:rPr>
        <w:t xml:space="preserve"> </w:t>
      </w:r>
      <w:r w:rsidR="00F02B2C" w:rsidRPr="00017DB2">
        <w:rPr>
          <w:rFonts w:ascii="Arial" w:hAnsi="Arial" w:cs="Arial"/>
          <w:color w:val="000000"/>
          <w:sz w:val="20"/>
        </w:rPr>
        <w:t>транспортной</w:t>
      </w:r>
      <w:r w:rsidRPr="00017DB2">
        <w:rPr>
          <w:rFonts w:ascii="Arial" w:hAnsi="Arial" w:cs="Arial"/>
          <w:color w:val="000000"/>
          <w:sz w:val="20"/>
        </w:rPr>
        <w:t xml:space="preserve"> </w:t>
      </w:r>
      <w:r w:rsidR="00F02B2C" w:rsidRPr="00017DB2">
        <w:rPr>
          <w:rFonts w:ascii="Arial" w:hAnsi="Arial" w:cs="Arial"/>
          <w:color w:val="000000"/>
          <w:sz w:val="20"/>
        </w:rPr>
        <w:t>инфраструктуры</w:t>
      </w:r>
      <w:r w:rsidRPr="00017DB2">
        <w:rPr>
          <w:rFonts w:ascii="Arial" w:hAnsi="Arial" w:cs="Arial"/>
          <w:color w:val="000000"/>
          <w:sz w:val="20"/>
        </w:rPr>
        <w:t xml:space="preserve"> </w:t>
      </w:r>
      <w:r w:rsidR="00F02B2C" w:rsidRPr="00017DB2">
        <w:rPr>
          <w:rFonts w:ascii="Arial" w:hAnsi="Arial" w:cs="Arial"/>
          <w:color w:val="000000"/>
          <w:sz w:val="20"/>
        </w:rPr>
        <w:t>поселений,</w:t>
      </w:r>
      <w:r w:rsidRPr="00017DB2">
        <w:rPr>
          <w:rFonts w:ascii="Arial" w:hAnsi="Arial" w:cs="Arial"/>
          <w:color w:val="000000"/>
          <w:sz w:val="20"/>
        </w:rPr>
        <w:t xml:space="preserve"> </w:t>
      </w:r>
      <w:r w:rsidR="00F02B2C" w:rsidRPr="00017DB2">
        <w:rPr>
          <w:rFonts w:ascii="Arial" w:hAnsi="Arial" w:cs="Arial"/>
          <w:color w:val="000000"/>
          <w:sz w:val="20"/>
        </w:rPr>
        <w:t>пр</w:t>
      </w:r>
      <w:r w:rsidR="00F02B2C" w:rsidRPr="00017DB2">
        <w:rPr>
          <w:rFonts w:ascii="Arial" w:hAnsi="Arial" w:cs="Arial"/>
          <w:color w:val="000000"/>
          <w:sz w:val="20"/>
        </w:rPr>
        <w:t>о</w:t>
      </w:r>
      <w:r w:rsidR="00F02B2C" w:rsidRPr="00017DB2">
        <w:rPr>
          <w:rFonts w:ascii="Arial" w:hAnsi="Arial" w:cs="Arial"/>
          <w:color w:val="000000"/>
          <w:sz w:val="20"/>
        </w:rPr>
        <w:t>граммами</w:t>
      </w:r>
      <w:r w:rsidRPr="00017DB2">
        <w:rPr>
          <w:rFonts w:ascii="Arial" w:hAnsi="Arial" w:cs="Arial"/>
          <w:color w:val="000000"/>
          <w:sz w:val="20"/>
        </w:rPr>
        <w:t xml:space="preserve"> </w:t>
      </w:r>
      <w:r w:rsidR="00F02B2C" w:rsidRPr="00017DB2">
        <w:rPr>
          <w:rFonts w:ascii="Arial" w:hAnsi="Arial" w:cs="Arial"/>
          <w:color w:val="000000"/>
          <w:sz w:val="20"/>
        </w:rPr>
        <w:t>комплексного</w:t>
      </w:r>
      <w:r w:rsidRPr="00017DB2">
        <w:rPr>
          <w:rFonts w:ascii="Arial" w:hAnsi="Arial" w:cs="Arial"/>
          <w:color w:val="000000"/>
          <w:sz w:val="20"/>
        </w:rPr>
        <w:t xml:space="preserve"> </w:t>
      </w:r>
      <w:r w:rsidR="00F02B2C" w:rsidRPr="00017DB2">
        <w:rPr>
          <w:rFonts w:ascii="Arial" w:hAnsi="Arial" w:cs="Arial"/>
          <w:color w:val="000000"/>
          <w:sz w:val="20"/>
        </w:rPr>
        <w:t>развития</w:t>
      </w:r>
      <w:r w:rsidRPr="00017DB2">
        <w:rPr>
          <w:rFonts w:ascii="Arial" w:hAnsi="Arial" w:cs="Arial"/>
          <w:color w:val="000000"/>
          <w:sz w:val="20"/>
        </w:rPr>
        <w:t xml:space="preserve"> </w:t>
      </w:r>
      <w:r w:rsidR="00F02B2C" w:rsidRPr="00017DB2">
        <w:rPr>
          <w:rFonts w:ascii="Arial" w:hAnsi="Arial" w:cs="Arial"/>
          <w:color w:val="000000"/>
          <w:sz w:val="20"/>
        </w:rPr>
        <w:t>социальной</w:t>
      </w:r>
      <w:r w:rsidRPr="00017DB2">
        <w:rPr>
          <w:rFonts w:ascii="Arial" w:hAnsi="Arial" w:cs="Arial"/>
          <w:color w:val="000000"/>
          <w:sz w:val="20"/>
        </w:rPr>
        <w:t xml:space="preserve"> </w:t>
      </w:r>
      <w:r w:rsidR="00F02B2C" w:rsidRPr="00017DB2">
        <w:rPr>
          <w:rFonts w:ascii="Arial" w:hAnsi="Arial" w:cs="Arial"/>
          <w:color w:val="000000"/>
          <w:sz w:val="20"/>
        </w:rPr>
        <w:t>инфраструктуры</w:t>
      </w:r>
      <w:r w:rsidRPr="00017DB2">
        <w:rPr>
          <w:rFonts w:ascii="Arial" w:hAnsi="Arial" w:cs="Arial"/>
          <w:color w:val="000000"/>
          <w:sz w:val="20"/>
        </w:rPr>
        <w:t xml:space="preserve"> </w:t>
      </w:r>
      <w:r w:rsidR="00F02B2C" w:rsidRPr="00017DB2">
        <w:rPr>
          <w:rFonts w:ascii="Arial" w:hAnsi="Arial" w:cs="Arial"/>
          <w:color w:val="000000"/>
          <w:sz w:val="20"/>
        </w:rPr>
        <w:t>поселений,</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(при</w:t>
      </w:r>
      <w:r w:rsidRPr="00017DB2">
        <w:rPr>
          <w:rFonts w:ascii="Arial" w:hAnsi="Arial" w:cs="Arial"/>
          <w:color w:val="000000"/>
          <w:sz w:val="20"/>
        </w:rPr>
        <w:t xml:space="preserve"> </w:t>
      </w:r>
      <w:r w:rsidR="00F02B2C" w:rsidRPr="00017DB2">
        <w:rPr>
          <w:rFonts w:ascii="Arial" w:hAnsi="Arial" w:cs="Arial"/>
          <w:color w:val="000000"/>
          <w:sz w:val="20"/>
        </w:rPr>
        <w:t>наличии)</w:t>
      </w:r>
      <w:r w:rsidRPr="00017DB2">
        <w:rPr>
          <w:rFonts w:ascii="Arial" w:hAnsi="Arial" w:cs="Arial"/>
          <w:color w:val="000000"/>
          <w:sz w:val="20"/>
        </w:rPr>
        <w:t xml:space="preserve"> </w:t>
      </w:r>
      <w:r w:rsidR="00F02B2C" w:rsidRPr="00017DB2">
        <w:rPr>
          <w:rFonts w:ascii="Arial" w:hAnsi="Arial" w:cs="Arial"/>
          <w:color w:val="000000"/>
          <w:sz w:val="20"/>
        </w:rPr>
        <w:t>инвестиционными</w:t>
      </w:r>
      <w:r w:rsidRPr="00017DB2">
        <w:rPr>
          <w:rFonts w:ascii="Arial" w:hAnsi="Arial" w:cs="Arial"/>
          <w:color w:val="000000"/>
          <w:sz w:val="20"/>
        </w:rPr>
        <w:t xml:space="preserve"> </w:t>
      </w:r>
      <w:r w:rsidR="00F02B2C" w:rsidRPr="00017DB2">
        <w:rPr>
          <w:rFonts w:ascii="Arial" w:hAnsi="Arial" w:cs="Arial"/>
          <w:color w:val="000000"/>
          <w:sz w:val="20"/>
        </w:rPr>
        <w:t>программами</w:t>
      </w:r>
      <w:r w:rsidRPr="00017DB2">
        <w:rPr>
          <w:rFonts w:ascii="Arial" w:hAnsi="Arial" w:cs="Arial"/>
          <w:color w:val="000000"/>
          <w:sz w:val="20"/>
        </w:rPr>
        <w:t xml:space="preserve"> </w:t>
      </w:r>
      <w:r w:rsidR="00F02B2C" w:rsidRPr="00017DB2">
        <w:rPr>
          <w:rFonts w:ascii="Arial" w:hAnsi="Arial" w:cs="Arial"/>
          <w:color w:val="000000"/>
          <w:sz w:val="20"/>
        </w:rPr>
        <w:t>организаций</w:t>
      </w:r>
      <w:r w:rsidRPr="00017DB2">
        <w:rPr>
          <w:rFonts w:ascii="Arial" w:hAnsi="Arial" w:cs="Arial"/>
          <w:color w:val="000000"/>
          <w:sz w:val="20"/>
        </w:rPr>
        <w:t xml:space="preserve"> </w:t>
      </w:r>
      <w:r w:rsidR="00F02B2C" w:rsidRPr="00017DB2">
        <w:rPr>
          <w:rFonts w:ascii="Arial" w:hAnsi="Arial" w:cs="Arial"/>
          <w:color w:val="000000"/>
          <w:sz w:val="20"/>
        </w:rPr>
        <w:t>коммунального</w:t>
      </w:r>
      <w:r w:rsidRPr="00017DB2">
        <w:rPr>
          <w:rFonts w:ascii="Arial" w:hAnsi="Arial" w:cs="Arial"/>
          <w:color w:val="000000"/>
          <w:sz w:val="20"/>
        </w:rPr>
        <w:t xml:space="preserve"> </w:t>
      </w:r>
      <w:r w:rsidR="00F02B2C" w:rsidRPr="00017DB2">
        <w:rPr>
          <w:rFonts w:ascii="Arial" w:hAnsi="Arial" w:cs="Arial"/>
          <w:color w:val="000000"/>
          <w:sz w:val="20"/>
        </w:rPr>
        <w:t>ко</w:t>
      </w:r>
      <w:r w:rsidR="00F02B2C" w:rsidRPr="00017DB2">
        <w:rPr>
          <w:rFonts w:ascii="Arial" w:hAnsi="Arial" w:cs="Arial"/>
          <w:color w:val="000000"/>
          <w:sz w:val="20"/>
        </w:rPr>
        <w:t>м</w:t>
      </w:r>
      <w:r w:rsidR="00F02B2C" w:rsidRPr="00017DB2">
        <w:rPr>
          <w:rFonts w:ascii="Arial" w:hAnsi="Arial" w:cs="Arial"/>
          <w:color w:val="000000"/>
          <w:sz w:val="20"/>
        </w:rPr>
        <w:t>плекса.»</w:t>
      </w:r>
    </w:p>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Приволжского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p>
    <w:p w:rsidR="00F02B2C" w:rsidRPr="00017DB2" w:rsidRDefault="008E4E3F" w:rsidP="00017DB2">
      <w:pPr>
        <w:pStyle w:val="af5"/>
        <w:spacing w:before="0" w:beforeAutospacing="0" w:after="0" w:afterAutospacing="0"/>
        <w:jc w:val="both"/>
        <w:rPr>
          <w:rFonts w:ascii="Arial" w:hAnsi="Arial" w:cs="Arial"/>
          <w:color w:val="000000"/>
          <w:sz w:val="20"/>
        </w:rPr>
      </w:pPr>
      <w:r w:rsidRPr="00017DB2">
        <w:rPr>
          <w:rFonts w:ascii="Arial" w:hAnsi="Arial" w:cs="Arial"/>
          <w:color w:val="000000"/>
          <w:sz w:val="20"/>
        </w:rPr>
        <w:t xml:space="preserve"> </w:t>
      </w:r>
    </w:p>
    <w:p w:rsidR="00F02B2C" w:rsidRPr="00017DB2" w:rsidRDefault="008E4E3F" w:rsidP="00017DB2">
      <w:pPr>
        <w:pStyle w:val="af5"/>
        <w:spacing w:before="0" w:beforeAutospacing="0" w:after="0" w:afterAutospacing="0"/>
        <w:jc w:val="both"/>
        <w:rPr>
          <w:rFonts w:ascii="Arial" w:hAnsi="Arial" w:cs="Arial"/>
          <w:color w:val="000000"/>
          <w:sz w:val="20"/>
        </w:rPr>
      </w:pPr>
      <w:r w:rsidRPr="00017DB2">
        <w:rPr>
          <w:rFonts w:ascii="Arial" w:hAnsi="Arial" w:cs="Arial"/>
          <w:color w:val="000000"/>
          <w:sz w:val="20"/>
        </w:rPr>
        <w:t xml:space="preserve"> </w:t>
      </w:r>
    </w:p>
    <w:p w:rsidR="00983E5F" w:rsidRPr="00017DB2" w:rsidRDefault="00F02B2C" w:rsidP="00017DB2">
      <w:pPr>
        <w:pStyle w:val="af5"/>
        <w:spacing w:before="0" w:beforeAutospacing="0" w:after="0" w:afterAutospacing="0"/>
        <w:jc w:val="both"/>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Приволжского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006F07CA">
        <w:rPr>
          <w:rFonts w:ascii="Arial" w:hAnsi="Arial" w:cs="Arial"/>
          <w:color w:val="000000"/>
          <w:sz w:val="20"/>
        </w:rPr>
        <w:tab/>
      </w:r>
      <w:r w:rsidR="006F07CA">
        <w:rPr>
          <w:rFonts w:ascii="Arial" w:hAnsi="Arial" w:cs="Arial"/>
          <w:color w:val="000000"/>
          <w:sz w:val="20"/>
        </w:rPr>
        <w:tab/>
      </w:r>
      <w:r w:rsidR="006F07CA">
        <w:rPr>
          <w:rFonts w:ascii="Arial" w:hAnsi="Arial" w:cs="Arial"/>
          <w:color w:val="000000"/>
          <w:sz w:val="20"/>
        </w:rPr>
        <w:tab/>
      </w:r>
      <w:r w:rsidRPr="00017DB2">
        <w:rPr>
          <w:rFonts w:ascii="Arial" w:hAnsi="Arial" w:cs="Arial"/>
          <w:color w:val="000000"/>
          <w:sz w:val="20"/>
        </w:rPr>
        <w:t>А.М.Архипов</w:t>
      </w:r>
      <w:r w:rsidR="008E4E3F" w:rsidRPr="00017DB2">
        <w:rPr>
          <w:rFonts w:ascii="Arial" w:hAnsi="Arial" w:cs="Arial"/>
          <w:color w:val="000000"/>
          <w:sz w:val="20"/>
        </w:rPr>
        <w:t xml:space="preserve"> </w:t>
      </w:r>
    </w:p>
    <w:p w:rsidR="00F02B2C" w:rsidRPr="00017DB2" w:rsidRDefault="008E4E3F" w:rsidP="00017DB2">
      <w:pPr>
        <w:pStyle w:val="af5"/>
        <w:spacing w:before="0" w:beforeAutospacing="0" w:after="0" w:afterAutospacing="0"/>
        <w:rPr>
          <w:rFonts w:ascii="Arial" w:hAnsi="Arial" w:cs="Arial"/>
          <w:color w:val="000000"/>
          <w:sz w:val="20"/>
        </w:rPr>
      </w:pPr>
      <w:r w:rsidRPr="00017DB2">
        <w:rPr>
          <w:rFonts w:ascii="Arial" w:hAnsi="Arial" w:cs="Arial"/>
          <w:color w:val="000000"/>
          <w:sz w:val="20"/>
        </w:rPr>
        <w:t xml:space="preserve"> </w:t>
      </w:r>
    </w:p>
    <w:p w:rsidR="00F02B2C" w:rsidRPr="00017DB2" w:rsidRDefault="008E4E3F" w:rsidP="00017DB2">
      <w:pPr>
        <w:pStyle w:val="affffffffff"/>
        <w:rPr>
          <w:rFonts w:ascii="Arial" w:hAnsi="Arial" w:cs="Arial"/>
          <w:color w:val="000000"/>
          <w:sz w:val="20"/>
          <w:szCs w:val="26"/>
        </w:rPr>
      </w:pPr>
      <w:r w:rsidRPr="00017DB2">
        <w:rPr>
          <w:rFonts w:ascii="Arial" w:hAnsi="Arial" w:cs="Arial"/>
          <w:color w:val="000000"/>
          <w:sz w:val="20"/>
          <w:szCs w:val="26"/>
        </w:rPr>
        <w:t xml:space="preserve"> </w:t>
      </w:r>
    </w:p>
    <w:tbl>
      <w:tblPr>
        <w:tblW w:w="5000" w:type="pct"/>
        <w:tblLook w:val="0000"/>
      </w:tblPr>
      <w:tblGrid>
        <w:gridCol w:w="4692"/>
        <w:gridCol w:w="4834"/>
        <w:gridCol w:w="5829"/>
      </w:tblGrid>
      <w:tr w:rsidR="006F07CA" w:rsidRPr="00017DB2" w:rsidTr="006F07CA">
        <w:tc>
          <w:tcPr>
            <w:tcW w:w="1528" w:type="pct"/>
            <w:vAlign w:val="center"/>
          </w:tcPr>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 xml:space="preserve"> Чаваш Республикинчи</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Сĕнтĕрвăрри хулин</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хутлĕхĕн депутачĕсен</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пухĕвĕ</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Й Ы Ш Ă Н У</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Сĕнтĕрвăрри хули</w:t>
            </w:r>
          </w:p>
        </w:tc>
        <w:tc>
          <w:tcPr>
            <w:tcW w:w="1574" w:type="pct"/>
            <w:vAlign w:val="center"/>
          </w:tcPr>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object w:dxaOrig="1605" w:dyaOrig="1530">
                <v:shape id="_x0000_i1029" type="#_x0000_t75" style="width:73.5pt;height:64.5pt" o:ole="">
                  <v:imagedata r:id="rId66" o:title=""/>
                </v:shape>
                <o:OLEObject Type="Embed" ProgID="MSPhotoEd.3" ShapeID="_x0000_i1029" DrawAspect="Content" ObjectID="_1663767126" r:id="rId67"/>
              </w:object>
            </w:r>
          </w:p>
          <w:p w:rsidR="006F07CA" w:rsidRPr="00017DB2" w:rsidRDefault="006F07CA" w:rsidP="00217D1C">
            <w:pPr>
              <w:pStyle w:val="aff6"/>
              <w:jc w:val="center"/>
              <w:rPr>
                <w:rFonts w:ascii="Arial" w:hAnsi="Arial" w:cs="Arial"/>
                <w:color w:val="000000"/>
                <w:sz w:val="20"/>
                <w:szCs w:val="26"/>
              </w:rPr>
            </w:pPr>
          </w:p>
        </w:tc>
        <w:tc>
          <w:tcPr>
            <w:tcW w:w="1898" w:type="pct"/>
            <w:vAlign w:val="center"/>
          </w:tcPr>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Чувашская Республика</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Глава</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Мариинско-Посадского</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городского поселения</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ПОСТАНОВЛЕНИЕ</w:t>
            </w:r>
          </w:p>
          <w:p w:rsidR="006F07CA" w:rsidRPr="00017DB2" w:rsidRDefault="006F07CA" w:rsidP="00217D1C">
            <w:pPr>
              <w:pStyle w:val="aff6"/>
              <w:jc w:val="center"/>
              <w:rPr>
                <w:rFonts w:ascii="Arial" w:hAnsi="Arial" w:cs="Arial"/>
                <w:color w:val="000000"/>
                <w:sz w:val="20"/>
                <w:szCs w:val="26"/>
              </w:rPr>
            </w:pPr>
            <w:r w:rsidRPr="00017DB2">
              <w:rPr>
                <w:rFonts w:ascii="Arial" w:hAnsi="Arial" w:cs="Arial"/>
                <w:color w:val="000000"/>
                <w:sz w:val="20"/>
                <w:szCs w:val="26"/>
              </w:rPr>
              <w:t>28.09.2020 № 12</w:t>
            </w:r>
          </w:p>
          <w:p w:rsidR="006F07CA" w:rsidRPr="00017DB2" w:rsidRDefault="006F07CA" w:rsidP="00217D1C">
            <w:pPr>
              <w:pStyle w:val="aff6"/>
              <w:jc w:val="center"/>
              <w:rPr>
                <w:rFonts w:ascii="Arial" w:hAnsi="Arial" w:cs="Arial"/>
                <w:b/>
                <w:color w:val="000000"/>
                <w:sz w:val="20"/>
                <w:szCs w:val="26"/>
              </w:rPr>
            </w:pPr>
            <w:r w:rsidRPr="00017DB2">
              <w:rPr>
                <w:rFonts w:ascii="Arial" w:hAnsi="Arial" w:cs="Arial"/>
                <w:color w:val="000000"/>
                <w:sz w:val="20"/>
                <w:szCs w:val="26"/>
              </w:rPr>
              <w:t>г. Мариинский Посад</w:t>
            </w:r>
          </w:p>
        </w:tc>
      </w:tr>
    </w:tbl>
    <w:p w:rsidR="00F02B2C"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«Об</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объявлении</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проведения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публичных</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слушаний</w:t>
      </w:r>
      <w:r w:rsidR="008E4E3F" w:rsidRPr="00017DB2">
        <w:rPr>
          <w:rFonts w:ascii="Arial" w:hAnsi="Arial" w:cs="Arial"/>
          <w:b/>
          <w:color w:val="000000"/>
          <w:sz w:val="20"/>
          <w:szCs w:val="26"/>
        </w:rPr>
        <w:t xml:space="preserve"> </w:t>
      </w:r>
    </w:p>
    <w:p w:rsidR="00F02B2C"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по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проекту</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решения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Собрания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депутатов</w:t>
      </w:r>
      <w:r w:rsidR="008E4E3F" w:rsidRPr="00017DB2">
        <w:rPr>
          <w:rFonts w:ascii="Arial" w:hAnsi="Arial" w:cs="Arial"/>
          <w:b/>
          <w:color w:val="000000"/>
          <w:sz w:val="20"/>
          <w:szCs w:val="26"/>
        </w:rPr>
        <w:t xml:space="preserve"> </w:t>
      </w:r>
    </w:p>
    <w:p w:rsidR="00F02B2C"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Мариинско-Посадского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городского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поселения</w:t>
      </w:r>
      <w:r w:rsidR="008E4E3F" w:rsidRPr="00017DB2">
        <w:rPr>
          <w:rFonts w:ascii="Arial" w:hAnsi="Arial" w:cs="Arial"/>
          <w:b/>
          <w:color w:val="000000"/>
          <w:sz w:val="20"/>
          <w:szCs w:val="26"/>
        </w:rPr>
        <w:t xml:space="preserve"> </w:t>
      </w:r>
    </w:p>
    <w:p w:rsidR="00F02B2C"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внесении</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изменений</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в</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Устав</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Мариинско-Посадского</w:t>
      </w:r>
      <w:r w:rsidR="008E4E3F" w:rsidRPr="00017DB2">
        <w:rPr>
          <w:rFonts w:ascii="Arial" w:hAnsi="Arial" w:cs="Arial"/>
          <w:b/>
          <w:color w:val="000000"/>
          <w:sz w:val="20"/>
          <w:szCs w:val="26"/>
        </w:rPr>
        <w:t xml:space="preserve"> </w:t>
      </w:r>
    </w:p>
    <w:p w:rsidR="00F02B2C"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городского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поселения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Мариинско-Посадского</w:t>
      </w:r>
      <w:r w:rsidR="008E4E3F" w:rsidRPr="00017DB2">
        <w:rPr>
          <w:rFonts w:ascii="Arial" w:hAnsi="Arial" w:cs="Arial"/>
          <w:b/>
          <w:color w:val="000000"/>
          <w:sz w:val="20"/>
          <w:szCs w:val="26"/>
        </w:rPr>
        <w:t xml:space="preserve"> </w:t>
      </w:r>
    </w:p>
    <w:p w:rsidR="00983E5F"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района</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Чувашской</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Республики»</w:t>
      </w:r>
    </w:p>
    <w:p w:rsidR="006F07CA" w:rsidRDefault="006F07CA" w:rsidP="00017DB2">
      <w:pPr>
        <w:pStyle w:val="aff6"/>
        <w:ind w:firstLine="709"/>
        <w:jc w:val="both"/>
        <w:rPr>
          <w:rFonts w:ascii="Arial" w:hAnsi="Arial" w:cs="Arial"/>
          <w:color w:val="000000"/>
          <w:sz w:val="20"/>
          <w:szCs w:val="26"/>
        </w:rPr>
      </w:pPr>
    </w:p>
    <w:p w:rsidR="00983E5F"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Федеральным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законом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6</w:t>
      </w:r>
      <w:r w:rsidR="008E4E3F" w:rsidRPr="00017DB2">
        <w:rPr>
          <w:rFonts w:ascii="Arial" w:hAnsi="Arial" w:cs="Arial"/>
          <w:color w:val="000000"/>
          <w:sz w:val="20"/>
          <w:szCs w:val="26"/>
        </w:rPr>
        <w:t xml:space="preserve"> </w:t>
      </w:r>
      <w:r w:rsidRPr="00017DB2">
        <w:rPr>
          <w:rFonts w:ascii="Arial" w:hAnsi="Arial" w:cs="Arial"/>
          <w:color w:val="000000"/>
          <w:sz w:val="20"/>
          <w:szCs w:val="26"/>
        </w:rPr>
        <w:t>октября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2003</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131-ФЗ</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принципах</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самоуправления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w:t>
      </w:r>
      <w:r w:rsidRPr="00017DB2">
        <w:rPr>
          <w:rFonts w:ascii="Arial" w:hAnsi="Arial" w:cs="Arial"/>
          <w:color w:val="000000"/>
          <w:sz w:val="20"/>
          <w:szCs w:val="26"/>
        </w:rPr>
        <w:t>е</w:t>
      </w:r>
      <w:r w:rsidRPr="00017DB2">
        <w:rPr>
          <w:rFonts w:ascii="Arial" w:hAnsi="Arial" w:cs="Arial"/>
          <w:color w:val="000000"/>
          <w:sz w:val="20"/>
          <w:szCs w:val="26"/>
        </w:rPr>
        <w:t>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Законом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18</w:t>
      </w:r>
      <w:r w:rsidR="008E4E3F" w:rsidRPr="00017DB2">
        <w:rPr>
          <w:rFonts w:ascii="Arial" w:hAnsi="Arial" w:cs="Arial"/>
          <w:color w:val="000000"/>
          <w:sz w:val="20"/>
          <w:szCs w:val="26"/>
        </w:rPr>
        <w:t xml:space="preserve"> </w:t>
      </w:r>
      <w:r w:rsidRPr="00017DB2">
        <w:rPr>
          <w:rFonts w:ascii="Arial" w:hAnsi="Arial" w:cs="Arial"/>
          <w:color w:val="000000"/>
          <w:sz w:val="20"/>
          <w:szCs w:val="26"/>
        </w:rPr>
        <w:t>октября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2004</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19</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самоуправления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п.п.</w:t>
      </w:r>
      <w:r w:rsidR="008E4E3F" w:rsidRPr="00017DB2">
        <w:rPr>
          <w:rFonts w:ascii="Arial" w:hAnsi="Arial" w:cs="Arial"/>
          <w:color w:val="000000"/>
          <w:sz w:val="20"/>
          <w:szCs w:val="26"/>
        </w:rPr>
        <w:t xml:space="preserve"> </w:t>
      </w: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статьи</w:t>
      </w:r>
      <w:r w:rsidR="008E4E3F" w:rsidRPr="00017DB2">
        <w:rPr>
          <w:rFonts w:ascii="Arial" w:hAnsi="Arial" w:cs="Arial"/>
          <w:color w:val="000000"/>
          <w:sz w:val="20"/>
          <w:szCs w:val="26"/>
        </w:rPr>
        <w:t xml:space="preserve"> </w:t>
      </w:r>
      <w:r w:rsidRPr="00017DB2">
        <w:rPr>
          <w:rFonts w:ascii="Arial" w:hAnsi="Arial" w:cs="Arial"/>
          <w:color w:val="000000"/>
          <w:sz w:val="20"/>
          <w:szCs w:val="26"/>
        </w:rPr>
        <w:t>14</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Устава</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ПОСТАНОВЛЯЮ:</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Назначить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проведение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публичных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слушаний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проекту</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w:t>
      </w:r>
      <w:r w:rsidRPr="00017DB2">
        <w:rPr>
          <w:rFonts w:ascii="Arial" w:hAnsi="Arial" w:cs="Arial"/>
          <w:color w:val="000000"/>
          <w:sz w:val="20"/>
          <w:szCs w:val="26"/>
        </w:rPr>
        <w:t>ш</w:t>
      </w:r>
      <w:r w:rsidRPr="00017DB2">
        <w:rPr>
          <w:rFonts w:ascii="Arial" w:hAnsi="Arial" w:cs="Arial"/>
          <w:color w:val="000000"/>
          <w:sz w:val="20"/>
          <w:szCs w:val="26"/>
        </w:rPr>
        <w:t>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b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ноября.2020</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провести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15.00</w:t>
      </w:r>
      <w:r w:rsidR="008E4E3F" w:rsidRPr="00017DB2">
        <w:rPr>
          <w:rFonts w:ascii="Arial" w:hAnsi="Arial" w:cs="Arial"/>
          <w:color w:val="000000"/>
          <w:sz w:val="20"/>
          <w:szCs w:val="26"/>
        </w:rPr>
        <w:t xml:space="preserve"> </w:t>
      </w:r>
      <w:r w:rsidRPr="00017DB2">
        <w:rPr>
          <w:rFonts w:ascii="Arial" w:hAnsi="Arial" w:cs="Arial"/>
          <w:color w:val="000000"/>
          <w:sz w:val="20"/>
          <w:szCs w:val="26"/>
        </w:rPr>
        <w:t>(МСК)</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актовом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дополнений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газете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«Посадский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вестник»</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сайте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p>
    <w:p w:rsidR="00983E5F"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Постановление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вступает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r w:rsidRPr="00017DB2">
        <w:rPr>
          <w:rFonts w:ascii="Arial" w:hAnsi="Arial" w:cs="Arial"/>
          <w:color w:val="000000"/>
          <w:sz w:val="20"/>
          <w:szCs w:val="26"/>
        </w:rPr>
        <w:t>со</w:t>
      </w:r>
      <w:r w:rsidR="008E4E3F" w:rsidRPr="00017DB2">
        <w:rPr>
          <w:rFonts w:ascii="Arial" w:hAnsi="Arial" w:cs="Arial"/>
          <w:color w:val="000000"/>
          <w:sz w:val="20"/>
          <w:szCs w:val="26"/>
        </w:rPr>
        <w:t xml:space="preserve"> </w:t>
      </w:r>
      <w:r w:rsidRPr="00017DB2">
        <w:rPr>
          <w:rFonts w:ascii="Arial" w:hAnsi="Arial" w:cs="Arial"/>
          <w:color w:val="000000"/>
          <w:sz w:val="20"/>
          <w:szCs w:val="26"/>
        </w:rPr>
        <w:t>дня</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опубликования.</w:t>
      </w:r>
    </w:p>
    <w:p w:rsidR="006F07CA" w:rsidRDefault="006F07CA" w:rsidP="00017DB2">
      <w:pPr>
        <w:pStyle w:val="aff6"/>
        <w:jc w:val="both"/>
        <w:rPr>
          <w:rFonts w:ascii="Arial" w:hAnsi="Arial" w:cs="Arial"/>
          <w:color w:val="000000"/>
          <w:sz w:val="20"/>
          <w:szCs w:val="26"/>
        </w:rPr>
      </w:pPr>
    </w:p>
    <w:p w:rsidR="006F07CA" w:rsidRDefault="006F07CA" w:rsidP="00017DB2">
      <w:pPr>
        <w:pStyle w:val="aff6"/>
        <w:jc w:val="both"/>
        <w:rPr>
          <w:rFonts w:ascii="Arial" w:hAnsi="Arial" w:cs="Arial"/>
          <w:color w:val="000000"/>
          <w:sz w:val="20"/>
          <w:szCs w:val="26"/>
        </w:rPr>
      </w:pPr>
    </w:p>
    <w:p w:rsidR="00983E5F" w:rsidRDefault="00F02B2C" w:rsidP="00017DB2">
      <w:pPr>
        <w:pStyle w:val="aff6"/>
        <w:jc w:val="both"/>
        <w:rPr>
          <w:rFonts w:ascii="Arial" w:hAnsi="Arial" w:cs="Arial"/>
          <w:color w:val="000000"/>
          <w:sz w:val="20"/>
          <w:szCs w:val="26"/>
        </w:rPr>
      </w:pPr>
      <w:r w:rsidRPr="00017DB2">
        <w:rPr>
          <w:rFonts w:ascii="Arial" w:hAnsi="Arial" w:cs="Arial"/>
          <w:color w:val="000000"/>
          <w:sz w:val="20"/>
          <w:szCs w:val="26"/>
        </w:rPr>
        <w:t>Глава</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6F07CA">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006F07CA">
        <w:rPr>
          <w:rFonts w:ascii="Arial" w:hAnsi="Arial" w:cs="Arial"/>
          <w:color w:val="000000"/>
          <w:sz w:val="20"/>
          <w:szCs w:val="26"/>
        </w:rPr>
        <w:tab/>
      </w:r>
      <w:r w:rsidR="006F07CA">
        <w:rPr>
          <w:rFonts w:ascii="Arial" w:hAnsi="Arial" w:cs="Arial"/>
          <w:color w:val="000000"/>
          <w:sz w:val="20"/>
          <w:szCs w:val="26"/>
        </w:rPr>
        <w:tab/>
      </w:r>
      <w:r w:rsidR="006F07CA">
        <w:rPr>
          <w:rFonts w:ascii="Arial" w:hAnsi="Arial" w:cs="Arial"/>
          <w:color w:val="000000"/>
          <w:sz w:val="20"/>
          <w:szCs w:val="26"/>
        </w:rPr>
        <w:tab/>
      </w:r>
      <w:r w:rsidRPr="00017DB2">
        <w:rPr>
          <w:rFonts w:ascii="Arial" w:hAnsi="Arial" w:cs="Arial"/>
          <w:color w:val="000000"/>
          <w:sz w:val="20"/>
          <w:szCs w:val="26"/>
        </w:rPr>
        <w:t>П.Н..Михайлов</w:t>
      </w:r>
    </w:p>
    <w:p w:rsidR="008013EA" w:rsidRDefault="008013EA" w:rsidP="00017DB2">
      <w:pPr>
        <w:pStyle w:val="aff6"/>
        <w:jc w:val="both"/>
        <w:rPr>
          <w:rFonts w:ascii="Arial" w:hAnsi="Arial" w:cs="Arial"/>
          <w:color w:val="000000"/>
          <w:sz w:val="20"/>
          <w:szCs w:val="26"/>
        </w:rPr>
      </w:pPr>
    </w:p>
    <w:p w:rsidR="008013EA" w:rsidRPr="00017DB2" w:rsidRDefault="008013EA" w:rsidP="00017DB2">
      <w:pPr>
        <w:pStyle w:val="aff6"/>
        <w:jc w:val="both"/>
        <w:rPr>
          <w:rFonts w:ascii="Arial" w:hAnsi="Arial" w:cs="Arial"/>
          <w:color w:val="000000"/>
          <w:sz w:val="20"/>
          <w:szCs w:val="26"/>
        </w:rPr>
      </w:pPr>
    </w:p>
    <w:p w:rsidR="00F02B2C" w:rsidRPr="00017DB2" w:rsidRDefault="00F02B2C" w:rsidP="00017DB2">
      <w:pPr>
        <w:pStyle w:val="aff6"/>
        <w:jc w:val="both"/>
        <w:rPr>
          <w:rFonts w:ascii="Arial" w:hAnsi="Arial" w:cs="Arial"/>
          <w:color w:val="000000"/>
          <w:sz w:val="20"/>
          <w:szCs w:val="26"/>
        </w:rPr>
      </w:pPr>
    </w:p>
    <w:tbl>
      <w:tblPr>
        <w:tblW w:w="5000" w:type="pct"/>
        <w:tblLook w:val="00A0"/>
      </w:tblPr>
      <w:tblGrid>
        <w:gridCol w:w="6140"/>
        <w:gridCol w:w="2667"/>
        <w:gridCol w:w="6548"/>
      </w:tblGrid>
      <w:tr w:rsidR="00F02B2C" w:rsidRPr="00017DB2" w:rsidTr="00217D1C">
        <w:tc>
          <w:tcPr>
            <w:tcW w:w="1999" w:type="pct"/>
            <w:vAlign w:val="center"/>
          </w:tcPr>
          <w:p w:rsidR="00F02B2C" w:rsidRPr="00217D1C" w:rsidRDefault="00F02B2C" w:rsidP="00217D1C">
            <w:pPr>
              <w:pStyle w:val="a7"/>
              <w:jc w:val="center"/>
              <w:rPr>
                <w:rFonts w:ascii="Arial" w:hAnsi="Arial" w:cs="Arial"/>
                <w:color w:val="000000"/>
                <w:szCs w:val="26"/>
                <w:lang w:val="ru-RU"/>
              </w:rPr>
            </w:pPr>
            <w:r w:rsidRPr="00217D1C">
              <w:rPr>
                <w:rFonts w:ascii="Arial" w:hAnsi="Arial" w:cs="Arial"/>
                <w:color w:val="000000"/>
                <w:szCs w:val="26"/>
                <w:lang w:val="ru-RU"/>
              </w:rPr>
              <w:t>Чаваш</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Республикинчи</w:t>
            </w:r>
          </w:p>
          <w:p w:rsidR="00F02B2C" w:rsidRPr="00217D1C" w:rsidRDefault="00F02B2C" w:rsidP="00217D1C">
            <w:pPr>
              <w:pStyle w:val="a7"/>
              <w:jc w:val="center"/>
              <w:rPr>
                <w:rFonts w:ascii="Arial" w:hAnsi="Arial" w:cs="Arial"/>
                <w:color w:val="000000"/>
                <w:szCs w:val="26"/>
                <w:lang w:val="ru-RU"/>
              </w:rPr>
            </w:pPr>
            <w:r w:rsidRPr="00217D1C">
              <w:rPr>
                <w:rFonts w:ascii="Arial" w:hAnsi="Arial" w:cs="Arial"/>
                <w:color w:val="000000"/>
                <w:szCs w:val="26"/>
                <w:lang w:val="ru-RU"/>
              </w:rPr>
              <w:t>С</w:t>
            </w:r>
            <w:r w:rsidR="00017DB2" w:rsidRPr="00217D1C">
              <w:rPr>
                <w:rFonts w:ascii="Arial" w:hAnsi="Arial" w:cs="Arial"/>
                <w:color w:val="000000"/>
                <w:szCs w:val="26"/>
                <w:lang w:val="ru-RU"/>
              </w:rPr>
              <w:t>ĕ</w:t>
            </w:r>
            <w:r w:rsidRPr="00217D1C">
              <w:rPr>
                <w:rFonts w:ascii="Arial" w:hAnsi="Arial" w:cs="Arial"/>
                <w:color w:val="000000"/>
                <w:szCs w:val="26"/>
                <w:lang w:val="ru-RU"/>
              </w:rPr>
              <w:t>нт</w:t>
            </w:r>
            <w:r w:rsidR="00017DB2" w:rsidRPr="00217D1C">
              <w:rPr>
                <w:rFonts w:ascii="Arial" w:hAnsi="Arial" w:cs="Arial"/>
                <w:color w:val="000000"/>
                <w:szCs w:val="26"/>
                <w:lang w:val="ru-RU"/>
              </w:rPr>
              <w:t>ĕ</w:t>
            </w:r>
            <w:r w:rsidRPr="00217D1C">
              <w:rPr>
                <w:rFonts w:ascii="Arial" w:hAnsi="Arial" w:cs="Arial"/>
                <w:color w:val="000000"/>
                <w:szCs w:val="26"/>
                <w:lang w:val="ru-RU"/>
              </w:rPr>
              <w:t>рв</w:t>
            </w:r>
            <w:r w:rsidR="00017DB2" w:rsidRPr="00217D1C">
              <w:rPr>
                <w:rFonts w:ascii="Arial" w:hAnsi="Arial" w:cs="Arial"/>
                <w:color w:val="000000"/>
                <w:szCs w:val="26"/>
                <w:lang w:val="ru-RU"/>
              </w:rPr>
              <w:t>ă</w:t>
            </w:r>
            <w:r w:rsidRPr="00217D1C">
              <w:rPr>
                <w:rFonts w:ascii="Arial" w:hAnsi="Arial" w:cs="Arial"/>
                <w:color w:val="000000"/>
                <w:szCs w:val="26"/>
                <w:lang w:val="ru-RU"/>
              </w:rPr>
              <w:t>рри</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хулин</w:t>
            </w:r>
          </w:p>
          <w:p w:rsidR="00F02B2C" w:rsidRPr="00217D1C" w:rsidRDefault="00F02B2C" w:rsidP="00217D1C">
            <w:pPr>
              <w:pStyle w:val="a7"/>
              <w:ind w:left="612"/>
              <w:jc w:val="center"/>
              <w:rPr>
                <w:rFonts w:ascii="Arial" w:hAnsi="Arial" w:cs="Arial"/>
                <w:color w:val="000000"/>
                <w:szCs w:val="26"/>
                <w:lang w:val="ru-RU"/>
              </w:rPr>
            </w:pPr>
            <w:r w:rsidRPr="00217D1C">
              <w:rPr>
                <w:rFonts w:ascii="Arial" w:hAnsi="Arial" w:cs="Arial"/>
                <w:color w:val="000000"/>
                <w:szCs w:val="26"/>
                <w:lang w:val="ru-RU"/>
              </w:rPr>
              <w:t>хутл</w:t>
            </w:r>
            <w:r w:rsidR="00017DB2" w:rsidRPr="00217D1C">
              <w:rPr>
                <w:rFonts w:ascii="Arial" w:hAnsi="Arial" w:cs="Arial"/>
                <w:color w:val="000000"/>
                <w:szCs w:val="26"/>
                <w:lang w:val="ru-RU"/>
              </w:rPr>
              <w:t>ĕ</w:t>
            </w:r>
            <w:r w:rsidRPr="00217D1C">
              <w:rPr>
                <w:rFonts w:ascii="Arial" w:hAnsi="Arial" w:cs="Arial"/>
                <w:color w:val="000000"/>
                <w:szCs w:val="26"/>
                <w:lang w:val="ru-RU"/>
              </w:rPr>
              <w:t>х</w:t>
            </w:r>
            <w:r w:rsidR="00017DB2" w:rsidRPr="00217D1C">
              <w:rPr>
                <w:rFonts w:ascii="Arial" w:hAnsi="Arial" w:cs="Arial"/>
                <w:color w:val="000000"/>
                <w:szCs w:val="26"/>
                <w:lang w:val="ru-RU"/>
              </w:rPr>
              <w:t>ĕ</w:t>
            </w:r>
            <w:r w:rsidRPr="00217D1C">
              <w:rPr>
                <w:rFonts w:ascii="Arial" w:hAnsi="Arial" w:cs="Arial"/>
                <w:color w:val="000000"/>
                <w:szCs w:val="26"/>
                <w:lang w:val="ru-RU"/>
              </w:rPr>
              <w:t>н</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депутач</w:t>
            </w:r>
            <w:r w:rsidR="00017DB2" w:rsidRPr="00217D1C">
              <w:rPr>
                <w:rFonts w:ascii="Arial" w:hAnsi="Arial" w:cs="Arial"/>
                <w:color w:val="000000"/>
                <w:szCs w:val="26"/>
                <w:lang w:val="ru-RU"/>
              </w:rPr>
              <w:t>ĕ</w:t>
            </w:r>
            <w:r w:rsidRPr="00217D1C">
              <w:rPr>
                <w:rFonts w:ascii="Arial" w:hAnsi="Arial" w:cs="Arial"/>
                <w:color w:val="000000"/>
                <w:szCs w:val="26"/>
                <w:lang w:val="ru-RU"/>
              </w:rPr>
              <w:t>сен</w:t>
            </w:r>
          </w:p>
          <w:p w:rsidR="00F02B2C" w:rsidRPr="00217D1C" w:rsidRDefault="00F02B2C" w:rsidP="00217D1C">
            <w:pPr>
              <w:pStyle w:val="a7"/>
              <w:jc w:val="center"/>
              <w:rPr>
                <w:rFonts w:ascii="Arial" w:hAnsi="Arial" w:cs="Arial"/>
                <w:color w:val="000000"/>
                <w:szCs w:val="26"/>
                <w:lang w:val="ru-RU"/>
              </w:rPr>
            </w:pPr>
            <w:r w:rsidRPr="00217D1C">
              <w:rPr>
                <w:rFonts w:ascii="Arial" w:hAnsi="Arial" w:cs="Arial"/>
                <w:color w:val="000000"/>
                <w:szCs w:val="26"/>
                <w:lang w:val="ru-RU"/>
              </w:rPr>
              <w:t>пух</w:t>
            </w:r>
            <w:r w:rsidR="00017DB2" w:rsidRPr="00217D1C">
              <w:rPr>
                <w:rFonts w:ascii="Arial" w:hAnsi="Arial" w:cs="Arial"/>
                <w:color w:val="000000"/>
                <w:szCs w:val="26"/>
                <w:lang w:val="ru-RU"/>
              </w:rPr>
              <w:t>ĕ</w:t>
            </w:r>
            <w:r w:rsidRPr="00217D1C">
              <w:rPr>
                <w:rFonts w:ascii="Arial" w:hAnsi="Arial" w:cs="Arial"/>
                <w:color w:val="000000"/>
                <w:szCs w:val="26"/>
                <w:lang w:val="ru-RU"/>
              </w:rPr>
              <w:t>в</w:t>
            </w:r>
            <w:r w:rsidR="00017DB2" w:rsidRPr="00217D1C">
              <w:rPr>
                <w:rFonts w:ascii="Arial" w:hAnsi="Arial" w:cs="Arial"/>
                <w:color w:val="000000"/>
                <w:szCs w:val="26"/>
                <w:lang w:val="ru-RU"/>
              </w:rPr>
              <w:t>ĕ</w:t>
            </w:r>
          </w:p>
          <w:p w:rsidR="00F02B2C" w:rsidRPr="00217D1C" w:rsidRDefault="00F02B2C" w:rsidP="00217D1C">
            <w:pPr>
              <w:pStyle w:val="a7"/>
              <w:jc w:val="center"/>
              <w:rPr>
                <w:rFonts w:ascii="Arial" w:hAnsi="Arial" w:cs="Arial"/>
                <w:color w:val="000000"/>
                <w:szCs w:val="26"/>
                <w:lang w:val="ru-RU"/>
              </w:rPr>
            </w:pPr>
            <w:r w:rsidRPr="00217D1C">
              <w:rPr>
                <w:rFonts w:ascii="Arial" w:hAnsi="Arial" w:cs="Arial"/>
                <w:color w:val="000000"/>
                <w:szCs w:val="26"/>
                <w:lang w:val="ru-RU"/>
              </w:rPr>
              <w:t>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Ы</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Ш</w:t>
            </w:r>
            <w:r w:rsidR="008E4E3F" w:rsidRPr="00217D1C">
              <w:rPr>
                <w:rFonts w:ascii="Arial" w:hAnsi="Arial" w:cs="Arial"/>
                <w:color w:val="000000"/>
                <w:szCs w:val="26"/>
                <w:lang w:val="ru-RU"/>
              </w:rPr>
              <w:t xml:space="preserve"> </w:t>
            </w:r>
            <w:r w:rsidR="00017DB2" w:rsidRPr="00217D1C">
              <w:rPr>
                <w:rFonts w:ascii="Arial" w:hAnsi="Arial" w:cs="Arial"/>
                <w:color w:val="000000"/>
                <w:szCs w:val="26"/>
                <w:lang w:val="ru-RU"/>
              </w:rPr>
              <w:t>Ă</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Н</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У</w:t>
            </w:r>
          </w:p>
          <w:p w:rsidR="00F02B2C" w:rsidRPr="00017DB2" w:rsidRDefault="00F02B2C" w:rsidP="00217D1C">
            <w:pPr>
              <w:pStyle w:val="a7"/>
              <w:jc w:val="center"/>
              <w:rPr>
                <w:rFonts w:ascii="Arial" w:hAnsi="Arial" w:cs="Arial"/>
                <w:color w:val="000000"/>
                <w:szCs w:val="26"/>
              </w:rPr>
            </w:pPr>
            <w:r w:rsidRPr="00017DB2">
              <w:rPr>
                <w:rFonts w:ascii="Arial" w:hAnsi="Arial" w:cs="Arial"/>
                <w:color w:val="000000"/>
                <w:szCs w:val="26"/>
              </w:rPr>
              <w:t>№</w:t>
            </w:r>
            <w:r w:rsidR="008E4E3F" w:rsidRPr="00017DB2">
              <w:rPr>
                <w:rFonts w:ascii="Arial" w:hAnsi="Arial" w:cs="Arial"/>
                <w:color w:val="000000"/>
                <w:szCs w:val="26"/>
              </w:rPr>
              <w:t xml:space="preserve"> </w:t>
            </w:r>
          </w:p>
          <w:p w:rsidR="00F02B2C" w:rsidRPr="00017DB2" w:rsidRDefault="00F02B2C" w:rsidP="00217D1C">
            <w:pPr>
              <w:pStyle w:val="a7"/>
              <w:jc w:val="center"/>
              <w:rPr>
                <w:rFonts w:ascii="Arial" w:hAnsi="Arial" w:cs="Arial"/>
                <w:color w:val="000000"/>
                <w:szCs w:val="26"/>
              </w:rPr>
            </w:pPr>
            <w:r w:rsidRPr="00017DB2">
              <w:rPr>
                <w:rFonts w:ascii="Arial" w:hAnsi="Arial" w:cs="Arial"/>
                <w:color w:val="000000"/>
                <w:szCs w:val="26"/>
              </w:rPr>
              <w:t>С</w:t>
            </w:r>
            <w:r w:rsidR="00017DB2" w:rsidRPr="00017DB2">
              <w:rPr>
                <w:rFonts w:ascii="Arial" w:hAnsi="Arial" w:cs="Arial"/>
                <w:color w:val="000000"/>
                <w:szCs w:val="26"/>
              </w:rPr>
              <w:t>ĕ</w:t>
            </w:r>
            <w:r w:rsidRPr="00017DB2">
              <w:rPr>
                <w:rFonts w:ascii="Arial" w:hAnsi="Arial" w:cs="Arial"/>
                <w:color w:val="000000"/>
                <w:szCs w:val="26"/>
              </w:rPr>
              <w:t>нт</w:t>
            </w:r>
            <w:r w:rsidR="00017DB2" w:rsidRPr="00017DB2">
              <w:rPr>
                <w:rFonts w:ascii="Arial" w:hAnsi="Arial" w:cs="Arial"/>
                <w:color w:val="000000"/>
                <w:szCs w:val="26"/>
              </w:rPr>
              <w:t>ĕ</w:t>
            </w:r>
            <w:r w:rsidRPr="00017DB2">
              <w:rPr>
                <w:rFonts w:ascii="Arial" w:hAnsi="Arial" w:cs="Arial"/>
                <w:color w:val="000000"/>
                <w:szCs w:val="26"/>
              </w:rPr>
              <w:t>рв</w:t>
            </w:r>
            <w:r w:rsidR="00017DB2" w:rsidRPr="00017DB2">
              <w:rPr>
                <w:rFonts w:ascii="Arial" w:hAnsi="Arial" w:cs="Arial"/>
                <w:color w:val="000000"/>
                <w:szCs w:val="26"/>
              </w:rPr>
              <w:t>ă</w:t>
            </w:r>
            <w:r w:rsidRPr="00017DB2">
              <w:rPr>
                <w:rFonts w:ascii="Arial" w:hAnsi="Arial" w:cs="Arial"/>
                <w:color w:val="000000"/>
                <w:szCs w:val="26"/>
              </w:rPr>
              <w:t>рри</w:t>
            </w:r>
            <w:r w:rsidR="008E4E3F" w:rsidRPr="00017DB2">
              <w:rPr>
                <w:rFonts w:ascii="Arial" w:hAnsi="Arial" w:cs="Arial"/>
                <w:color w:val="000000"/>
                <w:szCs w:val="26"/>
              </w:rPr>
              <w:t xml:space="preserve"> </w:t>
            </w:r>
            <w:r w:rsidRPr="00017DB2">
              <w:rPr>
                <w:rFonts w:ascii="Arial" w:hAnsi="Arial" w:cs="Arial"/>
                <w:color w:val="000000"/>
                <w:szCs w:val="26"/>
              </w:rPr>
              <w:t>хули</w:t>
            </w:r>
          </w:p>
        </w:tc>
        <w:tc>
          <w:tcPr>
            <w:tcW w:w="868" w:type="pct"/>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object w:dxaOrig="1605" w:dyaOrig="1530">
                <v:shape id="_x0000_i1030" type="#_x0000_t75" style="width:73.5pt;height:63pt" o:ole="">
                  <v:imagedata r:id="rId66" o:title=""/>
                </v:shape>
                <o:OLEObject Type="Embed" ProgID="MSPhotoEd.3" ShapeID="_x0000_i1030" DrawAspect="Content" ObjectID="_1663767127" r:id="rId68"/>
              </w:object>
            </w:r>
          </w:p>
          <w:p w:rsidR="00F02B2C" w:rsidRPr="00017DB2" w:rsidRDefault="00F02B2C" w:rsidP="00217D1C">
            <w:pPr>
              <w:jc w:val="center"/>
              <w:rPr>
                <w:rFonts w:ascii="Arial" w:hAnsi="Arial" w:cs="Arial"/>
                <w:color w:val="000000"/>
                <w:sz w:val="20"/>
                <w:szCs w:val="26"/>
              </w:rPr>
            </w:pPr>
          </w:p>
        </w:tc>
        <w:tc>
          <w:tcPr>
            <w:tcW w:w="2132" w:type="pct"/>
            <w:vAlign w:val="center"/>
          </w:tcPr>
          <w:p w:rsidR="00F02B2C" w:rsidRPr="00217D1C" w:rsidRDefault="00F02B2C" w:rsidP="00217D1C">
            <w:pPr>
              <w:pStyle w:val="a7"/>
              <w:jc w:val="center"/>
              <w:rPr>
                <w:rFonts w:ascii="Arial" w:hAnsi="Arial" w:cs="Arial"/>
                <w:color w:val="000000"/>
                <w:szCs w:val="26"/>
                <w:lang w:val="ru-RU"/>
              </w:rPr>
            </w:pPr>
            <w:r w:rsidRPr="00217D1C">
              <w:rPr>
                <w:rFonts w:ascii="Arial" w:hAnsi="Arial" w:cs="Arial"/>
                <w:color w:val="000000"/>
                <w:szCs w:val="26"/>
                <w:lang w:val="ru-RU"/>
              </w:rPr>
              <w:t>Чувашская</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Республика</w:t>
            </w:r>
          </w:p>
          <w:p w:rsidR="00F02B2C" w:rsidRPr="00217D1C" w:rsidRDefault="00F02B2C" w:rsidP="00217D1C">
            <w:pPr>
              <w:pStyle w:val="a7"/>
              <w:jc w:val="center"/>
              <w:rPr>
                <w:rFonts w:ascii="Arial" w:hAnsi="Arial" w:cs="Arial"/>
                <w:color w:val="000000"/>
                <w:szCs w:val="26"/>
                <w:lang w:val="ru-RU"/>
              </w:rPr>
            </w:pPr>
            <w:r w:rsidRPr="00217D1C">
              <w:rPr>
                <w:rFonts w:ascii="Arial" w:hAnsi="Arial" w:cs="Arial"/>
                <w:color w:val="000000"/>
                <w:szCs w:val="26"/>
                <w:lang w:val="ru-RU"/>
              </w:rPr>
              <w:t>Собрание</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депутатов</w:t>
            </w:r>
          </w:p>
          <w:p w:rsidR="00F02B2C" w:rsidRPr="00217D1C" w:rsidRDefault="00F02B2C" w:rsidP="00217D1C">
            <w:pPr>
              <w:pStyle w:val="a7"/>
              <w:jc w:val="center"/>
              <w:rPr>
                <w:rFonts w:ascii="Arial" w:hAnsi="Arial" w:cs="Arial"/>
                <w:color w:val="000000"/>
                <w:szCs w:val="26"/>
                <w:lang w:val="ru-RU"/>
              </w:rPr>
            </w:pPr>
            <w:r w:rsidRPr="00217D1C">
              <w:rPr>
                <w:rFonts w:ascii="Arial" w:hAnsi="Arial" w:cs="Arial"/>
                <w:color w:val="000000"/>
                <w:szCs w:val="26"/>
                <w:lang w:val="ru-RU"/>
              </w:rPr>
              <w:t>Мариинско-Посадского</w:t>
            </w:r>
          </w:p>
          <w:p w:rsidR="00F02B2C" w:rsidRPr="00217D1C" w:rsidRDefault="00F02B2C" w:rsidP="00217D1C">
            <w:pPr>
              <w:pStyle w:val="a7"/>
              <w:jc w:val="center"/>
              <w:rPr>
                <w:rFonts w:ascii="Arial" w:hAnsi="Arial" w:cs="Arial"/>
                <w:color w:val="000000"/>
                <w:szCs w:val="26"/>
                <w:lang w:val="ru-RU"/>
              </w:rPr>
            </w:pPr>
            <w:r w:rsidRPr="00217D1C">
              <w:rPr>
                <w:rFonts w:ascii="Arial" w:hAnsi="Arial" w:cs="Arial"/>
                <w:color w:val="000000"/>
                <w:szCs w:val="26"/>
                <w:lang w:val="ru-RU"/>
              </w:rPr>
              <w:t>городского</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поселения</w:t>
            </w:r>
          </w:p>
          <w:p w:rsidR="00F02B2C" w:rsidRPr="00217D1C" w:rsidRDefault="00F02B2C" w:rsidP="00217D1C">
            <w:pPr>
              <w:pStyle w:val="a7"/>
              <w:jc w:val="center"/>
              <w:rPr>
                <w:rFonts w:ascii="Arial" w:hAnsi="Arial" w:cs="Arial"/>
                <w:color w:val="000000"/>
                <w:szCs w:val="26"/>
                <w:lang w:val="ru-RU"/>
              </w:rPr>
            </w:pPr>
            <w:r w:rsidRPr="00217D1C">
              <w:rPr>
                <w:rFonts w:ascii="Arial" w:hAnsi="Arial" w:cs="Arial"/>
                <w:color w:val="000000"/>
                <w:szCs w:val="26"/>
                <w:lang w:val="ru-RU"/>
              </w:rPr>
              <w:t>РЕШЕНИЕ</w:t>
            </w:r>
          </w:p>
          <w:p w:rsidR="00F02B2C" w:rsidRPr="00217D1C" w:rsidRDefault="008E4E3F" w:rsidP="00217D1C">
            <w:pPr>
              <w:pStyle w:val="a7"/>
              <w:jc w:val="center"/>
              <w:rPr>
                <w:rFonts w:ascii="Arial" w:hAnsi="Arial" w:cs="Arial"/>
                <w:color w:val="000000"/>
                <w:szCs w:val="26"/>
                <w:lang w:val="ru-RU"/>
              </w:rPr>
            </w:pPr>
            <w:r w:rsidRPr="00217D1C">
              <w:rPr>
                <w:rFonts w:ascii="Arial" w:hAnsi="Arial" w:cs="Arial"/>
                <w:color w:val="000000"/>
                <w:szCs w:val="26"/>
                <w:lang w:val="ru-RU"/>
              </w:rPr>
              <w:t xml:space="preserve"> </w:t>
            </w:r>
            <w:r w:rsidR="00F02B2C" w:rsidRPr="00217D1C">
              <w:rPr>
                <w:rFonts w:ascii="Arial" w:hAnsi="Arial" w:cs="Arial"/>
                <w:color w:val="000000"/>
                <w:szCs w:val="26"/>
                <w:lang w:val="ru-RU"/>
              </w:rPr>
              <w:t>№</w:t>
            </w:r>
            <w:r w:rsidRPr="00217D1C">
              <w:rPr>
                <w:rFonts w:ascii="Arial" w:hAnsi="Arial" w:cs="Arial"/>
                <w:color w:val="000000"/>
                <w:szCs w:val="26"/>
                <w:lang w:val="ru-RU"/>
              </w:rPr>
              <w:t xml:space="preserve"> </w:t>
            </w:r>
          </w:p>
          <w:p w:rsidR="00F02B2C" w:rsidRPr="00217D1C" w:rsidRDefault="00F02B2C" w:rsidP="00217D1C">
            <w:pPr>
              <w:pStyle w:val="a7"/>
              <w:jc w:val="center"/>
              <w:rPr>
                <w:rFonts w:ascii="Arial" w:hAnsi="Arial" w:cs="Arial"/>
                <w:b w:val="0"/>
                <w:color w:val="000000"/>
                <w:szCs w:val="26"/>
                <w:lang w:val="ru-RU"/>
              </w:rPr>
            </w:pPr>
            <w:r w:rsidRPr="00217D1C">
              <w:rPr>
                <w:rFonts w:ascii="Arial" w:hAnsi="Arial" w:cs="Arial"/>
                <w:color w:val="000000"/>
                <w:szCs w:val="26"/>
                <w:lang w:val="ru-RU"/>
              </w:rPr>
              <w:t>г.</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Мариинский</w:t>
            </w:r>
            <w:r w:rsidR="008E4E3F" w:rsidRPr="00217D1C">
              <w:rPr>
                <w:rFonts w:ascii="Arial" w:hAnsi="Arial" w:cs="Arial"/>
                <w:color w:val="000000"/>
                <w:szCs w:val="26"/>
                <w:lang w:val="ru-RU"/>
              </w:rPr>
              <w:t xml:space="preserve"> </w:t>
            </w:r>
            <w:r w:rsidRPr="00217D1C">
              <w:rPr>
                <w:rFonts w:ascii="Arial" w:hAnsi="Arial" w:cs="Arial"/>
                <w:color w:val="000000"/>
                <w:szCs w:val="26"/>
                <w:lang w:val="ru-RU"/>
              </w:rPr>
              <w:t>Посад</w:t>
            </w:r>
          </w:p>
        </w:tc>
      </w:tr>
    </w:tbl>
    <w:p w:rsidR="00983E5F" w:rsidRPr="00017DB2" w:rsidRDefault="008E4E3F" w:rsidP="00017DB2">
      <w:pPr>
        <w:pStyle w:val="aff6"/>
        <w:jc w:val="both"/>
        <w:rPr>
          <w:rFonts w:ascii="Arial" w:hAnsi="Arial" w:cs="Arial"/>
          <w:b/>
          <w:color w:val="000000"/>
          <w:sz w:val="20"/>
          <w:szCs w:val="26"/>
          <w:u w:val="single"/>
        </w:rPr>
      </w:pPr>
      <w:r w:rsidRPr="00017DB2">
        <w:rPr>
          <w:rFonts w:ascii="Arial" w:hAnsi="Arial" w:cs="Arial"/>
          <w:b/>
          <w:color w:val="000000"/>
          <w:sz w:val="20"/>
          <w:szCs w:val="26"/>
          <w:u w:val="single"/>
        </w:rPr>
        <w:t xml:space="preserve"> </w:t>
      </w:r>
      <w:r w:rsidR="00F02B2C" w:rsidRPr="00017DB2">
        <w:rPr>
          <w:rFonts w:ascii="Arial" w:hAnsi="Arial" w:cs="Arial"/>
          <w:b/>
          <w:color w:val="000000"/>
          <w:sz w:val="20"/>
          <w:szCs w:val="26"/>
          <w:u w:val="single"/>
        </w:rPr>
        <w:t>ПРОЕКТ</w:t>
      </w:r>
    </w:p>
    <w:p w:rsidR="00F02B2C"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внесении</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изменений</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в</w:t>
      </w:r>
      <w:r w:rsidR="008E4E3F" w:rsidRPr="00017DB2">
        <w:rPr>
          <w:rFonts w:ascii="Arial" w:hAnsi="Arial" w:cs="Arial"/>
          <w:b/>
          <w:color w:val="000000"/>
          <w:sz w:val="20"/>
          <w:szCs w:val="26"/>
        </w:rPr>
        <w:t xml:space="preserve"> </w:t>
      </w:r>
    </w:p>
    <w:p w:rsidR="00F02B2C"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Устав</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Мариинско-Посадского</w:t>
      </w:r>
      <w:r w:rsidR="008E4E3F" w:rsidRPr="00017DB2">
        <w:rPr>
          <w:rFonts w:ascii="Arial" w:hAnsi="Arial" w:cs="Arial"/>
          <w:b/>
          <w:color w:val="000000"/>
          <w:sz w:val="20"/>
          <w:szCs w:val="26"/>
        </w:rPr>
        <w:t xml:space="preserve"> </w:t>
      </w:r>
    </w:p>
    <w:p w:rsidR="00F02B2C"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городского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поселения</w:t>
      </w:r>
      <w:r w:rsidR="008E4E3F" w:rsidRPr="00017DB2">
        <w:rPr>
          <w:rFonts w:ascii="Arial" w:hAnsi="Arial" w:cs="Arial"/>
          <w:b/>
          <w:color w:val="000000"/>
          <w:sz w:val="20"/>
          <w:szCs w:val="26"/>
        </w:rPr>
        <w:t xml:space="preserve"> </w:t>
      </w:r>
    </w:p>
    <w:p w:rsidR="00F02B2C"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Мариинско-Посадского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района</w:t>
      </w:r>
      <w:r w:rsidR="008E4E3F" w:rsidRPr="00017DB2">
        <w:rPr>
          <w:rFonts w:ascii="Arial" w:hAnsi="Arial" w:cs="Arial"/>
          <w:b/>
          <w:color w:val="000000"/>
          <w:sz w:val="20"/>
          <w:szCs w:val="26"/>
        </w:rPr>
        <w:t xml:space="preserve"> </w:t>
      </w:r>
    </w:p>
    <w:p w:rsidR="00983E5F" w:rsidRPr="00017DB2" w:rsidRDefault="00F02B2C" w:rsidP="00017DB2">
      <w:pPr>
        <w:pStyle w:val="aff6"/>
        <w:jc w:val="both"/>
        <w:rPr>
          <w:rFonts w:ascii="Arial" w:hAnsi="Arial" w:cs="Arial"/>
          <w:b/>
          <w:color w:val="000000"/>
          <w:sz w:val="20"/>
          <w:szCs w:val="26"/>
        </w:rPr>
      </w:pPr>
      <w:r w:rsidRPr="00017DB2">
        <w:rPr>
          <w:rFonts w:ascii="Arial" w:hAnsi="Arial" w:cs="Arial"/>
          <w:b/>
          <w:color w:val="000000"/>
          <w:sz w:val="20"/>
          <w:szCs w:val="26"/>
        </w:rPr>
        <w:t>Чувашской</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Республики</w:t>
      </w:r>
    </w:p>
    <w:p w:rsidR="008013EA" w:rsidRDefault="008013EA" w:rsidP="00017DB2">
      <w:pPr>
        <w:pStyle w:val="aff6"/>
        <w:ind w:firstLine="709"/>
        <w:jc w:val="both"/>
        <w:rPr>
          <w:rFonts w:ascii="Arial" w:hAnsi="Arial" w:cs="Arial"/>
          <w:color w:val="000000"/>
          <w:sz w:val="20"/>
          <w:szCs w:val="26"/>
        </w:rPr>
      </w:pP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Собрание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решило:</w:t>
      </w:r>
    </w:p>
    <w:p w:rsidR="00983E5F" w:rsidRPr="00017DB2" w:rsidRDefault="00F02B2C" w:rsidP="00017DB2">
      <w:pPr>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принятый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br/>
        <w:t>14</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2005</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С-03/1</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изменениями,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решениями</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hyperlink r:id="rId69" w:history="1">
        <w:r w:rsidRPr="00017DB2">
          <w:rPr>
            <w:rFonts w:ascii="Arial" w:hAnsi="Arial" w:cs="Arial"/>
            <w:color w:val="000000"/>
            <w:sz w:val="20"/>
            <w:szCs w:val="26"/>
          </w:rPr>
          <w:t>22</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мая</w:t>
        </w:r>
        <w:r w:rsidR="008E4E3F" w:rsidRPr="00017DB2">
          <w:rPr>
            <w:rFonts w:ascii="Arial" w:hAnsi="Arial" w:cs="Arial"/>
            <w:color w:val="000000"/>
            <w:sz w:val="20"/>
            <w:szCs w:val="26"/>
          </w:rPr>
          <w:t xml:space="preserve"> </w:t>
        </w:r>
        <w:r w:rsidRPr="00017DB2">
          <w:rPr>
            <w:rFonts w:ascii="Arial" w:hAnsi="Arial" w:cs="Arial"/>
            <w:color w:val="000000"/>
            <w:sz w:val="20"/>
            <w:szCs w:val="26"/>
          </w:rPr>
          <w:t>2006</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С-09/01</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hyperlink r:id="rId70" w:history="1">
        <w:r w:rsidRPr="00017DB2">
          <w:rPr>
            <w:rFonts w:ascii="Arial" w:hAnsi="Arial" w:cs="Arial"/>
            <w:color w:val="000000"/>
            <w:sz w:val="20"/>
            <w:szCs w:val="26"/>
          </w:rPr>
          <w:t>19</w:t>
        </w:r>
        <w:r w:rsidR="008E4E3F" w:rsidRPr="00017DB2">
          <w:rPr>
            <w:rFonts w:ascii="Arial" w:hAnsi="Arial" w:cs="Arial"/>
            <w:color w:val="000000"/>
            <w:sz w:val="20"/>
            <w:szCs w:val="26"/>
          </w:rPr>
          <w:t xml:space="preserve"> </w:t>
        </w:r>
        <w:r w:rsidRPr="00017DB2">
          <w:rPr>
            <w:rFonts w:ascii="Arial" w:hAnsi="Arial" w:cs="Arial"/>
            <w:color w:val="000000"/>
            <w:sz w:val="20"/>
            <w:szCs w:val="26"/>
          </w:rPr>
          <w:t>июня</w:t>
        </w:r>
        <w:r w:rsidR="008E4E3F" w:rsidRPr="00017DB2">
          <w:rPr>
            <w:rFonts w:ascii="Arial" w:hAnsi="Arial" w:cs="Arial"/>
            <w:color w:val="000000"/>
            <w:sz w:val="20"/>
            <w:szCs w:val="26"/>
          </w:rPr>
          <w:t xml:space="preserve"> </w:t>
        </w:r>
        <w:r w:rsidRPr="00017DB2">
          <w:rPr>
            <w:rFonts w:ascii="Arial" w:hAnsi="Arial" w:cs="Arial"/>
            <w:color w:val="000000"/>
            <w:sz w:val="20"/>
            <w:szCs w:val="26"/>
          </w:rPr>
          <w:t>2007</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С-21/01</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hyperlink r:id="rId71" w:tgtFrame="_blank" w:history="1">
        <w:r w:rsidRPr="00017DB2">
          <w:rPr>
            <w:rFonts w:ascii="Arial" w:hAnsi="Arial" w:cs="Arial"/>
            <w:color w:val="000000"/>
            <w:sz w:val="20"/>
            <w:szCs w:val="26"/>
          </w:rPr>
          <w:t>10</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марта</w:t>
        </w:r>
        <w:r w:rsidR="008E4E3F" w:rsidRPr="00017DB2">
          <w:rPr>
            <w:rFonts w:ascii="Arial" w:hAnsi="Arial" w:cs="Arial"/>
            <w:color w:val="000000"/>
            <w:sz w:val="20"/>
            <w:szCs w:val="26"/>
          </w:rPr>
          <w:t xml:space="preserve"> </w:t>
        </w:r>
        <w:r w:rsidRPr="00017DB2">
          <w:rPr>
            <w:rFonts w:ascii="Arial" w:hAnsi="Arial" w:cs="Arial"/>
            <w:color w:val="000000"/>
            <w:sz w:val="20"/>
            <w:szCs w:val="26"/>
          </w:rPr>
          <w:t>2010</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49/01</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hyperlink r:id="rId72" w:tgtFrame="_blank" w:history="1">
        <w:r w:rsidRPr="00017DB2">
          <w:rPr>
            <w:rFonts w:ascii="Arial" w:hAnsi="Arial" w:cs="Arial"/>
            <w:color w:val="000000"/>
            <w:sz w:val="20"/>
            <w:szCs w:val="26"/>
          </w:rPr>
          <w:t>25</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2010</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52/01</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hyperlink r:id="rId73" w:tgtFrame="_blank" w:history="1">
        <w:r w:rsidRPr="00017DB2">
          <w:rPr>
            <w:rFonts w:ascii="Arial" w:hAnsi="Arial" w:cs="Arial"/>
            <w:color w:val="000000"/>
            <w:sz w:val="20"/>
            <w:szCs w:val="26"/>
          </w:rPr>
          <w:t>17</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февраля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2011</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С-10/1</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hyperlink r:id="rId74" w:tgtFrame="_blank" w:history="1">
        <w:r w:rsidRPr="00017DB2">
          <w:rPr>
            <w:rFonts w:ascii="Arial" w:hAnsi="Arial" w:cs="Arial"/>
            <w:color w:val="000000"/>
            <w:sz w:val="20"/>
            <w:szCs w:val="26"/>
          </w:rPr>
          <w:t>17</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2011</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С-20/1</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hyperlink r:id="rId75" w:tgtFrame="_blank" w:history="1">
        <w:r w:rsidRPr="00017DB2">
          <w:rPr>
            <w:rFonts w:ascii="Arial" w:hAnsi="Arial" w:cs="Arial"/>
            <w:color w:val="000000"/>
            <w:sz w:val="20"/>
            <w:szCs w:val="26"/>
          </w:rPr>
          <w:t>6</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марта</w:t>
        </w:r>
        <w:r w:rsidR="008E4E3F" w:rsidRPr="00017DB2">
          <w:rPr>
            <w:rFonts w:ascii="Arial" w:hAnsi="Arial" w:cs="Arial"/>
            <w:color w:val="000000"/>
            <w:sz w:val="20"/>
            <w:szCs w:val="26"/>
          </w:rPr>
          <w:t xml:space="preserve"> </w:t>
        </w:r>
        <w:r w:rsidRPr="00017DB2">
          <w:rPr>
            <w:rFonts w:ascii="Arial" w:hAnsi="Arial" w:cs="Arial"/>
            <w:color w:val="000000"/>
            <w:sz w:val="20"/>
            <w:szCs w:val="26"/>
          </w:rPr>
          <w:t>2012</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С-28/1</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hyperlink r:id="rId76" w:tgtFrame="_blank" w:history="1">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декабря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2014</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С-68/02</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hyperlink r:id="rId77" w:tgtFrame="_blank" w:history="1">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15</w:t>
        </w:r>
        <w:r w:rsidR="008E4E3F" w:rsidRPr="00017DB2">
          <w:rPr>
            <w:rFonts w:ascii="Arial" w:hAnsi="Arial" w:cs="Arial"/>
            <w:color w:val="000000"/>
            <w:sz w:val="20"/>
            <w:szCs w:val="26"/>
          </w:rPr>
          <w:t xml:space="preserve"> </w:t>
        </w:r>
        <w:r w:rsidRPr="00017DB2">
          <w:rPr>
            <w:rFonts w:ascii="Arial" w:hAnsi="Arial" w:cs="Arial"/>
            <w:color w:val="000000"/>
            <w:sz w:val="20"/>
            <w:szCs w:val="26"/>
          </w:rPr>
          <w:t>октября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2015</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С-02/05</w:t>
        </w:r>
      </w:hyperlink>
      <w:r w:rsidRPr="00017DB2">
        <w:rPr>
          <w:rFonts w:ascii="Arial" w:hAnsi="Arial" w:cs="Arial"/>
          <w:color w:val="000000"/>
          <w:sz w:val="20"/>
          <w:szCs w:val="26"/>
        </w:rPr>
        <w:t>;</w:t>
      </w:r>
      <w:hyperlink r:id="rId78" w:tgtFrame="_blank" w:history="1">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6</w:t>
        </w:r>
        <w:r w:rsidR="008E4E3F" w:rsidRPr="00017DB2">
          <w:rPr>
            <w:rFonts w:ascii="Arial" w:hAnsi="Arial" w:cs="Arial"/>
            <w:color w:val="000000"/>
            <w:sz w:val="20"/>
            <w:szCs w:val="26"/>
          </w:rPr>
          <w:t xml:space="preserve"> </w:t>
        </w:r>
        <w:r w:rsidRPr="00017DB2">
          <w:rPr>
            <w:rFonts w:ascii="Arial" w:hAnsi="Arial" w:cs="Arial"/>
            <w:color w:val="000000"/>
            <w:sz w:val="20"/>
            <w:szCs w:val="26"/>
          </w:rPr>
          <w:t>июля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2017</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b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С-33/06</w:t>
        </w:r>
      </w:hyperlink>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14</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декабря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2018</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С-56/01;</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16</w:t>
      </w:r>
      <w:r w:rsidR="008E4E3F" w:rsidRPr="00017DB2">
        <w:rPr>
          <w:rFonts w:ascii="Arial" w:hAnsi="Arial" w:cs="Arial"/>
          <w:color w:val="000000"/>
          <w:sz w:val="20"/>
          <w:szCs w:val="26"/>
        </w:rPr>
        <w:t xml:space="preserve"> </w:t>
      </w:r>
      <w:r w:rsidRPr="00017DB2">
        <w:rPr>
          <w:rFonts w:ascii="Arial" w:hAnsi="Arial" w:cs="Arial"/>
          <w:color w:val="000000"/>
          <w:sz w:val="20"/>
          <w:szCs w:val="26"/>
        </w:rPr>
        <w:t>апреля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2019</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С-60/01;</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b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сентября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2019</w:t>
      </w:r>
      <w:r w:rsidR="008E4E3F" w:rsidRPr="00017DB2">
        <w:rPr>
          <w:rFonts w:ascii="Arial" w:hAnsi="Arial" w:cs="Arial"/>
          <w:color w:val="000000"/>
          <w:sz w:val="20"/>
          <w:szCs w:val="26"/>
        </w:rPr>
        <w:t xml:space="preserve"> </w:t>
      </w:r>
      <w:r w:rsidRPr="00017DB2">
        <w:rPr>
          <w:rFonts w:ascii="Arial" w:hAnsi="Arial" w:cs="Arial"/>
          <w:color w:val="000000"/>
          <w:sz w:val="20"/>
          <w:szCs w:val="26"/>
        </w:rPr>
        <w:t>г.</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С-64/02)</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статьи</w:t>
      </w:r>
      <w:r w:rsidR="008E4E3F" w:rsidRPr="00017DB2">
        <w:rPr>
          <w:rFonts w:ascii="Arial" w:hAnsi="Arial" w:cs="Arial"/>
          <w:color w:val="000000"/>
          <w:sz w:val="20"/>
          <w:szCs w:val="26"/>
        </w:rPr>
        <w:t xml:space="preserve"> </w:t>
      </w:r>
      <w:r w:rsidRPr="00017DB2">
        <w:rPr>
          <w:rFonts w:ascii="Arial" w:hAnsi="Arial" w:cs="Arial"/>
          <w:color w:val="000000"/>
          <w:sz w:val="20"/>
          <w:szCs w:val="26"/>
        </w:rPr>
        <w:t>7.1</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дополнить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пунктом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16</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содержания:</w:t>
      </w:r>
    </w:p>
    <w:p w:rsidR="00983E5F" w:rsidRPr="00017DB2" w:rsidRDefault="00F02B2C" w:rsidP="00017DB2">
      <w:pPr>
        <w:pStyle w:val="aff6"/>
        <w:ind w:firstLine="709"/>
        <w:jc w:val="both"/>
        <w:rPr>
          <w:rFonts w:ascii="Arial" w:hAnsi="Arial" w:cs="Arial"/>
          <w:color w:val="000000"/>
          <w:kern w:val="36"/>
          <w:sz w:val="20"/>
          <w:szCs w:val="26"/>
        </w:rPr>
      </w:pPr>
      <w:r w:rsidRPr="00017DB2">
        <w:rPr>
          <w:rFonts w:ascii="Arial" w:hAnsi="Arial" w:cs="Arial"/>
          <w:color w:val="000000"/>
          <w:sz w:val="20"/>
          <w:szCs w:val="26"/>
        </w:rPr>
        <w:t>«16)</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предоставление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сотруднику,</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замещающему</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участкового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уполномоченного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полиции,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членам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семьи</w:t>
      </w:r>
      <w:r w:rsidR="008E4E3F" w:rsidRPr="00017DB2">
        <w:rPr>
          <w:rFonts w:ascii="Arial" w:hAnsi="Arial" w:cs="Arial"/>
          <w:color w:val="000000"/>
          <w:sz w:val="20"/>
          <w:szCs w:val="26"/>
        </w:rPr>
        <w:t xml:space="preserve"> </w:t>
      </w:r>
      <w:r w:rsidRPr="00017DB2">
        <w:rPr>
          <w:rFonts w:ascii="Arial" w:hAnsi="Arial" w:cs="Arial"/>
          <w:color w:val="000000"/>
          <w:sz w:val="20"/>
          <w:szCs w:val="26"/>
        </w:rPr>
        <w:t>жилого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помещения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период</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замещения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сотрудником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должности.»;</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hyperlink r:id="rId79" w:history="1">
        <w:r w:rsidRPr="00017DB2">
          <w:rPr>
            <w:rFonts w:ascii="Arial" w:hAnsi="Arial" w:cs="Arial"/>
            <w:color w:val="000000"/>
            <w:sz w:val="20"/>
            <w:szCs w:val="26"/>
          </w:rPr>
          <w:t>дополнить</w:t>
        </w:r>
      </w:hyperlink>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статьей</w:t>
      </w:r>
      <w:r w:rsidR="008E4E3F" w:rsidRPr="00017DB2">
        <w:rPr>
          <w:rFonts w:ascii="Arial" w:hAnsi="Arial" w:cs="Arial"/>
          <w:color w:val="000000"/>
          <w:sz w:val="20"/>
          <w:szCs w:val="26"/>
        </w:rPr>
        <w:t xml:space="preserve"> </w:t>
      </w:r>
      <w:r w:rsidRPr="00017DB2">
        <w:rPr>
          <w:rFonts w:ascii="Arial" w:hAnsi="Arial" w:cs="Arial"/>
          <w:color w:val="000000"/>
          <w:sz w:val="20"/>
          <w:szCs w:val="26"/>
        </w:rPr>
        <w:t>13.1</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lastRenderedPageBreak/>
        <w:t>«</w:t>
      </w:r>
      <w:r w:rsidRPr="00017DB2">
        <w:rPr>
          <w:rFonts w:ascii="Arial" w:hAnsi="Arial" w:cs="Arial"/>
          <w:b/>
          <w:color w:val="000000"/>
          <w:sz w:val="20"/>
          <w:szCs w:val="26"/>
        </w:rPr>
        <w:t>Статья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13.1.</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Инициативные</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проекты</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целях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мероприятий,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имеющих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приоритетное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значение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жителей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р</w:t>
      </w:r>
      <w:r w:rsidRPr="00017DB2">
        <w:rPr>
          <w:rFonts w:ascii="Arial" w:hAnsi="Arial" w:cs="Arial"/>
          <w:color w:val="000000"/>
          <w:sz w:val="20"/>
          <w:szCs w:val="26"/>
        </w:rPr>
        <w:t>е</w:t>
      </w:r>
      <w:r w:rsidRPr="00017DB2">
        <w:rPr>
          <w:rFonts w:ascii="Arial" w:hAnsi="Arial" w:cs="Arial"/>
          <w:color w:val="000000"/>
          <w:sz w:val="20"/>
          <w:szCs w:val="26"/>
        </w:rPr>
        <w:t>шению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вопросов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значения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вопросов,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предоставлено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самоуправления,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w:t>
      </w:r>
      <w:r w:rsidRPr="00017DB2">
        <w:rPr>
          <w:rFonts w:ascii="Arial" w:hAnsi="Arial" w:cs="Arial"/>
          <w:color w:val="000000"/>
          <w:sz w:val="20"/>
          <w:szCs w:val="26"/>
        </w:rPr>
        <w:t>н</w:t>
      </w:r>
      <w:r w:rsidRPr="00017DB2">
        <w:rPr>
          <w:rFonts w:ascii="Arial" w:hAnsi="Arial" w:cs="Arial"/>
          <w:color w:val="000000"/>
          <w:sz w:val="20"/>
          <w:szCs w:val="26"/>
        </w:rPr>
        <w:t>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быть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Порядок</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определения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территории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w:t>
      </w:r>
      <w:r w:rsidRPr="00017DB2">
        <w:rPr>
          <w:rFonts w:ascii="Arial" w:hAnsi="Arial" w:cs="Arial"/>
          <w:color w:val="000000"/>
          <w:sz w:val="20"/>
          <w:szCs w:val="26"/>
        </w:rPr>
        <w:t>о</w:t>
      </w:r>
      <w:r w:rsidRPr="00017DB2">
        <w:rPr>
          <w:rFonts w:ascii="Arial" w:hAnsi="Arial" w:cs="Arial"/>
          <w:color w:val="000000"/>
          <w:sz w:val="20"/>
          <w:szCs w:val="26"/>
        </w:rPr>
        <w:t>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могут</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реализовываться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проекты,</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устанавливается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вправе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выступить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инициативная</w:t>
      </w:r>
      <w:r w:rsidR="008E4E3F" w:rsidRPr="00017DB2">
        <w:rPr>
          <w:rFonts w:ascii="Arial" w:hAnsi="Arial" w:cs="Arial"/>
          <w:color w:val="000000"/>
          <w:sz w:val="20"/>
          <w:szCs w:val="26"/>
        </w:rPr>
        <w:t xml:space="preserve"> </w:t>
      </w:r>
      <w:r w:rsidRPr="00017DB2">
        <w:rPr>
          <w:rFonts w:ascii="Arial" w:hAnsi="Arial" w:cs="Arial"/>
          <w:color w:val="000000"/>
          <w:sz w:val="20"/>
          <w:szCs w:val="26"/>
        </w:rPr>
        <w:t>группа</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численностью</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менее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десяти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достигших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шес</w:t>
      </w:r>
      <w:r w:rsidRPr="00017DB2">
        <w:rPr>
          <w:rFonts w:ascii="Arial" w:hAnsi="Arial" w:cs="Arial"/>
          <w:color w:val="000000"/>
          <w:sz w:val="20"/>
          <w:szCs w:val="26"/>
        </w:rPr>
        <w:t>т</w:t>
      </w:r>
      <w:r w:rsidRPr="00017DB2">
        <w:rPr>
          <w:rFonts w:ascii="Arial" w:hAnsi="Arial" w:cs="Arial"/>
          <w:color w:val="000000"/>
          <w:sz w:val="20"/>
          <w:szCs w:val="26"/>
        </w:rPr>
        <w:t>надцатилетнего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возраста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проживающих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территории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органы</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территориального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общественного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самоуправл</w:t>
      </w:r>
      <w:r w:rsidRPr="00017DB2">
        <w:rPr>
          <w:rFonts w:ascii="Arial" w:hAnsi="Arial" w:cs="Arial"/>
          <w:color w:val="000000"/>
          <w:sz w:val="20"/>
          <w:szCs w:val="26"/>
        </w:rPr>
        <w:t>е</w:t>
      </w:r>
      <w:r w:rsidRPr="00017DB2">
        <w:rPr>
          <w:rFonts w:ascii="Arial" w:hAnsi="Arial" w:cs="Arial"/>
          <w:color w:val="000000"/>
          <w:sz w:val="20"/>
          <w:szCs w:val="26"/>
        </w:rPr>
        <w:t>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староста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населенного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пункта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(далее</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инициаторы</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Минимальная</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численность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группы</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быть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уменьшена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w:t>
      </w:r>
      <w:r w:rsidRPr="00017DB2">
        <w:rPr>
          <w:rFonts w:ascii="Arial" w:hAnsi="Arial" w:cs="Arial"/>
          <w:color w:val="000000"/>
          <w:sz w:val="20"/>
          <w:szCs w:val="26"/>
        </w:rPr>
        <w:t>в</w:t>
      </w:r>
      <w:r w:rsidRPr="00017DB2">
        <w:rPr>
          <w:rFonts w:ascii="Arial" w:hAnsi="Arial" w:cs="Arial"/>
          <w:color w:val="000000"/>
          <w:sz w:val="20"/>
          <w:szCs w:val="26"/>
        </w:rPr>
        <w:t>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w:t>
      </w:r>
      <w:r w:rsidR="008E4E3F" w:rsidRPr="00017DB2">
        <w:rPr>
          <w:rFonts w:ascii="Arial" w:hAnsi="Arial" w:cs="Arial"/>
          <w:color w:val="000000"/>
          <w:sz w:val="20"/>
          <w:szCs w:val="26"/>
        </w:rPr>
        <w:t xml:space="preserve"> </w:t>
      </w:r>
      <w:r w:rsidRPr="00017DB2">
        <w:rPr>
          <w:rFonts w:ascii="Arial" w:hAnsi="Arial" w:cs="Arial"/>
          <w:color w:val="000000"/>
          <w:sz w:val="20"/>
          <w:szCs w:val="26"/>
        </w:rPr>
        <w:t>выступить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инициатором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быть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предоставлено</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также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осуществляющим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деятел</w:t>
      </w:r>
      <w:r w:rsidRPr="00017DB2">
        <w:rPr>
          <w:rFonts w:ascii="Arial" w:hAnsi="Arial" w:cs="Arial"/>
          <w:color w:val="000000"/>
          <w:sz w:val="20"/>
          <w:szCs w:val="26"/>
        </w:rPr>
        <w:t>ь</w:t>
      </w:r>
      <w:r w:rsidRPr="00017DB2">
        <w:rPr>
          <w:rFonts w:ascii="Arial" w:hAnsi="Arial" w:cs="Arial"/>
          <w:color w:val="000000"/>
          <w:sz w:val="20"/>
          <w:szCs w:val="26"/>
        </w:rPr>
        <w:t>ность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территории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должен</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сведения: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описание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проблемы,</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имеет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приоритетное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значение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жителей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обоснование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предложений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проблемы;</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описание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ожидаемого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результата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(ожидаемых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результатов)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предварительный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необходимых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расходов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планируемые</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сроки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6)</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сведения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планируемом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финансовом,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имущественном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трудовом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участии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заинтересованных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данного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7)</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объем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случае,</w:t>
      </w:r>
      <w:r w:rsidR="008E4E3F" w:rsidRPr="00017DB2">
        <w:rPr>
          <w:rFonts w:ascii="Arial" w:hAnsi="Arial" w:cs="Arial"/>
          <w:color w:val="000000"/>
          <w:sz w:val="20"/>
          <w:szCs w:val="26"/>
        </w:rPr>
        <w:t xml:space="preserve"> </w:t>
      </w:r>
      <w:r w:rsidRPr="00017DB2">
        <w:rPr>
          <w:rFonts w:ascii="Arial" w:hAnsi="Arial" w:cs="Arial"/>
          <w:color w:val="000000"/>
          <w:sz w:val="20"/>
          <w:szCs w:val="26"/>
        </w:rPr>
        <w:t>если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предполагается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использование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этих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исключением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планируемого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объема</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платежей;</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8)</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территорию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границах</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будет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реализовываться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w:t>
      </w:r>
      <w:r w:rsidRPr="00017DB2">
        <w:rPr>
          <w:rFonts w:ascii="Arial" w:hAnsi="Arial" w:cs="Arial"/>
          <w:color w:val="000000"/>
          <w:sz w:val="20"/>
          <w:szCs w:val="26"/>
        </w:rPr>
        <w:t>о</w:t>
      </w:r>
      <w:r w:rsidRPr="00017DB2">
        <w:rPr>
          <w:rFonts w:ascii="Arial" w:hAnsi="Arial" w:cs="Arial"/>
          <w:color w:val="000000"/>
          <w:sz w:val="20"/>
          <w:szCs w:val="26"/>
        </w:rPr>
        <w:t>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порядком,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p>
    <w:p w:rsidR="00F02B2C" w:rsidRPr="00017DB2" w:rsidRDefault="00F02B2C" w:rsidP="00017DB2">
      <w:pPr>
        <w:pStyle w:val="aff6"/>
        <w:ind w:firstLine="709"/>
        <w:jc w:val="both"/>
        <w:rPr>
          <w:rFonts w:ascii="Arial" w:hAnsi="Arial" w:cs="Arial"/>
          <w:b/>
          <w:i/>
          <w:color w:val="000000"/>
          <w:sz w:val="20"/>
          <w:szCs w:val="26"/>
        </w:rPr>
      </w:pPr>
      <w:r w:rsidRPr="00017DB2">
        <w:rPr>
          <w:rFonts w:ascii="Arial" w:hAnsi="Arial" w:cs="Arial"/>
          <w:color w:val="000000"/>
          <w:sz w:val="20"/>
          <w:szCs w:val="26"/>
        </w:rPr>
        <w:t>9)</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сведения,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предусмотренные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Pr="00017DB2">
        <w:rPr>
          <w:rFonts w:ascii="Arial" w:hAnsi="Arial" w:cs="Arial"/>
          <w:b/>
          <w:i/>
          <w:color w:val="000000"/>
          <w:sz w:val="20"/>
          <w:szCs w:val="26"/>
        </w:rPr>
        <w:t>.</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до</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подлежит</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сходе,</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конференции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конференции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вопросам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территориального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общественного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самоуправления,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целях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обсуждения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определения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интересам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жителей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ц</w:t>
      </w:r>
      <w:r w:rsidRPr="00017DB2">
        <w:rPr>
          <w:rFonts w:ascii="Arial" w:hAnsi="Arial" w:cs="Arial"/>
          <w:color w:val="000000"/>
          <w:sz w:val="20"/>
          <w:szCs w:val="26"/>
        </w:rPr>
        <w:t>е</w:t>
      </w:r>
      <w:r w:rsidRPr="00017DB2">
        <w:rPr>
          <w:rFonts w:ascii="Arial" w:hAnsi="Arial" w:cs="Arial"/>
          <w:color w:val="000000"/>
          <w:sz w:val="20"/>
          <w:szCs w:val="26"/>
        </w:rPr>
        <w:t>лесообразности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также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принятия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сходом,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конференцией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w:t>
      </w:r>
      <w:r w:rsidR="008E4E3F" w:rsidRPr="00017DB2">
        <w:rPr>
          <w:rFonts w:ascii="Arial" w:hAnsi="Arial" w:cs="Arial"/>
          <w:color w:val="000000"/>
          <w:sz w:val="20"/>
          <w:szCs w:val="26"/>
        </w:rPr>
        <w:t xml:space="preserve"> </w:t>
      </w:r>
      <w:r w:rsidRPr="00017DB2">
        <w:rPr>
          <w:rFonts w:ascii="Arial" w:hAnsi="Arial" w:cs="Arial"/>
          <w:color w:val="000000"/>
          <w:sz w:val="20"/>
          <w:szCs w:val="26"/>
        </w:rPr>
        <w:t>этом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нескольких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одном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сходе,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одном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одной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конференции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Нормативным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быть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предусмотрена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выявления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мнения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вопросу</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также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путем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опроса</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сбора</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подписей.</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Инициаторы</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прикладывают</w:t>
      </w:r>
      <w:r w:rsidR="008E4E3F" w:rsidRPr="00017DB2">
        <w:rPr>
          <w:rFonts w:ascii="Arial" w:hAnsi="Arial" w:cs="Arial"/>
          <w:color w:val="000000"/>
          <w:sz w:val="20"/>
          <w:szCs w:val="26"/>
        </w:rPr>
        <w:t xml:space="preserve"> </w:t>
      </w:r>
      <w:r w:rsidRPr="00017DB2">
        <w:rPr>
          <w:rFonts w:ascii="Arial" w:hAnsi="Arial" w:cs="Arial"/>
          <w:color w:val="000000"/>
          <w:sz w:val="20"/>
          <w:szCs w:val="26"/>
        </w:rPr>
        <w:t>к</w:t>
      </w:r>
      <w:r w:rsidR="008E4E3F" w:rsidRPr="00017DB2">
        <w:rPr>
          <w:rFonts w:ascii="Arial" w:hAnsi="Arial" w:cs="Arial"/>
          <w:color w:val="000000"/>
          <w:sz w:val="20"/>
          <w:szCs w:val="26"/>
        </w:rPr>
        <w:t xml:space="preserve"> </w:t>
      </w:r>
      <w:r w:rsidRPr="00017DB2">
        <w:rPr>
          <w:rFonts w:ascii="Arial" w:hAnsi="Arial" w:cs="Arial"/>
          <w:color w:val="000000"/>
          <w:sz w:val="20"/>
          <w:szCs w:val="26"/>
        </w:rPr>
        <w:t>нему</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w:t>
      </w:r>
      <w:r w:rsidRPr="00017DB2">
        <w:rPr>
          <w:rFonts w:ascii="Arial" w:hAnsi="Arial" w:cs="Arial"/>
          <w:color w:val="000000"/>
          <w:sz w:val="20"/>
          <w:szCs w:val="26"/>
        </w:rPr>
        <w:t>т</w:t>
      </w:r>
      <w:r w:rsidRPr="00017DB2">
        <w:rPr>
          <w:rFonts w:ascii="Arial" w:hAnsi="Arial" w:cs="Arial"/>
          <w:color w:val="000000"/>
          <w:sz w:val="20"/>
          <w:szCs w:val="26"/>
        </w:rPr>
        <w:t>ветственно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протокол</w:t>
      </w:r>
      <w:r w:rsidR="008E4E3F" w:rsidRPr="00017DB2">
        <w:rPr>
          <w:rFonts w:ascii="Arial" w:hAnsi="Arial" w:cs="Arial"/>
          <w:color w:val="000000"/>
          <w:sz w:val="20"/>
          <w:szCs w:val="26"/>
        </w:rPr>
        <w:t xml:space="preserve"> </w:t>
      </w:r>
      <w:r w:rsidRPr="00017DB2">
        <w:rPr>
          <w:rFonts w:ascii="Arial" w:hAnsi="Arial" w:cs="Arial"/>
          <w:color w:val="000000"/>
          <w:sz w:val="20"/>
          <w:szCs w:val="26"/>
        </w:rPr>
        <w:t>схода,</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конференции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результаты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опроса</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подписные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листы,</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подтверждающие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поддержку</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w:t>
      </w:r>
      <w:r w:rsidRPr="00017DB2">
        <w:rPr>
          <w:rFonts w:ascii="Arial" w:hAnsi="Arial" w:cs="Arial"/>
          <w:color w:val="000000"/>
          <w:sz w:val="20"/>
          <w:szCs w:val="26"/>
        </w:rPr>
        <w:t>а</w:t>
      </w:r>
      <w:r w:rsidRPr="00017DB2">
        <w:rPr>
          <w:rFonts w:ascii="Arial" w:hAnsi="Arial" w:cs="Arial"/>
          <w:color w:val="000000"/>
          <w:sz w:val="20"/>
          <w:szCs w:val="26"/>
        </w:rPr>
        <w:t>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жителями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подлежит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(обнарод</w:t>
      </w:r>
      <w:r w:rsidRPr="00017DB2">
        <w:rPr>
          <w:rFonts w:ascii="Arial" w:hAnsi="Arial" w:cs="Arial"/>
          <w:color w:val="000000"/>
          <w:sz w:val="20"/>
          <w:szCs w:val="26"/>
        </w:rPr>
        <w:t>о</w:t>
      </w:r>
      <w:r w:rsidRPr="00017DB2">
        <w:rPr>
          <w:rFonts w:ascii="Arial" w:hAnsi="Arial" w:cs="Arial"/>
          <w:color w:val="000000"/>
          <w:sz w:val="20"/>
          <w:szCs w:val="26"/>
        </w:rPr>
        <w:t>ванию)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размещению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сайте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информационно-телекоммуникационной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«Интернет»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теч</w:t>
      </w:r>
      <w:r w:rsidRPr="00017DB2">
        <w:rPr>
          <w:rFonts w:ascii="Arial" w:hAnsi="Arial" w:cs="Arial"/>
          <w:color w:val="000000"/>
          <w:sz w:val="20"/>
          <w:szCs w:val="26"/>
        </w:rPr>
        <w:t>е</w:t>
      </w:r>
      <w:r w:rsidRPr="00017DB2">
        <w:rPr>
          <w:rFonts w:ascii="Arial" w:hAnsi="Arial" w:cs="Arial"/>
          <w:color w:val="000000"/>
          <w:sz w:val="20"/>
          <w:szCs w:val="26"/>
        </w:rPr>
        <w:t>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трех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рабочих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дней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со</w:t>
      </w:r>
      <w:r w:rsidR="008E4E3F" w:rsidRPr="00017DB2">
        <w:rPr>
          <w:rFonts w:ascii="Arial" w:hAnsi="Arial" w:cs="Arial"/>
          <w:color w:val="000000"/>
          <w:sz w:val="20"/>
          <w:szCs w:val="26"/>
        </w:rPr>
        <w:t xml:space="preserve"> </w:t>
      </w:r>
      <w:r w:rsidRPr="00017DB2">
        <w:rPr>
          <w:rFonts w:ascii="Arial" w:hAnsi="Arial" w:cs="Arial"/>
          <w:color w:val="000000"/>
          <w:sz w:val="20"/>
          <w:szCs w:val="26"/>
        </w:rPr>
        <w:t>дня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сведения,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статьи,</w:t>
      </w:r>
      <w:r w:rsidR="008E4E3F" w:rsidRPr="00017DB2">
        <w:rPr>
          <w:rFonts w:ascii="Arial" w:hAnsi="Arial" w:cs="Arial"/>
          <w:color w:val="000000"/>
          <w:sz w:val="20"/>
          <w:szCs w:val="26"/>
        </w:rPr>
        <w:t xml:space="preserve"> </w:t>
      </w:r>
      <w:r w:rsidRPr="00017DB2">
        <w:rPr>
          <w:rFonts w:ascii="Arial" w:hAnsi="Arial" w:cs="Arial"/>
          <w:color w:val="000000"/>
          <w:sz w:val="20"/>
          <w:szCs w:val="26"/>
        </w:rPr>
        <w:t>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также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инициаторах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Одновременно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информируются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представления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w:t>
      </w:r>
      <w:r w:rsidRPr="00017DB2">
        <w:rPr>
          <w:rFonts w:ascii="Arial" w:hAnsi="Arial" w:cs="Arial"/>
          <w:color w:val="000000"/>
          <w:sz w:val="20"/>
          <w:szCs w:val="26"/>
        </w:rPr>
        <w:t>а</w:t>
      </w:r>
      <w:r w:rsidRPr="00017DB2">
        <w:rPr>
          <w:rFonts w:ascii="Arial" w:hAnsi="Arial" w:cs="Arial"/>
          <w:color w:val="000000"/>
          <w:sz w:val="20"/>
          <w:szCs w:val="26"/>
        </w:rPr>
        <w:t>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своих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замечаний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предложений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инициативному</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проекту</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срока</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представления,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составлять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менее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пяти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рабочих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дней.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Свои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замечания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предложения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вправе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направлять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жители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дости</w:t>
      </w:r>
      <w:r w:rsidRPr="00017DB2">
        <w:rPr>
          <w:rFonts w:ascii="Arial" w:hAnsi="Arial" w:cs="Arial"/>
          <w:color w:val="000000"/>
          <w:sz w:val="20"/>
          <w:szCs w:val="26"/>
        </w:rPr>
        <w:t>г</w:t>
      </w:r>
      <w:r w:rsidRPr="00017DB2">
        <w:rPr>
          <w:rFonts w:ascii="Arial" w:hAnsi="Arial" w:cs="Arial"/>
          <w:color w:val="000000"/>
          <w:sz w:val="20"/>
          <w:szCs w:val="26"/>
        </w:rPr>
        <w:t>шие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шестнадцатилетнего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возраста.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случае,</w:t>
      </w:r>
      <w:r w:rsidR="008E4E3F" w:rsidRPr="00017DB2">
        <w:rPr>
          <w:rFonts w:ascii="Arial" w:hAnsi="Arial" w:cs="Arial"/>
          <w:color w:val="000000"/>
          <w:sz w:val="20"/>
          <w:szCs w:val="26"/>
        </w:rPr>
        <w:t xml:space="preserve"> </w:t>
      </w:r>
      <w:r w:rsidRPr="00017DB2">
        <w:rPr>
          <w:rFonts w:ascii="Arial" w:hAnsi="Arial" w:cs="Arial"/>
          <w:color w:val="000000"/>
          <w:sz w:val="20"/>
          <w:szCs w:val="26"/>
        </w:rPr>
        <w:t>если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имеет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размещать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указанную</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информационно-телекоммуникационной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«Интернет»,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указанная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размещается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сайте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состав</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входит</w:t>
      </w:r>
      <w:r w:rsidR="008E4E3F" w:rsidRPr="00017DB2">
        <w:rPr>
          <w:rFonts w:ascii="Arial" w:hAnsi="Arial" w:cs="Arial"/>
          <w:color w:val="000000"/>
          <w:sz w:val="20"/>
          <w:szCs w:val="26"/>
        </w:rPr>
        <w:t xml:space="preserve"> </w:t>
      </w:r>
      <w:r w:rsidRPr="00017DB2">
        <w:rPr>
          <w:rFonts w:ascii="Arial" w:hAnsi="Arial" w:cs="Arial"/>
          <w:color w:val="000000"/>
          <w:sz w:val="20"/>
          <w:szCs w:val="26"/>
        </w:rPr>
        <w:t>данное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населенном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пункте</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указанная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доводиться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сведения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старостой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w:t>
      </w:r>
      <w:r w:rsidRPr="00017DB2">
        <w:rPr>
          <w:rFonts w:ascii="Arial" w:hAnsi="Arial" w:cs="Arial"/>
          <w:color w:val="000000"/>
          <w:sz w:val="20"/>
          <w:szCs w:val="26"/>
        </w:rPr>
        <w:t>о</w:t>
      </w:r>
      <w:r w:rsidRPr="00017DB2">
        <w:rPr>
          <w:rFonts w:ascii="Arial" w:hAnsi="Arial" w:cs="Arial"/>
          <w:color w:val="000000"/>
          <w:sz w:val="20"/>
          <w:szCs w:val="26"/>
        </w:rPr>
        <w:t>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населенного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пункта.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6.</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подлежит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обязательному</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течение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30</w:t>
      </w:r>
      <w:r w:rsidR="008E4E3F" w:rsidRPr="00017DB2">
        <w:rPr>
          <w:rFonts w:ascii="Arial" w:hAnsi="Arial" w:cs="Arial"/>
          <w:color w:val="000000"/>
          <w:sz w:val="20"/>
          <w:szCs w:val="26"/>
        </w:rPr>
        <w:t xml:space="preserve"> </w:t>
      </w:r>
      <w:r w:rsidRPr="00017DB2">
        <w:rPr>
          <w:rFonts w:ascii="Arial" w:hAnsi="Arial" w:cs="Arial"/>
          <w:color w:val="000000"/>
          <w:sz w:val="20"/>
          <w:szCs w:val="26"/>
        </w:rPr>
        <w:t>дней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со</w:t>
      </w:r>
      <w:r w:rsidR="008E4E3F" w:rsidRPr="00017DB2">
        <w:rPr>
          <w:rFonts w:ascii="Arial" w:hAnsi="Arial" w:cs="Arial"/>
          <w:color w:val="000000"/>
          <w:sz w:val="20"/>
          <w:szCs w:val="26"/>
        </w:rPr>
        <w:t xml:space="preserve"> </w:t>
      </w:r>
      <w:r w:rsidRPr="00017DB2">
        <w:rPr>
          <w:rFonts w:ascii="Arial" w:hAnsi="Arial" w:cs="Arial"/>
          <w:color w:val="000000"/>
          <w:sz w:val="20"/>
          <w:szCs w:val="26"/>
        </w:rPr>
        <w:t>дня</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результатам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принимает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одно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сл</w:t>
      </w:r>
      <w:r w:rsidRPr="00017DB2">
        <w:rPr>
          <w:rFonts w:ascii="Arial" w:hAnsi="Arial" w:cs="Arial"/>
          <w:color w:val="000000"/>
          <w:sz w:val="20"/>
          <w:szCs w:val="26"/>
        </w:rPr>
        <w:t>е</w:t>
      </w:r>
      <w:r w:rsidRPr="00017DB2">
        <w:rPr>
          <w:rFonts w:ascii="Arial" w:hAnsi="Arial" w:cs="Arial"/>
          <w:color w:val="000000"/>
          <w:sz w:val="20"/>
          <w:szCs w:val="26"/>
        </w:rPr>
        <w:t>дующих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решений:</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продолжить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работу</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над</w:t>
      </w:r>
      <w:r w:rsidR="008E4E3F" w:rsidRPr="00017DB2">
        <w:rPr>
          <w:rFonts w:ascii="Arial" w:hAnsi="Arial" w:cs="Arial"/>
          <w:color w:val="000000"/>
          <w:sz w:val="20"/>
          <w:szCs w:val="26"/>
        </w:rPr>
        <w:t xml:space="preserve"> </w:t>
      </w:r>
      <w:r w:rsidRPr="00017DB2">
        <w:rPr>
          <w:rFonts w:ascii="Arial" w:hAnsi="Arial" w:cs="Arial"/>
          <w:color w:val="000000"/>
          <w:sz w:val="20"/>
          <w:szCs w:val="26"/>
        </w:rPr>
        <w:t>ним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пределах</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ассигнований,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предусмотренных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бю</w:t>
      </w:r>
      <w:r w:rsidRPr="00017DB2">
        <w:rPr>
          <w:rFonts w:ascii="Arial" w:hAnsi="Arial" w:cs="Arial"/>
          <w:color w:val="000000"/>
          <w:sz w:val="20"/>
          <w:szCs w:val="26"/>
        </w:rPr>
        <w:t>д</w:t>
      </w:r>
      <w:r w:rsidRPr="00017DB2">
        <w:rPr>
          <w:rFonts w:ascii="Arial" w:hAnsi="Arial" w:cs="Arial"/>
          <w:color w:val="000000"/>
          <w:sz w:val="20"/>
          <w:szCs w:val="26"/>
        </w:rPr>
        <w:t>жете,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соответствующие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цели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порядком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составления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изменений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бюджете);</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отказать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вернуть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инициаторам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причин</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отказа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7.</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принимает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отказе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одном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w:t>
      </w:r>
      <w:r w:rsidRPr="00017DB2">
        <w:rPr>
          <w:rFonts w:ascii="Arial" w:hAnsi="Arial" w:cs="Arial"/>
          <w:color w:val="000000"/>
          <w:sz w:val="20"/>
          <w:szCs w:val="26"/>
        </w:rPr>
        <w:t>ю</w:t>
      </w:r>
      <w:r w:rsidRPr="00017DB2">
        <w:rPr>
          <w:rFonts w:ascii="Arial" w:hAnsi="Arial" w:cs="Arial"/>
          <w:color w:val="000000"/>
          <w:sz w:val="20"/>
          <w:szCs w:val="26"/>
        </w:rPr>
        <w:t>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случаев:</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несоблюдение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порядка</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несоответствие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требованиям</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законов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законов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настоящему</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Уставу;</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невозможность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ввиду</w:t>
      </w:r>
      <w:r w:rsidR="008E4E3F" w:rsidRPr="00017DB2">
        <w:rPr>
          <w:rFonts w:ascii="Arial" w:hAnsi="Arial" w:cs="Arial"/>
          <w:color w:val="000000"/>
          <w:sz w:val="20"/>
          <w:szCs w:val="26"/>
        </w:rPr>
        <w:t xml:space="preserve"> </w:t>
      </w:r>
      <w:r w:rsidRPr="00017DB2">
        <w:rPr>
          <w:rFonts w:ascii="Arial" w:hAnsi="Arial" w:cs="Arial"/>
          <w:color w:val="000000"/>
          <w:sz w:val="20"/>
          <w:szCs w:val="26"/>
        </w:rPr>
        <w:t>отсутствия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у</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самоуправления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необходимых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полномочий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отсутствие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объеме</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необходимом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источником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формирования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являются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платежи;</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наличие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описанной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проблемы</w:t>
      </w:r>
      <w:r w:rsidR="008E4E3F" w:rsidRPr="00017DB2">
        <w:rPr>
          <w:rFonts w:ascii="Arial" w:hAnsi="Arial" w:cs="Arial"/>
          <w:color w:val="000000"/>
          <w:sz w:val="20"/>
          <w:szCs w:val="26"/>
        </w:rPr>
        <w:t xml:space="preserve"> </w:t>
      </w:r>
      <w:r w:rsidRPr="00017DB2">
        <w:rPr>
          <w:rFonts w:ascii="Arial" w:hAnsi="Arial" w:cs="Arial"/>
          <w:color w:val="000000"/>
          <w:sz w:val="20"/>
          <w:szCs w:val="26"/>
        </w:rPr>
        <w:t>более</w:t>
      </w:r>
      <w:r w:rsidR="008E4E3F" w:rsidRPr="00017DB2">
        <w:rPr>
          <w:rFonts w:ascii="Arial" w:hAnsi="Arial" w:cs="Arial"/>
          <w:color w:val="000000"/>
          <w:sz w:val="20"/>
          <w:szCs w:val="26"/>
        </w:rPr>
        <w:t xml:space="preserve"> </w:t>
      </w:r>
      <w:r w:rsidRPr="00017DB2">
        <w:rPr>
          <w:rFonts w:ascii="Arial" w:hAnsi="Arial" w:cs="Arial"/>
          <w:color w:val="000000"/>
          <w:sz w:val="20"/>
          <w:szCs w:val="26"/>
        </w:rPr>
        <w:t>эффективным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способом;</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6)</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признание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прошедшим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конкурсный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отбор.</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8.</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вправе,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случае,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предусмотренном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пунктом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7</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обязана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предложить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инициаторам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совместно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доработать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также</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рекомендовать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представить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Pr="00017DB2">
        <w:rPr>
          <w:rFonts w:ascii="Arial" w:hAnsi="Arial" w:cs="Arial"/>
          <w:color w:val="000000"/>
          <w:sz w:val="20"/>
          <w:szCs w:val="26"/>
        </w:rPr>
        <w:t>а</w:t>
      </w:r>
      <w:r w:rsidRPr="00017DB2">
        <w:rPr>
          <w:rFonts w:ascii="Arial" w:hAnsi="Arial" w:cs="Arial"/>
          <w:color w:val="000000"/>
          <w:sz w:val="20"/>
          <w:szCs w:val="26"/>
        </w:rPr>
        <w:t>моуправления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государственного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компетенцией.</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9.</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Порядок</w:t>
      </w:r>
      <w:r w:rsidR="008E4E3F" w:rsidRPr="00017DB2">
        <w:rPr>
          <w:rFonts w:ascii="Arial" w:hAnsi="Arial" w:cs="Arial"/>
          <w:color w:val="000000"/>
          <w:sz w:val="20"/>
          <w:szCs w:val="26"/>
        </w:rPr>
        <w:t xml:space="preserve"> </w:t>
      </w:r>
      <w:r w:rsidRPr="00017DB2">
        <w:rPr>
          <w:rFonts w:ascii="Arial" w:hAnsi="Arial" w:cs="Arial"/>
          <w:color w:val="000000"/>
          <w:sz w:val="20"/>
          <w:szCs w:val="26"/>
        </w:rPr>
        <w:t>выдвижения,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обсуждения,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также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проведения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конкурсного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отбора</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устанавливается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Pr="00017DB2">
        <w:rPr>
          <w:rFonts w:ascii="Arial" w:hAnsi="Arial" w:cs="Arial"/>
          <w:color w:val="000000"/>
          <w:sz w:val="20"/>
          <w:szCs w:val="26"/>
        </w:rPr>
        <w:t>о</w:t>
      </w:r>
      <w:r w:rsidRPr="00017DB2">
        <w:rPr>
          <w:rFonts w:ascii="Arial" w:hAnsi="Arial" w:cs="Arial"/>
          <w:color w:val="000000"/>
          <w:sz w:val="20"/>
          <w:szCs w:val="26"/>
        </w:rPr>
        <w:t>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10.</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отношении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выдвигаемых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получения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финансовой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счет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межбюджетных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трансфертов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w:t>
      </w:r>
      <w:r w:rsidRPr="00017DB2">
        <w:rPr>
          <w:rFonts w:ascii="Arial" w:hAnsi="Arial" w:cs="Arial"/>
          <w:color w:val="000000"/>
          <w:sz w:val="20"/>
          <w:szCs w:val="26"/>
        </w:rPr>
        <w:t>ш</w:t>
      </w:r>
      <w:r w:rsidRPr="00017DB2">
        <w:rPr>
          <w:rFonts w:ascii="Arial" w:hAnsi="Arial" w:cs="Arial"/>
          <w:color w:val="000000"/>
          <w:sz w:val="20"/>
          <w:szCs w:val="26"/>
        </w:rPr>
        <w:t>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требования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к</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составу</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сведений,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должны</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проекты,</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порядок</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основания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отказа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порядок</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критерии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конкурсного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отбора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устанавливаются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законом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этом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случае</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требования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частей</w:t>
      </w:r>
      <w:r w:rsidR="008E4E3F" w:rsidRPr="00017DB2">
        <w:rPr>
          <w:rFonts w:ascii="Arial" w:hAnsi="Arial" w:cs="Arial"/>
          <w:color w:val="000000"/>
          <w:sz w:val="20"/>
          <w:szCs w:val="26"/>
        </w:rPr>
        <w:t xml:space="preserve"> </w:t>
      </w: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6,</w:t>
      </w:r>
      <w:r w:rsidR="008E4E3F" w:rsidRPr="00017DB2">
        <w:rPr>
          <w:rFonts w:ascii="Arial" w:hAnsi="Arial" w:cs="Arial"/>
          <w:color w:val="000000"/>
          <w:sz w:val="20"/>
          <w:szCs w:val="26"/>
        </w:rPr>
        <w:t xml:space="preserve"> </w:t>
      </w:r>
      <w:r w:rsidRPr="00017DB2">
        <w:rPr>
          <w:rFonts w:ascii="Arial" w:hAnsi="Arial" w:cs="Arial"/>
          <w:color w:val="000000"/>
          <w:sz w:val="20"/>
          <w:szCs w:val="26"/>
        </w:rPr>
        <w:t>7,</w:t>
      </w:r>
      <w:r w:rsidR="008E4E3F" w:rsidRPr="00017DB2">
        <w:rPr>
          <w:rFonts w:ascii="Arial" w:hAnsi="Arial" w:cs="Arial"/>
          <w:color w:val="000000"/>
          <w:sz w:val="20"/>
          <w:szCs w:val="26"/>
        </w:rPr>
        <w:t xml:space="preserve"> </w:t>
      </w:r>
      <w:r w:rsidRPr="00017DB2">
        <w:rPr>
          <w:rFonts w:ascii="Arial" w:hAnsi="Arial" w:cs="Arial"/>
          <w:color w:val="000000"/>
          <w:sz w:val="20"/>
          <w:szCs w:val="26"/>
        </w:rPr>
        <w:t>8,</w:t>
      </w:r>
      <w:r w:rsidR="008E4E3F" w:rsidRPr="00017DB2">
        <w:rPr>
          <w:rFonts w:ascii="Arial" w:hAnsi="Arial" w:cs="Arial"/>
          <w:color w:val="000000"/>
          <w:sz w:val="20"/>
          <w:szCs w:val="26"/>
        </w:rPr>
        <w:t xml:space="preserve"> </w:t>
      </w:r>
      <w:r w:rsidRPr="00017DB2">
        <w:rPr>
          <w:rFonts w:ascii="Arial" w:hAnsi="Arial" w:cs="Arial"/>
          <w:color w:val="000000"/>
          <w:sz w:val="20"/>
          <w:szCs w:val="26"/>
        </w:rPr>
        <w:t>9,</w:t>
      </w:r>
      <w:r w:rsidR="008E4E3F" w:rsidRPr="00017DB2">
        <w:rPr>
          <w:rFonts w:ascii="Arial" w:hAnsi="Arial" w:cs="Arial"/>
          <w:color w:val="000000"/>
          <w:sz w:val="20"/>
          <w:szCs w:val="26"/>
        </w:rPr>
        <w:t xml:space="preserve"> </w:t>
      </w:r>
      <w:r w:rsidRPr="00017DB2">
        <w:rPr>
          <w:rFonts w:ascii="Arial" w:hAnsi="Arial" w:cs="Arial"/>
          <w:color w:val="000000"/>
          <w:sz w:val="20"/>
          <w:szCs w:val="26"/>
        </w:rPr>
        <w:t>11</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12</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применяются.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11.</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случае,</w:t>
      </w:r>
      <w:r w:rsidR="008E4E3F" w:rsidRPr="00017DB2">
        <w:rPr>
          <w:rFonts w:ascii="Arial" w:hAnsi="Arial" w:cs="Arial"/>
          <w:color w:val="000000"/>
          <w:sz w:val="20"/>
          <w:szCs w:val="26"/>
        </w:rPr>
        <w:t xml:space="preserve"> </w:t>
      </w:r>
      <w:r w:rsidRPr="00017DB2">
        <w:rPr>
          <w:rFonts w:ascii="Arial" w:hAnsi="Arial" w:cs="Arial"/>
          <w:color w:val="000000"/>
          <w:sz w:val="20"/>
          <w:szCs w:val="26"/>
        </w:rPr>
        <w:t>если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несколько</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описанием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аналогичных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приоритетных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проблем,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организует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проведение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конкурсного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отбора</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информирует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этом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инициаторов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12.</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Проведение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конкурсного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отбора</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возлагается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коллегиальный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(комиссию),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порядок</w:t>
      </w:r>
      <w:r w:rsidR="008E4E3F" w:rsidRPr="00017DB2">
        <w:rPr>
          <w:rFonts w:ascii="Arial" w:hAnsi="Arial" w:cs="Arial"/>
          <w:color w:val="000000"/>
          <w:sz w:val="20"/>
          <w:szCs w:val="26"/>
        </w:rPr>
        <w:t xml:space="preserve"> </w:t>
      </w:r>
      <w:r w:rsidRPr="00017DB2">
        <w:rPr>
          <w:rFonts w:ascii="Arial" w:hAnsi="Arial" w:cs="Arial"/>
          <w:color w:val="000000"/>
          <w:sz w:val="20"/>
          <w:szCs w:val="26"/>
        </w:rPr>
        <w:t>формирования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деятельности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определяется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Состав</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коллегиального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(к</w:t>
      </w:r>
      <w:r w:rsidRPr="00017DB2">
        <w:rPr>
          <w:rFonts w:ascii="Arial" w:hAnsi="Arial" w:cs="Arial"/>
          <w:color w:val="000000"/>
          <w:sz w:val="20"/>
          <w:szCs w:val="26"/>
        </w:rPr>
        <w:t>о</w:t>
      </w:r>
      <w:r w:rsidRPr="00017DB2">
        <w:rPr>
          <w:rFonts w:ascii="Arial" w:hAnsi="Arial" w:cs="Arial"/>
          <w:color w:val="000000"/>
          <w:sz w:val="20"/>
          <w:szCs w:val="26"/>
        </w:rPr>
        <w:t>миссии)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формируется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w:t>
      </w:r>
      <w:r w:rsidR="008E4E3F" w:rsidRPr="00017DB2">
        <w:rPr>
          <w:rFonts w:ascii="Arial" w:hAnsi="Arial" w:cs="Arial"/>
          <w:color w:val="000000"/>
          <w:sz w:val="20"/>
          <w:szCs w:val="26"/>
        </w:rPr>
        <w:t xml:space="preserve"> </w:t>
      </w:r>
      <w:r w:rsidRPr="00017DB2">
        <w:rPr>
          <w:rFonts w:ascii="Arial" w:hAnsi="Arial" w:cs="Arial"/>
          <w:color w:val="000000"/>
          <w:sz w:val="20"/>
          <w:szCs w:val="26"/>
        </w:rPr>
        <w:t>этом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половина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числа</w:t>
      </w:r>
      <w:r w:rsidR="008E4E3F" w:rsidRPr="00017DB2">
        <w:rPr>
          <w:rFonts w:ascii="Arial" w:hAnsi="Arial" w:cs="Arial"/>
          <w:color w:val="000000"/>
          <w:sz w:val="20"/>
          <w:szCs w:val="26"/>
        </w:rPr>
        <w:t xml:space="preserve"> </w:t>
      </w:r>
      <w:r w:rsidRPr="00017DB2">
        <w:rPr>
          <w:rFonts w:ascii="Arial" w:hAnsi="Arial" w:cs="Arial"/>
          <w:color w:val="000000"/>
          <w:sz w:val="20"/>
          <w:szCs w:val="26"/>
        </w:rPr>
        <w:t>членов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коллегиального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(к</w:t>
      </w:r>
      <w:r w:rsidRPr="00017DB2">
        <w:rPr>
          <w:rFonts w:ascii="Arial" w:hAnsi="Arial" w:cs="Arial"/>
          <w:color w:val="000000"/>
          <w:sz w:val="20"/>
          <w:szCs w:val="26"/>
        </w:rPr>
        <w:t>о</w:t>
      </w:r>
      <w:r w:rsidRPr="00017DB2">
        <w:rPr>
          <w:rFonts w:ascii="Arial" w:hAnsi="Arial" w:cs="Arial"/>
          <w:color w:val="000000"/>
          <w:sz w:val="20"/>
          <w:szCs w:val="26"/>
        </w:rPr>
        <w:t>миссии)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быть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назначена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основе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предложений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Инициаторам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предст</w:t>
      </w:r>
      <w:r w:rsidRPr="00017DB2">
        <w:rPr>
          <w:rFonts w:ascii="Arial" w:hAnsi="Arial" w:cs="Arial"/>
          <w:color w:val="000000"/>
          <w:sz w:val="20"/>
          <w:szCs w:val="26"/>
        </w:rPr>
        <w:t>а</w:t>
      </w:r>
      <w:r w:rsidRPr="00017DB2">
        <w:rPr>
          <w:rFonts w:ascii="Arial" w:hAnsi="Arial" w:cs="Arial"/>
          <w:color w:val="000000"/>
          <w:sz w:val="20"/>
          <w:szCs w:val="26"/>
        </w:rPr>
        <w:t>вителям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проведении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конкурсного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отбора</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обеспечиваться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участия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коллегиальным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(комиссией)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изложения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своих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позиций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ним.</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13.</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Инициаторы</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другие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проживающие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территории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уполномоченные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сходом,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w:t>
      </w:r>
      <w:r w:rsidRPr="00017DB2">
        <w:rPr>
          <w:rFonts w:ascii="Arial" w:hAnsi="Arial" w:cs="Arial"/>
          <w:color w:val="000000"/>
          <w:sz w:val="20"/>
          <w:szCs w:val="26"/>
        </w:rPr>
        <w:t>б</w:t>
      </w:r>
      <w:r w:rsidRPr="00017DB2">
        <w:rPr>
          <w:rFonts w:ascii="Arial" w:hAnsi="Arial" w:cs="Arial"/>
          <w:color w:val="000000"/>
          <w:sz w:val="20"/>
          <w:szCs w:val="26"/>
        </w:rPr>
        <w:t>ранием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конференцией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а</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также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лица,</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определяемые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законодательством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вправе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осуществлять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общественный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ко</w:t>
      </w:r>
      <w:r w:rsidRPr="00017DB2">
        <w:rPr>
          <w:rFonts w:ascii="Arial" w:hAnsi="Arial" w:cs="Arial"/>
          <w:color w:val="000000"/>
          <w:sz w:val="20"/>
          <w:szCs w:val="26"/>
        </w:rPr>
        <w:t>н</w:t>
      </w:r>
      <w:r w:rsidRPr="00017DB2">
        <w:rPr>
          <w:rFonts w:ascii="Arial" w:hAnsi="Arial" w:cs="Arial"/>
          <w:color w:val="000000"/>
          <w:sz w:val="20"/>
          <w:szCs w:val="26"/>
        </w:rPr>
        <w:t>троль</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формах,</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противоречащих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законодательству</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p>
    <w:p w:rsidR="00983E5F"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14.</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ходе</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w:t>
      </w:r>
      <w:r w:rsidRPr="00017DB2">
        <w:rPr>
          <w:rFonts w:ascii="Arial" w:hAnsi="Arial" w:cs="Arial"/>
          <w:color w:val="000000"/>
          <w:sz w:val="20"/>
          <w:szCs w:val="26"/>
        </w:rPr>
        <w:t>в</w:t>
      </w:r>
      <w:r w:rsidRPr="00017DB2">
        <w:rPr>
          <w:rFonts w:ascii="Arial" w:hAnsi="Arial" w:cs="Arial"/>
          <w:color w:val="000000"/>
          <w:sz w:val="20"/>
          <w:szCs w:val="26"/>
        </w:rPr>
        <w:t>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использовании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денежных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имущественном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трудовом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участии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заинтересованных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подлежит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(обнародованию)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размещению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сайте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информационно-телекоммуникационной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«Интернет».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Отчет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об</w:t>
      </w:r>
      <w:r w:rsidR="008E4E3F" w:rsidRPr="00017DB2">
        <w:rPr>
          <w:rFonts w:ascii="Arial" w:hAnsi="Arial" w:cs="Arial"/>
          <w:color w:val="000000"/>
          <w:sz w:val="20"/>
          <w:szCs w:val="26"/>
        </w:rPr>
        <w:t xml:space="preserve"> </w:t>
      </w:r>
      <w:r w:rsidRPr="00017DB2">
        <w:rPr>
          <w:rFonts w:ascii="Arial" w:hAnsi="Arial" w:cs="Arial"/>
          <w:color w:val="000000"/>
          <w:sz w:val="20"/>
          <w:szCs w:val="26"/>
        </w:rPr>
        <w:t>итогах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подлежит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(обнародованию)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размещению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сайте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информационно-телекоммуникационной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«Инте</w:t>
      </w:r>
      <w:r w:rsidRPr="00017DB2">
        <w:rPr>
          <w:rFonts w:ascii="Arial" w:hAnsi="Arial" w:cs="Arial"/>
          <w:color w:val="000000"/>
          <w:sz w:val="20"/>
          <w:szCs w:val="26"/>
        </w:rPr>
        <w:t>р</w:t>
      </w:r>
      <w:r w:rsidRPr="00017DB2">
        <w:rPr>
          <w:rFonts w:ascii="Arial" w:hAnsi="Arial" w:cs="Arial"/>
          <w:color w:val="000000"/>
          <w:sz w:val="20"/>
          <w:szCs w:val="26"/>
        </w:rPr>
        <w:t>нет»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течение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30</w:t>
      </w:r>
      <w:r w:rsidR="008E4E3F" w:rsidRPr="00017DB2">
        <w:rPr>
          <w:rFonts w:ascii="Arial" w:hAnsi="Arial" w:cs="Arial"/>
          <w:color w:val="000000"/>
          <w:sz w:val="20"/>
          <w:szCs w:val="26"/>
        </w:rPr>
        <w:t xml:space="preserve"> </w:t>
      </w:r>
      <w:r w:rsidRPr="00017DB2">
        <w:rPr>
          <w:rFonts w:ascii="Arial" w:hAnsi="Arial" w:cs="Arial"/>
          <w:color w:val="000000"/>
          <w:sz w:val="20"/>
          <w:szCs w:val="26"/>
        </w:rPr>
        <w:t>календарных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дней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со</w:t>
      </w:r>
      <w:r w:rsidR="008E4E3F" w:rsidRPr="00017DB2">
        <w:rPr>
          <w:rFonts w:ascii="Arial" w:hAnsi="Arial" w:cs="Arial"/>
          <w:color w:val="000000"/>
          <w:sz w:val="20"/>
          <w:szCs w:val="26"/>
        </w:rPr>
        <w:t xml:space="preserve"> </w:t>
      </w:r>
      <w:r w:rsidRPr="00017DB2">
        <w:rPr>
          <w:rFonts w:ascii="Arial" w:hAnsi="Arial" w:cs="Arial"/>
          <w:color w:val="000000"/>
          <w:sz w:val="20"/>
          <w:szCs w:val="26"/>
        </w:rPr>
        <w:t>дня</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завершения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случае,</w:t>
      </w:r>
      <w:r w:rsidR="008E4E3F" w:rsidRPr="00017DB2">
        <w:rPr>
          <w:rFonts w:ascii="Arial" w:hAnsi="Arial" w:cs="Arial"/>
          <w:color w:val="000000"/>
          <w:sz w:val="20"/>
          <w:szCs w:val="26"/>
        </w:rPr>
        <w:t xml:space="preserve"> </w:t>
      </w:r>
      <w:r w:rsidRPr="00017DB2">
        <w:rPr>
          <w:rFonts w:ascii="Arial" w:hAnsi="Arial" w:cs="Arial"/>
          <w:color w:val="000000"/>
          <w:sz w:val="20"/>
          <w:szCs w:val="26"/>
        </w:rPr>
        <w:t>если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имеет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возможности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размещать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указанную</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информационно-телекоммуникационной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«Интернет»,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указанная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ра</w:t>
      </w:r>
      <w:r w:rsidRPr="00017DB2">
        <w:rPr>
          <w:rFonts w:ascii="Arial" w:hAnsi="Arial" w:cs="Arial"/>
          <w:color w:val="000000"/>
          <w:sz w:val="20"/>
          <w:szCs w:val="26"/>
        </w:rPr>
        <w:t>з</w:t>
      </w:r>
      <w:r w:rsidRPr="00017DB2">
        <w:rPr>
          <w:rFonts w:ascii="Arial" w:hAnsi="Arial" w:cs="Arial"/>
          <w:color w:val="000000"/>
          <w:sz w:val="20"/>
          <w:szCs w:val="26"/>
        </w:rPr>
        <w:t>мещается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сайте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состав</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входит</w:t>
      </w:r>
      <w:r w:rsidR="008E4E3F" w:rsidRPr="00017DB2">
        <w:rPr>
          <w:rFonts w:ascii="Arial" w:hAnsi="Arial" w:cs="Arial"/>
          <w:color w:val="000000"/>
          <w:sz w:val="20"/>
          <w:szCs w:val="26"/>
        </w:rPr>
        <w:t xml:space="preserve"> </w:t>
      </w:r>
      <w:r w:rsidRPr="00017DB2">
        <w:rPr>
          <w:rFonts w:ascii="Arial" w:hAnsi="Arial" w:cs="Arial"/>
          <w:color w:val="000000"/>
          <w:sz w:val="20"/>
          <w:szCs w:val="26"/>
        </w:rPr>
        <w:t>данное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поселение.»;</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hyperlink r:id="rId80" w:history="1">
        <w:r w:rsidRPr="00017DB2">
          <w:rPr>
            <w:rFonts w:ascii="Arial" w:hAnsi="Arial" w:cs="Arial"/>
            <w:color w:val="000000"/>
            <w:sz w:val="20"/>
            <w:szCs w:val="26"/>
          </w:rPr>
          <w:t>статье</w:t>
        </w:r>
        <w:r w:rsidR="008E4E3F" w:rsidRPr="00017DB2">
          <w:rPr>
            <w:rFonts w:ascii="Arial" w:hAnsi="Arial" w:cs="Arial"/>
            <w:color w:val="000000"/>
            <w:sz w:val="20"/>
            <w:szCs w:val="26"/>
          </w:rPr>
          <w:t xml:space="preserve"> </w:t>
        </w:r>
      </w:hyperlink>
      <w:r w:rsidRPr="00017DB2">
        <w:rPr>
          <w:rFonts w:ascii="Arial" w:hAnsi="Arial" w:cs="Arial"/>
          <w:color w:val="000000"/>
          <w:sz w:val="20"/>
          <w:szCs w:val="26"/>
        </w:rPr>
        <w:t>15:</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lastRenderedPageBreak/>
        <w:t>а)</w:t>
      </w:r>
      <w:r w:rsidR="008E4E3F" w:rsidRPr="00017DB2">
        <w:rPr>
          <w:rFonts w:ascii="Arial" w:hAnsi="Arial" w:cs="Arial"/>
          <w:color w:val="000000"/>
          <w:sz w:val="20"/>
          <w:szCs w:val="26"/>
        </w:rPr>
        <w:t xml:space="preserve"> </w:t>
      </w:r>
      <w:hyperlink r:id="rId81" w:history="1">
        <w:r w:rsidRPr="00017DB2">
          <w:rPr>
            <w:rFonts w:ascii="Arial" w:hAnsi="Arial" w:cs="Arial"/>
            <w:color w:val="000000"/>
            <w:sz w:val="20"/>
            <w:szCs w:val="26"/>
          </w:rPr>
          <w:t>часть</w:t>
        </w:r>
        <w:r w:rsidR="008E4E3F" w:rsidRPr="00017DB2">
          <w:rPr>
            <w:rFonts w:ascii="Arial" w:hAnsi="Arial" w:cs="Arial"/>
            <w:color w:val="000000"/>
            <w:sz w:val="20"/>
            <w:szCs w:val="26"/>
          </w:rPr>
          <w:t xml:space="preserve"> </w:t>
        </w:r>
      </w:hyperlink>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должностных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самоуправления,»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дополнить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словами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«обсуждения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вопросов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б)</w:t>
      </w:r>
      <w:r w:rsidR="008E4E3F" w:rsidRPr="00017DB2">
        <w:rPr>
          <w:rFonts w:ascii="Arial" w:hAnsi="Arial" w:cs="Arial"/>
          <w:color w:val="000000"/>
          <w:sz w:val="20"/>
          <w:szCs w:val="26"/>
        </w:rPr>
        <w:t xml:space="preserve"> </w:t>
      </w:r>
      <w:hyperlink r:id="rId82" w:history="1">
        <w:r w:rsidRPr="00017DB2">
          <w:rPr>
            <w:rFonts w:ascii="Arial" w:hAnsi="Arial" w:cs="Arial"/>
            <w:color w:val="000000"/>
            <w:sz w:val="20"/>
            <w:szCs w:val="26"/>
          </w:rPr>
          <w:t>часть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2</w:t>
        </w:r>
      </w:hyperlink>
      <w:r w:rsidR="008E4E3F" w:rsidRPr="00017DB2">
        <w:rPr>
          <w:rFonts w:ascii="Arial" w:hAnsi="Arial" w:cs="Arial"/>
          <w:color w:val="000000"/>
          <w:sz w:val="20"/>
          <w:szCs w:val="26"/>
        </w:rPr>
        <w:t xml:space="preserve"> </w:t>
      </w:r>
      <w:r w:rsidRPr="00017DB2">
        <w:rPr>
          <w:rFonts w:ascii="Arial" w:hAnsi="Arial" w:cs="Arial"/>
          <w:color w:val="000000"/>
          <w:sz w:val="20"/>
          <w:szCs w:val="26"/>
        </w:rPr>
        <w:t>дополнить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абзацем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четвертым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содержания:</w:t>
      </w:r>
    </w:p>
    <w:p w:rsidR="00983E5F"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вопросам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вправе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принимать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участие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жители</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соответствующей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террит</w:t>
      </w:r>
      <w:r w:rsidRPr="00017DB2">
        <w:rPr>
          <w:rFonts w:ascii="Arial" w:hAnsi="Arial" w:cs="Arial"/>
          <w:color w:val="000000"/>
          <w:sz w:val="20"/>
          <w:szCs w:val="26"/>
        </w:rPr>
        <w:t>о</w:t>
      </w:r>
      <w:r w:rsidRPr="00017DB2">
        <w:rPr>
          <w:rFonts w:ascii="Arial" w:hAnsi="Arial" w:cs="Arial"/>
          <w:color w:val="000000"/>
          <w:sz w:val="20"/>
          <w:szCs w:val="26"/>
        </w:rPr>
        <w:t>рии,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достигшие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шестнадцатилетнего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возраста.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Порядок</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назначения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проведения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целях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рассмотрения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обсуждения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вопросов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внесения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определяется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статью</w:t>
      </w:r>
      <w:r w:rsidR="008E4E3F" w:rsidRPr="00017DB2">
        <w:rPr>
          <w:rFonts w:ascii="Arial" w:hAnsi="Arial" w:cs="Arial"/>
          <w:color w:val="000000"/>
          <w:sz w:val="20"/>
          <w:szCs w:val="26"/>
        </w:rPr>
        <w:t xml:space="preserve"> </w:t>
      </w:r>
      <w:r w:rsidRPr="00017DB2">
        <w:rPr>
          <w:rFonts w:ascii="Arial" w:hAnsi="Arial" w:cs="Arial"/>
          <w:color w:val="000000"/>
          <w:sz w:val="20"/>
          <w:szCs w:val="26"/>
        </w:rPr>
        <w:t>17</w:t>
      </w:r>
      <w:r w:rsidR="008E4E3F" w:rsidRPr="00017DB2">
        <w:rPr>
          <w:rFonts w:ascii="Arial" w:hAnsi="Arial" w:cs="Arial"/>
          <w:color w:val="000000"/>
          <w:sz w:val="20"/>
          <w:szCs w:val="26"/>
        </w:rPr>
        <w:t xml:space="preserve"> </w:t>
      </w:r>
      <w:hyperlink r:id="rId83" w:history="1">
        <w:r w:rsidRPr="00017DB2">
          <w:rPr>
            <w:rFonts w:ascii="Arial" w:hAnsi="Arial" w:cs="Arial"/>
            <w:color w:val="000000"/>
            <w:sz w:val="20"/>
            <w:szCs w:val="26"/>
          </w:rPr>
          <w:t>дополнить</w:t>
        </w:r>
      </w:hyperlink>
      <w:r w:rsidR="008E4E3F" w:rsidRPr="00017DB2">
        <w:rPr>
          <w:rFonts w:ascii="Arial" w:hAnsi="Arial" w:cs="Arial"/>
          <w:color w:val="000000"/>
          <w:sz w:val="20"/>
          <w:szCs w:val="26"/>
        </w:rPr>
        <w:t xml:space="preserve"> </w:t>
      </w:r>
      <w:r w:rsidRPr="00017DB2">
        <w:rPr>
          <w:rFonts w:ascii="Arial" w:hAnsi="Arial" w:cs="Arial"/>
          <w:color w:val="000000"/>
          <w:sz w:val="20"/>
          <w:szCs w:val="26"/>
        </w:rPr>
        <w:t>частью</w:t>
      </w:r>
      <w:r w:rsidR="008E4E3F" w:rsidRPr="00017DB2">
        <w:rPr>
          <w:rFonts w:ascii="Arial" w:hAnsi="Arial" w:cs="Arial"/>
          <w:color w:val="000000"/>
          <w:sz w:val="20"/>
          <w:szCs w:val="26"/>
        </w:rPr>
        <w:t xml:space="preserve"> </w:t>
      </w:r>
      <w:r w:rsidRPr="00017DB2">
        <w:rPr>
          <w:rFonts w:ascii="Arial" w:hAnsi="Arial" w:cs="Arial"/>
          <w:color w:val="000000"/>
          <w:sz w:val="20"/>
          <w:szCs w:val="26"/>
        </w:rPr>
        <w:t>6.1</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содержания:</w:t>
      </w:r>
    </w:p>
    <w:p w:rsidR="00983E5F"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«6.1)</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Органы</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территориального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общественного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самоуправления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могут</w:t>
      </w:r>
      <w:r w:rsidR="008E4E3F" w:rsidRPr="00017DB2">
        <w:rPr>
          <w:rFonts w:ascii="Arial" w:hAnsi="Arial" w:cs="Arial"/>
          <w:color w:val="000000"/>
          <w:sz w:val="20"/>
          <w:szCs w:val="26"/>
        </w:rPr>
        <w:t xml:space="preserve"> </w:t>
      </w:r>
      <w:r w:rsidRPr="00017DB2">
        <w:rPr>
          <w:rFonts w:ascii="Arial" w:hAnsi="Arial" w:cs="Arial"/>
          <w:color w:val="000000"/>
          <w:sz w:val="20"/>
          <w:szCs w:val="26"/>
        </w:rPr>
        <w:t>выдвигать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качестве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инициаторов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hyperlink r:id="rId84" w:history="1">
        <w:r w:rsidRPr="00017DB2">
          <w:rPr>
            <w:rFonts w:ascii="Arial" w:hAnsi="Arial" w:cs="Arial"/>
            <w:color w:val="000000"/>
            <w:sz w:val="20"/>
            <w:szCs w:val="26"/>
          </w:rPr>
          <w:t>статье</w:t>
        </w:r>
        <w:r w:rsidR="008E4E3F" w:rsidRPr="00017DB2">
          <w:rPr>
            <w:rFonts w:ascii="Arial" w:hAnsi="Arial" w:cs="Arial"/>
            <w:color w:val="000000"/>
            <w:sz w:val="20"/>
            <w:szCs w:val="26"/>
          </w:rPr>
          <w:t xml:space="preserve"> </w:t>
        </w:r>
      </w:hyperlink>
      <w:r w:rsidRPr="00017DB2">
        <w:rPr>
          <w:rFonts w:ascii="Arial" w:hAnsi="Arial" w:cs="Arial"/>
          <w:color w:val="000000"/>
          <w:sz w:val="20"/>
          <w:szCs w:val="26"/>
        </w:rPr>
        <w:t>18:</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а)</w:t>
      </w:r>
      <w:r w:rsidR="008E4E3F" w:rsidRPr="00017DB2">
        <w:rPr>
          <w:rFonts w:ascii="Arial" w:hAnsi="Arial" w:cs="Arial"/>
          <w:color w:val="000000"/>
          <w:sz w:val="20"/>
          <w:szCs w:val="26"/>
        </w:rPr>
        <w:t xml:space="preserve"> </w:t>
      </w:r>
      <w:r w:rsidRPr="00017DB2">
        <w:rPr>
          <w:rFonts w:ascii="Arial" w:hAnsi="Arial" w:cs="Arial"/>
          <w:color w:val="000000"/>
          <w:sz w:val="20"/>
          <w:szCs w:val="26"/>
        </w:rPr>
        <w:t>абзац</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третий</w:t>
      </w:r>
      <w:r w:rsidR="008E4E3F" w:rsidRPr="00017DB2">
        <w:rPr>
          <w:rFonts w:ascii="Arial" w:hAnsi="Arial" w:cs="Arial"/>
          <w:color w:val="000000"/>
          <w:sz w:val="20"/>
          <w:szCs w:val="26"/>
        </w:rPr>
        <w:t xml:space="preserve"> </w:t>
      </w:r>
      <w:hyperlink r:id="rId85" w:history="1">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hyperlink>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дополнить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предложением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опросе</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вопросу</w:t>
      </w:r>
      <w:r w:rsidR="008E4E3F" w:rsidRPr="00017DB2">
        <w:rPr>
          <w:rFonts w:ascii="Arial" w:hAnsi="Arial" w:cs="Arial"/>
          <w:color w:val="000000"/>
          <w:sz w:val="20"/>
          <w:szCs w:val="26"/>
        </w:rPr>
        <w:t xml:space="preserve"> </w:t>
      </w:r>
      <w:r w:rsidRPr="00017DB2">
        <w:rPr>
          <w:rFonts w:ascii="Arial" w:hAnsi="Arial" w:cs="Arial"/>
          <w:color w:val="000000"/>
          <w:sz w:val="20"/>
          <w:szCs w:val="26"/>
        </w:rPr>
        <w:t>выявления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мнения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ин</w:t>
      </w:r>
      <w:r w:rsidRPr="00017DB2">
        <w:rPr>
          <w:rFonts w:ascii="Arial" w:hAnsi="Arial" w:cs="Arial"/>
          <w:color w:val="000000"/>
          <w:sz w:val="20"/>
          <w:szCs w:val="26"/>
        </w:rPr>
        <w:t>и</w:t>
      </w:r>
      <w:r w:rsidRPr="00017DB2">
        <w:rPr>
          <w:rFonts w:ascii="Arial" w:hAnsi="Arial" w:cs="Arial"/>
          <w:color w:val="000000"/>
          <w:sz w:val="20"/>
          <w:szCs w:val="26"/>
        </w:rPr>
        <w:t>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вправе</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участвовать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жители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предлагается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реализовать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достигшие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шестнадцатилетнего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возраста.»;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б)</w:t>
      </w:r>
      <w:r w:rsidR="008E4E3F" w:rsidRPr="00017DB2">
        <w:rPr>
          <w:rFonts w:ascii="Arial" w:hAnsi="Arial" w:cs="Arial"/>
          <w:color w:val="000000"/>
          <w:sz w:val="20"/>
          <w:szCs w:val="26"/>
        </w:rPr>
        <w:t xml:space="preserve"> </w:t>
      </w:r>
      <w:hyperlink r:id="rId86" w:history="1">
        <w:r w:rsidRPr="00017DB2">
          <w:rPr>
            <w:rFonts w:ascii="Arial" w:hAnsi="Arial" w:cs="Arial"/>
            <w:color w:val="000000"/>
            <w:sz w:val="20"/>
            <w:szCs w:val="26"/>
          </w:rPr>
          <w:t>часть</w:t>
        </w:r>
        <w:r w:rsidR="008E4E3F" w:rsidRPr="00017DB2">
          <w:rPr>
            <w:rFonts w:ascii="Arial" w:hAnsi="Arial" w:cs="Arial"/>
            <w:color w:val="000000"/>
            <w:sz w:val="20"/>
            <w:szCs w:val="26"/>
          </w:rPr>
          <w:t xml:space="preserve"> </w:t>
        </w:r>
      </w:hyperlink>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дополнить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пунктом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жителей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которых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предлагается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реализовать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достигших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шес</w:t>
      </w:r>
      <w:r w:rsidRPr="00017DB2">
        <w:rPr>
          <w:rFonts w:ascii="Arial" w:hAnsi="Arial" w:cs="Arial"/>
          <w:color w:val="000000"/>
          <w:sz w:val="20"/>
          <w:szCs w:val="26"/>
        </w:rPr>
        <w:t>т</w:t>
      </w:r>
      <w:r w:rsidRPr="00017DB2">
        <w:rPr>
          <w:rFonts w:ascii="Arial" w:hAnsi="Arial" w:cs="Arial"/>
          <w:color w:val="000000"/>
          <w:sz w:val="20"/>
          <w:szCs w:val="26"/>
        </w:rPr>
        <w:t>надцатилетнего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возраста,</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выявления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мнения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поддержке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данного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hyperlink r:id="rId87" w:history="1">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hyperlink>
      <w:r w:rsidRPr="00017DB2">
        <w:rPr>
          <w:rFonts w:ascii="Arial" w:hAnsi="Arial" w:cs="Arial"/>
          <w:color w:val="000000"/>
          <w:sz w:val="20"/>
          <w:szCs w:val="26"/>
        </w:rPr>
        <w:t>4:</w:t>
      </w:r>
    </w:p>
    <w:p w:rsidR="00F02B2C" w:rsidRPr="00017DB2" w:rsidRDefault="008E4E3F"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 xml:space="preserve"> </w:t>
      </w:r>
      <w:r w:rsidR="00F02B2C" w:rsidRPr="00017DB2">
        <w:rPr>
          <w:rFonts w:ascii="Arial" w:hAnsi="Arial" w:cs="Arial"/>
          <w:color w:val="000000"/>
          <w:sz w:val="20"/>
          <w:szCs w:val="26"/>
        </w:rPr>
        <w:t>-</w:t>
      </w:r>
      <w:r w:rsidRPr="00017DB2">
        <w:rPr>
          <w:rFonts w:ascii="Arial" w:hAnsi="Arial" w:cs="Arial"/>
          <w:color w:val="000000"/>
          <w:sz w:val="20"/>
          <w:szCs w:val="26"/>
        </w:rPr>
        <w:t xml:space="preserve"> </w:t>
      </w:r>
      <w:r w:rsidR="00F02B2C" w:rsidRPr="00017DB2">
        <w:rPr>
          <w:rFonts w:ascii="Arial" w:hAnsi="Arial" w:cs="Arial"/>
          <w:color w:val="000000"/>
          <w:sz w:val="20"/>
          <w:szCs w:val="26"/>
        </w:rPr>
        <w:t>абзац</w:t>
      </w:r>
      <w:r w:rsidRPr="00017DB2">
        <w:rPr>
          <w:rFonts w:ascii="Arial" w:hAnsi="Arial" w:cs="Arial"/>
          <w:color w:val="000000"/>
          <w:sz w:val="20"/>
          <w:szCs w:val="26"/>
        </w:rPr>
        <w:t xml:space="preserve"> </w:t>
      </w:r>
      <w:r w:rsidR="00F02B2C" w:rsidRPr="00017DB2">
        <w:rPr>
          <w:rFonts w:ascii="Arial" w:hAnsi="Arial" w:cs="Arial"/>
          <w:color w:val="000000"/>
          <w:sz w:val="20"/>
          <w:szCs w:val="26"/>
        </w:rPr>
        <w:t>1</w:t>
      </w:r>
      <w:r w:rsidRPr="00017DB2">
        <w:rPr>
          <w:rFonts w:ascii="Arial" w:hAnsi="Arial" w:cs="Arial"/>
          <w:color w:val="000000"/>
          <w:sz w:val="20"/>
          <w:szCs w:val="26"/>
        </w:rPr>
        <w:t xml:space="preserve"> </w:t>
      </w:r>
      <w:r w:rsidR="00F02B2C" w:rsidRPr="00017DB2">
        <w:rPr>
          <w:rFonts w:ascii="Arial" w:hAnsi="Arial" w:cs="Arial"/>
          <w:color w:val="000000"/>
          <w:sz w:val="20"/>
          <w:szCs w:val="26"/>
        </w:rPr>
        <w:t>изложить</w:t>
      </w:r>
      <w:r w:rsidRPr="00017DB2">
        <w:rPr>
          <w:rFonts w:ascii="Arial" w:hAnsi="Arial" w:cs="Arial"/>
          <w:color w:val="000000"/>
          <w:sz w:val="20"/>
          <w:szCs w:val="26"/>
        </w:rPr>
        <w:t xml:space="preserve"> </w:t>
      </w:r>
      <w:r w:rsidR="00F02B2C" w:rsidRPr="00017DB2">
        <w:rPr>
          <w:rFonts w:ascii="Arial" w:hAnsi="Arial" w:cs="Arial"/>
          <w:color w:val="000000"/>
          <w:sz w:val="20"/>
          <w:szCs w:val="26"/>
        </w:rPr>
        <w:t>в</w:t>
      </w:r>
      <w:r w:rsidRPr="00017DB2">
        <w:rPr>
          <w:rFonts w:ascii="Arial" w:hAnsi="Arial" w:cs="Arial"/>
          <w:color w:val="000000"/>
          <w:sz w:val="20"/>
          <w:szCs w:val="26"/>
        </w:rPr>
        <w:t xml:space="preserve"> </w:t>
      </w:r>
      <w:r w:rsidR="00F02B2C" w:rsidRPr="00017DB2">
        <w:rPr>
          <w:rFonts w:ascii="Arial" w:hAnsi="Arial" w:cs="Arial"/>
          <w:color w:val="000000"/>
          <w:sz w:val="20"/>
          <w:szCs w:val="26"/>
        </w:rPr>
        <w:t>следующей</w:t>
      </w:r>
      <w:r w:rsidRPr="00017DB2">
        <w:rPr>
          <w:rFonts w:ascii="Arial" w:hAnsi="Arial" w:cs="Arial"/>
          <w:color w:val="000000"/>
          <w:sz w:val="20"/>
          <w:szCs w:val="26"/>
        </w:rPr>
        <w:t xml:space="preserve"> </w:t>
      </w:r>
      <w:r w:rsidR="00F02B2C" w:rsidRPr="00017DB2">
        <w:rPr>
          <w:rFonts w:ascii="Arial" w:hAnsi="Arial" w:cs="Arial"/>
          <w:color w:val="000000"/>
          <w:sz w:val="20"/>
          <w:szCs w:val="26"/>
        </w:rPr>
        <w:t>редакции:</w:t>
      </w:r>
      <w:r w:rsidRPr="00017DB2">
        <w:rPr>
          <w:rFonts w:ascii="Arial" w:hAnsi="Arial" w:cs="Arial"/>
          <w:color w:val="000000"/>
          <w:sz w:val="20"/>
          <w:szCs w:val="26"/>
        </w:rPr>
        <w:t xml:space="preserve"> </w:t>
      </w:r>
    </w:p>
    <w:p w:rsidR="00F02B2C" w:rsidRPr="00017DB2" w:rsidRDefault="00F02B2C" w:rsidP="00017DB2">
      <w:pPr>
        <w:pStyle w:val="s1"/>
        <w:shd w:val="clear" w:color="auto" w:fill="FFFFFF"/>
        <w:spacing w:before="0" w:beforeAutospacing="0" w:after="0" w:afterAutospacing="0"/>
        <w:ind w:firstLine="709"/>
        <w:jc w:val="both"/>
        <w:rPr>
          <w:rFonts w:ascii="Arial" w:hAnsi="Arial" w:cs="Arial"/>
          <w:color w:val="000000"/>
          <w:sz w:val="20"/>
          <w:szCs w:val="26"/>
        </w:rPr>
      </w:pP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назначении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опроса</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быть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(обнародов</w:t>
      </w:r>
      <w:r w:rsidRPr="00017DB2">
        <w:rPr>
          <w:rFonts w:ascii="Arial" w:hAnsi="Arial" w:cs="Arial"/>
          <w:color w:val="000000"/>
          <w:sz w:val="20"/>
          <w:szCs w:val="26"/>
        </w:rPr>
        <w:t>а</w:t>
      </w:r>
      <w:r w:rsidRPr="00017DB2">
        <w:rPr>
          <w:rFonts w:ascii="Arial" w:hAnsi="Arial" w:cs="Arial"/>
          <w:color w:val="000000"/>
          <w:sz w:val="20"/>
          <w:szCs w:val="26"/>
        </w:rPr>
        <w:t>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течение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дней</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момента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принятия.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проведения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опроса</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использоваться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сайт</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w:t>
      </w:r>
      <w:r w:rsidRPr="00017DB2">
        <w:rPr>
          <w:rFonts w:ascii="Arial" w:hAnsi="Arial" w:cs="Arial"/>
          <w:color w:val="000000"/>
          <w:sz w:val="20"/>
          <w:szCs w:val="26"/>
        </w:rPr>
        <w:t>о</w:t>
      </w:r>
      <w:r w:rsidRPr="00017DB2">
        <w:rPr>
          <w:rFonts w:ascii="Arial" w:hAnsi="Arial" w:cs="Arial"/>
          <w:color w:val="000000"/>
          <w:sz w:val="20"/>
          <w:szCs w:val="26"/>
        </w:rPr>
        <w:t>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информационно-телекоммуникационной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сети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"Интернет".</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Такое</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определять:»;</w:t>
      </w:r>
    </w:p>
    <w:p w:rsidR="00F02B2C" w:rsidRPr="00017DB2" w:rsidRDefault="00F02B2C" w:rsidP="00017DB2">
      <w:pPr>
        <w:pStyle w:val="s1"/>
        <w:shd w:val="clear" w:color="auto" w:fill="FFFFFF"/>
        <w:spacing w:before="0" w:beforeAutospacing="0" w:after="0" w:afterAutospacing="0"/>
        <w:ind w:firstLine="709"/>
        <w:jc w:val="both"/>
        <w:rPr>
          <w:rFonts w:ascii="Arial" w:hAnsi="Arial" w:cs="Arial"/>
          <w:color w:val="000000"/>
          <w:sz w:val="20"/>
          <w:szCs w:val="26"/>
        </w:rPr>
      </w:pP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дополнить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абзацем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седьмым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содержания:</w:t>
      </w:r>
      <w:r w:rsidR="008E4E3F" w:rsidRPr="00017DB2">
        <w:rPr>
          <w:rFonts w:ascii="Arial" w:hAnsi="Arial" w:cs="Arial"/>
          <w:color w:val="000000"/>
          <w:sz w:val="20"/>
          <w:szCs w:val="26"/>
        </w:rPr>
        <w:t xml:space="preserve"> </w:t>
      </w:r>
    </w:p>
    <w:p w:rsidR="00983E5F" w:rsidRPr="00017DB2" w:rsidRDefault="00F02B2C" w:rsidP="00017DB2">
      <w:pPr>
        <w:pStyle w:val="s1"/>
        <w:shd w:val="clear" w:color="auto" w:fill="FFFFFF"/>
        <w:spacing w:before="0" w:beforeAutospacing="0" w:after="0" w:afterAutospacing="0"/>
        <w:ind w:firstLine="709"/>
        <w:jc w:val="both"/>
        <w:rPr>
          <w:rFonts w:ascii="Arial" w:hAnsi="Arial" w:cs="Arial"/>
          <w:color w:val="000000"/>
          <w:sz w:val="20"/>
          <w:szCs w:val="26"/>
          <w:shd w:val="clear" w:color="auto" w:fill="FFFFFF"/>
        </w:rPr>
      </w:pPr>
      <w:r w:rsidRPr="00017DB2">
        <w:rPr>
          <w:rFonts w:ascii="Arial" w:hAnsi="Arial" w:cs="Arial"/>
          <w:color w:val="000000"/>
          <w:sz w:val="20"/>
          <w:szCs w:val="26"/>
        </w:rPr>
        <w:t>«</w:t>
      </w:r>
      <w:r w:rsidRPr="00017DB2">
        <w:rPr>
          <w:rFonts w:ascii="Arial" w:hAnsi="Arial" w:cs="Arial"/>
          <w:color w:val="000000"/>
          <w:sz w:val="20"/>
          <w:szCs w:val="26"/>
          <w:shd w:val="clear" w:color="auto" w:fill="FFFFFF"/>
        </w:rPr>
        <w:t>порядок</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идентификации</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участников</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опроса</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в</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случае</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проведения</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опроса</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граждан</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с</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использованием</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официального</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сайта</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w:t>
      </w:r>
      <w:r w:rsidRPr="00017DB2">
        <w:rPr>
          <w:rFonts w:ascii="Arial" w:hAnsi="Arial" w:cs="Arial"/>
          <w:color w:val="000000"/>
          <w:sz w:val="20"/>
          <w:szCs w:val="26"/>
        </w:rPr>
        <w:t>д</w:t>
      </w:r>
      <w:r w:rsidRPr="00017DB2">
        <w:rPr>
          <w:rFonts w:ascii="Arial" w:hAnsi="Arial" w:cs="Arial"/>
          <w:color w:val="000000"/>
          <w:sz w:val="20"/>
          <w:szCs w:val="26"/>
        </w:rPr>
        <w:t>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в</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информационно-телекоммуникационной</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сети</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rPr>
        <w:t>«</w:t>
      </w:r>
      <w:r w:rsidRPr="00017DB2">
        <w:rPr>
          <w:rFonts w:ascii="Arial" w:hAnsi="Arial" w:cs="Arial"/>
          <w:color w:val="000000"/>
          <w:sz w:val="20"/>
          <w:szCs w:val="26"/>
          <w:shd w:val="clear" w:color="auto" w:fill="FFFFFF"/>
        </w:rPr>
        <w:t>Интернет</w:t>
      </w:r>
      <w:r w:rsidRPr="00017DB2">
        <w:rPr>
          <w:rFonts w:ascii="Arial" w:hAnsi="Arial" w:cs="Arial"/>
          <w:color w:val="000000"/>
          <w:sz w:val="20"/>
          <w:szCs w:val="26"/>
        </w:rPr>
        <w:t>»</w:t>
      </w:r>
      <w:r w:rsidRPr="00017DB2">
        <w:rPr>
          <w:rFonts w:ascii="Arial" w:hAnsi="Arial" w:cs="Arial"/>
          <w:color w:val="000000"/>
          <w:sz w:val="20"/>
          <w:szCs w:val="26"/>
          <w:shd w:val="clear" w:color="auto" w:fill="FFFFFF"/>
        </w:rPr>
        <w:t>.»;</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6)</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статье</w:t>
      </w:r>
      <w:r w:rsidR="008E4E3F" w:rsidRPr="00017DB2">
        <w:rPr>
          <w:rFonts w:ascii="Arial" w:hAnsi="Arial" w:cs="Arial"/>
          <w:color w:val="000000"/>
          <w:sz w:val="20"/>
          <w:szCs w:val="26"/>
        </w:rPr>
        <w:t xml:space="preserve"> </w:t>
      </w:r>
      <w:r w:rsidRPr="00017DB2">
        <w:rPr>
          <w:rFonts w:ascii="Arial" w:hAnsi="Arial" w:cs="Arial"/>
          <w:color w:val="000000"/>
          <w:sz w:val="20"/>
          <w:szCs w:val="26"/>
        </w:rPr>
        <w:t>27:</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дополнить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третьим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абзацем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«Депутату</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i/>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своих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полномочий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непостоянной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основе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гарантир</w:t>
      </w:r>
      <w:r w:rsidRPr="00017DB2">
        <w:rPr>
          <w:rFonts w:ascii="Arial" w:hAnsi="Arial" w:cs="Arial"/>
          <w:color w:val="000000"/>
          <w:sz w:val="20"/>
          <w:szCs w:val="26"/>
        </w:rPr>
        <w:t>у</w:t>
      </w:r>
      <w:r w:rsidRPr="00017DB2">
        <w:rPr>
          <w:rFonts w:ascii="Arial" w:hAnsi="Arial" w:cs="Arial"/>
          <w:color w:val="000000"/>
          <w:sz w:val="20"/>
          <w:szCs w:val="26"/>
        </w:rPr>
        <w:t>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сохранение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работы</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(должности)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период,</w:t>
      </w:r>
      <w:r w:rsidR="008E4E3F" w:rsidRPr="00017DB2">
        <w:rPr>
          <w:rFonts w:ascii="Arial" w:hAnsi="Arial" w:cs="Arial"/>
          <w:color w:val="000000"/>
          <w:sz w:val="20"/>
          <w:szCs w:val="26"/>
        </w:rPr>
        <w:t xml:space="preserve"> </w:t>
      </w:r>
      <w:r w:rsidRPr="00017DB2">
        <w:rPr>
          <w:rFonts w:ascii="Arial" w:hAnsi="Arial" w:cs="Arial"/>
          <w:color w:val="000000"/>
          <w:sz w:val="20"/>
          <w:szCs w:val="26"/>
        </w:rPr>
        <w:t>составляющий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совокупности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три</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рабочих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дня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месяц.»;</w:t>
      </w:r>
    </w:p>
    <w:p w:rsidR="00983E5F"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абзацы</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третий</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шестой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считать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соответственно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абзацами</w:t>
      </w:r>
      <w:r w:rsidR="008E4E3F" w:rsidRPr="00017DB2">
        <w:rPr>
          <w:rFonts w:ascii="Arial" w:hAnsi="Arial" w:cs="Arial"/>
          <w:color w:val="000000"/>
          <w:sz w:val="20"/>
          <w:szCs w:val="26"/>
        </w:rPr>
        <w:t xml:space="preserve"> </w:t>
      </w:r>
      <w:r w:rsidRPr="00017DB2">
        <w:rPr>
          <w:rFonts w:ascii="Arial" w:hAnsi="Arial" w:cs="Arial"/>
          <w:color w:val="000000"/>
          <w:sz w:val="20"/>
          <w:szCs w:val="26"/>
        </w:rPr>
        <w:t>четвертым</w:t>
      </w:r>
      <w:r w:rsidR="008E4E3F" w:rsidRPr="00017DB2">
        <w:rPr>
          <w:rFonts w:ascii="Arial" w:hAnsi="Arial" w:cs="Arial"/>
          <w:color w:val="000000"/>
          <w:sz w:val="20"/>
          <w:szCs w:val="26"/>
        </w:rPr>
        <w:t xml:space="preserve"> </w:t>
      </w:r>
      <w:r w:rsidRPr="00017DB2">
        <w:rPr>
          <w:rFonts w:ascii="Arial" w:hAnsi="Arial" w:cs="Arial"/>
          <w:color w:val="000000"/>
          <w:sz w:val="20"/>
          <w:szCs w:val="26"/>
        </w:rPr>
        <w:t>–</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седьмым;</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7)</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дополнить</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статьей</w:t>
      </w:r>
      <w:r w:rsidR="008E4E3F" w:rsidRPr="00017DB2">
        <w:rPr>
          <w:rFonts w:ascii="Arial" w:hAnsi="Arial" w:cs="Arial"/>
          <w:color w:val="000000"/>
          <w:sz w:val="20"/>
          <w:szCs w:val="26"/>
        </w:rPr>
        <w:t xml:space="preserve"> </w:t>
      </w:r>
      <w:r w:rsidRPr="00017DB2">
        <w:rPr>
          <w:rFonts w:ascii="Arial" w:hAnsi="Arial" w:cs="Arial"/>
          <w:color w:val="000000"/>
          <w:sz w:val="20"/>
          <w:szCs w:val="26"/>
        </w:rPr>
        <w:t>56.1</w:t>
      </w:r>
      <w:r w:rsidR="008E4E3F" w:rsidRPr="00017DB2">
        <w:rPr>
          <w:rFonts w:ascii="Arial" w:hAnsi="Arial" w:cs="Arial"/>
          <w:color w:val="000000"/>
          <w:sz w:val="20"/>
          <w:szCs w:val="26"/>
        </w:rPr>
        <w:t xml:space="preserve"> </w:t>
      </w:r>
      <w:r w:rsidRPr="00017DB2">
        <w:rPr>
          <w:rFonts w:ascii="Arial" w:hAnsi="Arial" w:cs="Arial"/>
          <w:color w:val="000000"/>
          <w:sz w:val="20"/>
          <w:szCs w:val="26"/>
        </w:rPr>
        <w:t>следующего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содержания: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w:t>
      </w:r>
      <w:r w:rsidRPr="00017DB2">
        <w:rPr>
          <w:rFonts w:ascii="Arial" w:hAnsi="Arial" w:cs="Arial"/>
          <w:b/>
          <w:color w:val="000000"/>
          <w:sz w:val="20"/>
          <w:szCs w:val="26"/>
        </w:rPr>
        <w:t>Статья</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56.1</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Финансовое</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и</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иное</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обеспечение</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реализации</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инициативных</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проектов</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Источником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финансового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предусмотренных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статьей</w:t>
      </w:r>
      <w:r w:rsidR="008E4E3F" w:rsidRPr="00017DB2">
        <w:rPr>
          <w:rFonts w:ascii="Arial" w:hAnsi="Arial" w:cs="Arial"/>
          <w:color w:val="000000"/>
          <w:sz w:val="20"/>
          <w:szCs w:val="26"/>
        </w:rPr>
        <w:t xml:space="preserve"> </w:t>
      </w:r>
      <w:r w:rsidRPr="00017DB2">
        <w:rPr>
          <w:rFonts w:ascii="Arial" w:hAnsi="Arial" w:cs="Arial"/>
          <w:color w:val="000000"/>
          <w:sz w:val="20"/>
          <w:szCs w:val="26"/>
        </w:rPr>
        <w:t>13.1</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Устава,</w:t>
      </w:r>
      <w:r w:rsidR="008E4E3F" w:rsidRPr="00017DB2">
        <w:rPr>
          <w:rFonts w:ascii="Arial" w:hAnsi="Arial" w:cs="Arial"/>
          <w:color w:val="000000"/>
          <w:sz w:val="20"/>
          <w:szCs w:val="26"/>
        </w:rPr>
        <w:t xml:space="preserve"> </w:t>
      </w:r>
      <w:r w:rsidRPr="00017DB2">
        <w:rPr>
          <w:rFonts w:ascii="Arial" w:hAnsi="Arial" w:cs="Arial"/>
          <w:color w:val="000000"/>
          <w:sz w:val="20"/>
          <w:szCs w:val="26"/>
        </w:rPr>
        <w:t>являются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предусмо</w:t>
      </w:r>
      <w:r w:rsidRPr="00017DB2">
        <w:rPr>
          <w:rFonts w:ascii="Arial" w:hAnsi="Arial" w:cs="Arial"/>
          <w:color w:val="000000"/>
          <w:sz w:val="20"/>
          <w:szCs w:val="26"/>
        </w:rPr>
        <w:t>т</w:t>
      </w:r>
      <w:r w:rsidRPr="00017DB2">
        <w:rPr>
          <w:rFonts w:ascii="Arial" w:hAnsi="Arial" w:cs="Arial"/>
          <w:color w:val="000000"/>
          <w:sz w:val="20"/>
          <w:szCs w:val="26"/>
        </w:rPr>
        <w:t>ренные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бюджете</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ассигнования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реализацию</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формируемые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учетом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объемов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w:t>
      </w:r>
      <w:r w:rsidRPr="00017DB2">
        <w:rPr>
          <w:rFonts w:ascii="Arial" w:hAnsi="Arial" w:cs="Arial"/>
          <w:color w:val="000000"/>
          <w:sz w:val="20"/>
          <w:szCs w:val="26"/>
        </w:rPr>
        <w:t>а</w:t>
      </w:r>
      <w:r w:rsidRPr="00017DB2">
        <w:rPr>
          <w:rFonts w:ascii="Arial" w:hAnsi="Arial" w:cs="Arial"/>
          <w:color w:val="000000"/>
          <w:sz w:val="20"/>
          <w:szCs w:val="26"/>
        </w:rPr>
        <w:t>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платежей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межбюджетных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трансфертов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из</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предоставленных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целях</w:t>
      </w:r>
      <w:r w:rsidR="008E4E3F" w:rsidRPr="00017DB2">
        <w:rPr>
          <w:rFonts w:ascii="Arial" w:hAnsi="Arial" w:cs="Arial"/>
          <w:color w:val="000000"/>
          <w:sz w:val="20"/>
          <w:szCs w:val="26"/>
        </w:rPr>
        <w:t xml:space="preserve"> </w:t>
      </w:r>
      <w:r w:rsidRPr="00017DB2">
        <w:rPr>
          <w:rFonts w:ascii="Arial" w:hAnsi="Arial" w:cs="Arial"/>
          <w:color w:val="000000"/>
          <w:sz w:val="20"/>
          <w:szCs w:val="26"/>
        </w:rPr>
        <w:t>финансового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соответству</w:t>
      </w:r>
      <w:r w:rsidRPr="00017DB2">
        <w:rPr>
          <w:rFonts w:ascii="Arial" w:hAnsi="Arial" w:cs="Arial"/>
          <w:color w:val="000000"/>
          <w:sz w:val="20"/>
          <w:szCs w:val="26"/>
        </w:rPr>
        <w:t>ю</w:t>
      </w:r>
      <w:r w:rsidRPr="00017DB2">
        <w:rPr>
          <w:rFonts w:ascii="Arial" w:hAnsi="Arial" w:cs="Arial"/>
          <w:color w:val="000000"/>
          <w:sz w:val="20"/>
          <w:szCs w:val="26"/>
        </w:rPr>
        <w:t>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расходных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обязательств</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образования.</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платежами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понимаются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денежные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средства</w:t>
      </w:r>
      <w:r w:rsidR="008E4E3F" w:rsidRPr="00017DB2">
        <w:rPr>
          <w:rFonts w:ascii="Arial" w:hAnsi="Arial" w:cs="Arial"/>
          <w:color w:val="000000"/>
          <w:sz w:val="20"/>
          <w:szCs w:val="26"/>
        </w:rPr>
        <w:t xml:space="preserve"> </w:t>
      </w:r>
      <w:r w:rsidRPr="00017DB2">
        <w:rPr>
          <w:rFonts w:ascii="Arial" w:hAnsi="Arial" w:cs="Arial"/>
          <w:color w:val="000000"/>
          <w:sz w:val="20"/>
          <w:szCs w:val="26"/>
        </w:rPr>
        <w:t>граждан,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индивидуальных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предпринимателей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зак</w:t>
      </w:r>
      <w:r w:rsidRPr="00017DB2">
        <w:rPr>
          <w:rFonts w:ascii="Arial" w:hAnsi="Arial" w:cs="Arial"/>
          <w:color w:val="000000"/>
          <w:sz w:val="20"/>
          <w:szCs w:val="26"/>
        </w:rPr>
        <w:t>о</w:t>
      </w:r>
      <w:r w:rsidRPr="00017DB2">
        <w:rPr>
          <w:rFonts w:ascii="Arial" w:hAnsi="Arial" w:cs="Arial"/>
          <w:color w:val="000000"/>
          <w:sz w:val="20"/>
          <w:szCs w:val="26"/>
        </w:rPr>
        <w:t>нодательством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Российской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юридических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w:t>
      </w:r>
      <w:r w:rsidR="008E4E3F" w:rsidRPr="00017DB2">
        <w:rPr>
          <w:rFonts w:ascii="Arial" w:hAnsi="Arial" w:cs="Arial"/>
          <w:color w:val="000000"/>
          <w:sz w:val="20"/>
          <w:szCs w:val="26"/>
        </w:rPr>
        <w:t xml:space="preserve"> </w:t>
      </w:r>
      <w:r w:rsidRPr="00017DB2">
        <w:rPr>
          <w:rFonts w:ascii="Arial" w:hAnsi="Arial" w:cs="Arial"/>
          <w:color w:val="000000"/>
          <w:sz w:val="20"/>
          <w:szCs w:val="26"/>
        </w:rPr>
        <w:t>уплачиваемые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добровольной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основе</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зачисляемые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соответствии</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Бюджетным</w:t>
      </w:r>
      <w:r w:rsidR="008E4E3F" w:rsidRPr="00017DB2">
        <w:rPr>
          <w:rFonts w:ascii="Arial" w:hAnsi="Arial" w:cs="Arial"/>
          <w:color w:val="000000"/>
          <w:sz w:val="20"/>
          <w:szCs w:val="26"/>
        </w:rPr>
        <w:t xml:space="preserve"> </w:t>
      </w:r>
      <w:hyperlink r:id="rId88" w:history="1">
        <w:r w:rsidRPr="00017DB2">
          <w:rPr>
            <w:rFonts w:ascii="Arial" w:hAnsi="Arial" w:cs="Arial"/>
            <w:color w:val="000000"/>
            <w:sz w:val="20"/>
            <w:szCs w:val="26"/>
          </w:rPr>
          <w:t>кодексом</w:t>
        </w:r>
      </w:hyperlink>
      <w:r w:rsidR="008E4E3F" w:rsidRPr="00017DB2">
        <w:rPr>
          <w:rFonts w:ascii="Arial" w:hAnsi="Arial" w:cs="Arial"/>
          <w:color w:val="000000"/>
          <w:sz w:val="20"/>
          <w:szCs w:val="26"/>
        </w:rPr>
        <w:t xml:space="preserve"> </w:t>
      </w:r>
      <w:r w:rsidRPr="00017DB2">
        <w:rPr>
          <w:rFonts w:ascii="Arial" w:hAnsi="Arial" w:cs="Arial"/>
          <w:color w:val="000000"/>
          <w:sz w:val="20"/>
          <w:szCs w:val="26"/>
        </w:rPr>
        <w:t>Ро</w:t>
      </w:r>
      <w:r w:rsidRPr="00017DB2">
        <w:rPr>
          <w:rFonts w:ascii="Arial" w:hAnsi="Arial" w:cs="Arial"/>
          <w:color w:val="000000"/>
          <w:sz w:val="20"/>
          <w:szCs w:val="26"/>
        </w:rPr>
        <w:t>с</w:t>
      </w:r>
      <w:r w:rsidRPr="00017DB2">
        <w:rPr>
          <w:rFonts w:ascii="Arial" w:hAnsi="Arial" w:cs="Arial"/>
          <w:color w:val="000000"/>
          <w:sz w:val="20"/>
          <w:szCs w:val="26"/>
        </w:rPr>
        <w:t>сийской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Федерации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целях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конкретных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случае,</w:t>
      </w:r>
      <w:r w:rsidR="008E4E3F" w:rsidRPr="00017DB2">
        <w:rPr>
          <w:rFonts w:ascii="Arial" w:hAnsi="Arial" w:cs="Arial"/>
          <w:color w:val="000000"/>
          <w:sz w:val="20"/>
          <w:szCs w:val="26"/>
        </w:rPr>
        <w:t xml:space="preserve"> </w:t>
      </w:r>
      <w:r w:rsidRPr="00017DB2">
        <w:rPr>
          <w:rFonts w:ascii="Arial" w:hAnsi="Arial" w:cs="Arial"/>
          <w:color w:val="000000"/>
          <w:sz w:val="20"/>
          <w:szCs w:val="26"/>
        </w:rPr>
        <w:t>если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был</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реализован,</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платежи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подлежат</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возврату</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организациям),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осуществи</w:t>
      </w:r>
      <w:r w:rsidRPr="00017DB2">
        <w:rPr>
          <w:rFonts w:ascii="Arial" w:hAnsi="Arial" w:cs="Arial"/>
          <w:color w:val="000000"/>
          <w:sz w:val="20"/>
          <w:szCs w:val="26"/>
        </w:rPr>
        <w:t>в</w:t>
      </w:r>
      <w:r w:rsidRPr="00017DB2">
        <w:rPr>
          <w:rFonts w:ascii="Arial" w:hAnsi="Arial" w:cs="Arial"/>
          <w:color w:val="000000"/>
          <w:sz w:val="20"/>
          <w:szCs w:val="26"/>
        </w:rPr>
        <w:t>шим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перечисление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случае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образования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итогам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остатка</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платежей,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использ</w:t>
      </w:r>
      <w:r w:rsidRPr="00017DB2">
        <w:rPr>
          <w:rFonts w:ascii="Arial" w:hAnsi="Arial" w:cs="Arial"/>
          <w:color w:val="000000"/>
          <w:sz w:val="20"/>
          <w:szCs w:val="26"/>
        </w:rPr>
        <w:t>о</w:t>
      </w:r>
      <w:r w:rsidRPr="00017DB2">
        <w:rPr>
          <w:rFonts w:ascii="Arial" w:hAnsi="Arial" w:cs="Arial"/>
          <w:color w:val="000000"/>
          <w:sz w:val="20"/>
          <w:szCs w:val="26"/>
        </w:rPr>
        <w:t>ванных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целях</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указанные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платежи</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подлежат</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возврату</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организациям),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осуществившим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перечисл</w:t>
      </w:r>
      <w:r w:rsidRPr="00017DB2">
        <w:rPr>
          <w:rFonts w:ascii="Arial" w:hAnsi="Arial" w:cs="Arial"/>
          <w:color w:val="000000"/>
          <w:sz w:val="20"/>
          <w:szCs w:val="26"/>
        </w:rPr>
        <w:t>е</w:t>
      </w:r>
      <w:r w:rsidRPr="00017DB2">
        <w:rPr>
          <w:rFonts w:ascii="Arial" w:hAnsi="Arial" w:cs="Arial"/>
          <w:color w:val="000000"/>
          <w:sz w:val="20"/>
          <w:szCs w:val="26"/>
        </w:rPr>
        <w:t>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Порядок</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расчета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возврата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сумм</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платежей,</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подлежащих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возврату</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лицам</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организациям),</w:t>
      </w:r>
      <w:r w:rsidR="008E4E3F" w:rsidRPr="00017DB2">
        <w:rPr>
          <w:rFonts w:ascii="Arial" w:hAnsi="Arial" w:cs="Arial"/>
          <w:color w:val="000000"/>
          <w:sz w:val="20"/>
          <w:szCs w:val="26"/>
        </w:rPr>
        <w:t xml:space="preserve"> </w:t>
      </w:r>
      <w:r w:rsidRPr="00017DB2">
        <w:rPr>
          <w:rFonts w:ascii="Arial" w:hAnsi="Arial" w:cs="Arial"/>
          <w:color w:val="000000"/>
          <w:sz w:val="20"/>
          <w:szCs w:val="26"/>
        </w:rPr>
        <w:t>осуществившим</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перечисление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местный</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определяется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нормативным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правовым</w:t>
      </w:r>
      <w:r w:rsidR="008E4E3F" w:rsidRPr="00017DB2">
        <w:rPr>
          <w:rFonts w:ascii="Arial" w:hAnsi="Arial" w:cs="Arial"/>
          <w:color w:val="000000"/>
          <w:sz w:val="20"/>
          <w:szCs w:val="26"/>
        </w:rPr>
        <w:t xml:space="preserve"> </w:t>
      </w:r>
      <w:r w:rsidRPr="00017DB2">
        <w:rPr>
          <w:rFonts w:ascii="Arial" w:hAnsi="Arial" w:cs="Arial"/>
          <w:color w:val="000000"/>
          <w:sz w:val="20"/>
          <w:szCs w:val="26"/>
        </w:rPr>
        <w:t>актом</w:t>
      </w:r>
      <w:r w:rsidR="008E4E3F" w:rsidRPr="00017DB2">
        <w:rPr>
          <w:rFonts w:ascii="Arial" w:hAnsi="Arial" w:cs="Arial"/>
          <w:color w:val="000000"/>
          <w:sz w:val="20"/>
          <w:szCs w:val="26"/>
        </w:rPr>
        <w:t xml:space="preserve"> </w:t>
      </w:r>
      <w:r w:rsidRPr="00017DB2">
        <w:rPr>
          <w:rFonts w:ascii="Arial" w:hAnsi="Arial" w:cs="Arial"/>
          <w:color w:val="000000"/>
          <w:sz w:val="20"/>
          <w:szCs w:val="26"/>
        </w:rPr>
        <w:t>Собрания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депутатов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p>
    <w:p w:rsidR="00983E5F"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Реализация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инициативных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проектов</w:t>
      </w:r>
      <w:r w:rsidR="008E4E3F" w:rsidRPr="00017DB2">
        <w:rPr>
          <w:rFonts w:ascii="Arial" w:hAnsi="Arial" w:cs="Arial"/>
          <w:color w:val="000000"/>
          <w:sz w:val="20"/>
          <w:szCs w:val="26"/>
        </w:rPr>
        <w:t xml:space="preserve"> </w:t>
      </w:r>
      <w:r w:rsidRPr="00017DB2">
        <w:rPr>
          <w:rFonts w:ascii="Arial" w:hAnsi="Arial" w:cs="Arial"/>
          <w:color w:val="000000"/>
          <w:sz w:val="20"/>
          <w:szCs w:val="26"/>
        </w:rPr>
        <w:t>может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обеспечиваться</w:t>
      </w:r>
      <w:r w:rsidR="008E4E3F" w:rsidRPr="00017DB2">
        <w:rPr>
          <w:rFonts w:ascii="Arial" w:hAnsi="Arial" w:cs="Arial"/>
          <w:color w:val="000000"/>
          <w:sz w:val="20"/>
          <w:szCs w:val="26"/>
        </w:rPr>
        <w:t xml:space="preserve"> </w:t>
      </w:r>
      <w:r w:rsidRPr="00017DB2">
        <w:rPr>
          <w:rFonts w:ascii="Arial" w:hAnsi="Arial" w:cs="Arial"/>
          <w:color w:val="000000"/>
          <w:sz w:val="20"/>
          <w:szCs w:val="26"/>
        </w:rPr>
        <w:t>также</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форме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добровольного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имущественного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(или)</w:t>
      </w:r>
      <w:r w:rsidR="008E4E3F" w:rsidRPr="00017DB2">
        <w:rPr>
          <w:rFonts w:ascii="Arial" w:hAnsi="Arial" w:cs="Arial"/>
          <w:color w:val="000000"/>
          <w:sz w:val="20"/>
          <w:szCs w:val="26"/>
        </w:rPr>
        <w:t xml:space="preserve"> </w:t>
      </w:r>
      <w:r w:rsidRPr="00017DB2">
        <w:rPr>
          <w:rFonts w:ascii="Arial" w:hAnsi="Arial" w:cs="Arial"/>
          <w:color w:val="000000"/>
          <w:sz w:val="20"/>
          <w:szCs w:val="26"/>
        </w:rPr>
        <w:t>трудового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участия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заинтересова</w:t>
      </w:r>
      <w:r w:rsidRPr="00017DB2">
        <w:rPr>
          <w:rFonts w:ascii="Arial" w:hAnsi="Arial" w:cs="Arial"/>
          <w:color w:val="000000"/>
          <w:sz w:val="20"/>
          <w:szCs w:val="26"/>
        </w:rPr>
        <w:t>н</w:t>
      </w:r>
      <w:r w:rsidRPr="00017DB2">
        <w:rPr>
          <w:rFonts w:ascii="Arial" w:hAnsi="Arial" w:cs="Arial"/>
          <w:color w:val="000000"/>
          <w:sz w:val="20"/>
          <w:szCs w:val="26"/>
        </w:rPr>
        <w:t>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лиц.».</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Настоящее</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вступает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после</w:t>
      </w:r>
      <w:r w:rsidR="008E4E3F" w:rsidRPr="00017DB2">
        <w:rPr>
          <w:rFonts w:ascii="Arial" w:hAnsi="Arial" w:cs="Arial"/>
          <w:color w:val="000000"/>
          <w:sz w:val="20"/>
          <w:szCs w:val="26"/>
        </w:rPr>
        <w:t xml:space="preserve"> </w:t>
      </w:r>
      <w:r w:rsidRPr="00017DB2">
        <w:rPr>
          <w:rFonts w:ascii="Arial" w:hAnsi="Arial" w:cs="Arial"/>
          <w:color w:val="000000"/>
          <w:sz w:val="20"/>
          <w:szCs w:val="26"/>
        </w:rPr>
        <w:t>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государственной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регистрации</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официального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опубликования,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исключением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положений,</w:t>
      </w:r>
      <w:r w:rsidR="008E4E3F" w:rsidRPr="00017DB2">
        <w:rPr>
          <w:rFonts w:ascii="Arial" w:hAnsi="Arial" w:cs="Arial"/>
          <w:color w:val="000000"/>
          <w:sz w:val="20"/>
          <w:szCs w:val="26"/>
        </w:rPr>
        <w:t xml:space="preserve"> </w:t>
      </w:r>
      <w:r w:rsidRPr="00017DB2">
        <w:rPr>
          <w:rFonts w:ascii="Arial" w:hAnsi="Arial" w:cs="Arial"/>
          <w:color w:val="000000"/>
          <w:sz w:val="20"/>
          <w:szCs w:val="26"/>
        </w:rPr>
        <w:t>для</w:t>
      </w:r>
      <w:r w:rsidR="008E4E3F" w:rsidRPr="00017DB2">
        <w:rPr>
          <w:rFonts w:ascii="Arial" w:hAnsi="Arial" w:cs="Arial"/>
          <w:color w:val="000000"/>
          <w:sz w:val="20"/>
          <w:szCs w:val="26"/>
        </w:rPr>
        <w:t xml:space="preserve"> </w:t>
      </w:r>
      <w:r w:rsidRPr="00017DB2">
        <w:rPr>
          <w:rFonts w:ascii="Arial" w:hAnsi="Arial" w:cs="Arial"/>
          <w:color w:val="000000"/>
          <w:sz w:val="20"/>
          <w:szCs w:val="26"/>
        </w:rPr>
        <w:t>кот</w:t>
      </w:r>
      <w:r w:rsidRPr="00017DB2">
        <w:rPr>
          <w:rFonts w:ascii="Arial" w:hAnsi="Arial" w:cs="Arial"/>
          <w:color w:val="000000"/>
          <w:sz w:val="20"/>
          <w:szCs w:val="26"/>
        </w:rPr>
        <w:t>о</w:t>
      </w:r>
      <w:r w:rsidRPr="00017DB2">
        <w:rPr>
          <w:rFonts w:ascii="Arial" w:hAnsi="Arial" w:cs="Arial"/>
          <w:color w:val="000000"/>
          <w:sz w:val="20"/>
          <w:szCs w:val="26"/>
        </w:rPr>
        <w:t>рых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настоящим</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решением</w:t>
      </w:r>
      <w:r w:rsidR="008E4E3F" w:rsidRPr="00017DB2">
        <w:rPr>
          <w:rFonts w:ascii="Arial" w:hAnsi="Arial" w:cs="Arial"/>
          <w:color w:val="000000"/>
          <w:sz w:val="20"/>
          <w:szCs w:val="26"/>
        </w:rPr>
        <w:t xml:space="preserve"> </w:t>
      </w:r>
      <w:r w:rsidRPr="00017DB2">
        <w:rPr>
          <w:rFonts w:ascii="Arial" w:hAnsi="Arial" w:cs="Arial"/>
          <w:color w:val="000000"/>
          <w:sz w:val="20"/>
          <w:szCs w:val="26"/>
        </w:rPr>
        <w:t>установлены</w:t>
      </w:r>
      <w:r w:rsidR="008E4E3F" w:rsidRPr="00017DB2">
        <w:rPr>
          <w:rFonts w:ascii="Arial" w:hAnsi="Arial" w:cs="Arial"/>
          <w:color w:val="000000"/>
          <w:sz w:val="20"/>
          <w:szCs w:val="26"/>
        </w:rPr>
        <w:t xml:space="preserve"> </w:t>
      </w:r>
      <w:r w:rsidRPr="00017DB2">
        <w:rPr>
          <w:rFonts w:ascii="Arial" w:hAnsi="Arial" w:cs="Arial"/>
          <w:color w:val="000000"/>
          <w:sz w:val="20"/>
          <w:szCs w:val="26"/>
        </w:rPr>
        <w:t>иные</w:t>
      </w:r>
      <w:r w:rsidR="008E4E3F" w:rsidRPr="00017DB2">
        <w:rPr>
          <w:rFonts w:ascii="Arial" w:hAnsi="Arial" w:cs="Arial"/>
          <w:color w:val="000000"/>
          <w:sz w:val="20"/>
          <w:szCs w:val="26"/>
        </w:rPr>
        <w:t xml:space="preserve"> </w:t>
      </w:r>
      <w:r w:rsidRPr="00017DB2">
        <w:rPr>
          <w:rFonts w:ascii="Arial" w:hAnsi="Arial" w:cs="Arial"/>
          <w:color w:val="000000"/>
          <w:sz w:val="20"/>
          <w:szCs w:val="26"/>
        </w:rPr>
        <w:t>сроки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p>
    <w:p w:rsidR="00F02B2C"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3.</w:t>
      </w:r>
      <w:r w:rsidR="008E4E3F" w:rsidRPr="00017DB2">
        <w:rPr>
          <w:rFonts w:ascii="Arial" w:hAnsi="Arial" w:cs="Arial"/>
          <w:color w:val="000000"/>
          <w:sz w:val="20"/>
          <w:szCs w:val="26"/>
          <w:shd w:val="clear" w:color="auto" w:fill="FFFFFF"/>
        </w:rPr>
        <w:t xml:space="preserve"> </w:t>
      </w:r>
      <w:r w:rsidRPr="00017DB2">
        <w:rPr>
          <w:rFonts w:ascii="Arial" w:hAnsi="Arial" w:cs="Arial"/>
          <w:color w:val="000000"/>
          <w:sz w:val="20"/>
          <w:szCs w:val="26"/>
          <w:shd w:val="clear" w:color="auto" w:fill="FFFFFF"/>
        </w:rPr>
        <w:t>П</w:t>
      </w:r>
      <w:r w:rsidRPr="00017DB2">
        <w:rPr>
          <w:rFonts w:ascii="Arial" w:hAnsi="Arial" w:cs="Arial"/>
          <w:color w:val="000000"/>
          <w:sz w:val="20"/>
          <w:szCs w:val="26"/>
        </w:rPr>
        <w:t>ункты</w:t>
      </w:r>
      <w:r w:rsidR="008E4E3F" w:rsidRPr="00017DB2">
        <w:rPr>
          <w:rFonts w:ascii="Arial" w:hAnsi="Arial" w:cs="Arial"/>
          <w:color w:val="000000"/>
          <w:sz w:val="20"/>
          <w:szCs w:val="26"/>
        </w:rPr>
        <w:t xml:space="preserve"> </w:t>
      </w:r>
      <w:r w:rsidRPr="00017DB2">
        <w:rPr>
          <w:rFonts w:ascii="Arial" w:hAnsi="Arial" w:cs="Arial"/>
          <w:color w:val="000000"/>
          <w:sz w:val="20"/>
          <w:szCs w:val="26"/>
        </w:rPr>
        <w:t>2,</w:t>
      </w:r>
      <w:r w:rsidR="008E4E3F" w:rsidRPr="00017DB2">
        <w:rPr>
          <w:rFonts w:ascii="Arial" w:hAnsi="Arial" w:cs="Arial"/>
          <w:color w:val="000000"/>
          <w:sz w:val="20"/>
          <w:szCs w:val="26"/>
        </w:rPr>
        <w:t xml:space="preserve"> </w:t>
      </w:r>
      <w:r w:rsidRPr="00017DB2">
        <w:rPr>
          <w:rFonts w:ascii="Arial" w:hAnsi="Arial" w:cs="Arial"/>
          <w:color w:val="000000"/>
          <w:sz w:val="20"/>
          <w:szCs w:val="26"/>
        </w:rPr>
        <w:t>3,</w:t>
      </w:r>
      <w:r w:rsidR="008E4E3F" w:rsidRPr="00017DB2">
        <w:rPr>
          <w:rFonts w:ascii="Arial" w:hAnsi="Arial" w:cs="Arial"/>
          <w:color w:val="000000"/>
          <w:sz w:val="20"/>
          <w:szCs w:val="26"/>
        </w:rPr>
        <w:t xml:space="preserve"> </w:t>
      </w: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5</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7</w:t>
      </w:r>
      <w:r w:rsidR="008E4E3F" w:rsidRPr="00017DB2">
        <w:rPr>
          <w:rFonts w:ascii="Arial" w:hAnsi="Arial" w:cs="Arial"/>
          <w:color w:val="000000"/>
          <w:sz w:val="20"/>
          <w:szCs w:val="26"/>
        </w:rPr>
        <w:t xml:space="preserve"> </w:t>
      </w:r>
      <w:r w:rsidRPr="00017DB2">
        <w:rPr>
          <w:rFonts w:ascii="Arial" w:hAnsi="Arial" w:cs="Arial"/>
          <w:color w:val="000000"/>
          <w:sz w:val="20"/>
          <w:szCs w:val="26"/>
        </w:rPr>
        <w:t>части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вступают</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r w:rsidRPr="00017DB2">
        <w:rPr>
          <w:rFonts w:ascii="Arial" w:hAnsi="Arial" w:cs="Arial"/>
          <w:color w:val="000000"/>
          <w:sz w:val="20"/>
          <w:szCs w:val="26"/>
        </w:rPr>
        <w:t>с</w:t>
      </w:r>
      <w:r w:rsidR="008E4E3F" w:rsidRPr="00017DB2">
        <w:rPr>
          <w:rFonts w:ascii="Arial" w:hAnsi="Arial" w:cs="Arial"/>
          <w:color w:val="000000"/>
          <w:sz w:val="20"/>
          <w:szCs w:val="26"/>
        </w:rPr>
        <w:t xml:space="preserve"> </w:t>
      </w:r>
      <w:r w:rsidRPr="00017DB2">
        <w:rPr>
          <w:rFonts w:ascii="Arial" w:hAnsi="Arial" w:cs="Arial"/>
          <w:color w:val="000000"/>
          <w:sz w:val="20"/>
          <w:szCs w:val="26"/>
        </w:rPr>
        <w:t>1</w:t>
      </w:r>
      <w:r w:rsidR="008E4E3F" w:rsidRPr="00017DB2">
        <w:rPr>
          <w:rFonts w:ascii="Arial" w:hAnsi="Arial" w:cs="Arial"/>
          <w:color w:val="000000"/>
          <w:sz w:val="20"/>
          <w:szCs w:val="26"/>
        </w:rPr>
        <w:t xml:space="preserve"> </w:t>
      </w:r>
      <w:r w:rsidRPr="00017DB2">
        <w:rPr>
          <w:rFonts w:ascii="Arial" w:hAnsi="Arial" w:cs="Arial"/>
          <w:color w:val="000000"/>
          <w:sz w:val="20"/>
          <w:szCs w:val="26"/>
        </w:rPr>
        <w:t>января</w:t>
      </w:r>
      <w:r w:rsidR="008E4E3F" w:rsidRPr="00017DB2">
        <w:rPr>
          <w:rFonts w:ascii="Arial" w:hAnsi="Arial" w:cs="Arial"/>
          <w:color w:val="000000"/>
          <w:sz w:val="20"/>
          <w:szCs w:val="26"/>
        </w:rPr>
        <w:t xml:space="preserve"> </w:t>
      </w:r>
      <w:r w:rsidRPr="00017DB2">
        <w:rPr>
          <w:rFonts w:ascii="Arial" w:hAnsi="Arial" w:cs="Arial"/>
          <w:color w:val="000000"/>
          <w:sz w:val="20"/>
          <w:szCs w:val="26"/>
        </w:rPr>
        <w:t>2021</w:t>
      </w:r>
      <w:r w:rsidR="008E4E3F" w:rsidRPr="00017DB2">
        <w:rPr>
          <w:rFonts w:ascii="Arial" w:hAnsi="Arial" w:cs="Arial"/>
          <w:color w:val="000000"/>
          <w:sz w:val="20"/>
          <w:szCs w:val="26"/>
        </w:rPr>
        <w:t xml:space="preserve"> </w:t>
      </w:r>
      <w:r w:rsidRPr="00017DB2">
        <w:rPr>
          <w:rFonts w:ascii="Arial" w:hAnsi="Arial" w:cs="Arial"/>
          <w:color w:val="000000"/>
          <w:sz w:val="20"/>
          <w:szCs w:val="26"/>
        </w:rPr>
        <w:t>года.</w:t>
      </w:r>
    </w:p>
    <w:p w:rsidR="00983E5F" w:rsidRPr="00017DB2" w:rsidRDefault="00F02B2C" w:rsidP="00017DB2">
      <w:pPr>
        <w:pStyle w:val="aff6"/>
        <w:ind w:firstLine="709"/>
        <w:jc w:val="both"/>
        <w:rPr>
          <w:rFonts w:ascii="Arial" w:hAnsi="Arial" w:cs="Arial"/>
          <w:color w:val="000000"/>
          <w:sz w:val="20"/>
          <w:szCs w:val="26"/>
        </w:rPr>
      </w:pPr>
      <w:r w:rsidRPr="00017DB2">
        <w:rPr>
          <w:rFonts w:ascii="Arial" w:hAnsi="Arial" w:cs="Arial"/>
          <w:color w:val="000000"/>
          <w:sz w:val="20"/>
          <w:szCs w:val="26"/>
        </w:rPr>
        <w:t>4.</w:t>
      </w:r>
      <w:r w:rsidR="008E4E3F" w:rsidRPr="00017DB2">
        <w:rPr>
          <w:rFonts w:ascii="Arial" w:hAnsi="Arial" w:cs="Arial"/>
          <w:color w:val="000000"/>
          <w:sz w:val="20"/>
          <w:szCs w:val="26"/>
        </w:rPr>
        <w:t xml:space="preserve"> </w:t>
      </w:r>
      <w:r w:rsidRPr="00017DB2">
        <w:rPr>
          <w:rFonts w:ascii="Arial" w:hAnsi="Arial" w:cs="Arial"/>
          <w:color w:val="000000"/>
          <w:sz w:val="20"/>
          <w:szCs w:val="26"/>
        </w:rPr>
        <w:t>Действие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положений</w:t>
      </w:r>
      <w:r w:rsidR="008E4E3F" w:rsidRPr="00017DB2">
        <w:rPr>
          <w:rFonts w:ascii="Arial" w:hAnsi="Arial" w:cs="Arial"/>
          <w:color w:val="000000"/>
          <w:sz w:val="20"/>
          <w:szCs w:val="26"/>
        </w:rPr>
        <w:t xml:space="preserve"> </w:t>
      </w:r>
      <w:hyperlink r:id="rId89" w:history="1">
        <w:r w:rsidRPr="00017DB2">
          <w:rPr>
            <w:rFonts w:ascii="Arial" w:hAnsi="Arial" w:cs="Arial"/>
            <w:color w:val="000000"/>
            <w:sz w:val="20"/>
            <w:szCs w:val="26"/>
          </w:rPr>
          <w:t>статей</w:t>
        </w:r>
        <w:r w:rsidR="008E4E3F" w:rsidRPr="00017DB2">
          <w:rPr>
            <w:rFonts w:ascii="Arial" w:hAnsi="Arial" w:cs="Arial"/>
            <w:color w:val="000000"/>
            <w:sz w:val="20"/>
            <w:szCs w:val="26"/>
          </w:rPr>
          <w:t xml:space="preserve"> </w:t>
        </w:r>
      </w:hyperlink>
      <w:r w:rsidRPr="00017DB2">
        <w:rPr>
          <w:rFonts w:ascii="Arial" w:hAnsi="Arial" w:cs="Arial"/>
          <w:color w:val="000000"/>
          <w:sz w:val="20"/>
          <w:szCs w:val="26"/>
        </w:rPr>
        <w:t>13.1</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56.1</w:t>
      </w:r>
      <w:r w:rsidR="008E4E3F" w:rsidRPr="00017DB2">
        <w:rPr>
          <w:rFonts w:ascii="Arial" w:hAnsi="Arial" w:cs="Arial"/>
          <w:color w:val="000000"/>
          <w:sz w:val="20"/>
          <w:szCs w:val="26"/>
        </w:rPr>
        <w:t xml:space="preserve"> </w:t>
      </w:r>
      <w:r w:rsidRPr="00017DB2">
        <w:rPr>
          <w:rFonts w:ascii="Arial" w:hAnsi="Arial" w:cs="Arial"/>
          <w:color w:val="000000"/>
          <w:sz w:val="20"/>
          <w:szCs w:val="26"/>
        </w:rPr>
        <w:t>става</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не</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распространяется</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правоотношения,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возникшие</w:t>
      </w:r>
      <w:r w:rsidR="008E4E3F" w:rsidRPr="00017DB2">
        <w:rPr>
          <w:rFonts w:ascii="Arial" w:hAnsi="Arial" w:cs="Arial"/>
          <w:color w:val="000000"/>
          <w:sz w:val="20"/>
          <w:szCs w:val="26"/>
        </w:rPr>
        <w:t xml:space="preserve"> </w:t>
      </w:r>
      <w:r w:rsidRPr="00017DB2">
        <w:rPr>
          <w:rFonts w:ascii="Arial" w:hAnsi="Arial" w:cs="Arial"/>
          <w:color w:val="000000"/>
          <w:sz w:val="20"/>
          <w:szCs w:val="26"/>
        </w:rPr>
        <w:t>до</w:t>
      </w:r>
      <w:r w:rsidR="008E4E3F" w:rsidRPr="00017DB2">
        <w:rPr>
          <w:rFonts w:ascii="Arial" w:hAnsi="Arial" w:cs="Arial"/>
          <w:color w:val="000000"/>
          <w:sz w:val="20"/>
          <w:szCs w:val="26"/>
        </w:rPr>
        <w:t xml:space="preserve"> </w:t>
      </w:r>
      <w:r w:rsidRPr="00017DB2">
        <w:rPr>
          <w:rFonts w:ascii="Arial" w:hAnsi="Arial" w:cs="Arial"/>
          <w:color w:val="000000"/>
          <w:sz w:val="20"/>
          <w:szCs w:val="26"/>
        </w:rPr>
        <w:t>дня</w:t>
      </w:r>
      <w:r w:rsidR="008E4E3F" w:rsidRPr="00017DB2">
        <w:rPr>
          <w:rFonts w:ascii="Arial" w:hAnsi="Arial" w:cs="Arial"/>
          <w:color w:val="000000"/>
          <w:sz w:val="20"/>
          <w:szCs w:val="26"/>
        </w:rPr>
        <w:t xml:space="preserve"> </w:t>
      </w:r>
      <w:r w:rsidRPr="00017DB2">
        <w:rPr>
          <w:rFonts w:ascii="Arial" w:hAnsi="Arial" w:cs="Arial"/>
          <w:color w:val="000000"/>
          <w:sz w:val="20"/>
          <w:szCs w:val="26"/>
        </w:rPr>
        <w:t>вступления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силу</w:t>
      </w:r>
      <w:r w:rsidR="008E4E3F" w:rsidRPr="00017DB2">
        <w:rPr>
          <w:rFonts w:ascii="Arial" w:hAnsi="Arial" w:cs="Arial"/>
          <w:color w:val="000000"/>
          <w:sz w:val="20"/>
          <w:szCs w:val="26"/>
        </w:rPr>
        <w:t xml:space="preserve"> </w:t>
      </w:r>
      <w:r w:rsidRPr="00017DB2">
        <w:rPr>
          <w:rFonts w:ascii="Arial" w:hAnsi="Arial" w:cs="Arial"/>
          <w:color w:val="000000"/>
          <w:sz w:val="20"/>
          <w:szCs w:val="26"/>
        </w:rPr>
        <w:t>настоящего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решения.</w:t>
      </w:r>
    </w:p>
    <w:p w:rsidR="00F02B2C" w:rsidRPr="00017DB2" w:rsidRDefault="00F02B2C" w:rsidP="00017DB2">
      <w:pPr>
        <w:pStyle w:val="aff6"/>
        <w:jc w:val="both"/>
        <w:rPr>
          <w:rFonts w:ascii="Arial" w:hAnsi="Arial" w:cs="Arial"/>
          <w:color w:val="000000"/>
          <w:sz w:val="20"/>
          <w:szCs w:val="26"/>
        </w:rPr>
      </w:pPr>
      <w:r w:rsidRPr="00017DB2">
        <w:rPr>
          <w:rFonts w:ascii="Arial" w:hAnsi="Arial" w:cs="Arial"/>
          <w:color w:val="000000"/>
          <w:sz w:val="20"/>
          <w:szCs w:val="26"/>
        </w:rPr>
        <w:t>Глава</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p>
    <w:p w:rsidR="00F02B2C" w:rsidRPr="00017DB2" w:rsidRDefault="00F02B2C" w:rsidP="00017DB2">
      <w:pPr>
        <w:pStyle w:val="aff6"/>
        <w:jc w:val="both"/>
        <w:rPr>
          <w:rFonts w:ascii="Arial" w:hAnsi="Arial" w:cs="Arial"/>
          <w:color w:val="000000"/>
          <w:sz w:val="20"/>
          <w:szCs w:val="26"/>
        </w:rPr>
      </w:pPr>
      <w:r w:rsidRPr="00017DB2">
        <w:rPr>
          <w:rFonts w:ascii="Arial" w:hAnsi="Arial" w:cs="Arial"/>
          <w:color w:val="000000"/>
          <w:sz w:val="20"/>
          <w:szCs w:val="26"/>
        </w:rPr>
        <w:t>городского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П.Н.Михайлов</w:t>
      </w:r>
      <w:r w:rsidR="008E4E3F" w:rsidRPr="00017DB2">
        <w:rPr>
          <w:rFonts w:ascii="Arial" w:hAnsi="Arial" w:cs="Arial"/>
          <w:color w:val="000000"/>
          <w:sz w:val="20"/>
          <w:szCs w:val="26"/>
        </w:rPr>
        <w:t xml:space="preserve"> </w:t>
      </w:r>
    </w:p>
    <w:p w:rsidR="00F02B2C" w:rsidRPr="00017DB2" w:rsidRDefault="00F02B2C" w:rsidP="00017DB2">
      <w:pPr>
        <w:rPr>
          <w:rFonts w:ascii="Arial" w:hAnsi="Arial" w:cs="Arial"/>
          <w:color w:val="000000"/>
          <w:sz w:val="20"/>
        </w:rPr>
      </w:pPr>
    </w:p>
    <w:p w:rsidR="00F02B2C" w:rsidRPr="00017DB2" w:rsidRDefault="00F02B2C" w:rsidP="00017DB2">
      <w:pPr>
        <w:rPr>
          <w:rFonts w:ascii="Arial" w:hAnsi="Arial" w:cs="Arial"/>
          <w:b/>
          <w:bCs/>
          <w:i/>
          <w:color w:val="000000"/>
          <w:sz w:val="20"/>
        </w:rPr>
      </w:pPr>
    </w:p>
    <w:tbl>
      <w:tblPr>
        <w:tblpPr w:leftFromText="180" w:rightFromText="180" w:vertAnchor="text" w:horzAnchor="margin" w:tblpXSpec="center" w:tblpY="-19"/>
        <w:tblOverlap w:val="never"/>
        <w:tblW w:w="5000" w:type="pct"/>
        <w:tblLook w:val="04A0"/>
      </w:tblPr>
      <w:tblGrid>
        <w:gridCol w:w="6731"/>
        <w:gridCol w:w="1883"/>
        <w:gridCol w:w="6741"/>
      </w:tblGrid>
      <w:tr w:rsidR="008013EA" w:rsidRPr="00017DB2" w:rsidTr="008013EA">
        <w:trPr>
          <w:cantSplit/>
          <w:trHeight w:val="420"/>
        </w:trPr>
        <w:tc>
          <w:tcPr>
            <w:tcW w:w="2192" w:type="pct"/>
            <w:hideMark/>
          </w:tcPr>
          <w:p w:rsidR="008013EA" w:rsidRPr="00017DB2" w:rsidRDefault="008013EA" w:rsidP="008013EA">
            <w:pPr>
              <w:pStyle w:val="afc"/>
              <w:tabs>
                <w:tab w:val="left" w:pos="4285"/>
              </w:tabs>
              <w:jc w:val="center"/>
              <w:rPr>
                <w:rFonts w:ascii="Arial" w:hAnsi="Arial" w:cs="Arial"/>
                <w:b/>
                <w:bCs/>
                <w:noProof/>
                <w:color w:val="000000"/>
              </w:rPr>
            </w:pPr>
            <w:r w:rsidRPr="00017DB2">
              <w:rPr>
                <w:rFonts w:ascii="Arial" w:hAnsi="Arial" w:cs="Arial"/>
                <w:b/>
                <w:bCs/>
                <w:noProof/>
                <w:color w:val="000000"/>
              </w:rPr>
              <w:t>ЧĂВАШ РЕСПУБЛИКИ</w:t>
            </w:r>
          </w:p>
          <w:p w:rsidR="008013EA" w:rsidRPr="00017DB2" w:rsidRDefault="008013EA" w:rsidP="008013EA">
            <w:pPr>
              <w:pStyle w:val="afc"/>
              <w:tabs>
                <w:tab w:val="left" w:pos="4285"/>
              </w:tabs>
              <w:jc w:val="center"/>
              <w:rPr>
                <w:rFonts w:ascii="Arial" w:hAnsi="Arial" w:cs="Arial"/>
                <w:color w:val="000000"/>
              </w:rPr>
            </w:pPr>
            <w:r w:rsidRPr="00017DB2">
              <w:rPr>
                <w:rFonts w:ascii="Arial" w:hAnsi="Arial" w:cs="Arial"/>
                <w:b/>
                <w:caps/>
                <w:color w:val="000000"/>
                <w:szCs w:val="22"/>
              </w:rPr>
              <w:t>Сентерварри</w:t>
            </w:r>
            <w:r w:rsidRPr="00017DB2">
              <w:rPr>
                <w:rFonts w:ascii="Arial" w:hAnsi="Arial" w:cs="Arial"/>
                <w:b/>
                <w:bCs/>
                <w:noProof/>
                <w:color w:val="000000"/>
              </w:rPr>
              <w:t xml:space="preserve"> РАЙОНĚ</w:t>
            </w:r>
            <w:r w:rsidRPr="00017DB2">
              <w:rPr>
                <w:rFonts w:ascii="Arial" w:hAnsi="Arial" w:cs="Arial"/>
                <w:noProof/>
                <w:color w:val="000000"/>
              </w:rPr>
              <w:t xml:space="preserve"> </w:t>
            </w:r>
          </w:p>
        </w:tc>
        <w:tc>
          <w:tcPr>
            <w:tcW w:w="613" w:type="pct"/>
            <w:vMerge w:val="restart"/>
          </w:tcPr>
          <w:p w:rsidR="008013EA" w:rsidRPr="00017DB2" w:rsidRDefault="008013EA" w:rsidP="008013EA">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1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90" cstate="print"/>
                          <a:srcRect/>
                          <a:stretch>
                            <a:fillRect/>
                          </a:stretch>
                        </pic:blipFill>
                        <pic:spPr bwMode="auto">
                          <a:xfrm>
                            <a:off x="0" y="0"/>
                            <a:ext cx="720090" cy="723900"/>
                          </a:xfrm>
                          <a:prstGeom prst="rect">
                            <a:avLst/>
                          </a:prstGeom>
                          <a:noFill/>
                        </pic:spPr>
                      </pic:pic>
                    </a:graphicData>
                  </a:graphic>
                </wp:inline>
              </w:drawing>
            </w:r>
          </w:p>
        </w:tc>
        <w:tc>
          <w:tcPr>
            <w:tcW w:w="2195" w:type="pct"/>
            <w:hideMark/>
          </w:tcPr>
          <w:p w:rsidR="008013EA" w:rsidRDefault="008013EA" w:rsidP="008013EA">
            <w:pPr>
              <w:pStyle w:val="afc"/>
              <w:jc w:val="center"/>
              <w:rPr>
                <w:rStyle w:val="af6"/>
                <w:rFonts w:ascii="Arial" w:hAnsi="Arial" w:cs="Arial"/>
                <w:noProof/>
                <w:color w:val="000000"/>
              </w:rPr>
            </w:pPr>
            <w:r w:rsidRPr="00017DB2">
              <w:rPr>
                <w:rFonts w:ascii="Arial" w:hAnsi="Arial" w:cs="Arial"/>
                <w:b/>
                <w:bCs/>
                <w:noProof/>
                <w:color w:val="000000"/>
              </w:rPr>
              <w:t>ЧУВАШСКАЯ РЕСПУБЛИКА</w:t>
            </w:r>
            <w:r w:rsidRPr="00017DB2">
              <w:rPr>
                <w:rStyle w:val="af6"/>
                <w:rFonts w:ascii="Arial" w:hAnsi="Arial" w:cs="Arial"/>
                <w:noProof/>
                <w:color w:val="000000"/>
              </w:rPr>
              <w:t xml:space="preserve"> </w:t>
            </w:r>
          </w:p>
          <w:p w:rsidR="008013EA" w:rsidRPr="00017DB2" w:rsidRDefault="008013EA" w:rsidP="008013EA">
            <w:pPr>
              <w:pStyle w:val="afc"/>
              <w:jc w:val="center"/>
              <w:rPr>
                <w:rFonts w:ascii="Arial" w:hAnsi="Arial" w:cs="Arial"/>
                <w:b/>
                <w:bCs/>
                <w:color w:val="000000"/>
              </w:rPr>
            </w:pPr>
            <w:r w:rsidRPr="00017DB2">
              <w:rPr>
                <w:rFonts w:ascii="Arial" w:hAnsi="Arial" w:cs="Arial"/>
                <w:b/>
                <w:bCs/>
                <w:noProof/>
                <w:color w:val="000000"/>
              </w:rPr>
              <w:t xml:space="preserve">МАРИИНСКО-ПОСАДСКИЙ РАЙОН </w:t>
            </w:r>
          </w:p>
        </w:tc>
      </w:tr>
      <w:tr w:rsidR="008013EA" w:rsidRPr="00017DB2" w:rsidTr="008013EA">
        <w:trPr>
          <w:cantSplit/>
          <w:trHeight w:val="1396"/>
        </w:trPr>
        <w:tc>
          <w:tcPr>
            <w:tcW w:w="2192" w:type="pct"/>
          </w:tcPr>
          <w:p w:rsidR="008013EA" w:rsidRPr="00017DB2" w:rsidRDefault="008013EA" w:rsidP="008013EA">
            <w:pPr>
              <w:pStyle w:val="afc"/>
              <w:tabs>
                <w:tab w:val="left" w:pos="4285"/>
              </w:tabs>
              <w:jc w:val="center"/>
              <w:rPr>
                <w:rFonts w:ascii="Arial" w:hAnsi="Arial" w:cs="Arial"/>
                <w:b/>
                <w:bCs/>
                <w:noProof/>
                <w:color w:val="000000"/>
              </w:rPr>
            </w:pPr>
            <w:r w:rsidRPr="00017DB2">
              <w:rPr>
                <w:rFonts w:ascii="Arial" w:hAnsi="Arial" w:cs="Arial"/>
                <w:b/>
                <w:bCs/>
                <w:noProof/>
                <w:color w:val="000000"/>
              </w:rPr>
              <w:t xml:space="preserve">ПРИВОЛЖСКИН ПОСЕЛЕНИЙĚН </w:t>
            </w:r>
          </w:p>
          <w:p w:rsidR="008013EA" w:rsidRPr="00017DB2" w:rsidRDefault="008013EA" w:rsidP="008013EA">
            <w:pPr>
              <w:pStyle w:val="afc"/>
              <w:tabs>
                <w:tab w:val="left" w:pos="4285"/>
              </w:tabs>
              <w:jc w:val="center"/>
              <w:rPr>
                <w:rStyle w:val="af6"/>
                <w:rFonts w:ascii="Arial" w:hAnsi="Arial" w:cs="Arial"/>
                <w:color w:val="000000"/>
              </w:rPr>
            </w:pPr>
            <w:r w:rsidRPr="00017DB2">
              <w:rPr>
                <w:rFonts w:ascii="Arial" w:hAnsi="Arial" w:cs="Arial"/>
                <w:b/>
                <w:bCs/>
                <w:noProof/>
                <w:color w:val="000000"/>
              </w:rPr>
              <w:t>ПУÇЛĂХĚ</w:t>
            </w:r>
            <w:r w:rsidRPr="00017DB2">
              <w:rPr>
                <w:rStyle w:val="af6"/>
                <w:rFonts w:ascii="Arial" w:hAnsi="Arial" w:cs="Arial"/>
                <w:noProof/>
                <w:color w:val="000000"/>
              </w:rPr>
              <w:t xml:space="preserve"> </w:t>
            </w:r>
          </w:p>
          <w:p w:rsidR="008013EA" w:rsidRPr="00017DB2" w:rsidRDefault="008013EA" w:rsidP="008013EA">
            <w:pPr>
              <w:pStyle w:val="afc"/>
              <w:tabs>
                <w:tab w:val="left" w:pos="4285"/>
              </w:tabs>
              <w:jc w:val="center"/>
              <w:rPr>
                <w:rStyle w:val="af6"/>
                <w:rFonts w:ascii="Arial" w:hAnsi="Arial" w:cs="Arial"/>
                <w:noProof/>
                <w:color w:val="000000"/>
              </w:rPr>
            </w:pPr>
            <w:r w:rsidRPr="00017DB2">
              <w:rPr>
                <w:rStyle w:val="af6"/>
                <w:rFonts w:ascii="Arial" w:hAnsi="Arial" w:cs="Arial"/>
                <w:noProof/>
                <w:color w:val="000000"/>
              </w:rPr>
              <w:t>ЙЫШĂНУ</w:t>
            </w:r>
          </w:p>
          <w:p w:rsidR="008013EA" w:rsidRPr="00017DB2" w:rsidRDefault="008013EA" w:rsidP="008013EA">
            <w:pPr>
              <w:pStyle w:val="afc"/>
              <w:jc w:val="center"/>
              <w:rPr>
                <w:rFonts w:ascii="Arial" w:hAnsi="Arial" w:cs="Arial"/>
                <w:color w:val="000000"/>
              </w:rPr>
            </w:pPr>
            <w:r w:rsidRPr="00017DB2">
              <w:rPr>
                <w:rFonts w:ascii="Arial" w:hAnsi="Arial" w:cs="Arial"/>
                <w:noProof/>
                <w:color w:val="000000"/>
              </w:rPr>
              <w:t>«05» октября 2020 с. № 3</w:t>
            </w:r>
          </w:p>
          <w:p w:rsidR="008013EA" w:rsidRPr="00017DB2" w:rsidRDefault="008013EA" w:rsidP="008013EA">
            <w:pPr>
              <w:pStyle w:val="afc"/>
              <w:ind w:right="-35"/>
              <w:jc w:val="center"/>
              <w:rPr>
                <w:rFonts w:ascii="Arial" w:hAnsi="Arial" w:cs="Arial"/>
                <w:noProof/>
                <w:color w:val="000000"/>
              </w:rPr>
            </w:pPr>
            <w:r w:rsidRPr="00017DB2">
              <w:rPr>
                <w:rFonts w:ascii="Arial" w:hAnsi="Arial" w:cs="Arial"/>
                <w:noProof/>
                <w:color w:val="000000"/>
              </w:rPr>
              <w:t>Нерядово ялě</w:t>
            </w:r>
          </w:p>
        </w:tc>
        <w:tc>
          <w:tcPr>
            <w:tcW w:w="613" w:type="pct"/>
            <w:vMerge/>
            <w:vAlign w:val="center"/>
            <w:hideMark/>
          </w:tcPr>
          <w:p w:rsidR="008013EA" w:rsidRPr="00017DB2" w:rsidRDefault="008013EA" w:rsidP="008013EA">
            <w:pPr>
              <w:jc w:val="center"/>
              <w:rPr>
                <w:rFonts w:ascii="Arial" w:hAnsi="Arial" w:cs="Arial"/>
                <w:color w:val="000000"/>
                <w:sz w:val="20"/>
              </w:rPr>
            </w:pPr>
          </w:p>
        </w:tc>
        <w:tc>
          <w:tcPr>
            <w:tcW w:w="2195" w:type="pct"/>
          </w:tcPr>
          <w:p w:rsidR="008013EA" w:rsidRPr="00017DB2" w:rsidRDefault="008013EA" w:rsidP="008013EA">
            <w:pPr>
              <w:pStyle w:val="afc"/>
              <w:jc w:val="center"/>
              <w:rPr>
                <w:rFonts w:ascii="Arial" w:hAnsi="Arial" w:cs="Arial"/>
                <w:b/>
                <w:bCs/>
                <w:noProof/>
                <w:color w:val="000000"/>
              </w:rPr>
            </w:pPr>
            <w:r w:rsidRPr="00017DB2">
              <w:rPr>
                <w:rFonts w:ascii="Arial" w:hAnsi="Arial" w:cs="Arial"/>
                <w:b/>
                <w:bCs/>
                <w:noProof/>
                <w:color w:val="000000"/>
              </w:rPr>
              <w:t xml:space="preserve">ГЛАВА </w:t>
            </w:r>
          </w:p>
          <w:p w:rsidR="008013EA" w:rsidRPr="00017DB2" w:rsidRDefault="008013EA" w:rsidP="008013EA">
            <w:pPr>
              <w:pStyle w:val="afc"/>
              <w:jc w:val="center"/>
              <w:rPr>
                <w:rFonts w:ascii="Arial" w:hAnsi="Arial" w:cs="Arial"/>
                <w:b/>
                <w:bCs/>
                <w:noProof/>
                <w:color w:val="000000"/>
              </w:rPr>
            </w:pPr>
            <w:r w:rsidRPr="00017DB2">
              <w:rPr>
                <w:rFonts w:ascii="Arial" w:hAnsi="Arial" w:cs="Arial"/>
                <w:b/>
                <w:bCs/>
                <w:noProof/>
                <w:color w:val="000000"/>
              </w:rPr>
              <w:t>ПРИВОЛЖСКОГО СЕЛЬСКОГО</w:t>
            </w:r>
          </w:p>
          <w:p w:rsidR="008013EA" w:rsidRPr="00017DB2" w:rsidRDefault="008013EA" w:rsidP="008013EA">
            <w:pPr>
              <w:pStyle w:val="afc"/>
              <w:jc w:val="center"/>
              <w:rPr>
                <w:rFonts w:ascii="Arial" w:hAnsi="Arial" w:cs="Arial"/>
                <w:noProof/>
                <w:color w:val="000000"/>
              </w:rPr>
            </w:pPr>
            <w:r w:rsidRPr="00017DB2">
              <w:rPr>
                <w:rFonts w:ascii="Arial" w:hAnsi="Arial" w:cs="Arial"/>
                <w:b/>
                <w:bCs/>
                <w:noProof/>
                <w:color w:val="000000"/>
              </w:rPr>
              <w:t>ПОСЕЛЕНИЯ</w:t>
            </w:r>
            <w:r w:rsidRPr="00017DB2">
              <w:rPr>
                <w:rFonts w:ascii="Arial" w:hAnsi="Arial" w:cs="Arial"/>
                <w:noProof/>
                <w:color w:val="000000"/>
              </w:rPr>
              <w:t xml:space="preserve"> </w:t>
            </w:r>
          </w:p>
          <w:p w:rsidR="008013EA" w:rsidRPr="00017DB2" w:rsidRDefault="008013EA" w:rsidP="008013EA">
            <w:pPr>
              <w:pStyle w:val="afc"/>
              <w:jc w:val="center"/>
              <w:rPr>
                <w:rStyle w:val="af6"/>
                <w:rFonts w:ascii="Arial" w:hAnsi="Arial" w:cs="Arial"/>
                <w:noProof/>
                <w:color w:val="000000"/>
              </w:rPr>
            </w:pPr>
            <w:r w:rsidRPr="00017DB2">
              <w:rPr>
                <w:rStyle w:val="af6"/>
                <w:rFonts w:ascii="Arial" w:hAnsi="Arial" w:cs="Arial"/>
                <w:noProof/>
                <w:color w:val="000000"/>
              </w:rPr>
              <w:t>ПОСТАНОВЛЕНИЕ</w:t>
            </w:r>
          </w:p>
          <w:p w:rsidR="008013EA" w:rsidRPr="00017DB2" w:rsidRDefault="008013EA" w:rsidP="008013EA">
            <w:pPr>
              <w:pStyle w:val="afc"/>
              <w:jc w:val="center"/>
              <w:rPr>
                <w:rFonts w:ascii="Arial" w:hAnsi="Arial" w:cs="Arial"/>
                <w:color w:val="000000"/>
              </w:rPr>
            </w:pPr>
            <w:r w:rsidRPr="00017DB2">
              <w:rPr>
                <w:rFonts w:ascii="Arial" w:hAnsi="Arial" w:cs="Arial"/>
                <w:noProof/>
                <w:color w:val="000000"/>
              </w:rPr>
              <w:t>«05» октября 2020 г. № 3</w:t>
            </w:r>
          </w:p>
          <w:p w:rsidR="008013EA" w:rsidRPr="00017DB2" w:rsidRDefault="008013EA" w:rsidP="008013EA">
            <w:pPr>
              <w:jc w:val="center"/>
              <w:rPr>
                <w:rFonts w:ascii="Arial" w:hAnsi="Arial" w:cs="Arial"/>
                <w:i/>
                <w:noProof/>
                <w:color w:val="000000"/>
                <w:sz w:val="20"/>
              </w:rPr>
            </w:pPr>
            <w:r w:rsidRPr="00017DB2">
              <w:rPr>
                <w:rFonts w:ascii="Arial" w:hAnsi="Arial" w:cs="Arial"/>
                <w:noProof/>
                <w:color w:val="000000"/>
                <w:sz w:val="20"/>
              </w:rPr>
              <w:t>деревня Нерядово</w:t>
            </w:r>
          </w:p>
        </w:tc>
      </w:tr>
    </w:tbl>
    <w:p w:rsidR="008013EA" w:rsidRPr="008013EA" w:rsidRDefault="008013EA" w:rsidP="00017DB2">
      <w:pPr>
        <w:suppressAutoHyphens/>
        <w:ind w:firstLine="540"/>
        <w:jc w:val="both"/>
        <w:rPr>
          <w:rFonts w:ascii="Arial" w:hAnsi="Arial" w:cs="Arial"/>
          <w:b/>
          <w:bCs/>
          <w:color w:val="000000"/>
          <w:sz w:val="20"/>
        </w:rPr>
      </w:pPr>
      <w:r w:rsidRPr="008013EA">
        <w:rPr>
          <w:rFonts w:ascii="Arial" w:hAnsi="Arial" w:cs="Arial"/>
          <w:b/>
          <w:bCs/>
          <w:color w:val="000000"/>
          <w:sz w:val="20"/>
        </w:rPr>
        <w:t>О назначении публичных слушаний</w:t>
      </w:r>
      <w:r w:rsidR="008E4E3F" w:rsidRPr="008013EA">
        <w:rPr>
          <w:rFonts w:ascii="Arial" w:hAnsi="Arial" w:cs="Arial"/>
          <w:b/>
          <w:bCs/>
          <w:color w:val="000000"/>
          <w:sz w:val="20"/>
        </w:rPr>
        <w:t xml:space="preserve"> </w:t>
      </w:r>
    </w:p>
    <w:p w:rsidR="008013EA" w:rsidRDefault="008013EA" w:rsidP="00017DB2">
      <w:pPr>
        <w:suppressAutoHyphens/>
        <w:ind w:firstLine="540"/>
        <w:jc w:val="both"/>
        <w:rPr>
          <w:rFonts w:ascii="Arial" w:hAnsi="Arial" w:cs="Arial"/>
          <w:bCs/>
          <w:color w:val="000000"/>
          <w:sz w:val="20"/>
        </w:rPr>
      </w:pPr>
    </w:p>
    <w:p w:rsidR="00F02B2C" w:rsidRPr="00017DB2" w:rsidRDefault="00F02B2C" w:rsidP="00017DB2">
      <w:pPr>
        <w:suppressAutoHyphens/>
        <w:ind w:firstLine="540"/>
        <w:jc w:val="both"/>
        <w:rPr>
          <w:rFonts w:ascii="Arial" w:hAnsi="Arial" w:cs="Arial"/>
          <w:b/>
          <w:bCs/>
          <w:i/>
          <w:color w:val="000000"/>
          <w:sz w:val="20"/>
        </w:rPr>
      </w:pP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соответствии</w:t>
      </w:r>
      <w:r w:rsidR="008E4E3F" w:rsidRPr="00017DB2">
        <w:rPr>
          <w:rFonts w:ascii="Arial" w:hAnsi="Arial" w:cs="Arial"/>
          <w:bCs/>
          <w:color w:val="000000"/>
          <w:sz w:val="20"/>
        </w:rPr>
        <w:t xml:space="preserve"> </w:t>
      </w:r>
      <w:r w:rsidRPr="00017DB2">
        <w:rPr>
          <w:rFonts w:ascii="Arial" w:hAnsi="Arial" w:cs="Arial"/>
          <w:bCs/>
          <w:color w:val="000000"/>
          <w:sz w:val="20"/>
        </w:rPr>
        <w:t>Федерального</w:t>
      </w:r>
      <w:r w:rsidR="008E4E3F" w:rsidRPr="00017DB2">
        <w:rPr>
          <w:rFonts w:ascii="Arial" w:hAnsi="Arial" w:cs="Arial"/>
          <w:bCs/>
          <w:color w:val="000000"/>
          <w:sz w:val="20"/>
        </w:rPr>
        <w:t xml:space="preserve"> </w:t>
      </w:r>
      <w:r w:rsidRPr="00017DB2">
        <w:rPr>
          <w:rFonts w:ascii="Arial" w:hAnsi="Arial" w:cs="Arial"/>
          <w:bCs/>
          <w:color w:val="000000"/>
          <w:sz w:val="20"/>
        </w:rPr>
        <w:t>закона</w:t>
      </w:r>
      <w:r w:rsidR="008E4E3F" w:rsidRPr="00017DB2">
        <w:rPr>
          <w:rFonts w:ascii="Arial" w:hAnsi="Arial" w:cs="Arial"/>
          <w:bCs/>
          <w:color w:val="000000"/>
          <w:sz w:val="20"/>
        </w:rPr>
        <w:t xml:space="preserve"> </w:t>
      </w:r>
      <w:r w:rsidRPr="00017DB2">
        <w:rPr>
          <w:rFonts w:ascii="Arial" w:hAnsi="Arial" w:cs="Arial"/>
          <w:bCs/>
          <w:color w:val="000000"/>
          <w:sz w:val="20"/>
        </w:rPr>
        <w:t>от</w:t>
      </w:r>
      <w:r w:rsidR="008E4E3F" w:rsidRPr="00017DB2">
        <w:rPr>
          <w:rFonts w:ascii="Arial" w:hAnsi="Arial" w:cs="Arial"/>
          <w:bCs/>
          <w:color w:val="000000"/>
          <w:sz w:val="20"/>
        </w:rPr>
        <w:t xml:space="preserve"> </w:t>
      </w:r>
      <w:r w:rsidRPr="00017DB2">
        <w:rPr>
          <w:rFonts w:ascii="Arial" w:hAnsi="Arial" w:cs="Arial"/>
          <w:bCs/>
          <w:color w:val="000000"/>
          <w:sz w:val="20"/>
        </w:rPr>
        <w:t>06</w:t>
      </w:r>
      <w:r w:rsidR="008E4E3F" w:rsidRPr="00017DB2">
        <w:rPr>
          <w:rFonts w:ascii="Arial" w:hAnsi="Arial" w:cs="Arial"/>
          <w:bCs/>
          <w:color w:val="000000"/>
          <w:sz w:val="20"/>
        </w:rPr>
        <w:t xml:space="preserve"> </w:t>
      </w:r>
      <w:r w:rsidRPr="00017DB2">
        <w:rPr>
          <w:rFonts w:ascii="Arial" w:hAnsi="Arial" w:cs="Arial"/>
          <w:bCs/>
          <w:color w:val="000000"/>
          <w:sz w:val="20"/>
        </w:rPr>
        <w:t>октября</w:t>
      </w:r>
      <w:r w:rsidR="008E4E3F" w:rsidRPr="00017DB2">
        <w:rPr>
          <w:rFonts w:ascii="Arial" w:hAnsi="Arial" w:cs="Arial"/>
          <w:bCs/>
          <w:color w:val="000000"/>
          <w:sz w:val="20"/>
        </w:rPr>
        <w:t xml:space="preserve"> </w:t>
      </w:r>
      <w:r w:rsidRPr="00017DB2">
        <w:rPr>
          <w:rFonts w:ascii="Arial" w:hAnsi="Arial" w:cs="Arial"/>
          <w:bCs/>
          <w:color w:val="000000"/>
          <w:sz w:val="20"/>
        </w:rPr>
        <w:t>2003</w:t>
      </w:r>
      <w:r w:rsidR="008E4E3F" w:rsidRPr="00017DB2">
        <w:rPr>
          <w:rFonts w:ascii="Arial" w:hAnsi="Arial" w:cs="Arial"/>
          <w:bCs/>
          <w:color w:val="000000"/>
          <w:sz w:val="20"/>
        </w:rPr>
        <w:t xml:space="preserve"> </w:t>
      </w:r>
      <w:r w:rsidRPr="00017DB2">
        <w:rPr>
          <w:rFonts w:ascii="Arial" w:hAnsi="Arial" w:cs="Arial"/>
          <w:bCs/>
          <w:color w:val="000000"/>
          <w:sz w:val="20"/>
        </w:rPr>
        <w:t>года</w:t>
      </w:r>
      <w:r w:rsidR="008E4E3F" w:rsidRPr="00017DB2">
        <w:rPr>
          <w:rFonts w:ascii="Arial" w:hAnsi="Arial" w:cs="Arial"/>
          <w:bCs/>
          <w:color w:val="000000"/>
          <w:sz w:val="20"/>
        </w:rPr>
        <w:t xml:space="preserve"> </w:t>
      </w:r>
      <w:r w:rsidRPr="00017DB2">
        <w:rPr>
          <w:rFonts w:ascii="Arial" w:hAnsi="Arial" w:cs="Arial"/>
          <w:bCs/>
          <w:color w:val="000000"/>
          <w:sz w:val="20"/>
        </w:rPr>
        <w:t>№</w:t>
      </w:r>
      <w:r w:rsidR="008E4E3F" w:rsidRPr="00017DB2">
        <w:rPr>
          <w:rFonts w:ascii="Arial" w:hAnsi="Arial" w:cs="Arial"/>
          <w:bCs/>
          <w:color w:val="000000"/>
          <w:sz w:val="20"/>
        </w:rPr>
        <w:t xml:space="preserve"> </w:t>
      </w:r>
      <w:r w:rsidRPr="00017DB2">
        <w:rPr>
          <w:rFonts w:ascii="Arial" w:hAnsi="Arial" w:cs="Arial"/>
          <w:bCs/>
          <w:color w:val="000000"/>
          <w:sz w:val="20"/>
        </w:rPr>
        <w:t>131</w:t>
      </w:r>
      <w:r w:rsidR="008E4E3F" w:rsidRPr="00017DB2">
        <w:rPr>
          <w:rFonts w:ascii="Arial" w:hAnsi="Arial" w:cs="Arial"/>
          <w:bCs/>
          <w:color w:val="000000"/>
          <w:sz w:val="20"/>
        </w:rPr>
        <w:t xml:space="preserve"> </w:t>
      </w:r>
      <w:r w:rsidRPr="00017DB2">
        <w:rPr>
          <w:rFonts w:ascii="Arial" w:hAnsi="Arial" w:cs="Arial"/>
          <w:bCs/>
          <w:color w:val="000000"/>
          <w:sz w:val="20"/>
        </w:rPr>
        <w:t>–</w:t>
      </w:r>
      <w:r w:rsidR="008E4E3F" w:rsidRPr="00017DB2">
        <w:rPr>
          <w:rFonts w:ascii="Arial" w:hAnsi="Arial" w:cs="Arial"/>
          <w:bCs/>
          <w:color w:val="000000"/>
          <w:sz w:val="20"/>
        </w:rPr>
        <w:t xml:space="preserve"> </w:t>
      </w:r>
      <w:r w:rsidRPr="00017DB2">
        <w:rPr>
          <w:rFonts w:ascii="Arial" w:hAnsi="Arial" w:cs="Arial"/>
          <w:bCs/>
          <w:color w:val="000000"/>
          <w:sz w:val="20"/>
        </w:rPr>
        <w:t>ФЗ</w:t>
      </w:r>
      <w:r w:rsidR="008E4E3F" w:rsidRPr="00017DB2">
        <w:rPr>
          <w:rFonts w:ascii="Arial" w:hAnsi="Arial" w:cs="Arial"/>
          <w:bCs/>
          <w:color w:val="000000"/>
          <w:sz w:val="20"/>
        </w:rPr>
        <w:t xml:space="preserve"> </w:t>
      </w:r>
      <w:r w:rsidRPr="00017DB2">
        <w:rPr>
          <w:rFonts w:ascii="Arial" w:hAnsi="Arial" w:cs="Arial"/>
          <w:bCs/>
          <w:color w:val="000000"/>
          <w:sz w:val="20"/>
        </w:rPr>
        <w:t>«Об</w:t>
      </w:r>
      <w:r w:rsidR="008E4E3F" w:rsidRPr="00017DB2">
        <w:rPr>
          <w:rFonts w:ascii="Arial" w:hAnsi="Arial" w:cs="Arial"/>
          <w:bCs/>
          <w:color w:val="000000"/>
          <w:sz w:val="20"/>
        </w:rPr>
        <w:t xml:space="preserve"> </w:t>
      </w:r>
      <w:r w:rsidRPr="00017DB2">
        <w:rPr>
          <w:rFonts w:ascii="Arial" w:hAnsi="Arial" w:cs="Arial"/>
          <w:bCs/>
          <w:color w:val="000000"/>
          <w:sz w:val="20"/>
        </w:rPr>
        <w:t>общих</w:t>
      </w:r>
      <w:r w:rsidR="008E4E3F" w:rsidRPr="00017DB2">
        <w:rPr>
          <w:rFonts w:ascii="Arial" w:hAnsi="Arial" w:cs="Arial"/>
          <w:bCs/>
          <w:color w:val="000000"/>
          <w:sz w:val="20"/>
        </w:rPr>
        <w:t xml:space="preserve"> </w:t>
      </w:r>
      <w:r w:rsidRPr="00017DB2">
        <w:rPr>
          <w:rFonts w:ascii="Arial" w:hAnsi="Arial" w:cs="Arial"/>
          <w:bCs/>
          <w:color w:val="000000"/>
          <w:sz w:val="20"/>
        </w:rPr>
        <w:t>принципах</w:t>
      </w:r>
      <w:r w:rsidR="008E4E3F" w:rsidRPr="00017DB2">
        <w:rPr>
          <w:rFonts w:ascii="Arial" w:hAnsi="Arial" w:cs="Arial"/>
          <w:bCs/>
          <w:color w:val="000000"/>
          <w:sz w:val="20"/>
        </w:rPr>
        <w:t xml:space="preserve"> </w:t>
      </w:r>
      <w:r w:rsidRPr="00017DB2">
        <w:rPr>
          <w:rFonts w:ascii="Arial" w:hAnsi="Arial" w:cs="Arial"/>
          <w:bCs/>
          <w:color w:val="000000"/>
          <w:sz w:val="20"/>
        </w:rPr>
        <w:t>организации</w:t>
      </w:r>
      <w:r w:rsidR="008E4E3F" w:rsidRPr="00017DB2">
        <w:rPr>
          <w:rFonts w:ascii="Arial" w:hAnsi="Arial" w:cs="Arial"/>
          <w:bCs/>
          <w:color w:val="000000"/>
          <w:sz w:val="20"/>
        </w:rPr>
        <w:t xml:space="preserve"> </w:t>
      </w:r>
      <w:r w:rsidRPr="00017DB2">
        <w:rPr>
          <w:rFonts w:ascii="Arial" w:hAnsi="Arial" w:cs="Arial"/>
          <w:bCs/>
          <w:color w:val="000000"/>
          <w:sz w:val="20"/>
        </w:rPr>
        <w:t>местного</w:t>
      </w:r>
      <w:r w:rsidR="008E4E3F" w:rsidRPr="00017DB2">
        <w:rPr>
          <w:rFonts w:ascii="Arial" w:hAnsi="Arial" w:cs="Arial"/>
          <w:bCs/>
          <w:color w:val="000000"/>
          <w:sz w:val="20"/>
        </w:rPr>
        <w:t xml:space="preserve"> </w:t>
      </w:r>
      <w:r w:rsidRPr="00017DB2">
        <w:rPr>
          <w:rFonts w:ascii="Arial" w:hAnsi="Arial" w:cs="Arial"/>
          <w:bCs/>
          <w:color w:val="000000"/>
          <w:sz w:val="20"/>
        </w:rPr>
        <w:t>самоуправления</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Российской</w:t>
      </w:r>
      <w:r w:rsidR="008E4E3F" w:rsidRPr="00017DB2">
        <w:rPr>
          <w:rFonts w:ascii="Arial" w:hAnsi="Arial" w:cs="Arial"/>
          <w:bCs/>
          <w:color w:val="000000"/>
          <w:sz w:val="20"/>
        </w:rPr>
        <w:t xml:space="preserve"> </w:t>
      </w:r>
      <w:r w:rsidRPr="00017DB2">
        <w:rPr>
          <w:rFonts w:ascii="Arial" w:hAnsi="Arial" w:cs="Arial"/>
          <w:bCs/>
          <w:color w:val="000000"/>
          <w:sz w:val="20"/>
        </w:rPr>
        <w:t>Федерации»,</w:t>
      </w:r>
      <w:r w:rsidR="008E4E3F" w:rsidRPr="00017DB2">
        <w:rPr>
          <w:rFonts w:ascii="Arial" w:hAnsi="Arial" w:cs="Arial"/>
          <w:color w:val="000000"/>
          <w:sz w:val="20"/>
        </w:rPr>
        <w:t xml:space="preserve"> </w:t>
      </w:r>
      <w:r w:rsidRPr="00017DB2">
        <w:rPr>
          <w:rFonts w:ascii="Arial" w:eastAsia="Andale Sans UI" w:hAnsi="Arial" w:cs="Arial"/>
          <w:color w:val="000000"/>
          <w:kern w:val="1"/>
          <w:sz w:val="20"/>
        </w:rPr>
        <w:t>Закона</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Чувашской</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Республики</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от</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18</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октября</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2004</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г.</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19</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"Об</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организации</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местного</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самоуправления</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в</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Чувашской</w:t>
      </w:r>
      <w:r w:rsidR="008E4E3F" w:rsidRPr="00017DB2">
        <w:rPr>
          <w:rFonts w:ascii="Arial" w:eastAsia="Andale Sans UI" w:hAnsi="Arial" w:cs="Arial"/>
          <w:color w:val="000000"/>
          <w:kern w:val="1"/>
          <w:sz w:val="20"/>
        </w:rPr>
        <w:t xml:space="preserve"> </w:t>
      </w:r>
      <w:r w:rsidRPr="00017DB2">
        <w:rPr>
          <w:rFonts w:ascii="Arial" w:eastAsia="Andale Sans UI" w:hAnsi="Arial" w:cs="Arial"/>
          <w:color w:val="000000"/>
          <w:kern w:val="1"/>
          <w:sz w:val="20"/>
        </w:rPr>
        <w:t>Республике"</w:t>
      </w:r>
      <w:r w:rsidR="008E4E3F" w:rsidRPr="00017DB2">
        <w:rPr>
          <w:rFonts w:ascii="Arial" w:eastAsia="Andale Sans UI" w:hAnsi="Arial" w:cs="Arial"/>
          <w:color w:val="000000"/>
          <w:kern w:val="1"/>
          <w:sz w:val="20"/>
        </w:rPr>
        <w:t xml:space="preserve"> </w:t>
      </w:r>
      <w:r w:rsidRPr="00017DB2">
        <w:rPr>
          <w:rFonts w:ascii="Arial" w:hAnsi="Arial" w:cs="Arial"/>
          <w:bCs/>
          <w:color w:val="000000"/>
          <w:sz w:val="20"/>
        </w:rPr>
        <w:t>и</w:t>
      </w:r>
      <w:r w:rsidR="008E4E3F" w:rsidRPr="00017DB2">
        <w:rPr>
          <w:rFonts w:ascii="Arial" w:hAnsi="Arial" w:cs="Arial"/>
          <w:bCs/>
          <w:color w:val="000000"/>
          <w:sz w:val="20"/>
        </w:rPr>
        <w:t xml:space="preserve"> </w:t>
      </w:r>
      <w:r w:rsidRPr="00017DB2">
        <w:rPr>
          <w:rFonts w:ascii="Arial" w:hAnsi="Arial" w:cs="Arial"/>
          <w:bCs/>
          <w:color w:val="000000"/>
          <w:sz w:val="20"/>
        </w:rPr>
        <w:t>с</w:t>
      </w:r>
      <w:r w:rsidR="008E4E3F" w:rsidRPr="00017DB2">
        <w:rPr>
          <w:rFonts w:ascii="Arial" w:hAnsi="Arial" w:cs="Arial"/>
          <w:bCs/>
          <w:color w:val="000000"/>
          <w:sz w:val="20"/>
        </w:rPr>
        <w:t xml:space="preserve"> </w:t>
      </w:r>
      <w:r w:rsidRPr="00017DB2">
        <w:rPr>
          <w:rFonts w:ascii="Arial" w:hAnsi="Arial" w:cs="Arial"/>
          <w:bCs/>
          <w:color w:val="000000"/>
          <w:sz w:val="20"/>
        </w:rPr>
        <w:t>частями</w:t>
      </w:r>
      <w:r w:rsidR="008E4E3F" w:rsidRPr="00017DB2">
        <w:rPr>
          <w:rFonts w:ascii="Arial" w:hAnsi="Arial" w:cs="Arial"/>
          <w:bCs/>
          <w:color w:val="000000"/>
          <w:sz w:val="20"/>
        </w:rPr>
        <w:t xml:space="preserve"> </w:t>
      </w:r>
      <w:r w:rsidRPr="00017DB2">
        <w:rPr>
          <w:rFonts w:ascii="Arial" w:hAnsi="Arial" w:cs="Arial"/>
          <w:bCs/>
          <w:color w:val="000000"/>
          <w:sz w:val="20"/>
        </w:rPr>
        <w:t>1,</w:t>
      </w:r>
      <w:r w:rsidR="008E4E3F" w:rsidRPr="00017DB2">
        <w:rPr>
          <w:rFonts w:ascii="Arial" w:hAnsi="Arial" w:cs="Arial"/>
          <w:bCs/>
          <w:color w:val="000000"/>
          <w:sz w:val="20"/>
        </w:rPr>
        <w:t xml:space="preserve"> </w:t>
      </w:r>
      <w:r w:rsidRPr="00017DB2">
        <w:rPr>
          <w:rFonts w:ascii="Arial" w:hAnsi="Arial" w:cs="Arial"/>
          <w:bCs/>
          <w:color w:val="000000"/>
          <w:sz w:val="20"/>
        </w:rPr>
        <w:t>2</w:t>
      </w:r>
      <w:r w:rsidR="008E4E3F" w:rsidRPr="00017DB2">
        <w:rPr>
          <w:rFonts w:ascii="Arial" w:hAnsi="Arial" w:cs="Arial"/>
          <w:bCs/>
          <w:color w:val="000000"/>
          <w:sz w:val="20"/>
        </w:rPr>
        <w:t xml:space="preserve"> </w:t>
      </w:r>
      <w:r w:rsidRPr="00017DB2">
        <w:rPr>
          <w:rFonts w:ascii="Arial" w:hAnsi="Arial" w:cs="Arial"/>
          <w:bCs/>
          <w:color w:val="000000"/>
          <w:sz w:val="20"/>
        </w:rPr>
        <w:t>ст.</w:t>
      </w:r>
      <w:r w:rsidR="008E4E3F" w:rsidRPr="00017DB2">
        <w:rPr>
          <w:rFonts w:ascii="Arial" w:hAnsi="Arial" w:cs="Arial"/>
          <w:bCs/>
          <w:color w:val="000000"/>
          <w:sz w:val="20"/>
        </w:rPr>
        <w:t xml:space="preserve"> </w:t>
      </w:r>
      <w:r w:rsidRPr="00017DB2">
        <w:rPr>
          <w:rFonts w:ascii="Arial" w:hAnsi="Arial" w:cs="Arial"/>
          <w:bCs/>
          <w:color w:val="000000"/>
          <w:sz w:val="20"/>
        </w:rPr>
        <w:t>17</w:t>
      </w:r>
      <w:r w:rsidR="008E4E3F" w:rsidRPr="00017DB2">
        <w:rPr>
          <w:rFonts w:ascii="Arial" w:hAnsi="Arial" w:cs="Arial"/>
          <w:bCs/>
          <w:color w:val="000000"/>
          <w:sz w:val="20"/>
        </w:rPr>
        <w:t xml:space="preserve"> </w:t>
      </w:r>
      <w:r w:rsidRPr="00017DB2">
        <w:rPr>
          <w:rFonts w:ascii="Arial" w:hAnsi="Arial" w:cs="Arial"/>
          <w:bCs/>
          <w:color w:val="000000"/>
          <w:sz w:val="20"/>
        </w:rPr>
        <w:t>Устава</w:t>
      </w:r>
      <w:r w:rsidR="008E4E3F" w:rsidRPr="00017DB2">
        <w:rPr>
          <w:rFonts w:ascii="Arial" w:hAnsi="Arial" w:cs="Arial"/>
          <w:bCs/>
          <w:color w:val="000000"/>
          <w:sz w:val="20"/>
        </w:rPr>
        <w:t xml:space="preserve"> </w:t>
      </w:r>
      <w:r w:rsidRPr="00017DB2">
        <w:rPr>
          <w:rFonts w:ascii="Arial" w:hAnsi="Arial" w:cs="Arial"/>
          <w:bCs/>
          <w:color w:val="000000"/>
          <w:sz w:val="20"/>
        </w:rPr>
        <w:t>Приволжского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Cs/>
          <w:color w:val="000000"/>
          <w:sz w:val="20"/>
        </w:rPr>
        <w:t>Мариинско-Посадского</w:t>
      </w:r>
      <w:r w:rsidR="008E4E3F" w:rsidRPr="00017DB2">
        <w:rPr>
          <w:rFonts w:ascii="Arial" w:hAnsi="Arial" w:cs="Arial"/>
          <w:bCs/>
          <w:color w:val="000000"/>
          <w:sz w:val="20"/>
        </w:rPr>
        <w:t xml:space="preserve"> </w:t>
      </w:r>
      <w:r w:rsidRPr="00017DB2">
        <w:rPr>
          <w:rFonts w:ascii="Arial" w:hAnsi="Arial" w:cs="Arial"/>
          <w:bCs/>
          <w:color w:val="000000"/>
          <w:sz w:val="20"/>
        </w:rPr>
        <w:t>района</w:t>
      </w:r>
      <w:r w:rsidR="008E4E3F" w:rsidRPr="00017DB2">
        <w:rPr>
          <w:rFonts w:ascii="Arial" w:hAnsi="Arial" w:cs="Arial"/>
          <w:bCs/>
          <w:color w:val="000000"/>
          <w:sz w:val="20"/>
        </w:rPr>
        <w:t xml:space="preserve"> </w:t>
      </w:r>
      <w:r w:rsidRPr="00017DB2">
        <w:rPr>
          <w:rFonts w:ascii="Arial" w:hAnsi="Arial" w:cs="Arial"/>
          <w:bCs/>
          <w:color w:val="000000"/>
          <w:sz w:val="20"/>
        </w:rPr>
        <w:t>Чувашской</w:t>
      </w:r>
      <w:r w:rsidR="008E4E3F" w:rsidRPr="00017DB2">
        <w:rPr>
          <w:rFonts w:ascii="Arial" w:hAnsi="Arial" w:cs="Arial"/>
          <w:bCs/>
          <w:color w:val="000000"/>
          <w:sz w:val="20"/>
        </w:rPr>
        <w:t xml:space="preserve"> </w:t>
      </w:r>
      <w:r w:rsidRPr="00017DB2">
        <w:rPr>
          <w:rFonts w:ascii="Arial" w:hAnsi="Arial" w:cs="Arial"/>
          <w:bCs/>
          <w:color w:val="000000"/>
          <w:sz w:val="20"/>
        </w:rPr>
        <w:t>Республики</w:t>
      </w:r>
      <w:r w:rsidR="008E4E3F" w:rsidRPr="00017DB2">
        <w:rPr>
          <w:rFonts w:ascii="Arial" w:hAnsi="Arial" w:cs="Arial"/>
          <w:bCs/>
          <w:color w:val="000000"/>
          <w:sz w:val="20"/>
        </w:rPr>
        <w:t xml:space="preserve"> </w:t>
      </w:r>
      <w:r w:rsidRPr="00017DB2">
        <w:rPr>
          <w:rFonts w:ascii="Arial" w:hAnsi="Arial" w:cs="Arial"/>
          <w:bCs/>
          <w:color w:val="000000"/>
          <w:sz w:val="20"/>
        </w:rPr>
        <w:t>постановляю:</w:t>
      </w:r>
      <w:r w:rsidR="008E4E3F" w:rsidRPr="00017DB2">
        <w:rPr>
          <w:rFonts w:ascii="Arial" w:hAnsi="Arial" w:cs="Arial"/>
          <w:bCs/>
          <w:color w:val="000000"/>
          <w:sz w:val="20"/>
        </w:rPr>
        <w:t xml:space="preserve"> </w:t>
      </w:r>
    </w:p>
    <w:p w:rsidR="00F02B2C" w:rsidRPr="00017DB2" w:rsidRDefault="008E4E3F" w:rsidP="00017DB2">
      <w:pPr>
        <w:jc w:val="both"/>
        <w:rPr>
          <w:rFonts w:ascii="Arial" w:hAnsi="Arial" w:cs="Arial"/>
          <w:b/>
          <w:i/>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1.Назначить</w:t>
      </w:r>
      <w:r w:rsidRPr="00017DB2">
        <w:rPr>
          <w:rFonts w:ascii="Arial" w:hAnsi="Arial" w:cs="Arial"/>
          <w:color w:val="000000"/>
          <w:sz w:val="20"/>
        </w:rPr>
        <w:t xml:space="preserve"> </w:t>
      </w:r>
      <w:r w:rsidR="00F02B2C" w:rsidRPr="00017DB2">
        <w:rPr>
          <w:rFonts w:ascii="Arial" w:hAnsi="Arial" w:cs="Arial"/>
          <w:color w:val="000000"/>
          <w:sz w:val="20"/>
        </w:rPr>
        <w:t>публичные</w:t>
      </w:r>
      <w:r w:rsidRPr="00017DB2">
        <w:rPr>
          <w:rFonts w:ascii="Arial" w:hAnsi="Arial" w:cs="Arial"/>
          <w:color w:val="000000"/>
          <w:sz w:val="20"/>
        </w:rPr>
        <w:t xml:space="preserve"> </w:t>
      </w:r>
      <w:r w:rsidR="00F02B2C" w:rsidRPr="00017DB2">
        <w:rPr>
          <w:rFonts w:ascii="Arial" w:hAnsi="Arial" w:cs="Arial"/>
          <w:color w:val="000000"/>
          <w:sz w:val="20"/>
        </w:rPr>
        <w:t>слушания</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обсуждению</w:t>
      </w:r>
      <w:r w:rsidRPr="00017DB2">
        <w:rPr>
          <w:rFonts w:ascii="Arial" w:hAnsi="Arial" w:cs="Arial"/>
          <w:color w:val="000000"/>
          <w:sz w:val="20"/>
        </w:rPr>
        <w:t xml:space="preserve"> </w:t>
      </w:r>
      <w:r w:rsidR="00F02B2C" w:rsidRPr="00017DB2">
        <w:rPr>
          <w:rFonts w:ascii="Arial" w:hAnsi="Arial" w:cs="Arial"/>
          <w:color w:val="000000"/>
          <w:sz w:val="20"/>
        </w:rPr>
        <w:t>проекта</w:t>
      </w:r>
      <w:r w:rsidRPr="00017DB2">
        <w:rPr>
          <w:rFonts w:ascii="Arial" w:hAnsi="Arial" w:cs="Arial"/>
          <w:color w:val="000000"/>
          <w:sz w:val="20"/>
        </w:rPr>
        <w:t xml:space="preserve"> </w:t>
      </w:r>
      <w:r w:rsidR="00F02B2C" w:rsidRPr="00017DB2">
        <w:rPr>
          <w:rFonts w:ascii="Arial" w:hAnsi="Arial" w:cs="Arial"/>
          <w:color w:val="000000"/>
          <w:sz w:val="20"/>
        </w:rPr>
        <w:t>решения</w:t>
      </w:r>
      <w:r w:rsidRPr="00017DB2">
        <w:rPr>
          <w:rFonts w:ascii="Arial" w:hAnsi="Arial" w:cs="Arial"/>
          <w:color w:val="000000"/>
          <w:sz w:val="20"/>
        </w:rPr>
        <w:t xml:space="preserve"> </w:t>
      </w:r>
      <w:r w:rsidR="00F02B2C" w:rsidRPr="00017DB2">
        <w:rPr>
          <w:rFonts w:ascii="Arial" w:hAnsi="Arial" w:cs="Arial"/>
          <w:color w:val="000000"/>
          <w:sz w:val="20"/>
        </w:rPr>
        <w:t>Собрания</w:t>
      </w:r>
      <w:r w:rsidRPr="00017DB2">
        <w:rPr>
          <w:rFonts w:ascii="Arial" w:hAnsi="Arial" w:cs="Arial"/>
          <w:color w:val="000000"/>
          <w:sz w:val="20"/>
        </w:rPr>
        <w:t xml:space="preserve"> </w:t>
      </w:r>
      <w:r w:rsidR="00F02B2C" w:rsidRPr="00017DB2">
        <w:rPr>
          <w:rFonts w:ascii="Arial" w:hAnsi="Arial" w:cs="Arial"/>
          <w:color w:val="000000"/>
          <w:sz w:val="20"/>
        </w:rPr>
        <w:t>депутатов</w:t>
      </w:r>
      <w:r w:rsidRPr="00017DB2">
        <w:rPr>
          <w:rFonts w:ascii="Arial" w:hAnsi="Arial" w:cs="Arial"/>
          <w:color w:val="000000"/>
          <w:sz w:val="20"/>
        </w:rPr>
        <w:t xml:space="preserve"> </w:t>
      </w:r>
      <w:r w:rsidR="00F02B2C" w:rsidRPr="00017DB2">
        <w:rPr>
          <w:rFonts w:ascii="Arial" w:hAnsi="Arial" w:cs="Arial"/>
          <w:color w:val="000000"/>
          <w:sz w:val="20"/>
        </w:rPr>
        <w:t>Приволжского</w:t>
      </w:r>
      <w:r w:rsidRPr="00017DB2">
        <w:rPr>
          <w:rFonts w:ascii="Arial" w:hAnsi="Arial" w:cs="Arial"/>
          <w:color w:val="000000"/>
          <w:sz w:val="20"/>
        </w:rPr>
        <w:t xml:space="preserve"> </w:t>
      </w:r>
      <w:r w:rsidR="00F02B2C" w:rsidRPr="00017DB2">
        <w:rPr>
          <w:rFonts w:ascii="Arial" w:hAnsi="Arial" w:cs="Arial"/>
          <w:color w:val="000000"/>
          <w:sz w:val="20"/>
        </w:rPr>
        <w:t>сельского</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внесении</w:t>
      </w:r>
      <w:r w:rsidRPr="00017DB2">
        <w:rPr>
          <w:rFonts w:ascii="Arial" w:hAnsi="Arial" w:cs="Arial"/>
          <w:color w:val="000000"/>
          <w:sz w:val="20"/>
        </w:rPr>
        <w:t xml:space="preserve"> </w:t>
      </w:r>
      <w:r w:rsidR="00F02B2C" w:rsidRPr="00017DB2">
        <w:rPr>
          <w:rFonts w:ascii="Arial" w:hAnsi="Arial" w:cs="Arial"/>
          <w:color w:val="000000"/>
          <w:sz w:val="20"/>
        </w:rPr>
        <w:t>изменений</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Устав</w:t>
      </w:r>
      <w:r w:rsidRPr="00017DB2">
        <w:rPr>
          <w:rFonts w:ascii="Arial" w:hAnsi="Arial" w:cs="Arial"/>
          <w:color w:val="000000"/>
          <w:sz w:val="20"/>
        </w:rPr>
        <w:t xml:space="preserve"> </w:t>
      </w:r>
      <w:r w:rsidR="00F02B2C" w:rsidRPr="00017DB2">
        <w:rPr>
          <w:rFonts w:ascii="Arial" w:hAnsi="Arial" w:cs="Arial"/>
          <w:color w:val="000000"/>
          <w:sz w:val="20"/>
        </w:rPr>
        <w:t>Приволжского</w:t>
      </w:r>
      <w:r w:rsidRPr="00017DB2">
        <w:rPr>
          <w:rFonts w:ascii="Arial" w:hAnsi="Arial" w:cs="Arial"/>
          <w:color w:val="000000"/>
          <w:sz w:val="20"/>
        </w:rPr>
        <w:t xml:space="preserve"> </w:t>
      </w:r>
      <w:r w:rsidR="00F02B2C" w:rsidRPr="00017DB2">
        <w:rPr>
          <w:rFonts w:ascii="Arial" w:hAnsi="Arial" w:cs="Arial"/>
          <w:color w:val="000000"/>
          <w:sz w:val="20"/>
        </w:rPr>
        <w:t>сельского</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принятый</w:t>
      </w:r>
      <w:r w:rsidRPr="00017DB2">
        <w:rPr>
          <w:rFonts w:ascii="Arial" w:hAnsi="Arial" w:cs="Arial"/>
          <w:color w:val="000000"/>
          <w:sz w:val="20"/>
        </w:rPr>
        <w:t xml:space="preserve"> </w:t>
      </w:r>
      <w:r w:rsidR="00F02B2C" w:rsidRPr="00017DB2">
        <w:rPr>
          <w:rFonts w:ascii="Arial" w:hAnsi="Arial" w:cs="Arial"/>
          <w:color w:val="000000"/>
          <w:sz w:val="20"/>
        </w:rPr>
        <w:t>решением</w:t>
      </w:r>
      <w:r w:rsidRPr="00017DB2">
        <w:rPr>
          <w:rFonts w:ascii="Arial" w:hAnsi="Arial" w:cs="Arial"/>
          <w:color w:val="000000"/>
          <w:sz w:val="20"/>
        </w:rPr>
        <w:t xml:space="preserve"> </w:t>
      </w:r>
      <w:r w:rsidR="00F02B2C" w:rsidRPr="00017DB2">
        <w:rPr>
          <w:rFonts w:ascii="Arial" w:hAnsi="Arial" w:cs="Arial"/>
          <w:color w:val="000000"/>
          <w:sz w:val="20"/>
        </w:rPr>
        <w:t>Собрания</w:t>
      </w:r>
      <w:r w:rsidRPr="00017DB2">
        <w:rPr>
          <w:rFonts w:ascii="Arial" w:hAnsi="Arial" w:cs="Arial"/>
          <w:color w:val="000000"/>
          <w:sz w:val="20"/>
        </w:rPr>
        <w:t xml:space="preserve"> </w:t>
      </w:r>
      <w:r w:rsidR="00F02B2C" w:rsidRPr="00017DB2">
        <w:rPr>
          <w:rFonts w:ascii="Arial" w:hAnsi="Arial" w:cs="Arial"/>
          <w:color w:val="000000"/>
          <w:sz w:val="20"/>
        </w:rPr>
        <w:t>депутатов</w:t>
      </w:r>
      <w:r w:rsidRPr="00017DB2">
        <w:rPr>
          <w:rFonts w:ascii="Arial" w:hAnsi="Arial" w:cs="Arial"/>
          <w:color w:val="000000"/>
          <w:sz w:val="20"/>
        </w:rPr>
        <w:t xml:space="preserve"> </w:t>
      </w:r>
      <w:r w:rsidR="00F02B2C" w:rsidRPr="00017DB2">
        <w:rPr>
          <w:rFonts w:ascii="Arial" w:hAnsi="Arial" w:cs="Arial"/>
          <w:color w:val="000000"/>
          <w:sz w:val="20"/>
        </w:rPr>
        <w:t>Приволжского</w:t>
      </w:r>
      <w:r w:rsidRPr="00017DB2">
        <w:rPr>
          <w:rFonts w:ascii="Arial" w:hAnsi="Arial" w:cs="Arial"/>
          <w:color w:val="000000"/>
          <w:sz w:val="20"/>
        </w:rPr>
        <w:t xml:space="preserve"> </w:t>
      </w:r>
      <w:r w:rsidR="00F02B2C" w:rsidRPr="00017DB2">
        <w:rPr>
          <w:rFonts w:ascii="Arial" w:hAnsi="Arial" w:cs="Arial"/>
          <w:color w:val="000000"/>
          <w:sz w:val="20"/>
        </w:rPr>
        <w:t>сельского</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01</w:t>
      </w:r>
      <w:r w:rsidRPr="00017DB2">
        <w:rPr>
          <w:rFonts w:ascii="Arial" w:hAnsi="Arial" w:cs="Arial"/>
          <w:color w:val="000000"/>
          <w:sz w:val="20"/>
        </w:rPr>
        <w:t xml:space="preserve"> </w:t>
      </w:r>
      <w:r w:rsidR="00F02B2C" w:rsidRPr="00017DB2">
        <w:rPr>
          <w:rFonts w:ascii="Arial" w:hAnsi="Arial" w:cs="Arial"/>
          <w:color w:val="000000"/>
          <w:sz w:val="20"/>
        </w:rPr>
        <w:t>декабря</w:t>
      </w:r>
      <w:r w:rsidRPr="00017DB2">
        <w:rPr>
          <w:rFonts w:ascii="Arial" w:hAnsi="Arial" w:cs="Arial"/>
          <w:color w:val="000000"/>
          <w:sz w:val="20"/>
        </w:rPr>
        <w:t xml:space="preserve"> </w:t>
      </w:r>
      <w:r w:rsidR="00F02B2C" w:rsidRPr="00017DB2">
        <w:rPr>
          <w:rFonts w:ascii="Arial" w:hAnsi="Arial" w:cs="Arial"/>
          <w:color w:val="000000"/>
          <w:sz w:val="20"/>
        </w:rPr>
        <w:t>2014</w:t>
      </w:r>
      <w:r w:rsidRPr="00017DB2">
        <w:rPr>
          <w:rFonts w:ascii="Arial" w:hAnsi="Arial" w:cs="Arial"/>
          <w:color w:val="000000"/>
          <w:sz w:val="20"/>
        </w:rPr>
        <w:t xml:space="preserve"> </w:t>
      </w:r>
      <w:r w:rsidR="00F02B2C" w:rsidRPr="00017DB2">
        <w:rPr>
          <w:rFonts w:ascii="Arial" w:hAnsi="Arial" w:cs="Arial"/>
          <w:color w:val="000000"/>
          <w:sz w:val="20"/>
        </w:rPr>
        <w:t>года</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С-73/1»</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06</w:t>
      </w:r>
      <w:r w:rsidRPr="00017DB2">
        <w:rPr>
          <w:rFonts w:ascii="Arial" w:hAnsi="Arial" w:cs="Arial"/>
          <w:color w:val="000000"/>
          <w:sz w:val="20"/>
        </w:rPr>
        <w:t xml:space="preserve"> </w:t>
      </w:r>
      <w:r w:rsidR="00F02B2C" w:rsidRPr="00017DB2">
        <w:rPr>
          <w:rFonts w:ascii="Arial" w:hAnsi="Arial" w:cs="Arial"/>
          <w:color w:val="000000"/>
          <w:sz w:val="20"/>
        </w:rPr>
        <w:t>ноября</w:t>
      </w:r>
      <w:r w:rsidRPr="00017DB2">
        <w:rPr>
          <w:rFonts w:ascii="Arial" w:hAnsi="Arial" w:cs="Arial"/>
          <w:color w:val="000000"/>
          <w:sz w:val="20"/>
        </w:rPr>
        <w:t xml:space="preserve"> </w:t>
      </w:r>
      <w:r w:rsidR="00F02B2C" w:rsidRPr="00017DB2">
        <w:rPr>
          <w:rFonts w:ascii="Arial" w:hAnsi="Arial" w:cs="Arial"/>
          <w:color w:val="000000"/>
          <w:sz w:val="20"/>
        </w:rPr>
        <w:t>2020</w:t>
      </w:r>
      <w:r w:rsidRPr="00017DB2">
        <w:rPr>
          <w:rFonts w:ascii="Arial" w:hAnsi="Arial" w:cs="Arial"/>
          <w:color w:val="000000"/>
          <w:sz w:val="20"/>
        </w:rPr>
        <w:t xml:space="preserve"> </w:t>
      </w:r>
      <w:r w:rsidR="00F02B2C" w:rsidRPr="00017DB2">
        <w:rPr>
          <w:rFonts w:ascii="Arial" w:hAnsi="Arial" w:cs="Arial"/>
          <w:color w:val="000000"/>
          <w:sz w:val="20"/>
        </w:rPr>
        <w:t>года</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9</w:t>
      </w:r>
      <w:r w:rsidRPr="00017DB2">
        <w:rPr>
          <w:rFonts w:ascii="Arial" w:hAnsi="Arial" w:cs="Arial"/>
          <w:color w:val="000000"/>
          <w:sz w:val="20"/>
        </w:rPr>
        <w:t xml:space="preserve"> </w:t>
      </w:r>
      <w:r w:rsidR="00F02B2C" w:rsidRPr="00017DB2">
        <w:rPr>
          <w:rFonts w:ascii="Arial" w:hAnsi="Arial" w:cs="Arial"/>
          <w:color w:val="000000"/>
          <w:sz w:val="20"/>
        </w:rPr>
        <w:t>часов</w:t>
      </w:r>
      <w:r w:rsidRPr="00017DB2">
        <w:rPr>
          <w:rFonts w:ascii="Arial" w:hAnsi="Arial" w:cs="Arial"/>
          <w:color w:val="000000"/>
          <w:sz w:val="20"/>
        </w:rPr>
        <w:t xml:space="preserve"> </w:t>
      </w:r>
      <w:r w:rsidR="00F02B2C" w:rsidRPr="00017DB2">
        <w:rPr>
          <w:rFonts w:ascii="Arial" w:hAnsi="Arial" w:cs="Arial"/>
          <w:color w:val="000000"/>
          <w:sz w:val="20"/>
        </w:rPr>
        <w:t>30</w:t>
      </w:r>
      <w:r w:rsidRPr="00017DB2">
        <w:rPr>
          <w:rFonts w:ascii="Arial" w:hAnsi="Arial" w:cs="Arial"/>
          <w:color w:val="000000"/>
          <w:sz w:val="20"/>
        </w:rPr>
        <w:t xml:space="preserve"> </w:t>
      </w:r>
      <w:r w:rsidR="00F02B2C" w:rsidRPr="00017DB2">
        <w:rPr>
          <w:rFonts w:ascii="Arial" w:hAnsi="Arial" w:cs="Arial"/>
          <w:color w:val="000000"/>
          <w:sz w:val="20"/>
        </w:rPr>
        <w:t>минут</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администрации</w:t>
      </w:r>
      <w:r w:rsidRPr="00017DB2">
        <w:rPr>
          <w:rFonts w:ascii="Arial" w:hAnsi="Arial" w:cs="Arial"/>
          <w:color w:val="000000"/>
          <w:sz w:val="20"/>
        </w:rPr>
        <w:t xml:space="preserve"> </w:t>
      </w:r>
      <w:r w:rsidR="00F02B2C" w:rsidRPr="00017DB2">
        <w:rPr>
          <w:rFonts w:ascii="Arial" w:hAnsi="Arial" w:cs="Arial"/>
          <w:color w:val="000000"/>
          <w:sz w:val="20"/>
        </w:rPr>
        <w:t>Приволжского</w:t>
      </w:r>
      <w:r w:rsidRPr="00017DB2">
        <w:rPr>
          <w:rFonts w:ascii="Arial" w:hAnsi="Arial" w:cs="Arial"/>
          <w:color w:val="000000"/>
          <w:sz w:val="20"/>
        </w:rPr>
        <w:t xml:space="preserve"> </w:t>
      </w:r>
      <w:r w:rsidR="00F02B2C" w:rsidRPr="00017DB2">
        <w:rPr>
          <w:rFonts w:ascii="Arial" w:hAnsi="Arial" w:cs="Arial"/>
          <w:color w:val="000000"/>
          <w:sz w:val="20"/>
        </w:rPr>
        <w:t>сельского</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p>
    <w:p w:rsidR="00F02B2C" w:rsidRPr="00017DB2" w:rsidRDefault="008E4E3F" w:rsidP="00017DB2">
      <w:pPr>
        <w:jc w:val="both"/>
        <w:rPr>
          <w:rFonts w:ascii="Arial" w:hAnsi="Arial" w:cs="Arial"/>
          <w:b/>
          <w:i/>
          <w:color w:val="000000"/>
          <w:sz w:val="20"/>
        </w:rPr>
      </w:pPr>
      <w:r w:rsidRPr="00017DB2">
        <w:rPr>
          <w:rFonts w:ascii="Arial" w:hAnsi="Arial" w:cs="Arial"/>
          <w:iCs/>
          <w:color w:val="000000"/>
          <w:sz w:val="20"/>
        </w:rPr>
        <w:t xml:space="preserve"> </w:t>
      </w:r>
      <w:r w:rsidR="00F02B2C" w:rsidRPr="00017DB2">
        <w:rPr>
          <w:rFonts w:ascii="Arial" w:hAnsi="Arial" w:cs="Arial"/>
          <w:iCs/>
          <w:color w:val="000000"/>
          <w:sz w:val="20"/>
        </w:rPr>
        <w:t>2.</w:t>
      </w:r>
      <w:r w:rsidRPr="00017DB2">
        <w:rPr>
          <w:rFonts w:ascii="Arial" w:hAnsi="Arial" w:cs="Arial"/>
          <w:color w:val="000000"/>
          <w:sz w:val="20"/>
        </w:rPr>
        <w:t xml:space="preserve"> </w:t>
      </w:r>
      <w:r w:rsidR="00F02B2C" w:rsidRPr="00017DB2">
        <w:rPr>
          <w:rFonts w:ascii="Arial" w:hAnsi="Arial" w:cs="Arial"/>
          <w:color w:val="000000"/>
          <w:sz w:val="20"/>
        </w:rPr>
        <w:t>Ведущему</w:t>
      </w:r>
      <w:r w:rsidRPr="00017DB2">
        <w:rPr>
          <w:rFonts w:ascii="Arial" w:hAnsi="Arial" w:cs="Arial"/>
          <w:color w:val="000000"/>
          <w:sz w:val="20"/>
        </w:rPr>
        <w:t xml:space="preserve"> </w:t>
      </w:r>
      <w:r w:rsidR="00F02B2C" w:rsidRPr="00017DB2">
        <w:rPr>
          <w:rFonts w:ascii="Arial" w:hAnsi="Arial" w:cs="Arial"/>
          <w:color w:val="000000"/>
          <w:sz w:val="20"/>
        </w:rPr>
        <w:t>специалисту-эксперту</w:t>
      </w:r>
      <w:r w:rsidRPr="00017DB2">
        <w:rPr>
          <w:rFonts w:ascii="Arial" w:hAnsi="Arial" w:cs="Arial"/>
          <w:color w:val="000000"/>
          <w:sz w:val="20"/>
        </w:rPr>
        <w:t xml:space="preserve"> </w:t>
      </w:r>
      <w:r w:rsidR="00F02B2C" w:rsidRPr="00017DB2">
        <w:rPr>
          <w:rFonts w:ascii="Arial" w:hAnsi="Arial" w:cs="Arial"/>
          <w:color w:val="000000"/>
          <w:sz w:val="20"/>
        </w:rPr>
        <w:t>Никитиной</w:t>
      </w:r>
      <w:r w:rsidRPr="00017DB2">
        <w:rPr>
          <w:rFonts w:ascii="Arial" w:hAnsi="Arial" w:cs="Arial"/>
          <w:color w:val="000000"/>
          <w:sz w:val="20"/>
        </w:rPr>
        <w:t xml:space="preserve"> </w:t>
      </w:r>
      <w:r w:rsidR="00F02B2C" w:rsidRPr="00017DB2">
        <w:rPr>
          <w:rFonts w:ascii="Arial" w:hAnsi="Arial" w:cs="Arial"/>
          <w:color w:val="000000"/>
          <w:sz w:val="20"/>
        </w:rPr>
        <w:t>С.П.</w:t>
      </w:r>
      <w:r w:rsidRPr="00017DB2">
        <w:rPr>
          <w:rFonts w:ascii="Arial" w:hAnsi="Arial" w:cs="Arial"/>
          <w:color w:val="000000"/>
          <w:sz w:val="20"/>
        </w:rPr>
        <w:t xml:space="preserve"> </w:t>
      </w:r>
      <w:r w:rsidR="00F02B2C" w:rsidRPr="00017DB2">
        <w:rPr>
          <w:rFonts w:ascii="Arial" w:hAnsi="Arial" w:cs="Arial"/>
          <w:color w:val="000000"/>
          <w:sz w:val="20"/>
        </w:rPr>
        <w:t>разместить</w:t>
      </w:r>
      <w:r w:rsidRPr="00017DB2">
        <w:rPr>
          <w:rFonts w:ascii="Arial" w:hAnsi="Arial" w:cs="Arial"/>
          <w:color w:val="000000"/>
          <w:sz w:val="20"/>
        </w:rPr>
        <w:t xml:space="preserve"> </w:t>
      </w:r>
      <w:r w:rsidR="00F02B2C" w:rsidRPr="00017DB2">
        <w:rPr>
          <w:rFonts w:ascii="Arial" w:hAnsi="Arial" w:cs="Arial"/>
          <w:color w:val="000000"/>
          <w:sz w:val="20"/>
        </w:rPr>
        <w:t>объявление</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проведении</w:t>
      </w:r>
      <w:r w:rsidRPr="00017DB2">
        <w:rPr>
          <w:rFonts w:ascii="Arial" w:hAnsi="Arial" w:cs="Arial"/>
          <w:color w:val="000000"/>
          <w:sz w:val="20"/>
        </w:rPr>
        <w:t xml:space="preserve"> </w:t>
      </w:r>
      <w:r w:rsidR="00F02B2C" w:rsidRPr="00017DB2">
        <w:rPr>
          <w:rFonts w:ascii="Arial" w:hAnsi="Arial" w:cs="Arial"/>
          <w:color w:val="000000"/>
          <w:sz w:val="20"/>
        </w:rPr>
        <w:t>публичных</w:t>
      </w:r>
      <w:r w:rsidRPr="00017DB2">
        <w:rPr>
          <w:rFonts w:ascii="Arial" w:hAnsi="Arial" w:cs="Arial"/>
          <w:color w:val="000000"/>
          <w:sz w:val="20"/>
        </w:rPr>
        <w:t xml:space="preserve"> </w:t>
      </w:r>
      <w:r w:rsidR="00F02B2C" w:rsidRPr="00017DB2">
        <w:rPr>
          <w:rFonts w:ascii="Arial" w:hAnsi="Arial" w:cs="Arial"/>
          <w:color w:val="000000"/>
          <w:sz w:val="20"/>
        </w:rPr>
        <w:t>слушаний</w:t>
      </w:r>
      <w:r w:rsidRPr="00017DB2">
        <w:rPr>
          <w:rFonts w:ascii="Arial" w:hAnsi="Arial" w:cs="Arial"/>
          <w:color w:val="000000"/>
          <w:sz w:val="20"/>
        </w:rPr>
        <w:t xml:space="preserve"> </w:t>
      </w:r>
      <w:r w:rsidR="00F02B2C" w:rsidRPr="00017DB2">
        <w:rPr>
          <w:rFonts w:ascii="Arial" w:hAnsi="Arial" w:cs="Arial"/>
          <w:color w:val="000000"/>
          <w:sz w:val="20"/>
        </w:rPr>
        <w:t>на</w:t>
      </w:r>
      <w:r w:rsidRPr="00017DB2">
        <w:rPr>
          <w:rFonts w:ascii="Arial" w:hAnsi="Arial" w:cs="Arial"/>
          <w:color w:val="000000"/>
          <w:sz w:val="20"/>
        </w:rPr>
        <w:t xml:space="preserve"> </w:t>
      </w:r>
      <w:r w:rsidR="00F02B2C" w:rsidRPr="00017DB2">
        <w:rPr>
          <w:rFonts w:ascii="Arial" w:hAnsi="Arial" w:cs="Arial"/>
          <w:color w:val="000000"/>
          <w:sz w:val="20"/>
        </w:rPr>
        <w:t>официальном</w:t>
      </w:r>
      <w:r w:rsidRPr="00017DB2">
        <w:rPr>
          <w:rFonts w:ascii="Arial" w:hAnsi="Arial" w:cs="Arial"/>
          <w:color w:val="000000"/>
          <w:sz w:val="20"/>
        </w:rPr>
        <w:t xml:space="preserve"> </w:t>
      </w:r>
      <w:r w:rsidR="00F02B2C" w:rsidRPr="00017DB2">
        <w:rPr>
          <w:rFonts w:ascii="Arial" w:hAnsi="Arial" w:cs="Arial"/>
          <w:color w:val="000000"/>
          <w:sz w:val="20"/>
        </w:rPr>
        <w:t>сайте</w:t>
      </w:r>
      <w:r w:rsidRPr="00017DB2">
        <w:rPr>
          <w:rFonts w:ascii="Arial" w:hAnsi="Arial" w:cs="Arial"/>
          <w:color w:val="000000"/>
          <w:sz w:val="20"/>
        </w:rPr>
        <w:t xml:space="preserve"> </w:t>
      </w:r>
      <w:r w:rsidR="00F02B2C" w:rsidRPr="00017DB2">
        <w:rPr>
          <w:rFonts w:ascii="Arial" w:hAnsi="Arial" w:cs="Arial"/>
          <w:color w:val="000000"/>
          <w:sz w:val="20"/>
        </w:rPr>
        <w:t>администрации</w:t>
      </w:r>
      <w:r w:rsidRPr="00017DB2">
        <w:rPr>
          <w:rFonts w:ascii="Arial" w:hAnsi="Arial" w:cs="Arial"/>
          <w:color w:val="000000"/>
          <w:sz w:val="20"/>
        </w:rPr>
        <w:t xml:space="preserve"> </w:t>
      </w:r>
      <w:r w:rsidR="00F02B2C" w:rsidRPr="00017DB2">
        <w:rPr>
          <w:rFonts w:ascii="Arial" w:hAnsi="Arial" w:cs="Arial"/>
          <w:color w:val="000000"/>
          <w:sz w:val="20"/>
        </w:rPr>
        <w:t>Пр</w:t>
      </w:r>
      <w:r w:rsidR="00F02B2C" w:rsidRPr="00017DB2">
        <w:rPr>
          <w:rFonts w:ascii="Arial" w:hAnsi="Arial" w:cs="Arial"/>
          <w:color w:val="000000"/>
          <w:sz w:val="20"/>
        </w:rPr>
        <w:t>и</w:t>
      </w:r>
      <w:r w:rsidR="00F02B2C" w:rsidRPr="00017DB2">
        <w:rPr>
          <w:rFonts w:ascii="Arial" w:hAnsi="Arial" w:cs="Arial"/>
          <w:color w:val="000000"/>
          <w:sz w:val="20"/>
        </w:rPr>
        <w:t>волжского</w:t>
      </w:r>
      <w:r w:rsidRPr="00017DB2">
        <w:rPr>
          <w:rFonts w:ascii="Arial" w:hAnsi="Arial" w:cs="Arial"/>
          <w:color w:val="000000"/>
          <w:sz w:val="20"/>
        </w:rPr>
        <w:t xml:space="preserve"> </w:t>
      </w:r>
      <w:r w:rsidR="00F02B2C" w:rsidRPr="00017DB2">
        <w:rPr>
          <w:rFonts w:ascii="Arial" w:hAnsi="Arial" w:cs="Arial"/>
          <w:color w:val="000000"/>
          <w:sz w:val="20"/>
        </w:rPr>
        <w:t>сельского</w:t>
      </w:r>
      <w:r w:rsidRPr="00017DB2">
        <w:rPr>
          <w:rFonts w:ascii="Arial" w:hAnsi="Arial" w:cs="Arial"/>
          <w:color w:val="000000"/>
          <w:sz w:val="20"/>
        </w:rPr>
        <w:t xml:space="preserve"> </w:t>
      </w:r>
      <w:r w:rsidR="00F02B2C" w:rsidRPr="00017DB2">
        <w:rPr>
          <w:rFonts w:ascii="Arial" w:hAnsi="Arial" w:cs="Arial"/>
          <w:color w:val="000000"/>
          <w:sz w:val="20"/>
        </w:rPr>
        <w:t>поселения</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сети</w:t>
      </w:r>
      <w:r w:rsidRPr="00017DB2">
        <w:rPr>
          <w:rFonts w:ascii="Arial" w:hAnsi="Arial" w:cs="Arial"/>
          <w:color w:val="000000"/>
          <w:sz w:val="20"/>
        </w:rPr>
        <w:t xml:space="preserve"> </w:t>
      </w:r>
      <w:r w:rsidR="00F02B2C" w:rsidRPr="00017DB2">
        <w:rPr>
          <w:rFonts w:ascii="Arial" w:hAnsi="Arial" w:cs="Arial"/>
          <w:color w:val="000000"/>
          <w:sz w:val="20"/>
        </w:rPr>
        <w:t>Интернет,</w:t>
      </w:r>
      <w:r w:rsidRPr="00017DB2">
        <w:rPr>
          <w:rFonts w:ascii="Arial" w:hAnsi="Arial" w:cs="Arial"/>
          <w:color w:val="000000"/>
          <w:sz w:val="20"/>
        </w:rPr>
        <w:t xml:space="preserve"> </w:t>
      </w:r>
      <w:r w:rsidR="00F02B2C" w:rsidRPr="00017DB2">
        <w:rPr>
          <w:rFonts w:ascii="Arial" w:hAnsi="Arial" w:cs="Arial"/>
          <w:color w:val="000000"/>
          <w:sz w:val="20"/>
        </w:rPr>
        <w:t>а</w:t>
      </w:r>
      <w:r w:rsidRPr="00017DB2">
        <w:rPr>
          <w:rFonts w:ascii="Arial" w:hAnsi="Arial" w:cs="Arial"/>
          <w:color w:val="000000"/>
          <w:sz w:val="20"/>
        </w:rPr>
        <w:t xml:space="preserve"> </w:t>
      </w:r>
      <w:r w:rsidR="00F02B2C" w:rsidRPr="00017DB2">
        <w:rPr>
          <w:rFonts w:ascii="Arial" w:hAnsi="Arial" w:cs="Arial"/>
          <w:color w:val="000000"/>
          <w:sz w:val="20"/>
        </w:rPr>
        <w:t>также</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печатном</w:t>
      </w:r>
      <w:r w:rsidRPr="00017DB2">
        <w:rPr>
          <w:rFonts w:ascii="Arial" w:hAnsi="Arial" w:cs="Arial"/>
          <w:color w:val="000000"/>
          <w:sz w:val="20"/>
        </w:rPr>
        <w:t xml:space="preserve"> </w:t>
      </w:r>
      <w:r w:rsidR="00F02B2C" w:rsidRPr="00017DB2">
        <w:rPr>
          <w:rFonts w:ascii="Arial" w:hAnsi="Arial" w:cs="Arial"/>
          <w:color w:val="000000"/>
          <w:sz w:val="20"/>
        </w:rPr>
        <w:t>издании</w:t>
      </w:r>
      <w:r w:rsidRPr="00017DB2">
        <w:rPr>
          <w:rFonts w:ascii="Arial" w:hAnsi="Arial" w:cs="Arial"/>
          <w:color w:val="000000"/>
          <w:sz w:val="20"/>
        </w:rPr>
        <w:t xml:space="preserve"> </w:t>
      </w:r>
      <w:r w:rsidR="00F02B2C" w:rsidRPr="00017DB2">
        <w:rPr>
          <w:rFonts w:ascii="Arial" w:hAnsi="Arial" w:cs="Arial"/>
          <w:color w:val="000000"/>
          <w:sz w:val="20"/>
        </w:rPr>
        <w:t>«Посадский</w:t>
      </w:r>
      <w:r w:rsidRPr="00017DB2">
        <w:rPr>
          <w:rFonts w:ascii="Arial" w:hAnsi="Arial" w:cs="Arial"/>
          <w:color w:val="000000"/>
          <w:sz w:val="20"/>
        </w:rPr>
        <w:t xml:space="preserve"> </w:t>
      </w:r>
      <w:r w:rsidR="00F02B2C" w:rsidRPr="00017DB2">
        <w:rPr>
          <w:rFonts w:ascii="Arial" w:hAnsi="Arial" w:cs="Arial"/>
          <w:color w:val="000000"/>
          <w:sz w:val="20"/>
        </w:rPr>
        <w:t>Вестник».</w:t>
      </w:r>
    </w:p>
    <w:p w:rsidR="00983E5F" w:rsidRPr="00017DB2" w:rsidRDefault="008E4E3F" w:rsidP="00017DB2">
      <w:pPr>
        <w:jc w:val="both"/>
        <w:rPr>
          <w:rFonts w:ascii="Arial" w:hAnsi="Arial" w:cs="Arial"/>
          <w:b/>
          <w:i/>
          <w:color w:val="000000"/>
          <w:sz w:val="20"/>
        </w:rPr>
      </w:pPr>
      <w:r w:rsidRPr="00017DB2">
        <w:rPr>
          <w:rFonts w:ascii="Arial" w:hAnsi="Arial" w:cs="Arial"/>
          <w:color w:val="000000"/>
          <w:sz w:val="20"/>
        </w:rPr>
        <w:t xml:space="preserve"> </w:t>
      </w:r>
    </w:p>
    <w:p w:rsidR="00F02B2C" w:rsidRDefault="00F02B2C" w:rsidP="00017DB2">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Приволжского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013EA">
        <w:rPr>
          <w:rFonts w:ascii="Arial" w:hAnsi="Arial" w:cs="Arial"/>
          <w:b/>
          <w:i/>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013EA">
        <w:rPr>
          <w:rFonts w:ascii="Arial" w:hAnsi="Arial" w:cs="Arial"/>
          <w:color w:val="000000"/>
          <w:sz w:val="20"/>
        </w:rPr>
        <w:tab/>
      </w:r>
      <w:r w:rsidR="008013EA">
        <w:rPr>
          <w:rFonts w:ascii="Arial" w:hAnsi="Arial" w:cs="Arial"/>
          <w:color w:val="000000"/>
          <w:sz w:val="20"/>
        </w:rPr>
        <w:tab/>
      </w:r>
      <w:r w:rsidR="008013EA">
        <w:rPr>
          <w:rFonts w:ascii="Arial" w:hAnsi="Arial" w:cs="Arial"/>
          <w:color w:val="000000"/>
          <w:sz w:val="20"/>
        </w:rPr>
        <w:tab/>
      </w:r>
      <w:r w:rsidR="008E4E3F" w:rsidRPr="00017DB2">
        <w:rPr>
          <w:rFonts w:ascii="Arial" w:hAnsi="Arial" w:cs="Arial"/>
          <w:color w:val="000000"/>
          <w:sz w:val="20"/>
        </w:rPr>
        <w:t xml:space="preserve"> </w:t>
      </w:r>
      <w:r w:rsidRPr="00017DB2">
        <w:rPr>
          <w:rFonts w:ascii="Arial" w:hAnsi="Arial" w:cs="Arial"/>
          <w:color w:val="000000"/>
          <w:sz w:val="20"/>
        </w:rPr>
        <w:t>А.М.Архипов</w:t>
      </w:r>
    </w:p>
    <w:p w:rsidR="008013EA" w:rsidRDefault="008013EA" w:rsidP="00017DB2">
      <w:pPr>
        <w:rPr>
          <w:rFonts w:ascii="Arial" w:hAnsi="Arial" w:cs="Arial"/>
          <w:color w:val="000000"/>
          <w:sz w:val="20"/>
        </w:rPr>
      </w:pPr>
    </w:p>
    <w:p w:rsidR="008013EA" w:rsidRPr="00017DB2" w:rsidRDefault="008013EA" w:rsidP="00017DB2">
      <w:pPr>
        <w:rPr>
          <w:rFonts w:ascii="Arial" w:hAnsi="Arial" w:cs="Arial"/>
          <w:b/>
          <w:i/>
          <w:color w:val="000000"/>
          <w:sz w:val="20"/>
        </w:rPr>
      </w:pPr>
    </w:p>
    <w:tbl>
      <w:tblPr>
        <w:tblW w:w="5000" w:type="pct"/>
        <w:tblLook w:val="04A0"/>
      </w:tblPr>
      <w:tblGrid>
        <w:gridCol w:w="98"/>
        <w:gridCol w:w="6329"/>
        <w:gridCol w:w="2319"/>
        <w:gridCol w:w="6609"/>
      </w:tblGrid>
      <w:tr w:rsidR="00F02B2C" w:rsidRPr="00017DB2" w:rsidTr="008013EA">
        <w:trPr>
          <w:cantSplit/>
        </w:trPr>
        <w:tc>
          <w:tcPr>
            <w:tcW w:w="2093" w:type="pct"/>
            <w:gridSpan w:val="2"/>
            <w:vAlign w:val="center"/>
            <w:hideMark/>
          </w:tcPr>
          <w:p w:rsidR="00F02B2C"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Ч</w:t>
            </w:r>
            <w:r w:rsidR="00017DB2" w:rsidRPr="00017DB2">
              <w:rPr>
                <w:rFonts w:ascii="Arial" w:hAnsi="Arial" w:cs="Arial"/>
                <w:noProof/>
                <w:color w:val="000000"/>
                <w:sz w:val="20"/>
              </w:rPr>
              <w:t>Ă</w:t>
            </w:r>
            <w:r w:rsidRPr="00017DB2">
              <w:rPr>
                <w:rFonts w:ascii="Arial" w:hAnsi="Arial" w:cs="Arial"/>
                <w:noProof/>
                <w:color w:val="000000"/>
                <w:sz w:val="20"/>
              </w:rPr>
              <w:t>ВАШ</w:t>
            </w:r>
            <w:r w:rsidR="008E4E3F" w:rsidRPr="00017DB2">
              <w:rPr>
                <w:rFonts w:ascii="Arial" w:hAnsi="Arial" w:cs="Arial"/>
                <w:noProof/>
                <w:color w:val="000000"/>
                <w:sz w:val="20"/>
              </w:rPr>
              <w:t xml:space="preserve"> </w:t>
            </w:r>
            <w:r w:rsidRPr="00017DB2">
              <w:rPr>
                <w:rFonts w:ascii="Arial" w:hAnsi="Arial" w:cs="Arial"/>
                <w:noProof/>
                <w:color w:val="000000"/>
                <w:sz w:val="20"/>
              </w:rPr>
              <w:t>РЕСПУБЛИКИ</w:t>
            </w:r>
          </w:p>
          <w:p w:rsidR="00F02B2C" w:rsidRPr="00017DB2" w:rsidRDefault="00F02B2C" w:rsidP="00217D1C">
            <w:pPr>
              <w:pStyle w:val="aff6"/>
              <w:jc w:val="center"/>
              <w:rPr>
                <w:rFonts w:ascii="Arial" w:hAnsi="Arial" w:cs="Arial"/>
                <w:color w:val="000000"/>
                <w:sz w:val="20"/>
              </w:rPr>
            </w:pPr>
            <w:r w:rsidRPr="00017DB2">
              <w:rPr>
                <w:rFonts w:ascii="Arial" w:hAnsi="Arial" w:cs="Arial"/>
                <w:caps/>
                <w:color w:val="000000"/>
                <w:sz w:val="20"/>
              </w:rPr>
              <w:t>С</w:t>
            </w:r>
            <w:r w:rsidR="00017DB2" w:rsidRPr="00017DB2">
              <w:rPr>
                <w:rFonts w:ascii="Arial" w:hAnsi="Arial" w:cs="Arial"/>
                <w:caps/>
                <w:color w:val="000000"/>
                <w:sz w:val="20"/>
              </w:rPr>
              <w:t>Ĕ</w:t>
            </w:r>
            <w:r w:rsidRPr="00017DB2">
              <w:rPr>
                <w:rFonts w:ascii="Arial" w:hAnsi="Arial" w:cs="Arial"/>
                <w:caps/>
                <w:color w:val="000000"/>
                <w:sz w:val="20"/>
              </w:rPr>
              <w:t>нт</w:t>
            </w:r>
            <w:r w:rsidR="00017DB2" w:rsidRPr="00017DB2">
              <w:rPr>
                <w:rFonts w:ascii="Arial" w:hAnsi="Arial" w:cs="Arial"/>
                <w:caps/>
                <w:color w:val="000000"/>
                <w:sz w:val="20"/>
              </w:rPr>
              <w:t>Ĕ</w:t>
            </w:r>
            <w:r w:rsidRPr="00017DB2">
              <w:rPr>
                <w:rFonts w:ascii="Arial" w:hAnsi="Arial" w:cs="Arial"/>
                <w:caps/>
                <w:color w:val="000000"/>
                <w:sz w:val="20"/>
              </w:rPr>
              <w:t>рв</w:t>
            </w:r>
            <w:r w:rsidR="00017DB2" w:rsidRPr="00017DB2">
              <w:rPr>
                <w:rFonts w:ascii="Arial" w:hAnsi="Arial" w:cs="Arial"/>
                <w:caps/>
                <w:color w:val="000000"/>
                <w:sz w:val="20"/>
              </w:rPr>
              <w:t>Ă</w:t>
            </w:r>
            <w:r w:rsidRPr="00017DB2">
              <w:rPr>
                <w:rFonts w:ascii="Arial" w:hAnsi="Arial" w:cs="Arial"/>
                <w:caps/>
                <w:color w:val="000000"/>
                <w:sz w:val="20"/>
              </w:rPr>
              <w:t>рри</w:t>
            </w:r>
            <w:r w:rsidR="008E4E3F" w:rsidRPr="00017DB2">
              <w:rPr>
                <w:rFonts w:ascii="Arial" w:hAnsi="Arial" w:cs="Arial"/>
                <w:noProof/>
                <w:color w:val="000000"/>
                <w:sz w:val="20"/>
              </w:rPr>
              <w:t xml:space="preserve"> </w:t>
            </w:r>
            <w:r w:rsidRPr="00017DB2">
              <w:rPr>
                <w:rFonts w:ascii="Arial" w:hAnsi="Arial" w:cs="Arial"/>
                <w:noProof/>
                <w:color w:val="000000"/>
                <w:sz w:val="20"/>
              </w:rPr>
              <w:t>РАЙОНĚ</w:t>
            </w:r>
          </w:p>
          <w:p w:rsidR="00F02B2C"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ХУРАКАССИ</w:t>
            </w:r>
            <w:r w:rsidR="008E4E3F" w:rsidRPr="00017DB2">
              <w:rPr>
                <w:rFonts w:ascii="Arial" w:hAnsi="Arial" w:cs="Arial"/>
                <w:noProof/>
                <w:color w:val="000000"/>
                <w:sz w:val="20"/>
              </w:rPr>
              <w:t xml:space="preserve"> </w:t>
            </w:r>
            <w:r w:rsidRPr="00017DB2">
              <w:rPr>
                <w:rFonts w:ascii="Arial" w:hAnsi="Arial" w:cs="Arial"/>
                <w:noProof/>
                <w:color w:val="000000"/>
                <w:sz w:val="20"/>
              </w:rPr>
              <w:t>ПОСЕЛЕНИЙĚН</w:t>
            </w:r>
          </w:p>
          <w:p w:rsidR="00983E5F" w:rsidRPr="00017DB2" w:rsidRDefault="00F02B2C" w:rsidP="00217D1C">
            <w:pPr>
              <w:pStyle w:val="aff6"/>
              <w:jc w:val="center"/>
              <w:rPr>
                <w:rStyle w:val="af6"/>
                <w:rFonts w:ascii="Arial" w:hAnsi="Arial" w:cs="Arial"/>
                <w:b w:val="0"/>
                <w:color w:val="000000"/>
                <w:sz w:val="20"/>
              </w:rPr>
            </w:pPr>
            <w:r w:rsidRPr="00017DB2">
              <w:rPr>
                <w:rFonts w:ascii="Arial" w:hAnsi="Arial" w:cs="Arial"/>
                <w:noProof/>
                <w:color w:val="000000"/>
                <w:sz w:val="20"/>
              </w:rPr>
              <w:t>ЯЛ</w:t>
            </w:r>
            <w:r w:rsidR="008E4E3F" w:rsidRPr="00017DB2">
              <w:rPr>
                <w:rFonts w:ascii="Arial" w:hAnsi="Arial" w:cs="Arial"/>
                <w:noProof/>
                <w:color w:val="000000"/>
                <w:sz w:val="20"/>
              </w:rPr>
              <w:t xml:space="preserve"> </w:t>
            </w:r>
            <w:r w:rsidRPr="00017DB2">
              <w:rPr>
                <w:rFonts w:ascii="Arial" w:hAnsi="Arial" w:cs="Arial"/>
                <w:noProof/>
                <w:color w:val="000000"/>
                <w:sz w:val="20"/>
              </w:rPr>
              <w:t>ХУТЛ</w:t>
            </w:r>
            <w:r w:rsidR="00017DB2" w:rsidRPr="00017DB2">
              <w:rPr>
                <w:rFonts w:ascii="Arial" w:hAnsi="Arial" w:cs="Arial"/>
                <w:noProof/>
                <w:color w:val="000000"/>
                <w:sz w:val="20"/>
              </w:rPr>
              <w:t>Ă</w:t>
            </w:r>
            <w:r w:rsidRPr="00017DB2">
              <w:rPr>
                <w:rFonts w:ascii="Arial" w:hAnsi="Arial" w:cs="Arial"/>
                <w:noProof/>
                <w:color w:val="000000"/>
                <w:sz w:val="20"/>
              </w:rPr>
              <w:t>ХĚ</w:t>
            </w:r>
          </w:p>
          <w:p w:rsidR="00983E5F" w:rsidRPr="00017DB2" w:rsidRDefault="00F02B2C" w:rsidP="00217D1C">
            <w:pPr>
              <w:pStyle w:val="aff6"/>
              <w:jc w:val="center"/>
              <w:rPr>
                <w:rFonts w:ascii="Arial" w:hAnsi="Arial" w:cs="Arial"/>
                <w:color w:val="000000"/>
                <w:sz w:val="20"/>
              </w:rPr>
            </w:pPr>
            <w:r w:rsidRPr="00017DB2">
              <w:rPr>
                <w:rStyle w:val="af6"/>
                <w:rFonts w:ascii="Arial" w:hAnsi="Arial" w:cs="Arial"/>
                <w:noProof/>
                <w:color w:val="000000"/>
                <w:sz w:val="20"/>
              </w:rPr>
              <w:t>ЙЫШ</w:t>
            </w:r>
            <w:r w:rsidR="00017DB2" w:rsidRPr="00017DB2">
              <w:rPr>
                <w:rStyle w:val="af6"/>
                <w:rFonts w:ascii="Arial" w:hAnsi="Arial" w:cs="Arial"/>
                <w:noProof/>
                <w:color w:val="000000"/>
                <w:sz w:val="20"/>
              </w:rPr>
              <w:t>Ă</w:t>
            </w:r>
            <w:r w:rsidRPr="00017DB2">
              <w:rPr>
                <w:rStyle w:val="af6"/>
                <w:rFonts w:ascii="Arial" w:hAnsi="Arial" w:cs="Arial"/>
                <w:noProof/>
                <w:color w:val="000000"/>
                <w:sz w:val="20"/>
              </w:rPr>
              <w:t>НУ</w:t>
            </w:r>
          </w:p>
          <w:p w:rsidR="00F02B2C" w:rsidRPr="00017DB2" w:rsidRDefault="00F02B2C" w:rsidP="00217D1C">
            <w:pPr>
              <w:pStyle w:val="aff6"/>
              <w:jc w:val="center"/>
              <w:rPr>
                <w:rFonts w:ascii="Arial" w:hAnsi="Arial" w:cs="Arial"/>
                <w:b/>
                <w:noProof/>
                <w:color w:val="000000"/>
                <w:sz w:val="20"/>
              </w:rPr>
            </w:pPr>
            <w:r w:rsidRPr="00017DB2">
              <w:rPr>
                <w:rFonts w:ascii="Arial" w:hAnsi="Arial" w:cs="Arial"/>
                <w:b/>
                <w:noProof/>
                <w:color w:val="000000"/>
                <w:sz w:val="20"/>
              </w:rPr>
              <w:t>02</w:t>
            </w:r>
            <w:r w:rsidR="008E4E3F" w:rsidRPr="00017DB2">
              <w:rPr>
                <w:rFonts w:ascii="Arial" w:hAnsi="Arial" w:cs="Arial"/>
                <w:b/>
                <w:noProof/>
                <w:color w:val="000000"/>
                <w:sz w:val="20"/>
              </w:rPr>
              <w:t xml:space="preserve"> </w:t>
            </w:r>
            <w:r w:rsidRPr="00017DB2">
              <w:rPr>
                <w:rFonts w:ascii="Arial" w:hAnsi="Arial" w:cs="Arial"/>
                <w:b/>
                <w:noProof/>
                <w:color w:val="000000"/>
                <w:sz w:val="20"/>
              </w:rPr>
              <w:t>юпа</w:t>
            </w:r>
            <w:r w:rsidR="008E4E3F" w:rsidRPr="00017DB2">
              <w:rPr>
                <w:rFonts w:ascii="Arial" w:hAnsi="Arial" w:cs="Arial"/>
                <w:b/>
                <w:noProof/>
                <w:color w:val="000000"/>
                <w:sz w:val="20"/>
              </w:rPr>
              <w:t xml:space="preserve"> </w:t>
            </w:r>
            <w:r w:rsidRPr="00017DB2">
              <w:rPr>
                <w:rFonts w:ascii="Arial" w:hAnsi="Arial" w:cs="Arial"/>
                <w:b/>
                <w:noProof/>
                <w:color w:val="000000"/>
                <w:sz w:val="20"/>
              </w:rPr>
              <w:t>2020</w:t>
            </w:r>
            <w:r w:rsidR="008E4E3F" w:rsidRPr="00017DB2">
              <w:rPr>
                <w:rFonts w:ascii="Arial" w:hAnsi="Arial" w:cs="Arial"/>
                <w:b/>
                <w:noProof/>
                <w:color w:val="000000"/>
                <w:sz w:val="20"/>
              </w:rPr>
              <w:t xml:space="preserve"> </w:t>
            </w:r>
            <w:r w:rsidRPr="00017DB2">
              <w:rPr>
                <w:rFonts w:ascii="Arial" w:hAnsi="Arial" w:cs="Arial"/>
                <w:b/>
                <w:noProof/>
                <w:color w:val="000000"/>
                <w:sz w:val="20"/>
              </w:rPr>
              <w:t>№78</w:t>
            </w:r>
            <w:r w:rsidR="008E4E3F" w:rsidRPr="00017DB2">
              <w:rPr>
                <w:rFonts w:ascii="Arial" w:hAnsi="Arial" w:cs="Arial"/>
                <w:b/>
                <w:noProof/>
                <w:color w:val="000000"/>
                <w:sz w:val="20"/>
              </w:rPr>
              <w:t xml:space="preserve"> </w:t>
            </w:r>
          </w:p>
          <w:p w:rsidR="00F02B2C" w:rsidRPr="00017DB2" w:rsidRDefault="00F02B2C" w:rsidP="00217D1C">
            <w:pPr>
              <w:pStyle w:val="aff6"/>
              <w:jc w:val="center"/>
              <w:rPr>
                <w:rFonts w:ascii="Arial" w:hAnsi="Arial" w:cs="Arial"/>
                <w:color w:val="000000"/>
                <w:sz w:val="20"/>
              </w:rPr>
            </w:pPr>
            <w:r w:rsidRPr="00017DB2">
              <w:rPr>
                <w:rFonts w:ascii="Arial" w:hAnsi="Arial" w:cs="Arial"/>
                <w:noProof/>
                <w:color w:val="000000"/>
                <w:sz w:val="20"/>
              </w:rPr>
              <w:t>Хуракасси</w:t>
            </w:r>
            <w:r w:rsidR="008E4E3F" w:rsidRPr="00017DB2">
              <w:rPr>
                <w:rFonts w:ascii="Arial" w:hAnsi="Arial" w:cs="Arial"/>
                <w:noProof/>
                <w:color w:val="000000"/>
                <w:sz w:val="20"/>
              </w:rPr>
              <w:t xml:space="preserve"> </w:t>
            </w:r>
            <w:r w:rsidRPr="00017DB2">
              <w:rPr>
                <w:rFonts w:ascii="Arial" w:hAnsi="Arial" w:cs="Arial"/>
                <w:noProof/>
                <w:color w:val="000000"/>
                <w:sz w:val="20"/>
              </w:rPr>
              <w:t>ял</w:t>
            </w:r>
            <w:r w:rsidR="00017DB2" w:rsidRPr="00017DB2">
              <w:rPr>
                <w:rFonts w:ascii="Arial" w:hAnsi="Arial" w:cs="Arial"/>
                <w:noProof/>
                <w:color w:val="000000"/>
                <w:sz w:val="20"/>
              </w:rPr>
              <w:t>ĕ</w:t>
            </w:r>
          </w:p>
        </w:tc>
        <w:tc>
          <w:tcPr>
            <w:tcW w:w="755" w:type="pct"/>
            <w:vAlign w:val="center"/>
            <w:hideMark/>
          </w:tcPr>
          <w:p w:rsidR="00983E5F" w:rsidRPr="00017DB2" w:rsidRDefault="00F02B2C" w:rsidP="00217D1C">
            <w:pPr>
              <w:pStyle w:val="aff6"/>
              <w:jc w:val="center"/>
              <w:rPr>
                <w:rFonts w:ascii="Arial" w:hAnsi="Arial" w:cs="Arial"/>
                <w:color w:val="000000"/>
                <w:sz w:val="20"/>
              </w:rPr>
            </w:pPr>
            <w:r w:rsidRPr="00017DB2">
              <w:rPr>
                <w:rFonts w:ascii="Arial" w:hAnsi="Arial" w:cs="Arial"/>
                <w:i/>
                <w:noProof/>
                <w:color w:val="000000"/>
                <w:sz w:val="20"/>
                <w:lang w:eastAsia="ru-RU"/>
              </w:rPr>
              <w:drawing>
                <wp:inline distT="0" distB="0" distL="0" distR="0">
                  <wp:extent cx="762000" cy="676275"/>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a:stretch>
                            <a:fillRect/>
                          </a:stretch>
                        </pic:blipFill>
                        <pic:spPr bwMode="auto">
                          <a:xfrm>
                            <a:off x="0" y="0"/>
                            <a:ext cx="762000" cy="676275"/>
                          </a:xfrm>
                          <a:prstGeom prst="rect">
                            <a:avLst/>
                          </a:prstGeom>
                          <a:noFill/>
                          <a:ln w="9525">
                            <a:noFill/>
                            <a:miter lim="800000"/>
                            <a:headEnd/>
                            <a:tailEnd/>
                          </a:ln>
                        </pic:spPr>
                      </pic:pic>
                    </a:graphicData>
                  </a:graphic>
                </wp:inline>
              </w:drawing>
            </w:r>
          </w:p>
          <w:p w:rsidR="00F02B2C" w:rsidRPr="00017DB2" w:rsidRDefault="00F02B2C" w:rsidP="00217D1C">
            <w:pPr>
              <w:jc w:val="center"/>
              <w:rPr>
                <w:rFonts w:ascii="Arial" w:hAnsi="Arial" w:cs="Arial"/>
                <w:color w:val="000000"/>
                <w:sz w:val="20"/>
              </w:rPr>
            </w:pPr>
          </w:p>
        </w:tc>
        <w:tc>
          <w:tcPr>
            <w:tcW w:w="2152" w:type="pct"/>
            <w:vAlign w:val="center"/>
            <w:hideMark/>
          </w:tcPr>
          <w:p w:rsidR="00F02B2C"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ЧУВАШСКАЯ</w:t>
            </w:r>
            <w:r w:rsidR="008E4E3F" w:rsidRPr="00017DB2">
              <w:rPr>
                <w:rFonts w:ascii="Arial" w:hAnsi="Arial" w:cs="Arial"/>
                <w:noProof/>
                <w:color w:val="000000"/>
                <w:sz w:val="20"/>
              </w:rPr>
              <w:t xml:space="preserve"> </w:t>
            </w:r>
            <w:r w:rsidRPr="00017DB2">
              <w:rPr>
                <w:rFonts w:ascii="Arial" w:hAnsi="Arial" w:cs="Arial"/>
                <w:noProof/>
                <w:color w:val="000000"/>
                <w:sz w:val="20"/>
              </w:rPr>
              <w:t>РЕСПУБЛИКА</w:t>
            </w:r>
          </w:p>
          <w:p w:rsidR="00F02B2C" w:rsidRPr="00017DB2" w:rsidRDefault="00F02B2C" w:rsidP="00217D1C">
            <w:pPr>
              <w:pStyle w:val="aff6"/>
              <w:jc w:val="center"/>
              <w:rPr>
                <w:rFonts w:ascii="Arial" w:hAnsi="Arial" w:cs="Arial"/>
                <w:color w:val="000000"/>
                <w:sz w:val="20"/>
              </w:rPr>
            </w:pPr>
            <w:r w:rsidRPr="00017DB2">
              <w:rPr>
                <w:rFonts w:ascii="Arial" w:hAnsi="Arial" w:cs="Arial"/>
                <w:noProof/>
                <w:color w:val="000000"/>
                <w:sz w:val="20"/>
              </w:rPr>
              <w:t>МАРИИНСКО-ПОСАДСКИЙ</w:t>
            </w:r>
            <w:r w:rsidR="008E4E3F" w:rsidRPr="00017DB2">
              <w:rPr>
                <w:rFonts w:ascii="Arial" w:hAnsi="Arial" w:cs="Arial"/>
                <w:noProof/>
                <w:color w:val="000000"/>
                <w:sz w:val="20"/>
              </w:rPr>
              <w:t xml:space="preserve"> </w:t>
            </w:r>
            <w:r w:rsidRPr="00017DB2">
              <w:rPr>
                <w:rFonts w:ascii="Arial" w:hAnsi="Arial" w:cs="Arial"/>
                <w:noProof/>
                <w:color w:val="000000"/>
                <w:sz w:val="20"/>
              </w:rPr>
              <w:t>РАЙОН</w:t>
            </w:r>
          </w:p>
          <w:p w:rsidR="00F02B2C"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АДМИНИСТРАЦИЯ</w:t>
            </w:r>
          </w:p>
          <w:p w:rsidR="00983E5F"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ЭЛЬБАРУСОВСКОГО</w:t>
            </w:r>
            <w:r w:rsidR="008E4E3F" w:rsidRPr="00017DB2">
              <w:rPr>
                <w:rFonts w:ascii="Arial" w:hAnsi="Arial" w:cs="Arial"/>
                <w:noProof/>
                <w:color w:val="000000"/>
                <w:sz w:val="20"/>
              </w:rPr>
              <w:t xml:space="preserve"> </w:t>
            </w:r>
            <w:r w:rsidRPr="00017DB2">
              <w:rPr>
                <w:rFonts w:ascii="Arial" w:hAnsi="Arial" w:cs="Arial"/>
                <w:noProof/>
                <w:color w:val="000000"/>
                <w:sz w:val="20"/>
              </w:rPr>
              <w:t>СЕЛЬСКОГО</w:t>
            </w:r>
            <w:r w:rsidR="008E4E3F" w:rsidRPr="00017DB2">
              <w:rPr>
                <w:rFonts w:ascii="Arial" w:hAnsi="Arial" w:cs="Arial"/>
                <w:noProof/>
                <w:color w:val="000000"/>
                <w:sz w:val="20"/>
              </w:rPr>
              <w:t xml:space="preserve"> </w:t>
            </w:r>
            <w:r w:rsidRPr="00017DB2">
              <w:rPr>
                <w:rFonts w:ascii="Arial" w:hAnsi="Arial" w:cs="Arial"/>
                <w:noProof/>
                <w:color w:val="000000"/>
                <w:sz w:val="20"/>
              </w:rPr>
              <w:t>ПОСЕЛЕНИЯ</w:t>
            </w:r>
          </w:p>
          <w:p w:rsidR="00983E5F" w:rsidRPr="00017DB2" w:rsidRDefault="00F02B2C" w:rsidP="00217D1C">
            <w:pPr>
              <w:pStyle w:val="aff6"/>
              <w:jc w:val="center"/>
              <w:rPr>
                <w:rFonts w:ascii="Arial" w:hAnsi="Arial" w:cs="Arial"/>
                <w:b/>
                <w:color w:val="000000"/>
                <w:sz w:val="20"/>
              </w:rPr>
            </w:pPr>
            <w:r w:rsidRPr="00017DB2">
              <w:rPr>
                <w:rFonts w:ascii="Arial" w:hAnsi="Arial" w:cs="Arial"/>
                <w:b/>
                <w:color w:val="000000"/>
                <w:sz w:val="20"/>
              </w:rPr>
              <w:t>ПОСТАНОВЛЕНИЕ</w:t>
            </w:r>
          </w:p>
          <w:p w:rsidR="00F02B2C" w:rsidRPr="00017DB2" w:rsidRDefault="00F02B2C" w:rsidP="00217D1C">
            <w:pPr>
              <w:pStyle w:val="aff6"/>
              <w:tabs>
                <w:tab w:val="left" w:pos="513"/>
                <w:tab w:val="center" w:pos="1957"/>
              </w:tabs>
              <w:jc w:val="center"/>
              <w:rPr>
                <w:rFonts w:ascii="Arial" w:hAnsi="Arial" w:cs="Arial"/>
                <w:b/>
                <w:noProof/>
                <w:color w:val="000000"/>
                <w:sz w:val="20"/>
              </w:rPr>
            </w:pPr>
            <w:r w:rsidRPr="00017DB2">
              <w:rPr>
                <w:rFonts w:ascii="Arial" w:hAnsi="Arial" w:cs="Arial"/>
                <w:b/>
                <w:noProof/>
                <w:color w:val="000000"/>
                <w:sz w:val="20"/>
              </w:rPr>
              <w:t>02</w:t>
            </w:r>
            <w:r w:rsidR="008E4E3F" w:rsidRPr="00017DB2">
              <w:rPr>
                <w:rFonts w:ascii="Arial" w:hAnsi="Arial" w:cs="Arial"/>
                <w:b/>
                <w:noProof/>
                <w:color w:val="000000"/>
                <w:sz w:val="20"/>
              </w:rPr>
              <w:t xml:space="preserve"> </w:t>
            </w:r>
            <w:r w:rsidRPr="00017DB2">
              <w:rPr>
                <w:rFonts w:ascii="Arial" w:hAnsi="Arial" w:cs="Arial"/>
                <w:b/>
                <w:noProof/>
                <w:color w:val="000000"/>
                <w:sz w:val="20"/>
              </w:rPr>
              <w:t>октября</w:t>
            </w:r>
            <w:r w:rsidR="008E4E3F" w:rsidRPr="00017DB2">
              <w:rPr>
                <w:rFonts w:ascii="Arial" w:hAnsi="Arial" w:cs="Arial"/>
                <w:b/>
                <w:noProof/>
                <w:color w:val="000000"/>
                <w:sz w:val="20"/>
              </w:rPr>
              <w:t xml:space="preserve"> </w:t>
            </w:r>
            <w:r w:rsidRPr="00017DB2">
              <w:rPr>
                <w:rFonts w:ascii="Arial" w:hAnsi="Arial" w:cs="Arial"/>
                <w:b/>
                <w:noProof/>
                <w:color w:val="000000"/>
                <w:sz w:val="20"/>
              </w:rPr>
              <w:t>2020</w:t>
            </w:r>
            <w:r w:rsidR="008E4E3F" w:rsidRPr="00017DB2">
              <w:rPr>
                <w:rFonts w:ascii="Arial" w:hAnsi="Arial" w:cs="Arial"/>
                <w:b/>
                <w:noProof/>
                <w:color w:val="000000"/>
                <w:sz w:val="20"/>
              </w:rPr>
              <w:t xml:space="preserve"> </w:t>
            </w:r>
            <w:r w:rsidRPr="00017DB2">
              <w:rPr>
                <w:rFonts w:ascii="Arial" w:hAnsi="Arial" w:cs="Arial"/>
                <w:b/>
                <w:noProof/>
                <w:color w:val="000000"/>
                <w:sz w:val="20"/>
              </w:rPr>
              <w:t>№</w:t>
            </w:r>
            <w:r w:rsidR="008E4E3F" w:rsidRPr="00017DB2">
              <w:rPr>
                <w:rFonts w:ascii="Arial" w:hAnsi="Arial" w:cs="Arial"/>
                <w:b/>
                <w:noProof/>
                <w:color w:val="000000"/>
                <w:sz w:val="20"/>
              </w:rPr>
              <w:t xml:space="preserve"> </w:t>
            </w:r>
            <w:r w:rsidRPr="00017DB2">
              <w:rPr>
                <w:rFonts w:ascii="Arial" w:hAnsi="Arial" w:cs="Arial"/>
                <w:b/>
                <w:noProof/>
                <w:color w:val="000000"/>
                <w:sz w:val="20"/>
              </w:rPr>
              <w:t>78</w:t>
            </w:r>
          </w:p>
          <w:p w:rsidR="00F02B2C" w:rsidRPr="00017DB2" w:rsidRDefault="00F02B2C" w:rsidP="00217D1C">
            <w:pPr>
              <w:pStyle w:val="aff6"/>
              <w:tabs>
                <w:tab w:val="left" w:pos="513"/>
                <w:tab w:val="center" w:pos="1957"/>
              </w:tabs>
              <w:jc w:val="center"/>
              <w:rPr>
                <w:rFonts w:ascii="Arial" w:hAnsi="Arial" w:cs="Arial"/>
                <w:color w:val="000000"/>
                <w:sz w:val="20"/>
              </w:rPr>
            </w:pPr>
            <w:r w:rsidRPr="00017DB2">
              <w:rPr>
                <w:rFonts w:ascii="Arial" w:hAnsi="Arial" w:cs="Arial"/>
                <w:noProof/>
                <w:color w:val="000000"/>
                <w:sz w:val="20"/>
              </w:rPr>
              <w:t>деревня</w:t>
            </w:r>
            <w:r w:rsidR="008E4E3F" w:rsidRPr="00017DB2">
              <w:rPr>
                <w:rFonts w:ascii="Arial" w:hAnsi="Arial" w:cs="Arial"/>
                <w:noProof/>
                <w:color w:val="000000"/>
                <w:sz w:val="20"/>
              </w:rPr>
              <w:t xml:space="preserve"> </w:t>
            </w:r>
            <w:r w:rsidRPr="00017DB2">
              <w:rPr>
                <w:rFonts w:ascii="Arial" w:hAnsi="Arial" w:cs="Arial"/>
                <w:noProof/>
                <w:color w:val="000000"/>
                <w:sz w:val="20"/>
              </w:rPr>
              <w:t>Эльбарусово</w:t>
            </w:r>
          </w:p>
        </w:tc>
      </w:tr>
      <w:tr w:rsidR="00F02B2C" w:rsidRPr="00017DB2" w:rsidTr="008013EA">
        <w:tblPrEx>
          <w:tblCellSpacing w:w="15" w:type="dxa"/>
          <w:shd w:val="clear" w:color="auto" w:fill="F5F5F5"/>
          <w:tblCellMar>
            <w:top w:w="15" w:type="dxa"/>
            <w:left w:w="15" w:type="dxa"/>
            <w:bottom w:w="15" w:type="dxa"/>
            <w:right w:w="15" w:type="dxa"/>
          </w:tblCellMar>
        </w:tblPrEx>
        <w:trPr>
          <w:gridBefore w:val="1"/>
          <w:gridAfter w:val="1"/>
          <w:wBefore w:w="32" w:type="pct"/>
          <w:wAfter w:w="2152" w:type="pct"/>
          <w:tblCellSpacing w:w="15" w:type="dxa"/>
        </w:trPr>
        <w:tc>
          <w:tcPr>
            <w:tcW w:w="2816" w:type="pct"/>
            <w:gridSpan w:val="2"/>
            <w:shd w:val="clear" w:color="auto" w:fill="auto"/>
            <w:vAlign w:val="center"/>
            <w:hideMark/>
          </w:tcPr>
          <w:p w:rsidR="00F02B2C" w:rsidRPr="00017DB2" w:rsidRDefault="00F02B2C" w:rsidP="00217D1C">
            <w:pPr>
              <w:contextualSpacing/>
              <w:jc w:val="center"/>
              <w:rPr>
                <w:rFonts w:ascii="Arial" w:hAnsi="Arial" w:cs="Arial"/>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внесении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постановление</w:t>
            </w:r>
            <w:r w:rsidR="008E4E3F" w:rsidRPr="00017DB2">
              <w:rPr>
                <w:rFonts w:ascii="Arial" w:hAnsi="Arial" w:cs="Arial"/>
                <w:b/>
                <w:bCs/>
                <w:color w:val="000000"/>
                <w:sz w:val="20"/>
              </w:rPr>
              <w:t xml:space="preserve"> </w:t>
            </w:r>
            <w:r w:rsidRPr="00017DB2">
              <w:rPr>
                <w:rFonts w:ascii="Arial" w:hAnsi="Arial" w:cs="Arial"/>
                <w:b/>
                <w:bCs/>
                <w:color w:val="000000"/>
                <w:sz w:val="20"/>
              </w:rPr>
              <w:t>администрации</w:t>
            </w:r>
            <w:r w:rsidR="008E4E3F" w:rsidRPr="00017DB2">
              <w:rPr>
                <w:rFonts w:ascii="Arial" w:hAnsi="Arial" w:cs="Arial"/>
                <w:b/>
                <w:bCs/>
                <w:color w:val="000000"/>
                <w:sz w:val="20"/>
              </w:rPr>
              <w:t xml:space="preserve"> </w:t>
            </w:r>
            <w:r w:rsidRPr="00017DB2">
              <w:rPr>
                <w:rFonts w:ascii="Arial" w:hAnsi="Arial" w:cs="Arial"/>
                <w:b/>
                <w:bCs/>
                <w:color w:val="000000"/>
                <w:sz w:val="20"/>
              </w:rPr>
              <w:t>Эльбарусовского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от</w:t>
            </w:r>
            <w:r w:rsidR="008E4E3F" w:rsidRPr="00017DB2">
              <w:rPr>
                <w:rFonts w:ascii="Arial" w:hAnsi="Arial" w:cs="Arial"/>
                <w:b/>
                <w:bCs/>
                <w:color w:val="000000"/>
                <w:sz w:val="20"/>
              </w:rPr>
              <w:t xml:space="preserve"> </w:t>
            </w:r>
            <w:r w:rsidRPr="00017DB2">
              <w:rPr>
                <w:rFonts w:ascii="Arial" w:hAnsi="Arial" w:cs="Arial"/>
                <w:b/>
                <w:bCs/>
                <w:color w:val="000000"/>
                <w:sz w:val="20"/>
              </w:rPr>
              <w:t>13.04.2020г.</w:t>
            </w:r>
            <w:r w:rsidR="008E4E3F" w:rsidRPr="00017DB2">
              <w:rPr>
                <w:rFonts w:ascii="Arial" w:hAnsi="Arial" w:cs="Arial"/>
                <w:b/>
                <w:bCs/>
                <w:color w:val="000000"/>
                <w:sz w:val="20"/>
              </w:rPr>
              <w:t xml:space="preserve"> </w:t>
            </w:r>
            <w:r w:rsidRPr="00017DB2">
              <w:rPr>
                <w:rFonts w:ascii="Arial" w:hAnsi="Arial" w:cs="Arial"/>
                <w:b/>
                <w:bCs/>
                <w:color w:val="000000"/>
                <w:sz w:val="20"/>
              </w:rPr>
              <w:t>№</w:t>
            </w:r>
            <w:r w:rsidR="008E4E3F" w:rsidRPr="00017DB2">
              <w:rPr>
                <w:rFonts w:ascii="Arial" w:hAnsi="Arial" w:cs="Arial"/>
                <w:b/>
                <w:bCs/>
                <w:color w:val="000000"/>
                <w:sz w:val="20"/>
              </w:rPr>
              <w:t xml:space="preserve"> </w:t>
            </w:r>
            <w:r w:rsidRPr="00017DB2">
              <w:rPr>
                <w:rFonts w:ascii="Arial" w:hAnsi="Arial" w:cs="Arial"/>
                <w:b/>
                <w:bCs/>
                <w:color w:val="000000"/>
                <w:sz w:val="20"/>
              </w:rPr>
              <w:t>33</w:t>
            </w:r>
            <w:r w:rsidR="008E4E3F" w:rsidRPr="00017DB2">
              <w:rPr>
                <w:rFonts w:ascii="Arial" w:hAnsi="Arial" w:cs="Arial"/>
                <w:b/>
                <w:bCs/>
                <w:color w:val="000000"/>
                <w:sz w:val="20"/>
              </w:rPr>
              <w:t xml:space="preserve"> </w:t>
            </w:r>
            <w:r w:rsidRPr="00017DB2">
              <w:rPr>
                <w:rFonts w:ascii="Arial" w:hAnsi="Arial" w:cs="Arial"/>
                <w:b/>
                <w:bCs/>
                <w:color w:val="000000"/>
                <w:sz w:val="20"/>
              </w:rPr>
              <w:t>«Об</w:t>
            </w:r>
            <w:r w:rsidR="008E4E3F" w:rsidRPr="00017DB2">
              <w:rPr>
                <w:rFonts w:ascii="Arial" w:hAnsi="Arial" w:cs="Arial"/>
                <w:b/>
                <w:bCs/>
                <w:color w:val="000000"/>
                <w:sz w:val="20"/>
              </w:rPr>
              <w:t xml:space="preserve"> </w:t>
            </w:r>
            <w:r w:rsidRPr="00017DB2">
              <w:rPr>
                <w:rFonts w:ascii="Arial" w:hAnsi="Arial" w:cs="Arial"/>
                <w:b/>
                <w:bCs/>
                <w:color w:val="000000"/>
                <w:sz w:val="20"/>
              </w:rPr>
              <w:t>утверждении</w:t>
            </w:r>
            <w:r w:rsidR="008E4E3F" w:rsidRPr="00017DB2">
              <w:rPr>
                <w:rFonts w:ascii="Arial" w:hAnsi="Arial" w:cs="Arial"/>
                <w:b/>
                <w:bCs/>
                <w:color w:val="000000"/>
                <w:sz w:val="20"/>
              </w:rPr>
              <w:t xml:space="preserve"> </w:t>
            </w:r>
            <w:r w:rsidRPr="00017DB2">
              <w:rPr>
                <w:rFonts w:ascii="Arial" w:hAnsi="Arial" w:cs="Arial"/>
                <w:b/>
                <w:bCs/>
                <w:color w:val="000000"/>
                <w:sz w:val="20"/>
              </w:rPr>
              <w:t>«Положения</w:t>
            </w:r>
            <w:r w:rsidR="008E4E3F" w:rsidRPr="00017DB2">
              <w:rPr>
                <w:rFonts w:ascii="Arial" w:hAnsi="Arial" w:cs="Arial"/>
                <w:b/>
                <w:bCs/>
                <w:color w:val="000000"/>
                <w:sz w:val="20"/>
              </w:rPr>
              <w:t xml:space="preserve"> </w:t>
            </w: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составе,</w:t>
            </w:r>
            <w:r w:rsidR="008E4E3F" w:rsidRPr="00017DB2">
              <w:rPr>
                <w:rFonts w:ascii="Arial" w:hAnsi="Arial" w:cs="Arial"/>
                <w:b/>
                <w:bCs/>
                <w:color w:val="000000"/>
                <w:sz w:val="20"/>
              </w:rPr>
              <w:t xml:space="preserve"> </w:t>
            </w:r>
            <w:r w:rsidRPr="00017DB2">
              <w:rPr>
                <w:rFonts w:ascii="Arial" w:hAnsi="Arial" w:cs="Arial"/>
                <w:b/>
                <w:bCs/>
                <w:color w:val="000000"/>
                <w:sz w:val="20"/>
              </w:rPr>
              <w:t>порядке</w:t>
            </w:r>
            <w:r w:rsidR="008E4E3F" w:rsidRPr="00017DB2">
              <w:rPr>
                <w:rFonts w:ascii="Arial" w:hAnsi="Arial" w:cs="Arial"/>
                <w:b/>
                <w:bCs/>
                <w:color w:val="000000"/>
                <w:sz w:val="20"/>
              </w:rPr>
              <w:t xml:space="preserve"> </w:t>
            </w:r>
            <w:r w:rsidRPr="00017DB2">
              <w:rPr>
                <w:rFonts w:ascii="Arial" w:hAnsi="Arial" w:cs="Arial"/>
                <w:b/>
                <w:bCs/>
                <w:color w:val="000000"/>
                <w:sz w:val="20"/>
              </w:rPr>
              <w:t>подготовки</w:t>
            </w:r>
            <w:r w:rsidR="008E4E3F" w:rsidRPr="00017DB2">
              <w:rPr>
                <w:rFonts w:ascii="Arial" w:hAnsi="Arial" w:cs="Arial"/>
                <w:b/>
                <w:bCs/>
                <w:color w:val="000000"/>
                <w:sz w:val="20"/>
              </w:rPr>
              <w:t xml:space="preserve"> </w:t>
            </w:r>
            <w:r w:rsidRPr="00017DB2">
              <w:rPr>
                <w:rFonts w:ascii="Arial" w:hAnsi="Arial" w:cs="Arial"/>
                <w:b/>
                <w:bCs/>
                <w:color w:val="000000"/>
                <w:sz w:val="20"/>
              </w:rPr>
              <w:t>документов</w:t>
            </w:r>
            <w:r w:rsidR="008E4E3F" w:rsidRPr="00017DB2">
              <w:rPr>
                <w:rFonts w:ascii="Arial" w:hAnsi="Arial" w:cs="Arial"/>
                <w:b/>
                <w:bCs/>
                <w:color w:val="000000"/>
                <w:sz w:val="20"/>
              </w:rPr>
              <w:t xml:space="preserve"> </w:t>
            </w:r>
            <w:r w:rsidRPr="00017DB2">
              <w:rPr>
                <w:rFonts w:ascii="Arial" w:hAnsi="Arial" w:cs="Arial"/>
                <w:b/>
                <w:bCs/>
                <w:color w:val="000000"/>
                <w:sz w:val="20"/>
              </w:rPr>
              <w:t>территориального</w:t>
            </w:r>
            <w:r w:rsidR="008E4E3F" w:rsidRPr="00017DB2">
              <w:rPr>
                <w:rFonts w:ascii="Arial" w:hAnsi="Arial" w:cs="Arial"/>
                <w:b/>
                <w:bCs/>
                <w:color w:val="000000"/>
                <w:sz w:val="20"/>
              </w:rPr>
              <w:t xml:space="preserve"> </w:t>
            </w:r>
            <w:r w:rsidRPr="00017DB2">
              <w:rPr>
                <w:rFonts w:ascii="Arial" w:hAnsi="Arial" w:cs="Arial"/>
                <w:b/>
                <w:bCs/>
                <w:color w:val="000000"/>
                <w:sz w:val="20"/>
              </w:rPr>
              <w:t>планирования</w:t>
            </w:r>
            <w:r w:rsidR="008E4E3F" w:rsidRPr="00017DB2">
              <w:rPr>
                <w:rFonts w:ascii="Arial" w:hAnsi="Arial" w:cs="Arial"/>
                <w:b/>
                <w:bCs/>
                <w:color w:val="000000"/>
                <w:sz w:val="20"/>
              </w:rPr>
              <w:t xml:space="preserve"> </w:t>
            </w:r>
            <w:r w:rsidRPr="00017DB2">
              <w:rPr>
                <w:rFonts w:ascii="Arial" w:hAnsi="Arial" w:cs="Arial"/>
                <w:b/>
                <w:bCs/>
                <w:color w:val="000000"/>
                <w:sz w:val="20"/>
              </w:rPr>
              <w:t>Эльбарусовского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w:t>
            </w:r>
            <w:r w:rsidRPr="00017DB2">
              <w:rPr>
                <w:rFonts w:ascii="Arial" w:hAnsi="Arial" w:cs="Arial"/>
                <w:b/>
                <w:bCs/>
                <w:color w:val="000000"/>
                <w:sz w:val="20"/>
              </w:rPr>
              <w:t>о</w:t>
            </w:r>
            <w:r w:rsidRPr="00017DB2">
              <w:rPr>
                <w:rFonts w:ascii="Arial" w:hAnsi="Arial" w:cs="Arial"/>
                <w:b/>
                <w:bCs/>
                <w:color w:val="000000"/>
                <w:sz w:val="20"/>
              </w:rPr>
              <w:t>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порядке</w:t>
            </w:r>
            <w:r w:rsidR="008E4E3F" w:rsidRPr="00017DB2">
              <w:rPr>
                <w:rFonts w:ascii="Arial" w:hAnsi="Arial" w:cs="Arial"/>
                <w:b/>
                <w:bCs/>
                <w:color w:val="000000"/>
                <w:sz w:val="20"/>
              </w:rPr>
              <w:t xml:space="preserve"> </w:t>
            </w:r>
            <w:r w:rsidRPr="00017DB2">
              <w:rPr>
                <w:rFonts w:ascii="Arial" w:hAnsi="Arial" w:cs="Arial"/>
                <w:b/>
                <w:bCs/>
                <w:color w:val="000000"/>
                <w:sz w:val="20"/>
              </w:rPr>
              <w:t>подготовки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и</w:t>
            </w:r>
            <w:r w:rsidR="008E4E3F" w:rsidRPr="00017DB2">
              <w:rPr>
                <w:rFonts w:ascii="Arial" w:hAnsi="Arial" w:cs="Arial"/>
                <w:b/>
                <w:bCs/>
                <w:color w:val="000000"/>
                <w:sz w:val="20"/>
              </w:rPr>
              <w:t xml:space="preserve"> </w:t>
            </w:r>
            <w:r w:rsidRPr="00017DB2">
              <w:rPr>
                <w:rFonts w:ascii="Arial" w:hAnsi="Arial" w:cs="Arial"/>
                <w:b/>
                <w:bCs/>
                <w:color w:val="000000"/>
                <w:sz w:val="20"/>
              </w:rPr>
              <w:t>внесения</w:t>
            </w:r>
            <w:r w:rsidR="008E4E3F" w:rsidRPr="00017DB2">
              <w:rPr>
                <w:rFonts w:ascii="Arial" w:hAnsi="Arial" w:cs="Arial"/>
                <w:b/>
                <w:bCs/>
                <w:color w:val="000000"/>
                <w:sz w:val="20"/>
              </w:rPr>
              <w:t xml:space="preserve"> </w:t>
            </w:r>
            <w:r w:rsidRPr="00017DB2">
              <w:rPr>
                <w:rFonts w:ascii="Arial" w:hAnsi="Arial" w:cs="Arial"/>
                <w:b/>
                <w:bCs/>
                <w:color w:val="000000"/>
                <w:sz w:val="20"/>
              </w:rPr>
              <w:t>их</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такие</w:t>
            </w:r>
            <w:r w:rsidR="008E4E3F" w:rsidRPr="00017DB2">
              <w:rPr>
                <w:rFonts w:ascii="Arial" w:hAnsi="Arial" w:cs="Arial"/>
                <w:b/>
                <w:bCs/>
                <w:color w:val="000000"/>
                <w:sz w:val="20"/>
              </w:rPr>
              <w:t xml:space="preserve"> </w:t>
            </w:r>
            <w:r w:rsidRPr="00017DB2">
              <w:rPr>
                <w:rFonts w:ascii="Arial" w:hAnsi="Arial" w:cs="Arial"/>
                <w:b/>
                <w:bCs/>
                <w:color w:val="000000"/>
                <w:sz w:val="20"/>
              </w:rPr>
              <w:t>документы,</w:t>
            </w:r>
            <w:r w:rsidR="008E4E3F" w:rsidRPr="00017DB2">
              <w:rPr>
                <w:rFonts w:ascii="Arial" w:hAnsi="Arial" w:cs="Arial"/>
                <w:b/>
                <w:bCs/>
                <w:color w:val="000000"/>
                <w:sz w:val="20"/>
              </w:rPr>
              <w:t xml:space="preserve"> </w:t>
            </w:r>
            <w:r w:rsidRPr="00017DB2">
              <w:rPr>
                <w:rFonts w:ascii="Arial" w:hAnsi="Arial" w:cs="Arial"/>
                <w:b/>
                <w:bCs/>
                <w:color w:val="000000"/>
                <w:sz w:val="20"/>
              </w:rPr>
              <w:t>а</w:t>
            </w:r>
            <w:r w:rsidR="008E4E3F" w:rsidRPr="00017DB2">
              <w:rPr>
                <w:rFonts w:ascii="Arial" w:hAnsi="Arial" w:cs="Arial"/>
                <w:b/>
                <w:bCs/>
                <w:color w:val="000000"/>
                <w:sz w:val="20"/>
              </w:rPr>
              <w:t xml:space="preserve"> </w:t>
            </w:r>
            <w:r w:rsidRPr="00017DB2">
              <w:rPr>
                <w:rFonts w:ascii="Arial" w:hAnsi="Arial" w:cs="Arial"/>
                <w:b/>
                <w:bCs/>
                <w:color w:val="000000"/>
                <w:sz w:val="20"/>
              </w:rPr>
              <w:t>также</w:t>
            </w:r>
            <w:r w:rsidR="008E4E3F" w:rsidRPr="00017DB2">
              <w:rPr>
                <w:rFonts w:ascii="Arial" w:hAnsi="Arial" w:cs="Arial"/>
                <w:b/>
                <w:bCs/>
                <w:color w:val="000000"/>
                <w:sz w:val="20"/>
              </w:rPr>
              <w:t xml:space="preserve"> </w:t>
            </w: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составе,</w:t>
            </w:r>
            <w:r w:rsidR="008E4E3F" w:rsidRPr="00017DB2">
              <w:rPr>
                <w:rFonts w:ascii="Arial" w:hAnsi="Arial" w:cs="Arial"/>
                <w:b/>
                <w:bCs/>
                <w:color w:val="000000"/>
                <w:sz w:val="20"/>
              </w:rPr>
              <w:t xml:space="preserve"> </w:t>
            </w:r>
            <w:r w:rsidRPr="00017DB2">
              <w:rPr>
                <w:rFonts w:ascii="Arial" w:hAnsi="Arial" w:cs="Arial"/>
                <w:b/>
                <w:bCs/>
                <w:color w:val="000000"/>
                <w:sz w:val="20"/>
              </w:rPr>
              <w:t>порядке</w:t>
            </w:r>
            <w:r w:rsidR="008E4E3F" w:rsidRPr="00017DB2">
              <w:rPr>
                <w:rFonts w:ascii="Arial" w:hAnsi="Arial" w:cs="Arial"/>
                <w:b/>
                <w:bCs/>
                <w:color w:val="000000"/>
                <w:sz w:val="20"/>
              </w:rPr>
              <w:t xml:space="preserve"> </w:t>
            </w:r>
            <w:r w:rsidRPr="00017DB2">
              <w:rPr>
                <w:rFonts w:ascii="Arial" w:hAnsi="Arial" w:cs="Arial"/>
                <w:b/>
                <w:bCs/>
                <w:color w:val="000000"/>
                <w:sz w:val="20"/>
              </w:rPr>
              <w:t>подготовки</w:t>
            </w:r>
            <w:r w:rsidR="008E4E3F" w:rsidRPr="00017DB2">
              <w:rPr>
                <w:rFonts w:ascii="Arial" w:hAnsi="Arial" w:cs="Arial"/>
                <w:b/>
                <w:bCs/>
                <w:color w:val="000000"/>
                <w:sz w:val="20"/>
              </w:rPr>
              <w:t xml:space="preserve"> </w:t>
            </w:r>
            <w:r w:rsidRPr="00017DB2">
              <w:rPr>
                <w:rFonts w:ascii="Arial" w:hAnsi="Arial" w:cs="Arial"/>
                <w:b/>
                <w:bCs/>
                <w:color w:val="000000"/>
                <w:sz w:val="20"/>
              </w:rPr>
              <w:t>планов</w:t>
            </w:r>
            <w:r w:rsidR="008E4E3F" w:rsidRPr="00017DB2">
              <w:rPr>
                <w:rFonts w:ascii="Arial" w:hAnsi="Arial" w:cs="Arial"/>
                <w:b/>
                <w:bCs/>
                <w:color w:val="000000"/>
                <w:sz w:val="20"/>
              </w:rPr>
              <w:t xml:space="preserve"> </w:t>
            </w:r>
            <w:r w:rsidRPr="00017DB2">
              <w:rPr>
                <w:rFonts w:ascii="Arial" w:hAnsi="Arial" w:cs="Arial"/>
                <w:b/>
                <w:bCs/>
                <w:color w:val="000000"/>
                <w:sz w:val="20"/>
              </w:rPr>
              <w:t>ре</w:t>
            </w:r>
            <w:r w:rsidRPr="00017DB2">
              <w:rPr>
                <w:rFonts w:ascii="Arial" w:hAnsi="Arial" w:cs="Arial"/>
                <w:b/>
                <w:bCs/>
                <w:color w:val="000000"/>
                <w:sz w:val="20"/>
              </w:rPr>
              <w:t>а</w:t>
            </w:r>
            <w:r w:rsidRPr="00017DB2">
              <w:rPr>
                <w:rFonts w:ascii="Arial" w:hAnsi="Arial" w:cs="Arial"/>
                <w:b/>
                <w:bCs/>
                <w:color w:val="000000"/>
                <w:sz w:val="20"/>
              </w:rPr>
              <w:t>лизации</w:t>
            </w:r>
            <w:r w:rsidR="008E4E3F" w:rsidRPr="00017DB2">
              <w:rPr>
                <w:rFonts w:ascii="Arial" w:hAnsi="Arial" w:cs="Arial"/>
                <w:b/>
                <w:bCs/>
                <w:color w:val="000000"/>
                <w:sz w:val="20"/>
              </w:rPr>
              <w:t xml:space="preserve"> </w:t>
            </w:r>
            <w:r w:rsidRPr="00017DB2">
              <w:rPr>
                <w:rFonts w:ascii="Arial" w:hAnsi="Arial" w:cs="Arial"/>
                <w:b/>
                <w:bCs/>
                <w:color w:val="000000"/>
                <w:sz w:val="20"/>
              </w:rPr>
              <w:t>таких</w:t>
            </w:r>
            <w:r w:rsidR="008E4E3F" w:rsidRPr="00017DB2">
              <w:rPr>
                <w:rFonts w:ascii="Arial" w:hAnsi="Arial" w:cs="Arial"/>
                <w:b/>
                <w:bCs/>
                <w:color w:val="000000"/>
                <w:sz w:val="20"/>
              </w:rPr>
              <w:t xml:space="preserve"> </w:t>
            </w:r>
            <w:r w:rsidRPr="00017DB2">
              <w:rPr>
                <w:rFonts w:ascii="Arial" w:hAnsi="Arial" w:cs="Arial"/>
                <w:b/>
                <w:bCs/>
                <w:color w:val="000000"/>
                <w:sz w:val="20"/>
              </w:rPr>
              <w:t>документов»</w:t>
            </w:r>
            <w:r w:rsidR="008E4E3F" w:rsidRPr="00017DB2">
              <w:rPr>
                <w:rFonts w:ascii="Arial" w:hAnsi="Arial" w:cs="Arial"/>
                <w:b/>
                <w:bCs/>
                <w:color w:val="000000"/>
                <w:sz w:val="20"/>
              </w:rPr>
              <w:t xml:space="preserve"> </w:t>
            </w:r>
          </w:p>
        </w:tc>
      </w:tr>
    </w:tbl>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lastRenderedPageBreak/>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Федеральными</w:t>
      </w:r>
      <w:r w:rsidR="008E4E3F" w:rsidRPr="00017DB2">
        <w:rPr>
          <w:rFonts w:ascii="Arial" w:hAnsi="Arial" w:cs="Arial"/>
          <w:color w:val="000000"/>
          <w:sz w:val="20"/>
        </w:rPr>
        <w:t xml:space="preserve"> </w:t>
      </w:r>
      <w:r w:rsidRPr="00017DB2">
        <w:rPr>
          <w:rFonts w:ascii="Arial" w:hAnsi="Arial" w:cs="Arial"/>
          <w:color w:val="000000"/>
          <w:sz w:val="20"/>
        </w:rPr>
        <w:t>законами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06</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2003</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131-ФЗ</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общих</w:t>
      </w:r>
      <w:r w:rsidR="008E4E3F" w:rsidRPr="00017DB2">
        <w:rPr>
          <w:rFonts w:ascii="Arial" w:hAnsi="Arial" w:cs="Arial"/>
          <w:color w:val="000000"/>
          <w:sz w:val="20"/>
        </w:rPr>
        <w:t xml:space="preserve"> </w:t>
      </w:r>
      <w:r w:rsidRPr="00017DB2">
        <w:rPr>
          <w:rFonts w:ascii="Arial" w:hAnsi="Arial" w:cs="Arial"/>
          <w:color w:val="000000"/>
          <w:sz w:val="20"/>
        </w:rPr>
        <w:t>принципах</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27.07.2010</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210-ФЗ</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предоставления</w:t>
      </w:r>
      <w:r w:rsidR="008E4E3F" w:rsidRPr="00017DB2">
        <w:rPr>
          <w:rFonts w:ascii="Arial" w:hAnsi="Arial" w:cs="Arial"/>
          <w:color w:val="000000"/>
          <w:sz w:val="20"/>
        </w:rPr>
        <w:t xml:space="preserve"> </w:t>
      </w:r>
      <w:r w:rsidRPr="00017DB2">
        <w:rPr>
          <w:rFonts w:ascii="Arial" w:hAnsi="Arial" w:cs="Arial"/>
          <w:color w:val="000000"/>
          <w:sz w:val="20"/>
        </w:rPr>
        <w:t>государственных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услуг»,</w:t>
      </w:r>
      <w:r w:rsidR="008E4E3F" w:rsidRPr="00017DB2">
        <w:rPr>
          <w:rFonts w:ascii="Arial" w:hAnsi="Arial" w:cs="Arial"/>
          <w:color w:val="000000"/>
          <w:sz w:val="20"/>
        </w:rPr>
        <w:t xml:space="preserve"> </w:t>
      </w:r>
      <w:r w:rsidRPr="00017DB2">
        <w:rPr>
          <w:rFonts w:ascii="Arial" w:hAnsi="Arial" w:cs="Arial"/>
          <w:color w:val="000000"/>
          <w:sz w:val="20"/>
        </w:rPr>
        <w:t>Градостроительного</w:t>
      </w:r>
      <w:r w:rsidR="008E4E3F" w:rsidRPr="00017DB2">
        <w:rPr>
          <w:rFonts w:ascii="Arial" w:hAnsi="Arial" w:cs="Arial"/>
          <w:color w:val="000000"/>
          <w:sz w:val="20"/>
        </w:rPr>
        <w:t xml:space="preserve"> </w:t>
      </w:r>
      <w:r w:rsidRPr="00017DB2">
        <w:rPr>
          <w:rFonts w:ascii="Arial" w:hAnsi="Arial" w:cs="Arial"/>
          <w:color w:val="000000"/>
          <w:sz w:val="20"/>
        </w:rPr>
        <w:t>кодекса</w:t>
      </w:r>
      <w:r w:rsidR="008E4E3F" w:rsidRPr="00017DB2">
        <w:rPr>
          <w:rFonts w:ascii="Arial" w:hAnsi="Arial" w:cs="Arial"/>
          <w:color w:val="000000"/>
          <w:sz w:val="20"/>
        </w:rPr>
        <w:t xml:space="preserve"> </w:t>
      </w:r>
      <w:r w:rsidRPr="00017DB2">
        <w:rPr>
          <w:rFonts w:ascii="Arial" w:hAnsi="Arial" w:cs="Arial"/>
          <w:color w:val="000000"/>
          <w:sz w:val="20"/>
        </w:rPr>
        <w:t>Росси</w:t>
      </w:r>
      <w:r w:rsidRPr="00017DB2">
        <w:rPr>
          <w:rFonts w:ascii="Arial" w:hAnsi="Arial" w:cs="Arial"/>
          <w:color w:val="000000"/>
          <w:sz w:val="20"/>
        </w:rPr>
        <w:t>й</w:t>
      </w:r>
      <w:r w:rsidRPr="00017DB2">
        <w:rPr>
          <w:rFonts w:ascii="Arial" w:hAnsi="Arial" w:cs="Arial"/>
          <w:color w:val="000000"/>
          <w:sz w:val="20"/>
        </w:rPr>
        <w:t>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Уставом</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повышения</w:t>
      </w:r>
      <w:r w:rsidR="008E4E3F" w:rsidRPr="00017DB2">
        <w:rPr>
          <w:rFonts w:ascii="Arial" w:hAnsi="Arial" w:cs="Arial"/>
          <w:color w:val="000000"/>
          <w:sz w:val="20"/>
        </w:rPr>
        <w:t xml:space="preserve"> </w:t>
      </w:r>
      <w:r w:rsidRPr="00017DB2">
        <w:rPr>
          <w:rFonts w:ascii="Arial" w:hAnsi="Arial" w:cs="Arial"/>
          <w:color w:val="000000"/>
          <w:sz w:val="20"/>
        </w:rPr>
        <w:t>качества</w:t>
      </w:r>
      <w:r w:rsidR="008E4E3F" w:rsidRPr="00017DB2">
        <w:rPr>
          <w:rFonts w:ascii="Arial" w:hAnsi="Arial" w:cs="Arial"/>
          <w:color w:val="000000"/>
          <w:sz w:val="20"/>
        </w:rPr>
        <w:t xml:space="preserve"> </w:t>
      </w:r>
      <w:r w:rsidRPr="00017DB2">
        <w:rPr>
          <w:rFonts w:ascii="Arial" w:hAnsi="Arial" w:cs="Arial"/>
          <w:color w:val="000000"/>
          <w:sz w:val="20"/>
        </w:rPr>
        <w:t>предоставления</w:t>
      </w:r>
      <w:r w:rsidR="008E4E3F" w:rsidRPr="00017DB2">
        <w:rPr>
          <w:rFonts w:ascii="Arial" w:hAnsi="Arial" w:cs="Arial"/>
          <w:color w:val="000000"/>
          <w:sz w:val="20"/>
        </w:rPr>
        <w:t xml:space="preserve"> </w:t>
      </w:r>
      <w:r w:rsidRPr="00017DB2">
        <w:rPr>
          <w:rFonts w:ascii="Arial" w:hAnsi="Arial" w:cs="Arial"/>
          <w:color w:val="000000"/>
          <w:sz w:val="20"/>
        </w:rPr>
        <w:t>муниципальной</w:t>
      </w:r>
      <w:r w:rsidR="008E4E3F" w:rsidRPr="00017DB2">
        <w:rPr>
          <w:rFonts w:ascii="Arial" w:hAnsi="Arial" w:cs="Arial"/>
          <w:color w:val="000000"/>
          <w:sz w:val="20"/>
        </w:rPr>
        <w:t xml:space="preserve"> </w:t>
      </w:r>
      <w:r w:rsidRPr="00017DB2">
        <w:rPr>
          <w:rFonts w:ascii="Arial" w:hAnsi="Arial" w:cs="Arial"/>
          <w:color w:val="000000"/>
          <w:sz w:val="20"/>
        </w:rPr>
        <w:t>услуги,</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Эльб</w:t>
      </w:r>
      <w:r w:rsidRPr="00017DB2">
        <w:rPr>
          <w:rFonts w:ascii="Arial" w:hAnsi="Arial" w:cs="Arial"/>
          <w:color w:val="000000"/>
          <w:sz w:val="20"/>
        </w:rPr>
        <w:t>а</w:t>
      </w:r>
      <w:r w:rsidRPr="00017DB2">
        <w:rPr>
          <w:rFonts w:ascii="Arial" w:hAnsi="Arial" w:cs="Arial"/>
          <w:color w:val="000000"/>
          <w:sz w:val="20"/>
        </w:rPr>
        <w:t>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Style w:val="af4"/>
          <w:rFonts w:ascii="Arial" w:hAnsi="Arial" w:cs="Arial"/>
          <w:color w:val="000000"/>
          <w:sz w:val="20"/>
        </w:rPr>
        <w:t>п</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о</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с</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т</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а</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н</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о</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в</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л</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я</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е</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т:</w:t>
      </w:r>
    </w:p>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Внести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«Положение</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составе,</w:t>
      </w:r>
      <w:r w:rsidR="008E4E3F" w:rsidRPr="00017DB2">
        <w:rPr>
          <w:rFonts w:ascii="Arial" w:hAnsi="Arial" w:cs="Arial"/>
          <w:color w:val="000000"/>
          <w:sz w:val="20"/>
        </w:rPr>
        <w:t xml:space="preserve"> </w:t>
      </w:r>
      <w:r w:rsidRPr="00017DB2">
        <w:rPr>
          <w:rFonts w:ascii="Arial" w:hAnsi="Arial" w:cs="Arial"/>
          <w:color w:val="000000"/>
          <w:sz w:val="20"/>
        </w:rPr>
        <w:t>порядке</w:t>
      </w:r>
      <w:r w:rsidR="008E4E3F" w:rsidRPr="00017DB2">
        <w:rPr>
          <w:rFonts w:ascii="Arial" w:hAnsi="Arial" w:cs="Arial"/>
          <w:color w:val="000000"/>
          <w:sz w:val="20"/>
        </w:rPr>
        <w:t xml:space="preserve"> </w:t>
      </w:r>
      <w:r w:rsidRPr="00017DB2">
        <w:rPr>
          <w:rFonts w:ascii="Arial" w:hAnsi="Arial" w:cs="Arial"/>
          <w:color w:val="000000"/>
          <w:sz w:val="20"/>
        </w:rPr>
        <w:t>подготовки</w:t>
      </w:r>
      <w:r w:rsidR="008E4E3F" w:rsidRPr="00017DB2">
        <w:rPr>
          <w:rFonts w:ascii="Arial" w:hAnsi="Arial" w:cs="Arial"/>
          <w:color w:val="000000"/>
          <w:sz w:val="20"/>
        </w:rPr>
        <w:t xml:space="preserve"> </w:t>
      </w:r>
      <w:r w:rsidRPr="00017DB2">
        <w:rPr>
          <w:rFonts w:ascii="Arial" w:hAnsi="Arial" w:cs="Arial"/>
          <w:color w:val="000000"/>
          <w:sz w:val="20"/>
        </w:rPr>
        <w:t>документов</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планирования</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порядке</w:t>
      </w:r>
      <w:r w:rsidR="008E4E3F" w:rsidRPr="00017DB2">
        <w:rPr>
          <w:rFonts w:ascii="Arial" w:hAnsi="Arial" w:cs="Arial"/>
          <w:color w:val="000000"/>
          <w:sz w:val="20"/>
        </w:rPr>
        <w:t xml:space="preserve"> </w:t>
      </w:r>
      <w:r w:rsidRPr="00017DB2">
        <w:rPr>
          <w:rFonts w:ascii="Arial" w:hAnsi="Arial" w:cs="Arial"/>
          <w:color w:val="000000"/>
          <w:sz w:val="20"/>
        </w:rPr>
        <w:t>подготовки</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такие</w:t>
      </w:r>
      <w:r w:rsidR="008E4E3F" w:rsidRPr="00017DB2">
        <w:rPr>
          <w:rFonts w:ascii="Arial" w:hAnsi="Arial" w:cs="Arial"/>
          <w:color w:val="000000"/>
          <w:sz w:val="20"/>
        </w:rPr>
        <w:t xml:space="preserve"> </w:t>
      </w:r>
      <w:r w:rsidRPr="00017DB2">
        <w:rPr>
          <w:rFonts w:ascii="Arial" w:hAnsi="Arial" w:cs="Arial"/>
          <w:color w:val="000000"/>
          <w:sz w:val="20"/>
        </w:rPr>
        <w:t>документы,</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составе,</w:t>
      </w:r>
      <w:r w:rsidR="008E4E3F" w:rsidRPr="00017DB2">
        <w:rPr>
          <w:rFonts w:ascii="Arial" w:hAnsi="Arial" w:cs="Arial"/>
          <w:color w:val="000000"/>
          <w:sz w:val="20"/>
        </w:rPr>
        <w:t xml:space="preserve"> </w:t>
      </w:r>
      <w:r w:rsidRPr="00017DB2">
        <w:rPr>
          <w:rFonts w:ascii="Arial" w:hAnsi="Arial" w:cs="Arial"/>
          <w:color w:val="000000"/>
          <w:sz w:val="20"/>
        </w:rPr>
        <w:t>порядке</w:t>
      </w:r>
      <w:r w:rsidR="008E4E3F" w:rsidRPr="00017DB2">
        <w:rPr>
          <w:rFonts w:ascii="Arial" w:hAnsi="Arial" w:cs="Arial"/>
          <w:color w:val="000000"/>
          <w:sz w:val="20"/>
        </w:rPr>
        <w:t xml:space="preserve"> </w:t>
      </w:r>
      <w:r w:rsidRPr="00017DB2">
        <w:rPr>
          <w:rFonts w:ascii="Arial" w:hAnsi="Arial" w:cs="Arial"/>
          <w:color w:val="000000"/>
          <w:sz w:val="20"/>
        </w:rPr>
        <w:t>подготовки</w:t>
      </w:r>
      <w:r w:rsidR="008E4E3F" w:rsidRPr="00017DB2">
        <w:rPr>
          <w:rFonts w:ascii="Arial" w:hAnsi="Arial" w:cs="Arial"/>
          <w:color w:val="000000"/>
          <w:sz w:val="20"/>
        </w:rPr>
        <w:t xml:space="preserve"> </w:t>
      </w:r>
      <w:r w:rsidRPr="00017DB2">
        <w:rPr>
          <w:rFonts w:ascii="Arial" w:hAnsi="Arial" w:cs="Arial"/>
          <w:color w:val="000000"/>
          <w:sz w:val="20"/>
        </w:rPr>
        <w:t>планов</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таких</w:t>
      </w:r>
      <w:r w:rsidR="008E4E3F" w:rsidRPr="00017DB2">
        <w:rPr>
          <w:rFonts w:ascii="Arial" w:hAnsi="Arial" w:cs="Arial"/>
          <w:color w:val="000000"/>
          <w:sz w:val="20"/>
        </w:rPr>
        <w:t xml:space="preserve"> </w:t>
      </w:r>
      <w:r w:rsidRPr="00017DB2">
        <w:rPr>
          <w:rFonts w:ascii="Arial" w:hAnsi="Arial" w:cs="Arial"/>
          <w:color w:val="000000"/>
          <w:sz w:val="20"/>
        </w:rPr>
        <w:t>док</w:t>
      </w:r>
      <w:r w:rsidRPr="00017DB2">
        <w:rPr>
          <w:rFonts w:ascii="Arial" w:hAnsi="Arial" w:cs="Arial"/>
          <w:color w:val="000000"/>
          <w:sz w:val="20"/>
        </w:rPr>
        <w:t>у</w:t>
      </w:r>
      <w:r w:rsidRPr="00017DB2">
        <w:rPr>
          <w:rFonts w:ascii="Arial" w:hAnsi="Arial" w:cs="Arial"/>
          <w:color w:val="000000"/>
          <w:sz w:val="20"/>
        </w:rPr>
        <w:t>ментов»,</w:t>
      </w:r>
      <w:r w:rsidR="008E4E3F" w:rsidRPr="00017DB2">
        <w:rPr>
          <w:rFonts w:ascii="Arial" w:hAnsi="Arial" w:cs="Arial"/>
          <w:color w:val="000000"/>
          <w:sz w:val="20"/>
        </w:rPr>
        <w:t xml:space="preserve"> </w:t>
      </w:r>
      <w:r w:rsidRPr="00017DB2">
        <w:rPr>
          <w:rFonts w:ascii="Arial" w:hAnsi="Arial" w:cs="Arial"/>
          <w:color w:val="000000"/>
          <w:sz w:val="20"/>
        </w:rPr>
        <w:t>утвержденный</w:t>
      </w:r>
      <w:r w:rsidR="008E4E3F" w:rsidRPr="00017DB2">
        <w:rPr>
          <w:rFonts w:ascii="Arial" w:hAnsi="Arial" w:cs="Arial"/>
          <w:color w:val="000000"/>
          <w:sz w:val="20"/>
        </w:rPr>
        <w:t xml:space="preserve"> </w:t>
      </w:r>
      <w:r w:rsidRPr="00017DB2">
        <w:rPr>
          <w:rFonts w:ascii="Arial" w:hAnsi="Arial" w:cs="Arial"/>
          <w:color w:val="000000"/>
          <w:sz w:val="20"/>
        </w:rPr>
        <w:t>постановлением</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13.04.2020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33</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изменения:</w:t>
      </w:r>
    </w:p>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b/>
          <w:color w:val="000000"/>
          <w:sz w:val="20"/>
        </w:rPr>
        <w:t>пункт</w:t>
      </w:r>
      <w:r w:rsidR="008E4E3F" w:rsidRPr="00017DB2">
        <w:rPr>
          <w:rFonts w:ascii="Arial" w:hAnsi="Arial" w:cs="Arial"/>
          <w:b/>
          <w:color w:val="000000"/>
          <w:sz w:val="20"/>
        </w:rPr>
        <w:t xml:space="preserve"> </w:t>
      </w:r>
      <w:r w:rsidRPr="00017DB2">
        <w:rPr>
          <w:rFonts w:ascii="Arial" w:hAnsi="Arial" w:cs="Arial"/>
          <w:b/>
          <w:color w:val="000000"/>
          <w:sz w:val="20"/>
        </w:rPr>
        <w:t>4.3.</w:t>
      </w:r>
      <w:r w:rsidR="008E4E3F" w:rsidRPr="00017DB2">
        <w:rPr>
          <w:rFonts w:ascii="Arial" w:hAnsi="Arial" w:cs="Arial"/>
          <w:b/>
          <w:color w:val="000000"/>
          <w:sz w:val="20"/>
        </w:rPr>
        <w:t xml:space="preserve"> </w:t>
      </w:r>
      <w:r w:rsidRPr="00017DB2">
        <w:rPr>
          <w:rFonts w:ascii="Arial" w:hAnsi="Arial" w:cs="Arial"/>
          <w:b/>
          <w:color w:val="000000"/>
          <w:sz w:val="20"/>
        </w:rPr>
        <w:t>раздела</w:t>
      </w:r>
      <w:r w:rsidR="008E4E3F" w:rsidRPr="00017DB2">
        <w:rPr>
          <w:rFonts w:ascii="Arial" w:hAnsi="Arial" w:cs="Arial"/>
          <w:b/>
          <w:color w:val="000000"/>
          <w:sz w:val="20"/>
        </w:rPr>
        <w:t xml:space="preserve"> </w:t>
      </w:r>
      <w:r w:rsidRPr="00017DB2">
        <w:rPr>
          <w:rFonts w:ascii="Arial" w:hAnsi="Arial" w:cs="Arial"/>
          <w:b/>
          <w:color w:val="000000"/>
          <w:sz w:val="20"/>
        </w:rPr>
        <w:t>4</w:t>
      </w:r>
      <w:r w:rsidR="008E4E3F" w:rsidRPr="00017DB2">
        <w:rPr>
          <w:rFonts w:ascii="Arial" w:hAnsi="Arial" w:cs="Arial"/>
          <w:b/>
          <w:color w:val="000000"/>
          <w:sz w:val="20"/>
        </w:rPr>
        <w:t xml:space="preserve"> </w:t>
      </w:r>
      <w:r w:rsidRPr="00017DB2">
        <w:rPr>
          <w:rFonts w:ascii="Arial" w:hAnsi="Arial" w:cs="Arial"/>
          <w:b/>
          <w:color w:val="000000"/>
          <w:sz w:val="20"/>
        </w:rPr>
        <w:t>Положения</w:t>
      </w:r>
      <w:r w:rsidR="008E4E3F" w:rsidRPr="00017DB2">
        <w:rPr>
          <w:rFonts w:ascii="Arial" w:hAnsi="Arial" w:cs="Arial"/>
          <w:b/>
          <w:color w:val="000000"/>
          <w:sz w:val="20"/>
        </w:rPr>
        <w:t xml:space="preserve"> </w:t>
      </w:r>
      <w:r w:rsidRPr="00017DB2">
        <w:rPr>
          <w:rFonts w:ascii="Arial" w:hAnsi="Arial" w:cs="Arial"/>
          <w:b/>
          <w:color w:val="000000"/>
          <w:sz w:val="20"/>
        </w:rPr>
        <w:t>изложить</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следующей</w:t>
      </w:r>
      <w:r w:rsidR="008E4E3F" w:rsidRPr="00017DB2">
        <w:rPr>
          <w:rFonts w:ascii="Arial" w:hAnsi="Arial" w:cs="Arial"/>
          <w:b/>
          <w:color w:val="000000"/>
          <w:sz w:val="20"/>
        </w:rPr>
        <w:t xml:space="preserve"> </w:t>
      </w:r>
      <w:r w:rsidRPr="00017DB2">
        <w:rPr>
          <w:rFonts w:ascii="Arial" w:hAnsi="Arial" w:cs="Arial"/>
          <w:b/>
          <w:color w:val="000000"/>
          <w:sz w:val="20"/>
        </w:rPr>
        <w:t>редакции:</w:t>
      </w:r>
    </w:p>
    <w:p w:rsidR="00983E5F" w:rsidRPr="00017DB2" w:rsidRDefault="00F02B2C" w:rsidP="00017DB2">
      <w:pPr>
        <w:pStyle w:val="af5"/>
        <w:spacing w:before="0" w:beforeAutospacing="0" w:after="0" w:afterAutospacing="0"/>
        <w:ind w:firstLine="567"/>
        <w:jc w:val="both"/>
        <w:rPr>
          <w:rStyle w:val="blk"/>
          <w:rFonts w:ascii="Arial" w:hAnsi="Arial" w:cs="Arial"/>
          <w:color w:val="000000"/>
          <w:sz w:val="20"/>
        </w:rPr>
      </w:pPr>
      <w:r w:rsidRPr="00017DB2">
        <w:rPr>
          <w:rFonts w:ascii="Arial" w:hAnsi="Arial" w:cs="Arial"/>
          <w:color w:val="000000"/>
          <w:sz w:val="20"/>
        </w:rPr>
        <w:t>«4.3.</w:t>
      </w:r>
      <w:r w:rsidR="008E4E3F" w:rsidRPr="00017DB2">
        <w:rPr>
          <w:rFonts w:ascii="Arial" w:hAnsi="Arial" w:cs="Arial"/>
          <w:color w:val="000000"/>
          <w:sz w:val="20"/>
        </w:rPr>
        <w:t xml:space="preserve"> </w:t>
      </w:r>
      <w:r w:rsidRPr="00017DB2">
        <w:rPr>
          <w:rStyle w:val="blk"/>
          <w:rFonts w:ascii="Arial" w:hAnsi="Arial" w:cs="Arial"/>
          <w:color w:val="000000"/>
          <w:sz w:val="20"/>
        </w:rPr>
        <w:t>Подготовка</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документов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территориального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планирования</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муниципальных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образований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осуществляется</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учетом</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положений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стратегий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социально-экономического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развития</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муниципальных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образований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планов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мероприятий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их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реализации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наличии),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бюджетного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прогноза</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муниципального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образов</w:t>
      </w:r>
      <w:r w:rsidRPr="00017DB2">
        <w:rPr>
          <w:rStyle w:val="blk"/>
          <w:rFonts w:ascii="Arial" w:hAnsi="Arial" w:cs="Arial"/>
          <w:color w:val="000000"/>
          <w:sz w:val="20"/>
        </w:rPr>
        <w:t>а</w:t>
      </w:r>
      <w:r w:rsidRPr="00017DB2">
        <w:rPr>
          <w:rStyle w:val="blk"/>
          <w:rFonts w:ascii="Arial" w:hAnsi="Arial" w:cs="Arial"/>
          <w:color w:val="000000"/>
          <w:sz w:val="20"/>
        </w:rPr>
        <w:t>ния</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на</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долгосрочный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период</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наличии),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положений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стратегии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пространственного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развития</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Российской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Федерации,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государственных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программ</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Российской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Федерации,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национальных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проектов,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государственных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программ</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субъектов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Российской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Федерации,</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муниципальных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программ,</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инвестиционных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программ</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суб</w:t>
      </w:r>
      <w:r w:rsidRPr="00017DB2">
        <w:rPr>
          <w:rStyle w:val="blk"/>
          <w:rFonts w:ascii="Arial" w:hAnsi="Arial" w:cs="Arial"/>
          <w:color w:val="000000"/>
          <w:sz w:val="20"/>
        </w:rPr>
        <w:t>ъ</w:t>
      </w:r>
      <w:r w:rsidRPr="00017DB2">
        <w:rPr>
          <w:rStyle w:val="blk"/>
          <w:rFonts w:ascii="Arial" w:hAnsi="Arial" w:cs="Arial"/>
          <w:color w:val="000000"/>
          <w:sz w:val="20"/>
        </w:rPr>
        <w:t>ектов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естественных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монополий,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организаций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коммунального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комплекса,</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решений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органов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местного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самоуправления,</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иных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главных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распорядителей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средств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соответствующих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бюджетов,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предусматривающих</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создание</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объектов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местного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значения,</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а</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также</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сведений,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содержащихся</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в</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информационной</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системе</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терр</w:t>
      </w:r>
      <w:r w:rsidRPr="00017DB2">
        <w:rPr>
          <w:rStyle w:val="blk"/>
          <w:rFonts w:ascii="Arial" w:hAnsi="Arial" w:cs="Arial"/>
          <w:color w:val="000000"/>
          <w:sz w:val="20"/>
        </w:rPr>
        <w:t>и</w:t>
      </w:r>
      <w:r w:rsidRPr="00017DB2">
        <w:rPr>
          <w:rStyle w:val="blk"/>
          <w:rFonts w:ascii="Arial" w:hAnsi="Arial" w:cs="Arial"/>
          <w:color w:val="000000"/>
          <w:sz w:val="20"/>
        </w:rPr>
        <w:t>ториального</w:t>
      </w:r>
      <w:r w:rsidR="008E4E3F" w:rsidRPr="00017DB2">
        <w:rPr>
          <w:rStyle w:val="blk"/>
          <w:rFonts w:ascii="Arial" w:hAnsi="Arial" w:cs="Arial"/>
          <w:color w:val="000000"/>
          <w:sz w:val="20"/>
        </w:rPr>
        <w:t xml:space="preserve"> </w:t>
      </w:r>
      <w:r w:rsidRPr="00017DB2">
        <w:rPr>
          <w:rStyle w:val="blk"/>
          <w:rFonts w:ascii="Arial" w:hAnsi="Arial" w:cs="Arial"/>
          <w:color w:val="000000"/>
          <w:sz w:val="20"/>
        </w:rPr>
        <w:t>планирования.».</w:t>
      </w:r>
    </w:p>
    <w:p w:rsidR="00F02B2C" w:rsidRPr="00017DB2" w:rsidRDefault="00F02B2C" w:rsidP="00017DB2">
      <w:pPr>
        <w:pStyle w:val="af5"/>
        <w:spacing w:before="0" w:beforeAutospacing="0" w:after="0" w:afterAutospacing="0"/>
        <w:ind w:firstLine="567"/>
        <w:jc w:val="both"/>
        <w:rPr>
          <w:rFonts w:ascii="Arial" w:hAnsi="Arial" w:cs="Arial"/>
          <w:b/>
          <w:color w:val="000000"/>
          <w:sz w:val="20"/>
        </w:rPr>
      </w:pPr>
      <w:r w:rsidRPr="00017DB2">
        <w:rPr>
          <w:rFonts w:ascii="Arial" w:hAnsi="Arial" w:cs="Arial"/>
          <w:color w:val="000000"/>
          <w:sz w:val="20"/>
        </w:rPr>
        <w:t>1.2.</w:t>
      </w:r>
      <w:r w:rsidR="008E4E3F" w:rsidRPr="00017DB2">
        <w:rPr>
          <w:rFonts w:ascii="Arial" w:hAnsi="Arial" w:cs="Arial"/>
          <w:b/>
          <w:color w:val="000000"/>
          <w:sz w:val="20"/>
        </w:rPr>
        <w:t xml:space="preserve"> </w:t>
      </w:r>
      <w:r w:rsidRPr="00017DB2">
        <w:rPr>
          <w:rFonts w:ascii="Arial" w:hAnsi="Arial" w:cs="Arial"/>
          <w:b/>
          <w:color w:val="000000"/>
          <w:sz w:val="20"/>
        </w:rPr>
        <w:t>пункт</w:t>
      </w:r>
      <w:r w:rsidR="008E4E3F" w:rsidRPr="00017DB2">
        <w:rPr>
          <w:rFonts w:ascii="Arial" w:hAnsi="Arial" w:cs="Arial"/>
          <w:b/>
          <w:color w:val="000000"/>
          <w:sz w:val="20"/>
        </w:rPr>
        <w:t xml:space="preserve"> </w:t>
      </w:r>
      <w:r w:rsidRPr="00017DB2">
        <w:rPr>
          <w:rFonts w:ascii="Arial" w:hAnsi="Arial" w:cs="Arial"/>
          <w:b/>
          <w:color w:val="000000"/>
          <w:sz w:val="20"/>
        </w:rPr>
        <w:t>8.2</w:t>
      </w:r>
      <w:r w:rsidR="008E4E3F" w:rsidRPr="00017DB2">
        <w:rPr>
          <w:rFonts w:ascii="Arial" w:hAnsi="Arial" w:cs="Arial"/>
          <w:b/>
          <w:color w:val="000000"/>
          <w:sz w:val="20"/>
        </w:rPr>
        <w:t xml:space="preserve"> </w:t>
      </w:r>
      <w:r w:rsidRPr="00017DB2">
        <w:rPr>
          <w:rFonts w:ascii="Arial" w:hAnsi="Arial" w:cs="Arial"/>
          <w:b/>
          <w:color w:val="000000"/>
          <w:sz w:val="20"/>
        </w:rPr>
        <w:t>раздела</w:t>
      </w:r>
      <w:r w:rsidR="008E4E3F" w:rsidRPr="00017DB2">
        <w:rPr>
          <w:rFonts w:ascii="Arial" w:hAnsi="Arial" w:cs="Arial"/>
          <w:b/>
          <w:color w:val="000000"/>
          <w:sz w:val="20"/>
        </w:rPr>
        <w:t xml:space="preserve"> </w:t>
      </w:r>
      <w:r w:rsidRPr="00017DB2">
        <w:rPr>
          <w:rFonts w:ascii="Arial" w:hAnsi="Arial" w:cs="Arial"/>
          <w:b/>
          <w:color w:val="000000"/>
          <w:sz w:val="20"/>
        </w:rPr>
        <w:t>8</w:t>
      </w:r>
      <w:r w:rsidR="008E4E3F" w:rsidRPr="00017DB2">
        <w:rPr>
          <w:rFonts w:ascii="Arial" w:hAnsi="Arial" w:cs="Arial"/>
          <w:b/>
          <w:color w:val="000000"/>
          <w:sz w:val="20"/>
        </w:rPr>
        <w:t xml:space="preserve"> </w:t>
      </w:r>
      <w:r w:rsidRPr="00017DB2">
        <w:rPr>
          <w:rFonts w:ascii="Arial" w:hAnsi="Arial" w:cs="Arial"/>
          <w:b/>
          <w:color w:val="000000"/>
          <w:sz w:val="20"/>
        </w:rPr>
        <w:t>Положения</w:t>
      </w:r>
      <w:r w:rsidR="008E4E3F" w:rsidRPr="00017DB2">
        <w:rPr>
          <w:rFonts w:ascii="Arial" w:hAnsi="Arial" w:cs="Arial"/>
          <w:b/>
          <w:color w:val="000000"/>
          <w:sz w:val="20"/>
        </w:rPr>
        <w:t xml:space="preserve"> </w:t>
      </w:r>
      <w:r w:rsidRPr="00017DB2">
        <w:rPr>
          <w:rFonts w:ascii="Arial" w:hAnsi="Arial" w:cs="Arial"/>
          <w:b/>
          <w:color w:val="000000"/>
          <w:sz w:val="20"/>
        </w:rPr>
        <w:t>изложить</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следующей</w:t>
      </w:r>
      <w:r w:rsidR="008E4E3F" w:rsidRPr="00017DB2">
        <w:rPr>
          <w:rFonts w:ascii="Arial" w:hAnsi="Arial" w:cs="Arial"/>
          <w:b/>
          <w:color w:val="000000"/>
          <w:sz w:val="20"/>
        </w:rPr>
        <w:t xml:space="preserve"> </w:t>
      </w:r>
      <w:r w:rsidRPr="00017DB2">
        <w:rPr>
          <w:rFonts w:ascii="Arial" w:hAnsi="Arial" w:cs="Arial"/>
          <w:b/>
          <w:color w:val="000000"/>
          <w:sz w:val="20"/>
        </w:rPr>
        <w:t>редакции:</w:t>
      </w:r>
    </w:p>
    <w:p w:rsidR="00F02B2C" w:rsidRPr="00017DB2" w:rsidRDefault="008E4E3F" w:rsidP="00017DB2">
      <w:pPr>
        <w:pStyle w:val="ConsPlusNormal"/>
        <w:ind w:firstLine="540"/>
        <w:jc w:val="both"/>
        <w:rPr>
          <w:color w:val="000000"/>
          <w:szCs w:val="24"/>
        </w:rPr>
      </w:pPr>
      <w:r w:rsidRPr="00017DB2">
        <w:rPr>
          <w:color w:val="000000"/>
        </w:rPr>
        <w:t xml:space="preserve"> </w:t>
      </w:r>
      <w:r w:rsidR="00F02B2C" w:rsidRPr="00017DB2">
        <w:rPr>
          <w:color w:val="000000"/>
          <w:szCs w:val="24"/>
        </w:rPr>
        <w:t>«8.2.</w:t>
      </w:r>
      <w:r w:rsidRPr="00017DB2">
        <w:rPr>
          <w:color w:val="000000"/>
          <w:szCs w:val="24"/>
        </w:rPr>
        <w:t xml:space="preserve"> </w:t>
      </w:r>
      <w:r w:rsidR="00F02B2C" w:rsidRPr="00017DB2">
        <w:rPr>
          <w:rStyle w:val="blk"/>
          <w:color w:val="000000"/>
          <w:szCs w:val="24"/>
        </w:rPr>
        <w:t>Реализация</w:t>
      </w:r>
      <w:r w:rsidRPr="00017DB2">
        <w:rPr>
          <w:rStyle w:val="blk"/>
          <w:color w:val="000000"/>
          <w:szCs w:val="24"/>
        </w:rPr>
        <w:t xml:space="preserve"> </w:t>
      </w:r>
      <w:r w:rsidR="00F02B2C" w:rsidRPr="00017DB2">
        <w:rPr>
          <w:rStyle w:val="blk"/>
          <w:color w:val="000000"/>
          <w:szCs w:val="24"/>
        </w:rPr>
        <w:t>генерального</w:t>
      </w:r>
      <w:r w:rsidRPr="00017DB2">
        <w:rPr>
          <w:rStyle w:val="blk"/>
          <w:color w:val="000000"/>
          <w:szCs w:val="24"/>
        </w:rPr>
        <w:t xml:space="preserve"> </w:t>
      </w:r>
      <w:r w:rsidR="00F02B2C" w:rsidRPr="00017DB2">
        <w:rPr>
          <w:rStyle w:val="blk"/>
          <w:color w:val="000000"/>
          <w:szCs w:val="24"/>
        </w:rPr>
        <w:t>плана</w:t>
      </w:r>
      <w:r w:rsidRPr="00017DB2">
        <w:rPr>
          <w:rStyle w:val="blk"/>
          <w:color w:val="000000"/>
          <w:szCs w:val="24"/>
        </w:rPr>
        <w:t xml:space="preserve"> </w:t>
      </w:r>
      <w:r w:rsidR="00F02B2C" w:rsidRPr="00017DB2">
        <w:rPr>
          <w:rStyle w:val="blk"/>
          <w:color w:val="000000"/>
          <w:szCs w:val="24"/>
        </w:rPr>
        <w:t>поселения</w:t>
      </w:r>
      <w:r w:rsidRPr="00017DB2">
        <w:rPr>
          <w:rStyle w:val="blk"/>
          <w:color w:val="000000"/>
          <w:szCs w:val="24"/>
        </w:rPr>
        <w:t xml:space="preserve"> </w:t>
      </w:r>
      <w:r w:rsidR="00F02B2C" w:rsidRPr="00017DB2">
        <w:rPr>
          <w:rStyle w:val="blk"/>
          <w:color w:val="000000"/>
          <w:szCs w:val="24"/>
        </w:rPr>
        <w:t>осуществляется</w:t>
      </w:r>
      <w:r w:rsidRPr="00017DB2">
        <w:rPr>
          <w:rStyle w:val="blk"/>
          <w:color w:val="000000"/>
          <w:szCs w:val="24"/>
        </w:rPr>
        <w:t xml:space="preserve"> </w:t>
      </w:r>
      <w:r w:rsidR="00F02B2C" w:rsidRPr="00017DB2">
        <w:rPr>
          <w:rStyle w:val="blk"/>
          <w:color w:val="000000"/>
          <w:szCs w:val="24"/>
        </w:rPr>
        <w:t>путем</w:t>
      </w:r>
      <w:r w:rsidRPr="00017DB2">
        <w:rPr>
          <w:rStyle w:val="blk"/>
          <w:color w:val="000000"/>
          <w:szCs w:val="24"/>
        </w:rPr>
        <w:t xml:space="preserve"> </w:t>
      </w:r>
      <w:r w:rsidR="00F02B2C" w:rsidRPr="00017DB2">
        <w:rPr>
          <w:rStyle w:val="blk"/>
          <w:color w:val="000000"/>
          <w:szCs w:val="24"/>
        </w:rPr>
        <w:t>выполнения</w:t>
      </w:r>
      <w:r w:rsidRPr="00017DB2">
        <w:rPr>
          <w:rStyle w:val="blk"/>
          <w:color w:val="000000"/>
          <w:szCs w:val="24"/>
        </w:rPr>
        <w:t xml:space="preserve"> </w:t>
      </w:r>
      <w:r w:rsidR="00F02B2C" w:rsidRPr="00017DB2">
        <w:rPr>
          <w:rStyle w:val="blk"/>
          <w:color w:val="000000"/>
          <w:szCs w:val="24"/>
        </w:rPr>
        <w:t>мероприятий,</w:t>
      </w:r>
      <w:r w:rsidRPr="00017DB2">
        <w:rPr>
          <w:rStyle w:val="blk"/>
          <w:color w:val="000000"/>
          <w:szCs w:val="24"/>
        </w:rPr>
        <w:t xml:space="preserve"> </w:t>
      </w:r>
      <w:r w:rsidR="00F02B2C" w:rsidRPr="00017DB2">
        <w:rPr>
          <w:rStyle w:val="blk"/>
          <w:color w:val="000000"/>
          <w:szCs w:val="24"/>
        </w:rPr>
        <w:t>которые</w:t>
      </w:r>
      <w:r w:rsidRPr="00017DB2">
        <w:rPr>
          <w:rStyle w:val="blk"/>
          <w:color w:val="000000"/>
          <w:szCs w:val="24"/>
        </w:rPr>
        <w:t xml:space="preserve"> </w:t>
      </w:r>
      <w:r w:rsidR="00F02B2C" w:rsidRPr="00017DB2">
        <w:rPr>
          <w:rStyle w:val="blk"/>
          <w:color w:val="000000"/>
          <w:szCs w:val="24"/>
        </w:rPr>
        <w:t>предусмотрены</w:t>
      </w:r>
      <w:r w:rsidRPr="00017DB2">
        <w:rPr>
          <w:rStyle w:val="blk"/>
          <w:color w:val="000000"/>
          <w:szCs w:val="24"/>
        </w:rPr>
        <w:t xml:space="preserve"> </w:t>
      </w:r>
      <w:r w:rsidR="00F02B2C" w:rsidRPr="00017DB2">
        <w:rPr>
          <w:rStyle w:val="blk"/>
          <w:color w:val="000000"/>
          <w:szCs w:val="24"/>
        </w:rPr>
        <w:t>программами,</w:t>
      </w:r>
      <w:r w:rsidRPr="00017DB2">
        <w:rPr>
          <w:rStyle w:val="blk"/>
          <w:color w:val="000000"/>
          <w:szCs w:val="24"/>
        </w:rPr>
        <w:t xml:space="preserve"> </w:t>
      </w:r>
      <w:r w:rsidR="00F02B2C" w:rsidRPr="00017DB2">
        <w:rPr>
          <w:rStyle w:val="blk"/>
          <w:color w:val="000000"/>
          <w:szCs w:val="24"/>
        </w:rPr>
        <w:t>утвержденн</w:t>
      </w:r>
      <w:r w:rsidR="00F02B2C" w:rsidRPr="00017DB2">
        <w:rPr>
          <w:rStyle w:val="blk"/>
          <w:color w:val="000000"/>
          <w:szCs w:val="24"/>
        </w:rPr>
        <w:t>ы</w:t>
      </w:r>
      <w:r w:rsidR="00F02B2C" w:rsidRPr="00017DB2">
        <w:rPr>
          <w:rStyle w:val="blk"/>
          <w:color w:val="000000"/>
          <w:szCs w:val="24"/>
        </w:rPr>
        <w:t>ми</w:t>
      </w:r>
      <w:r w:rsidRPr="00017DB2">
        <w:rPr>
          <w:rStyle w:val="blk"/>
          <w:color w:val="000000"/>
          <w:szCs w:val="24"/>
        </w:rPr>
        <w:t xml:space="preserve"> </w:t>
      </w:r>
      <w:r w:rsidR="00F02B2C" w:rsidRPr="00017DB2">
        <w:rPr>
          <w:rStyle w:val="blk"/>
          <w:color w:val="000000"/>
          <w:szCs w:val="24"/>
        </w:rPr>
        <w:t>местной</w:t>
      </w:r>
      <w:r w:rsidRPr="00017DB2">
        <w:rPr>
          <w:rStyle w:val="blk"/>
          <w:color w:val="000000"/>
          <w:szCs w:val="24"/>
        </w:rPr>
        <w:t xml:space="preserve"> </w:t>
      </w:r>
      <w:r w:rsidR="00F02B2C" w:rsidRPr="00017DB2">
        <w:rPr>
          <w:rStyle w:val="blk"/>
          <w:color w:val="000000"/>
          <w:szCs w:val="24"/>
        </w:rPr>
        <w:t>администрацией</w:t>
      </w:r>
      <w:r w:rsidRPr="00017DB2">
        <w:rPr>
          <w:rStyle w:val="blk"/>
          <w:color w:val="000000"/>
          <w:szCs w:val="24"/>
        </w:rPr>
        <w:t xml:space="preserve"> </w:t>
      </w:r>
      <w:r w:rsidR="00F02B2C" w:rsidRPr="00017DB2">
        <w:rPr>
          <w:rStyle w:val="blk"/>
          <w:color w:val="000000"/>
          <w:szCs w:val="24"/>
        </w:rPr>
        <w:t>поселения</w:t>
      </w:r>
      <w:r w:rsidRPr="00017DB2">
        <w:rPr>
          <w:rStyle w:val="blk"/>
          <w:color w:val="000000"/>
          <w:szCs w:val="24"/>
        </w:rPr>
        <w:t xml:space="preserve"> </w:t>
      </w:r>
      <w:r w:rsidR="00F02B2C" w:rsidRPr="00017DB2">
        <w:rPr>
          <w:rStyle w:val="blk"/>
          <w:color w:val="000000"/>
          <w:szCs w:val="24"/>
        </w:rPr>
        <w:t>и</w:t>
      </w:r>
      <w:r w:rsidRPr="00017DB2">
        <w:rPr>
          <w:rStyle w:val="blk"/>
          <w:color w:val="000000"/>
          <w:szCs w:val="24"/>
        </w:rPr>
        <w:t xml:space="preserve"> </w:t>
      </w:r>
      <w:r w:rsidR="00F02B2C" w:rsidRPr="00017DB2">
        <w:rPr>
          <w:rStyle w:val="blk"/>
          <w:color w:val="000000"/>
          <w:szCs w:val="24"/>
        </w:rPr>
        <w:t>реализуемыми</w:t>
      </w:r>
      <w:r w:rsidRPr="00017DB2">
        <w:rPr>
          <w:rStyle w:val="blk"/>
          <w:color w:val="000000"/>
          <w:szCs w:val="24"/>
        </w:rPr>
        <w:t xml:space="preserve"> </w:t>
      </w:r>
      <w:r w:rsidR="00F02B2C" w:rsidRPr="00017DB2">
        <w:rPr>
          <w:rStyle w:val="blk"/>
          <w:color w:val="000000"/>
          <w:szCs w:val="24"/>
        </w:rPr>
        <w:t>за</w:t>
      </w:r>
      <w:r w:rsidRPr="00017DB2">
        <w:rPr>
          <w:rStyle w:val="blk"/>
          <w:color w:val="000000"/>
          <w:szCs w:val="24"/>
        </w:rPr>
        <w:t xml:space="preserve"> </w:t>
      </w:r>
      <w:r w:rsidR="00F02B2C" w:rsidRPr="00017DB2">
        <w:rPr>
          <w:rStyle w:val="blk"/>
          <w:color w:val="000000"/>
          <w:szCs w:val="24"/>
        </w:rPr>
        <w:t>счет</w:t>
      </w:r>
      <w:r w:rsidRPr="00017DB2">
        <w:rPr>
          <w:rStyle w:val="blk"/>
          <w:color w:val="000000"/>
          <w:szCs w:val="24"/>
        </w:rPr>
        <w:t xml:space="preserve"> </w:t>
      </w:r>
      <w:r w:rsidR="00F02B2C" w:rsidRPr="00017DB2">
        <w:rPr>
          <w:rStyle w:val="blk"/>
          <w:color w:val="000000"/>
          <w:szCs w:val="24"/>
        </w:rPr>
        <w:t>средств</w:t>
      </w:r>
      <w:r w:rsidRPr="00017DB2">
        <w:rPr>
          <w:rStyle w:val="blk"/>
          <w:color w:val="000000"/>
          <w:szCs w:val="24"/>
        </w:rPr>
        <w:t xml:space="preserve"> </w:t>
      </w:r>
      <w:r w:rsidR="00F02B2C" w:rsidRPr="00017DB2">
        <w:rPr>
          <w:rStyle w:val="blk"/>
          <w:color w:val="000000"/>
          <w:szCs w:val="24"/>
        </w:rPr>
        <w:t>местного</w:t>
      </w:r>
      <w:r w:rsidRPr="00017DB2">
        <w:rPr>
          <w:rStyle w:val="blk"/>
          <w:color w:val="000000"/>
          <w:szCs w:val="24"/>
        </w:rPr>
        <w:t xml:space="preserve"> </w:t>
      </w:r>
      <w:r w:rsidR="00F02B2C" w:rsidRPr="00017DB2">
        <w:rPr>
          <w:rStyle w:val="blk"/>
          <w:color w:val="000000"/>
          <w:szCs w:val="24"/>
        </w:rPr>
        <w:t>бюджета,</w:t>
      </w:r>
      <w:r w:rsidRPr="00017DB2">
        <w:rPr>
          <w:rStyle w:val="blk"/>
          <w:color w:val="000000"/>
          <w:szCs w:val="24"/>
        </w:rPr>
        <w:t xml:space="preserve"> </w:t>
      </w:r>
      <w:r w:rsidR="00F02B2C" w:rsidRPr="00017DB2">
        <w:rPr>
          <w:rStyle w:val="blk"/>
          <w:color w:val="000000"/>
          <w:szCs w:val="24"/>
        </w:rPr>
        <w:t>или</w:t>
      </w:r>
      <w:r w:rsidRPr="00017DB2">
        <w:rPr>
          <w:rStyle w:val="blk"/>
          <w:color w:val="000000"/>
          <w:szCs w:val="24"/>
        </w:rPr>
        <w:t xml:space="preserve"> </w:t>
      </w:r>
      <w:r w:rsidR="00F02B2C" w:rsidRPr="00017DB2">
        <w:rPr>
          <w:rStyle w:val="blk"/>
          <w:color w:val="000000"/>
          <w:szCs w:val="24"/>
        </w:rPr>
        <w:t>нормативными</w:t>
      </w:r>
      <w:r w:rsidRPr="00017DB2">
        <w:rPr>
          <w:rStyle w:val="blk"/>
          <w:color w:val="000000"/>
          <w:szCs w:val="24"/>
        </w:rPr>
        <w:t xml:space="preserve"> </w:t>
      </w:r>
      <w:r w:rsidR="00F02B2C" w:rsidRPr="00017DB2">
        <w:rPr>
          <w:rStyle w:val="blk"/>
          <w:color w:val="000000"/>
          <w:szCs w:val="24"/>
        </w:rPr>
        <w:t>правовыми</w:t>
      </w:r>
      <w:r w:rsidRPr="00017DB2">
        <w:rPr>
          <w:rStyle w:val="blk"/>
          <w:color w:val="000000"/>
          <w:szCs w:val="24"/>
        </w:rPr>
        <w:t xml:space="preserve"> </w:t>
      </w:r>
      <w:r w:rsidR="00F02B2C" w:rsidRPr="00017DB2">
        <w:rPr>
          <w:rStyle w:val="blk"/>
          <w:color w:val="000000"/>
          <w:szCs w:val="24"/>
        </w:rPr>
        <w:t>актами</w:t>
      </w:r>
      <w:r w:rsidRPr="00017DB2">
        <w:rPr>
          <w:rStyle w:val="blk"/>
          <w:color w:val="000000"/>
          <w:szCs w:val="24"/>
        </w:rPr>
        <w:t xml:space="preserve"> </w:t>
      </w:r>
      <w:r w:rsidR="00F02B2C" w:rsidRPr="00017DB2">
        <w:rPr>
          <w:rStyle w:val="blk"/>
          <w:color w:val="000000"/>
          <w:szCs w:val="24"/>
        </w:rPr>
        <w:t>местной</w:t>
      </w:r>
      <w:r w:rsidRPr="00017DB2">
        <w:rPr>
          <w:rStyle w:val="blk"/>
          <w:color w:val="000000"/>
          <w:szCs w:val="24"/>
        </w:rPr>
        <w:t xml:space="preserve"> </w:t>
      </w:r>
      <w:r w:rsidR="00F02B2C" w:rsidRPr="00017DB2">
        <w:rPr>
          <w:rStyle w:val="blk"/>
          <w:color w:val="000000"/>
          <w:szCs w:val="24"/>
        </w:rPr>
        <w:t>администрации</w:t>
      </w:r>
      <w:r w:rsidRPr="00017DB2">
        <w:rPr>
          <w:rStyle w:val="blk"/>
          <w:color w:val="000000"/>
          <w:szCs w:val="24"/>
        </w:rPr>
        <w:t xml:space="preserve"> </w:t>
      </w:r>
      <w:r w:rsidR="00F02B2C" w:rsidRPr="00017DB2">
        <w:rPr>
          <w:rStyle w:val="blk"/>
          <w:color w:val="000000"/>
          <w:szCs w:val="24"/>
        </w:rPr>
        <w:t>п</w:t>
      </w:r>
      <w:r w:rsidR="00F02B2C" w:rsidRPr="00017DB2">
        <w:rPr>
          <w:rStyle w:val="blk"/>
          <w:color w:val="000000"/>
          <w:szCs w:val="24"/>
        </w:rPr>
        <w:t>о</w:t>
      </w:r>
      <w:r w:rsidR="00F02B2C" w:rsidRPr="00017DB2">
        <w:rPr>
          <w:rStyle w:val="blk"/>
          <w:color w:val="000000"/>
          <w:szCs w:val="24"/>
        </w:rPr>
        <w:t>селения</w:t>
      </w:r>
      <w:r w:rsidRPr="00017DB2">
        <w:rPr>
          <w:rStyle w:val="blk"/>
          <w:color w:val="000000"/>
          <w:szCs w:val="24"/>
        </w:rPr>
        <w:t xml:space="preserve"> </w:t>
      </w:r>
      <w:r w:rsidR="00F02B2C" w:rsidRPr="00017DB2">
        <w:rPr>
          <w:rStyle w:val="blk"/>
          <w:color w:val="000000"/>
          <w:szCs w:val="24"/>
        </w:rPr>
        <w:t>или</w:t>
      </w:r>
      <w:r w:rsidRPr="00017DB2">
        <w:rPr>
          <w:rStyle w:val="blk"/>
          <w:color w:val="000000"/>
          <w:szCs w:val="24"/>
        </w:rPr>
        <w:t xml:space="preserve"> </w:t>
      </w:r>
      <w:r w:rsidR="00F02B2C" w:rsidRPr="00017DB2">
        <w:rPr>
          <w:rStyle w:val="blk"/>
          <w:color w:val="000000"/>
          <w:szCs w:val="24"/>
        </w:rPr>
        <w:t>в</w:t>
      </w:r>
      <w:r w:rsidRPr="00017DB2">
        <w:rPr>
          <w:rStyle w:val="blk"/>
          <w:color w:val="000000"/>
          <w:szCs w:val="24"/>
        </w:rPr>
        <w:t xml:space="preserve"> </w:t>
      </w:r>
      <w:r w:rsidR="00F02B2C" w:rsidRPr="00017DB2">
        <w:rPr>
          <w:rStyle w:val="blk"/>
          <w:color w:val="000000"/>
          <w:szCs w:val="24"/>
        </w:rPr>
        <w:t>установленном</w:t>
      </w:r>
      <w:r w:rsidRPr="00017DB2">
        <w:rPr>
          <w:rStyle w:val="blk"/>
          <w:color w:val="000000"/>
          <w:szCs w:val="24"/>
        </w:rPr>
        <w:t xml:space="preserve"> </w:t>
      </w:r>
      <w:r w:rsidR="00F02B2C" w:rsidRPr="00017DB2">
        <w:rPr>
          <w:rStyle w:val="blk"/>
          <w:color w:val="000000"/>
          <w:szCs w:val="24"/>
        </w:rPr>
        <w:t>местной</w:t>
      </w:r>
      <w:r w:rsidRPr="00017DB2">
        <w:rPr>
          <w:rStyle w:val="blk"/>
          <w:color w:val="000000"/>
          <w:szCs w:val="24"/>
        </w:rPr>
        <w:t xml:space="preserve"> </w:t>
      </w:r>
      <w:r w:rsidR="00F02B2C" w:rsidRPr="00017DB2">
        <w:rPr>
          <w:rStyle w:val="blk"/>
          <w:color w:val="000000"/>
          <w:szCs w:val="24"/>
        </w:rPr>
        <w:t>администрацией</w:t>
      </w:r>
      <w:r w:rsidRPr="00017DB2">
        <w:rPr>
          <w:rStyle w:val="blk"/>
          <w:color w:val="000000"/>
          <w:szCs w:val="24"/>
        </w:rPr>
        <w:t xml:space="preserve"> </w:t>
      </w:r>
      <w:r w:rsidR="00F02B2C" w:rsidRPr="00017DB2">
        <w:rPr>
          <w:rStyle w:val="blk"/>
          <w:color w:val="000000"/>
          <w:szCs w:val="24"/>
        </w:rPr>
        <w:t>поселения,</w:t>
      </w:r>
      <w:r w:rsidRPr="00017DB2">
        <w:rPr>
          <w:rStyle w:val="blk"/>
          <w:color w:val="000000"/>
          <w:szCs w:val="24"/>
        </w:rPr>
        <w:t xml:space="preserve"> </w:t>
      </w:r>
      <w:r w:rsidR="00F02B2C" w:rsidRPr="00017DB2">
        <w:rPr>
          <w:rStyle w:val="blk"/>
          <w:color w:val="000000"/>
          <w:szCs w:val="24"/>
        </w:rPr>
        <w:t>порядке</w:t>
      </w:r>
      <w:r w:rsidRPr="00017DB2">
        <w:rPr>
          <w:rStyle w:val="blk"/>
          <w:color w:val="000000"/>
          <w:szCs w:val="24"/>
        </w:rPr>
        <w:t xml:space="preserve"> </w:t>
      </w:r>
      <w:r w:rsidR="00F02B2C" w:rsidRPr="00017DB2">
        <w:rPr>
          <w:rStyle w:val="blk"/>
          <w:color w:val="000000"/>
          <w:szCs w:val="24"/>
        </w:rPr>
        <w:t>решениями</w:t>
      </w:r>
      <w:r w:rsidRPr="00017DB2">
        <w:rPr>
          <w:rStyle w:val="blk"/>
          <w:color w:val="000000"/>
          <w:szCs w:val="24"/>
        </w:rPr>
        <w:t xml:space="preserve"> </w:t>
      </w:r>
      <w:r w:rsidR="00F02B2C" w:rsidRPr="00017DB2">
        <w:rPr>
          <w:rStyle w:val="blk"/>
          <w:color w:val="000000"/>
          <w:szCs w:val="24"/>
        </w:rPr>
        <w:t>главных</w:t>
      </w:r>
      <w:r w:rsidRPr="00017DB2">
        <w:rPr>
          <w:rStyle w:val="blk"/>
          <w:color w:val="000000"/>
          <w:szCs w:val="24"/>
        </w:rPr>
        <w:t xml:space="preserve"> </w:t>
      </w:r>
      <w:r w:rsidR="00F02B2C" w:rsidRPr="00017DB2">
        <w:rPr>
          <w:rStyle w:val="blk"/>
          <w:color w:val="000000"/>
          <w:szCs w:val="24"/>
        </w:rPr>
        <w:t>распорядителей</w:t>
      </w:r>
      <w:r w:rsidRPr="00017DB2">
        <w:rPr>
          <w:rStyle w:val="blk"/>
          <w:color w:val="000000"/>
          <w:szCs w:val="24"/>
        </w:rPr>
        <w:t xml:space="preserve"> </w:t>
      </w:r>
      <w:r w:rsidR="00F02B2C" w:rsidRPr="00017DB2">
        <w:rPr>
          <w:rStyle w:val="blk"/>
          <w:color w:val="000000"/>
          <w:szCs w:val="24"/>
        </w:rPr>
        <w:t>средств</w:t>
      </w:r>
      <w:r w:rsidRPr="00017DB2">
        <w:rPr>
          <w:rStyle w:val="blk"/>
          <w:color w:val="000000"/>
          <w:szCs w:val="24"/>
        </w:rPr>
        <w:t xml:space="preserve"> </w:t>
      </w:r>
      <w:r w:rsidR="00F02B2C" w:rsidRPr="00017DB2">
        <w:rPr>
          <w:rStyle w:val="blk"/>
          <w:color w:val="000000"/>
          <w:szCs w:val="24"/>
        </w:rPr>
        <w:t>местного</w:t>
      </w:r>
      <w:r w:rsidRPr="00017DB2">
        <w:rPr>
          <w:rStyle w:val="blk"/>
          <w:color w:val="000000"/>
          <w:szCs w:val="24"/>
        </w:rPr>
        <w:t xml:space="preserve"> </w:t>
      </w:r>
      <w:r w:rsidR="00F02B2C" w:rsidRPr="00017DB2">
        <w:rPr>
          <w:rStyle w:val="blk"/>
          <w:color w:val="000000"/>
          <w:szCs w:val="24"/>
        </w:rPr>
        <w:t>бюджета,</w:t>
      </w:r>
      <w:r w:rsidRPr="00017DB2">
        <w:rPr>
          <w:rStyle w:val="blk"/>
          <w:color w:val="000000"/>
          <w:szCs w:val="24"/>
        </w:rPr>
        <w:t xml:space="preserve"> </w:t>
      </w:r>
      <w:r w:rsidR="00F02B2C" w:rsidRPr="00017DB2">
        <w:rPr>
          <w:rStyle w:val="blk"/>
          <w:color w:val="000000"/>
          <w:szCs w:val="24"/>
        </w:rPr>
        <w:t>программами</w:t>
      </w:r>
      <w:r w:rsidRPr="00017DB2">
        <w:rPr>
          <w:rStyle w:val="blk"/>
          <w:color w:val="000000"/>
          <w:szCs w:val="24"/>
        </w:rPr>
        <w:t xml:space="preserve"> </w:t>
      </w:r>
      <w:r w:rsidR="00F02B2C" w:rsidRPr="00017DB2">
        <w:rPr>
          <w:rStyle w:val="blk"/>
          <w:color w:val="000000"/>
          <w:szCs w:val="24"/>
        </w:rPr>
        <w:t>комплексного</w:t>
      </w:r>
      <w:r w:rsidRPr="00017DB2">
        <w:rPr>
          <w:rStyle w:val="blk"/>
          <w:color w:val="000000"/>
          <w:szCs w:val="24"/>
        </w:rPr>
        <w:t xml:space="preserve"> </w:t>
      </w:r>
      <w:r w:rsidR="00F02B2C" w:rsidRPr="00017DB2">
        <w:rPr>
          <w:rStyle w:val="blk"/>
          <w:color w:val="000000"/>
          <w:szCs w:val="24"/>
        </w:rPr>
        <w:t>развития</w:t>
      </w:r>
      <w:r w:rsidRPr="00017DB2">
        <w:rPr>
          <w:rStyle w:val="blk"/>
          <w:color w:val="000000"/>
          <w:szCs w:val="24"/>
        </w:rPr>
        <w:t xml:space="preserve"> </w:t>
      </w:r>
      <w:r w:rsidR="00F02B2C" w:rsidRPr="00017DB2">
        <w:rPr>
          <w:rStyle w:val="blk"/>
          <w:color w:val="000000"/>
          <w:szCs w:val="24"/>
        </w:rPr>
        <w:t>систем</w:t>
      </w:r>
      <w:r w:rsidRPr="00017DB2">
        <w:rPr>
          <w:rStyle w:val="blk"/>
          <w:color w:val="000000"/>
          <w:szCs w:val="24"/>
        </w:rPr>
        <w:t xml:space="preserve"> </w:t>
      </w:r>
      <w:r w:rsidR="00F02B2C" w:rsidRPr="00017DB2">
        <w:rPr>
          <w:rStyle w:val="blk"/>
          <w:color w:val="000000"/>
          <w:szCs w:val="24"/>
        </w:rPr>
        <w:t>коммунальной</w:t>
      </w:r>
      <w:r w:rsidRPr="00017DB2">
        <w:rPr>
          <w:rStyle w:val="blk"/>
          <w:color w:val="000000"/>
          <w:szCs w:val="24"/>
        </w:rPr>
        <w:t xml:space="preserve"> </w:t>
      </w:r>
      <w:r w:rsidR="00F02B2C" w:rsidRPr="00017DB2">
        <w:rPr>
          <w:rStyle w:val="blk"/>
          <w:color w:val="000000"/>
          <w:szCs w:val="24"/>
        </w:rPr>
        <w:t>инфраструктуры</w:t>
      </w:r>
      <w:r w:rsidRPr="00017DB2">
        <w:rPr>
          <w:rStyle w:val="blk"/>
          <w:color w:val="000000"/>
          <w:szCs w:val="24"/>
        </w:rPr>
        <w:t xml:space="preserve"> </w:t>
      </w:r>
      <w:r w:rsidR="00F02B2C" w:rsidRPr="00017DB2">
        <w:rPr>
          <w:rStyle w:val="blk"/>
          <w:color w:val="000000"/>
          <w:szCs w:val="24"/>
        </w:rPr>
        <w:t>поселений,</w:t>
      </w:r>
      <w:r w:rsidRPr="00017DB2">
        <w:rPr>
          <w:rStyle w:val="blk"/>
          <w:color w:val="000000"/>
          <w:szCs w:val="24"/>
        </w:rPr>
        <w:t xml:space="preserve"> </w:t>
      </w:r>
      <w:r w:rsidR="00F02B2C" w:rsidRPr="00017DB2">
        <w:rPr>
          <w:rStyle w:val="blk"/>
          <w:color w:val="000000"/>
          <w:szCs w:val="24"/>
        </w:rPr>
        <w:t>программами</w:t>
      </w:r>
      <w:r w:rsidRPr="00017DB2">
        <w:rPr>
          <w:rStyle w:val="blk"/>
          <w:color w:val="000000"/>
          <w:szCs w:val="24"/>
        </w:rPr>
        <w:t xml:space="preserve"> </w:t>
      </w:r>
      <w:r w:rsidR="00F02B2C" w:rsidRPr="00017DB2">
        <w:rPr>
          <w:rStyle w:val="blk"/>
          <w:color w:val="000000"/>
          <w:szCs w:val="24"/>
        </w:rPr>
        <w:t>комплексного</w:t>
      </w:r>
      <w:r w:rsidRPr="00017DB2">
        <w:rPr>
          <w:rStyle w:val="blk"/>
          <w:color w:val="000000"/>
          <w:szCs w:val="24"/>
        </w:rPr>
        <w:t xml:space="preserve"> </w:t>
      </w:r>
      <w:r w:rsidR="00F02B2C" w:rsidRPr="00017DB2">
        <w:rPr>
          <w:rStyle w:val="blk"/>
          <w:color w:val="000000"/>
          <w:szCs w:val="24"/>
        </w:rPr>
        <w:t>развития</w:t>
      </w:r>
      <w:r w:rsidRPr="00017DB2">
        <w:rPr>
          <w:rStyle w:val="blk"/>
          <w:color w:val="000000"/>
          <w:szCs w:val="24"/>
        </w:rPr>
        <w:t xml:space="preserve"> </w:t>
      </w:r>
      <w:r w:rsidR="00F02B2C" w:rsidRPr="00017DB2">
        <w:rPr>
          <w:rStyle w:val="blk"/>
          <w:color w:val="000000"/>
          <w:szCs w:val="24"/>
        </w:rPr>
        <w:t>транспортной</w:t>
      </w:r>
      <w:r w:rsidRPr="00017DB2">
        <w:rPr>
          <w:rStyle w:val="blk"/>
          <w:color w:val="000000"/>
          <w:szCs w:val="24"/>
        </w:rPr>
        <w:t xml:space="preserve"> </w:t>
      </w:r>
      <w:r w:rsidR="00F02B2C" w:rsidRPr="00017DB2">
        <w:rPr>
          <w:rStyle w:val="blk"/>
          <w:color w:val="000000"/>
          <w:szCs w:val="24"/>
        </w:rPr>
        <w:t>инфраструктуры</w:t>
      </w:r>
      <w:r w:rsidRPr="00017DB2">
        <w:rPr>
          <w:rStyle w:val="blk"/>
          <w:color w:val="000000"/>
          <w:szCs w:val="24"/>
        </w:rPr>
        <w:t xml:space="preserve"> </w:t>
      </w:r>
      <w:r w:rsidR="00F02B2C" w:rsidRPr="00017DB2">
        <w:rPr>
          <w:rStyle w:val="blk"/>
          <w:color w:val="000000"/>
          <w:szCs w:val="24"/>
        </w:rPr>
        <w:t>поселений,</w:t>
      </w:r>
      <w:r w:rsidRPr="00017DB2">
        <w:rPr>
          <w:rStyle w:val="blk"/>
          <w:color w:val="000000"/>
          <w:szCs w:val="24"/>
        </w:rPr>
        <w:t xml:space="preserve"> </w:t>
      </w:r>
      <w:r w:rsidR="00F02B2C" w:rsidRPr="00017DB2">
        <w:rPr>
          <w:rStyle w:val="blk"/>
          <w:color w:val="000000"/>
          <w:szCs w:val="24"/>
        </w:rPr>
        <w:t>пр</w:t>
      </w:r>
      <w:r w:rsidR="00F02B2C" w:rsidRPr="00017DB2">
        <w:rPr>
          <w:rStyle w:val="blk"/>
          <w:color w:val="000000"/>
          <w:szCs w:val="24"/>
        </w:rPr>
        <w:t>о</w:t>
      </w:r>
      <w:r w:rsidR="00F02B2C" w:rsidRPr="00017DB2">
        <w:rPr>
          <w:rStyle w:val="blk"/>
          <w:color w:val="000000"/>
          <w:szCs w:val="24"/>
        </w:rPr>
        <w:t>граммами</w:t>
      </w:r>
      <w:r w:rsidRPr="00017DB2">
        <w:rPr>
          <w:rStyle w:val="blk"/>
          <w:color w:val="000000"/>
          <w:szCs w:val="24"/>
        </w:rPr>
        <w:t xml:space="preserve"> </w:t>
      </w:r>
      <w:r w:rsidR="00F02B2C" w:rsidRPr="00017DB2">
        <w:rPr>
          <w:rStyle w:val="blk"/>
          <w:color w:val="000000"/>
          <w:szCs w:val="24"/>
        </w:rPr>
        <w:t>комплексного</w:t>
      </w:r>
      <w:r w:rsidRPr="00017DB2">
        <w:rPr>
          <w:rStyle w:val="blk"/>
          <w:color w:val="000000"/>
          <w:szCs w:val="24"/>
        </w:rPr>
        <w:t xml:space="preserve"> </w:t>
      </w:r>
      <w:r w:rsidR="00F02B2C" w:rsidRPr="00017DB2">
        <w:rPr>
          <w:rStyle w:val="blk"/>
          <w:color w:val="000000"/>
          <w:szCs w:val="24"/>
        </w:rPr>
        <w:t>развития</w:t>
      </w:r>
      <w:r w:rsidRPr="00017DB2">
        <w:rPr>
          <w:rStyle w:val="blk"/>
          <w:color w:val="000000"/>
          <w:szCs w:val="24"/>
        </w:rPr>
        <w:t xml:space="preserve"> </w:t>
      </w:r>
      <w:r w:rsidR="00F02B2C" w:rsidRPr="00017DB2">
        <w:rPr>
          <w:rStyle w:val="blk"/>
          <w:color w:val="000000"/>
          <w:szCs w:val="24"/>
        </w:rPr>
        <w:t>социальной</w:t>
      </w:r>
      <w:r w:rsidRPr="00017DB2">
        <w:rPr>
          <w:rStyle w:val="blk"/>
          <w:color w:val="000000"/>
          <w:szCs w:val="24"/>
        </w:rPr>
        <w:t xml:space="preserve"> </w:t>
      </w:r>
      <w:r w:rsidR="00F02B2C" w:rsidRPr="00017DB2">
        <w:rPr>
          <w:rStyle w:val="blk"/>
          <w:color w:val="000000"/>
          <w:szCs w:val="24"/>
        </w:rPr>
        <w:t>инфраструктуры</w:t>
      </w:r>
      <w:r w:rsidRPr="00017DB2">
        <w:rPr>
          <w:rStyle w:val="blk"/>
          <w:color w:val="000000"/>
          <w:szCs w:val="24"/>
        </w:rPr>
        <w:t xml:space="preserve"> </w:t>
      </w:r>
      <w:r w:rsidR="00F02B2C" w:rsidRPr="00017DB2">
        <w:rPr>
          <w:rStyle w:val="blk"/>
          <w:color w:val="000000"/>
          <w:szCs w:val="24"/>
        </w:rPr>
        <w:t>поселений,</w:t>
      </w:r>
      <w:r w:rsidRPr="00017DB2">
        <w:rPr>
          <w:rStyle w:val="blk"/>
          <w:color w:val="000000"/>
          <w:szCs w:val="24"/>
        </w:rPr>
        <w:t xml:space="preserve"> </w:t>
      </w:r>
      <w:r w:rsidR="00F02B2C" w:rsidRPr="00017DB2">
        <w:rPr>
          <w:rStyle w:val="blk"/>
          <w:color w:val="000000"/>
          <w:szCs w:val="24"/>
        </w:rPr>
        <w:t>и</w:t>
      </w:r>
      <w:r w:rsidRPr="00017DB2">
        <w:rPr>
          <w:rStyle w:val="blk"/>
          <w:color w:val="000000"/>
          <w:szCs w:val="24"/>
        </w:rPr>
        <w:t xml:space="preserve"> </w:t>
      </w:r>
      <w:r w:rsidR="00F02B2C" w:rsidRPr="00017DB2">
        <w:rPr>
          <w:rStyle w:val="blk"/>
          <w:color w:val="000000"/>
          <w:szCs w:val="24"/>
        </w:rPr>
        <w:t>(при</w:t>
      </w:r>
      <w:r w:rsidRPr="00017DB2">
        <w:rPr>
          <w:rStyle w:val="blk"/>
          <w:color w:val="000000"/>
          <w:szCs w:val="24"/>
        </w:rPr>
        <w:t xml:space="preserve"> </w:t>
      </w:r>
      <w:r w:rsidR="00F02B2C" w:rsidRPr="00017DB2">
        <w:rPr>
          <w:rStyle w:val="blk"/>
          <w:color w:val="000000"/>
          <w:szCs w:val="24"/>
        </w:rPr>
        <w:t>наличии)</w:t>
      </w:r>
      <w:r w:rsidRPr="00017DB2">
        <w:rPr>
          <w:rStyle w:val="blk"/>
          <w:color w:val="000000"/>
          <w:szCs w:val="24"/>
        </w:rPr>
        <w:t xml:space="preserve"> </w:t>
      </w:r>
      <w:r w:rsidR="00F02B2C" w:rsidRPr="00017DB2">
        <w:rPr>
          <w:rStyle w:val="blk"/>
          <w:color w:val="000000"/>
          <w:szCs w:val="24"/>
        </w:rPr>
        <w:t>инвестиционными</w:t>
      </w:r>
      <w:r w:rsidRPr="00017DB2">
        <w:rPr>
          <w:rStyle w:val="blk"/>
          <w:color w:val="000000"/>
          <w:szCs w:val="24"/>
        </w:rPr>
        <w:t xml:space="preserve"> </w:t>
      </w:r>
      <w:r w:rsidR="00F02B2C" w:rsidRPr="00017DB2">
        <w:rPr>
          <w:rStyle w:val="blk"/>
          <w:color w:val="000000"/>
          <w:szCs w:val="24"/>
        </w:rPr>
        <w:t>программами</w:t>
      </w:r>
      <w:r w:rsidRPr="00017DB2">
        <w:rPr>
          <w:rStyle w:val="blk"/>
          <w:color w:val="000000"/>
          <w:szCs w:val="24"/>
        </w:rPr>
        <w:t xml:space="preserve"> </w:t>
      </w:r>
      <w:r w:rsidR="00F02B2C" w:rsidRPr="00017DB2">
        <w:rPr>
          <w:rStyle w:val="blk"/>
          <w:color w:val="000000"/>
          <w:szCs w:val="24"/>
        </w:rPr>
        <w:t>организаций</w:t>
      </w:r>
      <w:r w:rsidRPr="00017DB2">
        <w:rPr>
          <w:rStyle w:val="blk"/>
          <w:color w:val="000000"/>
          <w:szCs w:val="24"/>
        </w:rPr>
        <w:t xml:space="preserve"> </w:t>
      </w:r>
      <w:r w:rsidR="00F02B2C" w:rsidRPr="00017DB2">
        <w:rPr>
          <w:rStyle w:val="blk"/>
          <w:color w:val="000000"/>
          <w:szCs w:val="24"/>
        </w:rPr>
        <w:t>коммунального</w:t>
      </w:r>
      <w:r w:rsidRPr="00017DB2">
        <w:rPr>
          <w:rStyle w:val="blk"/>
          <w:color w:val="000000"/>
          <w:szCs w:val="24"/>
        </w:rPr>
        <w:t xml:space="preserve"> </w:t>
      </w:r>
      <w:r w:rsidR="00F02B2C" w:rsidRPr="00017DB2">
        <w:rPr>
          <w:rStyle w:val="blk"/>
          <w:color w:val="000000"/>
          <w:szCs w:val="24"/>
        </w:rPr>
        <w:t>ко</w:t>
      </w:r>
      <w:r w:rsidR="00F02B2C" w:rsidRPr="00017DB2">
        <w:rPr>
          <w:rStyle w:val="blk"/>
          <w:color w:val="000000"/>
          <w:szCs w:val="24"/>
        </w:rPr>
        <w:t>м</w:t>
      </w:r>
      <w:r w:rsidR="00F02B2C" w:rsidRPr="00017DB2">
        <w:rPr>
          <w:rStyle w:val="blk"/>
          <w:color w:val="000000"/>
          <w:szCs w:val="24"/>
        </w:rPr>
        <w:t>плекса.».</w:t>
      </w:r>
    </w:p>
    <w:p w:rsidR="00983E5F" w:rsidRPr="00017DB2" w:rsidRDefault="00F02B2C" w:rsidP="00017DB2">
      <w:pPr>
        <w:pStyle w:val="af5"/>
        <w:spacing w:before="0" w:beforeAutospacing="0" w:after="0" w:afterAutospacing="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p>
    <w:p w:rsidR="008013EA" w:rsidRDefault="008013EA" w:rsidP="00017DB2">
      <w:pPr>
        <w:pStyle w:val="af5"/>
        <w:spacing w:before="0" w:beforeAutospacing="0" w:after="0" w:afterAutospacing="0"/>
        <w:ind w:firstLine="567"/>
        <w:jc w:val="both"/>
        <w:rPr>
          <w:rFonts w:ascii="Arial" w:hAnsi="Arial" w:cs="Arial"/>
          <w:color w:val="000000"/>
          <w:sz w:val="20"/>
        </w:rPr>
      </w:pPr>
    </w:p>
    <w:p w:rsidR="008013EA" w:rsidRDefault="008013EA" w:rsidP="00017DB2">
      <w:pPr>
        <w:pStyle w:val="af5"/>
        <w:spacing w:before="0" w:beforeAutospacing="0" w:after="0" w:afterAutospacing="0"/>
        <w:ind w:firstLine="567"/>
        <w:jc w:val="both"/>
        <w:rPr>
          <w:rFonts w:ascii="Arial" w:hAnsi="Arial" w:cs="Arial"/>
          <w:color w:val="000000"/>
          <w:sz w:val="20"/>
        </w:rPr>
      </w:pPr>
    </w:p>
    <w:p w:rsidR="00F02B2C"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008013EA">
        <w:rPr>
          <w:rFonts w:ascii="Arial" w:hAnsi="Arial" w:cs="Arial"/>
          <w:color w:val="000000"/>
          <w:sz w:val="20"/>
        </w:rPr>
        <w:tab/>
      </w:r>
      <w:r w:rsidR="008013EA">
        <w:rPr>
          <w:rFonts w:ascii="Arial" w:hAnsi="Arial" w:cs="Arial"/>
          <w:color w:val="000000"/>
          <w:sz w:val="20"/>
        </w:rPr>
        <w:tab/>
      </w:r>
      <w:r w:rsidR="008013EA">
        <w:rPr>
          <w:rFonts w:ascii="Arial" w:hAnsi="Arial" w:cs="Arial"/>
          <w:color w:val="000000"/>
          <w:sz w:val="20"/>
        </w:rPr>
        <w:tab/>
      </w:r>
      <w:r w:rsidR="008013EA">
        <w:rPr>
          <w:rFonts w:ascii="Arial" w:hAnsi="Arial" w:cs="Arial"/>
          <w:color w:val="000000"/>
          <w:sz w:val="20"/>
        </w:rPr>
        <w:tab/>
      </w:r>
      <w:r w:rsidRPr="00017DB2">
        <w:rPr>
          <w:rFonts w:ascii="Arial" w:hAnsi="Arial" w:cs="Arial"/>
          <w:color w:val="000000"/>
          <w:sz w:val="20"/>
        </w:rPr>
        <w:t>Р.А.Кольцова</w:t>
      </w:r>
    </w:p>
    <w:p w:rsidR="008013EA" w:rsidRPr="00017DB2" w:rsidRDefault="008013EA" w:rsidP="00017DB2">
      <w:pPr>
        <w:pStyle w:val="af5"/>
        <w:spacing w:before="0" w:beforeAutospacing="0" w:after="0" w:afterAutospacing="0"/>
        <w:ind w:firstLine="567"/>
        <w:jc w:val="both"/>
        <w:rPr>
          <w:rFonts w:ascii="Arial" w:hAnsi="Arial" w:cs="Arial"/>
          <w:color w:val="000000"/>
          <w:sz w:val="20"/>
        </w:rPr>
      </w:pPr>
    </w:p>
    <w:p w:rsidR="00F02B2C" w:rsidRPr="00017DB2" w:rsidRDefault="00F02B2C" w:rsidP="00017DB2">
      <w:pPr>
        <w:rPr>
          <w:rFonts w:ascii="Arial" w:hAnsi="Arial" w:cs="Arial"/>
          <w:color w:val="000000"/>
          <w:sz w:val="20"/>
        </w:rPr>
      </w:pPr>
    </w:p>
    <w:tbl>
      <w:tblPr>
        <w:tblW w:w="5000" w:type="pct"/>
        <w:tblLook w:val="04A0"/>
      </w:tblPr>
      <w:tblGrid>
        <w:gridCol w:w="99"/>
        <w:gridCol w:w="6329"/>
        <w:gridCol w:w="749"/>
        <w:gridCol w:w="1569"/>
        <w:gridCol w:w="6609"/>
      </w:tblGrid>
      <w:tr w:rsidR="00F02B2C" w:rsidRPr="00017DB2" w:rsidTr="00217D1C">
        <w:trPr>
          <w:cantSplit/>
        </w:trPr>
        <w:tc>
          <w:tcPr>
            <w:tcW w:w="2093" w:type="pct"/>
            <w:gridSpan w:val="2"/>
            <w:vAlign w:val="center"/>
            <w:hideMark/>
          </w:tcPr>
          <w:p w:rsidR="00F02B2C"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Ч</w:t>
            </w:r>
            <w:r w:rsidR="00017DB2" w:rsidRPr="00017DB2">
              <w:rPr>
                <w:rFonts w:ascii="Arial" w:hAnsi="Arial" w:cs="Arial"/>
                <w:noProof/>
                <w:color w:val="000000"/>
                <w:sz w:val="20"/>
              </w:rPr>
              <w:t>Ă</w:t>
            </w:r>
            <w:r w:rsidRPr="00017DB2">
              <w:rPr>
                <w:rFonts w:ascii="Arial" w:hAnsi="Arial" w:cs="Arial"/>
                <w:noProof/>
                <w:color w:val="000000"/>
                <w:sz w:val="20"/>
              </w:rPr>
              <w:t>ВАШ</w:t>
            </w:r>
            <w:r w:rsidR="008E4E3F" w:rsidRPr="00017DB2">
              <w:rPr>
                <w:rFonts w:ascii="Arial" w:hAnsi="Arial" w:cs="Arial"/>
                <w:noProof/>
                <w:color w:val="000000"/>
                <w:sz w:val="20"/>
              </w:rPr>
              <w:t xml:space="preserve"> </w:t>
            </w:r>
            <w:r w:rsidRPr="00017DB2">
              <w:rPr>
                <w:rFonts w:ascii="Arial" w:hAnsi="Arial" w:cs="Arial"/>
                <w:noProof/>
                <w:color w:val="000000"/>
                <w:sz w:val="20"/>
              </w:rPr>
              <w:t>РЕСПУБЛИКИ</w:t>
            </w:r>
          </w:p>
          <w:p w:rsidR="00F02B2C" w:rsidRPr="00017DB2" w:rsidRDefault="00F02B2C" w:rsidP="00217D1C">
            <w:pPr>
              <w:pStyle w:val="aff6"/>
              <w:jc w:val="center"/>
              <w:rPr>
                <w:rFonts w:ascii="Arial" w:hAnsi="Arial" w:cs="Arial"/>
                <w:color w:val="000000"/>
                <w:sz w:val="20"/>
              </w:rPr>
            </w:pPr>
            <w:r w:rsidRPr="00017DB2">
              <w:rPr>
                <w:rFonts w:ascii="Arial" w:hAnsi="Arial" w:cs="Arial"/>
                <w:caps/>
                <w:color w:val="000000"/>
                <w:sz w:val="20"/>
              </w:rPr>
              <w:t>С</w:t>
            </w:r>
            <w:r w:rsidR="00017DB2" w:rsidRPr="00017DB2">
              <w:rPr>
                <w:rFonts w:ascii="Arial" w:hAnsi="Arial" w:cs="Arial"/>
                <w:caps/>
                <w:color w:val="000000"/>
                <w:sz w:val="20"/>
              </w:rPr>
              <w:t>Ĕ</w:t>
            </w:r>
            <w:r w:rsidRPr="00017DB2">
              <w:rPr>
                <w:rFonts w:ascii="Arial" w:hAnsi="Arial" w:cs="Arial"/>
                <w:caps/>
                <w:color w:val="000000"/>
                <w:sz w:val="20"/>
              </w:rPr>
              <w:t>нт</w:t>
            </w:r>
            <w:r w:rsidR="00017DB2" w:rsidRPr="00017DB2">
              <w:rPr>
                <w:rFonts w:ascii="Arial" w:hAnsi="Arial" w:cs="Arial"/>
                <w:caps/>
                <w:color w:val="000000"/>
                <w:sz w:val="20"/>
              </w:rPr>
              <w:t>Ĕ</w:t>
            </w:r>
            <w:r w:rsidRPr="00017DB2">
              <w:rPr>
                <w:rFonts w:ascii="Arial" w:hAnsi="Arial" w:cs="Arial"/>
                <w:caps/>
                <w:color w:val="000000"/>
                <w:sz w:val="20"/>
              </w:rPr>
              <w:t>рв</w:t>
            </w:r>
            <w:r w:rsidR="00017DB2" w:rsidRPr="00017DB2">
              <w:rPr>
                <w:rFonts w:ascii="Arial" w:hAnsi="Arial" w:cs="Arial"/>
                <w:caps/>
                <w:color w:val="000000"/>
                <w:sz w:val="20"/>
              </w:rPr>
              <w:t>Ă</w:t>
            </w:r>
            <w:r w:rsidRPr="00017DB2">
              <w:rPr>
                <w:rFonts w:ascii="Arial" w:hAnsi="Arial" w:cs="Arial"/>
                <w:caps/>
                <w:color w:val="000000"/>
                <w:sz w:val="20"/>
              </w:rPr>
              <w:t>рри</w:t>
            </w:r>
            <w:r w:rsidR="008E4E3F" w:rsidRPr="00017DB2">
              <w:rPr>
                <w:rFonts w:ascii="Arial" w:hAnsi="Arial" w:cs="Arial"/>
                <w:noProof/>
                <w:color w:val="000000"/>
                <w:sz w:val="20"/>
              </w:rPr>
              <w:t xml:space="preserve"> </w:t>
            </w:r>
            <w:r w:rsidRPr="00017DB2">
              <w:rPr>
                <w:rFonts w:ascii="Arial" w:hAnsi="Arial" w:cs="Arial"/>
                <w:noProof/>
                <w:color w:val="000000"/>
                <w:sz w:val="20"/>
              </w:rPr>
              <w:t>РАЙОНĚ</w:t>
            </w:r>
          </w:p>
          <w:p w:rsidR="00F02B2C"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ХУРАКАССИ</w:t>
            </w:r>
            <w:r w:rsidR="008E4E3F" w:rsidRPr="00017DB2">
              <w:rPr>
                <w:rFonts w:ascii="Arial" w:hAnsi="Arial" w:cs="Arial"/>
                <w:noProof/>
                <w:color w:val="000000"/>
                <w:sz w:val="20"/>
              </w:rPr>
              <w:t xml:space="preserve"> </w:t>
            </w:r>
            <w:r w:rsidRPr="00017DB2">
              <w:rPr>
                <w:rFonts w:ascii="Arial" w:hAnsi="Arial" w:cs="Arial"/>
                <w:noProof/>
                <w:color w:val="000000"/>
                <w:sz w:val="20"/>
              </w:rPr>
              <w:t>ПОСЕЛЕНИЙĚН</w:t>
            </w:r>
          </w:p>
          <w:p w:rsidR="00983E5F" w:rsidRPr="00017DB2" w:rsidRDefault="00F02B2C" w:rsidP="00217D1C">
            <w:pPr>
              <w:pStyle w:val="aff6"/>
              <w:jc w:val="center"/>
              <w:rPr>
                <w:rStyle w:val="af6"/>
                <w:rFonts w:ascii="Arial" w:hAnsi="Arial" w:cs="Arial"/>
                <w:b w:val="0"/>
                <w:color w:val="000000"/>
                <w:sz w:val="20"/>
              </w:rPr>
            </w:pPr>
            <w:r w:rsidRPr="00017DB2">
              <w:rPr>
                <w:rFonts w:ascii="Arial" w:hAnsi="Arial" w:cs="Arial"/>
                <w:noProof/>
                <w:color w:val="000000"/>
                <w:sz w:val="20"/>
              </w:rPr>
              <w:t>ЯЛ</w:t>
            </w:r>
            <w:r w:rsidR="008E4E3F" w:rsidRPr="00017DB2">
              <w:rPr>
                <w:rFonts w:ascii="Arial" w:hAnsi="Arial" w:cs="Arial"/>
                <w:noProof/>
                <w:color w:val="000000"/>
                <w:sz w:val="20"/>
              </w:rPr>
              <w:t xml:space="preserve"> </w:t>
            </w:r>
            <w:r w:rsidRPr="00017DB2">
              <w:rPr>
                <w:rFonts w:ascii="Arial" w:hAnsi="Arial" w:cs="Arial"/>
                <w:noProof/>
                <w:color w:val="000000"/>
                <w:sz w:val="20"/>
              </w:rPr>
              <w:t>ХУТЛ</w:t>
            </w:r>
            <w:r w:rsidR="00017DB2" w:rsidRPr="00017DB2">
              <w:rPr>
                <w:rFonts w:ascii="Arial" w:hAnsi="Arial" w:cs="Arial"/>
                <w:noProof/>
                <w:color w:val="000000"/>
                <w:sz w:val="20"/>
              </w:rPr>
              <w:t>Ă</w:t>
            </w:r>
            <w:r w:rsidRPr="00017DB2">
              <w:rPr>
                <w:rFonts w:ascii="Arial" w:hAnsi="Arial" w:cs="Arial"/>
                <w:noProof/>
                <w:color w:val="000000"/>
                <w:sz w:val="20"/>
              </w:rPr>
              <w:t>ХĚ</w:t>
            </w:r>
          </w:p>
          <w:p w:rsidR="00983E5F" w:rsidRPr="00017DB2" w:rsidRDefault="00F02B2C" w:rsidP="00217D1C">
            <w:pPr>
              <w:pStyle w:val="aff6"/>
              <w:jc w:val="center"/>
              <w:rPr>
                <w:rFonts w:ascii="Arial" w:hAnsi="Arial" w:cs="Arial"/>
                <w:color w:val="000000"/>
                <w:sz w:val="20"/>
              </w:rPr>
            </w:pPr>
            <w:r w:rsidRPr="00017DB2">
              <w:rPr>
                <w:rStyle w:val="af6"/>
                <w:rFonts w:ascii="Arial" w:hAnsi="Arial" w:cs="Arial"/>
                <w:noProof/>
                <w:color w:val="000000"/>
                <w:sz w:val="20"/>
              </w:rPr>
              <w:t>ЙЫШ</w:t>
            </w:r>
            <w:r w:rsidR="00017DB2" w:rsidRPr="00017DB2">
              <w:rPr>
                <w:rStyle w:val="af6"/>
                <w:rFonts w:ascii="Arial" w:hAnsi="Arial" w:cs="Arial"/>
                <w:noProof/>
                <w:color w:val="000000"/>
                <w:sz w:val="20"/>
              </w:rPr>
              <w:t>Ă</w:t>
            </w:r>
            <w:r w:rsidRPr="00017DB2">
              <w:rPr>
                <w:rStyle w:val="af6"/>
                <w:rFonts w:ascii="Arial" w:hAnsi="Arial" w:cs="Arial"/>
                <w:noProof/>
                <w:color w:val="000000"/>
                <w:sz w:val="20"/>
              </w:rPr>
              <w:t>НУ</w:t>
            </w:r>
          </w:p>
          <w:p w:rsidR="00F02B2C" w:rsidRPr="00017DB2" w:rsidRDefault="00F02B2C" w:rsidP="00217D1C">
            <w:pPr>
              <w:pStyle w:val="aff6"/>
              <w:jc w:val="center"/>
              <w:rPr>
                <w:rFonts w:ascii="Arial" w:hAnsi="Arial" w:cs="Arial"/>
                <w:b/>
                <w:noProof/>
                <w:color w:val="000000"/>
                <w:sz w:val="20"/>
              </w:rPr>
            </w:pPr>
            <w:r w:rsidRPr="00017DB2">
              <w:rPr>
                <w:rFonts w:ascii="Arial" w:hAnsi="Arial" w:cs="Arial"/>
                <w:b/>
                <w:noProof/>
                <w:color w:val="000000"/>
                <w:sz w:val="20"/>
              </w:rPr>
              <w:t>02</w:t>
            </w:r>
            <w:r w:rsidR="008E4E3F" w:rsidRPr="00017DB2">
              <w:rPr>
                <w:rFonts w:ascii="Arial" w:hAnsi="Arial" w:cs="Arial"/>
                <w:b/>
                <w:noProof/>
                <w:color w:val="000000"/>
                <w:sz w:val="20"/>
              </w:rPr>
              <w:t xml:space="preserve"> </w:t>
            </w:r>
            <w:r w:rsidRPr="00017DB2">
              <w:rPr>
                <w:rFonts w:ascii="Arial" w:hAnsi="Arial" w:cs="Arial"/>
                <w:b/>
                <w:noProof/>
                <w:color w:val="000000"/>
                <w:sz w:val="20"/>
              </w:rPr>
              <w:t>юпа</w:t>
            </w:r>
            <w:r w:rsidR="008E4E3F" w:rsidRPr="00017DB2">
              <w:rPr>
                <w:rFonts w:ascii="Arial" w:hAnsi="Arial" w:cs="Arial"/>
                <w:b/>
                <w:noProof/>
                <w:color w:val="000000"/>
                <w:sz w:val="20"/>
              </w:rPr>
              <w:t xml:space="preserve"> </w:t>
            </w:r>
            <w:r w:rsidRPr="00017DB2">
              <w:rPr>
                <w:rFonts w:ascii="Arial" w:hAnsi="Arial" w:cs="Arial"/>
                <w:b/>
                <w:noProof/>
                <w:color w:val="000000"/>
                <w:sz w:val="20"/>
              </w:rPr>
              <w:t>2020</w:t>
            </w:r>
            <w:r w:rsidR="008E4E3F" w:rsidRPr="00017DB2">
              <w:rPr>
                <w:rFonts w:ascii="Arial" w:hAnsi="Arial" w:cs="Arial"/>
                <w:b/>
                <w:noProof/>
                <w:color w:val="000000"/>
                <w:sz w:val="20"/>
              </w:rPr>
              <w:t xml:space="preserve"> </w:t>
            </w:r>
            <w:r w:rsidRPr="00017DB2">
              <w:rPr>
                <w:rFonts w:ascii="Arial" w:hAnsi="Arial" w:cs="Arial"/>
                <w:b/>
                <w:noProof/>
                <w:color w:val="000000"/>
                <w:sz w:val="20"/>
              </w:rPr>
              <w:t>№</w:t>
            </w:r>
            <w:r w:rsidR="008E4E3F" w:rsidRPr="00017DB2">
              <w:rPr>
                <w:rFonts w:ascii="Arial" w:hAnsi="Arial" w:cs="Arial"/>
                <w:b/>
                <w:noProof/>
                <w:color w:val="000000"/>
                <w:sz w:val="20"/>
              </w:rPr>
              <w:t xml:space="preserve"> </w:t>
            </w:r>
            <w:r w:rsidRPr="00017DB2">
              <w:rPr>
                <w:rFonts w:ascii="Arial" w:hAnsi="Arial" w:cs="Arial"/>
                <w:b/>
                <w:noProof/>
                <w:color w:val="000000"/>
                <w:sz w:val="20"/>
              </w:rPr>
              <w:t>79</w:t>
            </w:r>
          </w:p>
          <w:p w:rsidR="00F02B2C" w:rsidRPr="00017DB2" w:rsidRDefault="00F02B2C" w:rsidP="00217D1C">
            <w:pPr>
              <w:pStyle w:val="aff6"/>
              <w:jc w:val="center"/>
              <w:rPr>
                <w:rFonts w:ascii="Arial" w:hAnsi="Arial" w:cs="Arial"/>
                <w:color w:val="000000"/>
                <w:sz w:val="20"/>
              </w:rPr>
            </w:pPr>
            <w:r w:rsidRPr="00017DB2">
              <w:rPr>
                <w:rFonts w:ascii="Arial" w:hAnsi="Arial" w:cs="Arial"/>
                <w:noProof/>
                <w:color w:val="000000"/>
                <w:sz w:val="20"/>
              </w:rPr>
              <w:t>Хуракасси</w:t>
            </w:r>
            <w:r w:rsidR="008E4E3F" w:rsidRPr="00017DB2">
              <w:rPr>
                <w:rFonts w:ascii="Arial" w:hAnsi="Arial" w:cs="Arial"/>
                <w:noProof/>
                <w:color w:val="000000"/>
                <w:sz w:val="20"/>
              </w:rPr>
              <w:t xml:space="preserve"> </w:t>
            </w:r>
            <w:r w:rsidRPr="00017DB2">
              <w:rPr>
                <w:rFonts w:ascii="Arial" w:hAnsi="Arial" w:cs="Arial"/>
                <w:noProof/>
                <w:color w:val="000000"/>
                <w:sz w:val="20"/>
              </w:rPr>
              <w:t>ял</w:t>
            </w:r>
            <w:r w:rsidR="00017DB2" w:rsidRPr="00017DB2">
              <w:rPr>
                <w:rFonts w:ascii="Arial" w:hAnsi="Arial" w:cs="Arial"/>
                <w:noProof/>
                <w:color w:val="000000"/>
                <w:sz w:val="20"/>
              </w:rPr>
              <w:t>ĕ</w:t>
            </w:r>
          </w:p>
        </w:tc>
        <w:tc>
          <w:tcPr>
            <w:tcW w:w="755" w:type="pct"/>
            <w:gridSpan w:val="2"/>
            <w:vAlign w:val="center"/>
            <w:hideMark/>
          </w:tcPr>
          <w:p w:rsidR="00983E5F" w:rsidRPr="00017DB2" w:rsidRDefault="00F02B2C" w:rsidP="00217D1C">
            <w:pPr>
              <w:pStyle w:val="aff6"/>
              <w:jc w:val="center"/>
              <w:rPr>
                <w:rFonts w:ascii="Arial" w:hAnsi="Arial" w:cs="Arial"/>
                <w:color w:val="000000"/>
                <w:sz w:val="20"/>
              </w:rPr>
            </w:pPr>
            <w:r w:rsidRPr="00017DB2">
              <w:rPr>
                <w:rFonts w:ascii="Arial" w:hAnsi="Arial" w:cs="Arial"/>
                <w:i/>
                <w:noProof/>
                <w:color w:val="000000"/>
                <w:sz w:val="20"/>
                <w:lang w:eastAsia="ru-RU"/>
              </w:rPr>
              <w:drawing>
                <wp:inline distT="0" distB="0" distL="0" distR="0">
                  <wp:extent cx="762000" cy="67627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a:stretch>
                            <a:fillRect/>
                          </a:stretch>
                        </pic:blipFill>
                        <pic:spPr bwMode="auto">
                          <a:xfrm>
                            <a:off x="0" y="0"/>
                            <a:ext cx="762000" cy="676275"/>
                          </a:xfrm>
                          <a:prstGeom prst="rect">
                            <a:avLst/>
                          </a:prstGeom>
                          <a:noFill/>
                          <a:ln w="9525">
                            <a:noFill/>
                            <a:miter lim="800000"/>
                            <a:headEnd/>
                            <a:tailEnd/>
                          </a:ln>
                        </pic:spPr>
                      </pic:pic>
                    </a:graphicData>
                  </a:graphic>
                </wp:inline>
              </w:drawing>
            </w:r>
          </w:p>
          <w:p w:rsidR="00F02B2C" w:rsidRPr="00017DB2" w:rsidRDefault="00F02B2C" w:rsidP="00217D1C">
            <w:pPr>
              <w:jc w:val="center"/>
              <w:rPr>
                <w:rFonts w:ascii="Arial" w:hAnsi="Arial" w:cs="Arial"/>
                <w:color w:val="000000"/>
                <w:sz w:val="20"/>
              </w:rPr>
            </w:pPr>
          </w:p>
        </w:tc>
        <w:tc>
          <w:tcPr>
            <w:tcW w:w="2151" w:type="pct"/>
            <w:vAlign w:val="center"/>
            <w:hideMark/>
          </w:tcPr>
          <w:p w:rsidR="00F02B2C"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ЧУВАШСКАЯ</w:t>
            </w:r>
            <w:r w:rsidR="008E4E3F" w:rsidRPr="00017DB2">
              <w:rPr>
                <w:rFonts w:ascii="Arial" w:hAnsi="Arial" w:cs="Arial"/>
                <w:noProof/>
                <w:color w:val="000000"/>
                <w:sz w:val="20"/>
              </w:rPr>
              <w:t xml:space="preserve"> </w:t>
            </w:r>
            <w:r w:rsidRPr="00017DB2">
              <w:rPr>
                <w:rFonts w:ascii="Arial" w:hAnsi="Arial" w:cs="Arial"/>
                <w:noProof/>
                <w:color w:val="000000"/>
                <w:sz w:val="20"/>
              </w:rPr>
              <w:t>РЕСПУБЛИКА</w:t>
            </w:r>
          </w:p>
          <w:p w:rsidR="00F02B2C" w:rsidRPr="00017DB2" w:rsidRDefault="00F02B2C" w:rsidP="00217D1C">
            <w:pPr>
              <w:pStyle w:val="aff6"/>
              <w:jc w:val="center"/>
              <w:rPr>
                <w:rFonts w:ascii="Arial" w:hAnsi="Arial" w:cs="Arial"/>
                <w:color w:val="000000"/>
                <w:sz w:val="20"/>
              </w:rPr>
            </w:pPr>
            <w:r w:rsidRPr="00017DB2">
              <w:rPr>
                <w:rFonts w:ascii="Arial" w:hAnsi="Arial" w:cs="Arial"/>
                <w:noProof/>
                <w:color w:val="000000"/>
                <w:sz w:val="20"/>
              </w:rPr>
              <w:t>МАРИИНСКО-ПОСАДСКИЙ</w:t>
            </w:r>
            <w:r w:rsidR="008E4E3F" w:rsidRPr="00017DB2">
              <w:rPr>
                <w:rFonts w:ascii="Arial" w:hAnsi="Arial" w:cs="Arial"/>
                <w:noProof/>
                <w:color w:val="000000"/>
                <w:sz w:val="20"/>
              </w:rPr>
              <w:t xml:space="preserve"> </w:t>
            </w:r>
            <w:r w:rsidRPr="00017DB2">
              <w:rPr>
                <w:rFonts w:ascii="Arial" w:hAnsi="Arial" w:cs="Arial"/>
                <w:noProof/>
                <w:color w:val="000000"/>
                <w:sz w:val="20"/>
              </w:rPr>
              <w:t>РАЙОН</w:t>
            </w:r>
          </w:p>
          <w:p w:rsidR="00F02B2C"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АДМИНИСТРАЦИЯ</w:t>
            </w:r>
          </w:p>
          <w:p w:rsidR="00983E5F" w:rsidRPr="00017DB2" w:rsidRDefault="00F02B2C" w:rsidP="00217D1C">
            <w:pPr>
              <w:pStyle w:val="aff6"/>
              <w:jc w:val="center"/>
              <w:rPr>
                <w:rFonts w:ascii="Arial" w:hAnsi="Arial" w:cs="Arial"/>
                <w:noProof/>
                <w:color w:val="000000"/>
                <w:sz w:val="20"/>
              </w:rPr>
            </w:pPr>
            <w:r w:rsidRPr="00017DB2">
              <w:rPr>
                <w:rFonts w:ascii="Arial" w:hAnsi="Arial" w:cs="Arial"/>
                <w:noProof/>
                <w:color w:val="000000"/>
                <w:sz w:val="20"/>
              </w:rPr>
              <w:t>ЭЛЬБАРУСОВСКОГО</w:t>
            </w:r>
            <w:r w:rsidR="008E4E3F" w:rsidRPr="00017DB2">
              <w:rPr>
                <w:rFonts w:ascii="Arial" w:hAnsi="Arial" w:cs="Arial"/>
                <w:noProof/>
                <w:color w:val="000000"/>
                <w:sz w:val="20"/>
              </w:rPr>
              <w:t xml:space="preserve"> </w:t>
            </w:r>
            <w:r w:rsidRPr="00017DB2">
              <w:rPr>
                <w:rFonts w:ascii="Arial" w:hAnsi="Arial" w:cs="Arial"/>
                <w:noProof/>
                <w:color w:val="000000"/>
                <w:sz w:val="20"/>
              </w:rPr>
              <w:t>СЕЛЬСКОГО</w:t>
            </w:r>
            <w:r w:rsidR="008E4E3F" w:rsidRPr="00017DB2">
              <w:rPr>
                <w:rFonts w:ascii="Arial" w:hAnsi="Arial" w:cs="Arial"/>
                <w:noProof/>
                <w:color w:val="000000"/>
                <w:sz w:val="20"/>
              </w:rPr>
              <w:t xml:space="preserve"> </w:t>
            </w:r>
            <w:r w:rsidRPr="00017DB2">
              <w:rPr>
                <w:rFonts w:ascii="Arial" w:hAnsi="Arial" w:cs="Arial"/>
                <w:noProof/>
                <w:color w:val="000000"/>
                <w:sz w:val="20"/>
              </w:rPr>
              <w:t>ПОСЕЛЕНИЯ</w:t>
            </w:r>
          </w:p>
          <w:p w:rsidR="00983E5F" w:rsidRPr="00017DB2" w:rsidRDefault="00F02B2C" w:rsidP="00217D1C">
            <w:pPr>
              <w:pStyle w:val="aff6"/>
              <w:jc w:val="center"/>
              <w:rPr>
                <w:rFonts w:ascii="Arial" w:hAnsi="Arial" w:cs="Arial"/>
                <w:b/>
                <w:color w:val="000000"/>
                <w:sz w:val="20"/>
              </w:rPr>
            </w:pPr>
            <w:r w:rsidRPr="00017DB2">
              <w:rPr>
                <w:rFonts w:ascii="Arial" w:hAnsi="Arial" w:cs="Arial"/>
                <w:b/>
                <w:color w:val="000000"/>
                <w:sz w:val="20"/>
              </w:rPr>
              <w:t>ПОСТАНОВЛЕНИЕ</w:t>
            </w:r>
          </w:p>
          <w:p w:rsidR="00F02B2C" w:rsidRPr="00017DB2" w:rsidRDefault="00F02B2C" w:rsidP="00217D1C">
            <w:pPr>
              <w:pStyle w:val="aff6"/>
              <w:tabs>
                <w:tab w:val="left" w:pos="513"/>
                <w:tab w:val="center" w:pos="1957"/>
              </w:tabs>
              <w:jc w:val="center"/>
              <w:rPr>
                <w:rFonts w:ascii="Arial" w:hAnsi="Arial" w:cs="Arial"/>
                <w:b/>
                <w:noProof/>
                <w:color w:val="000000"/>
                <w:sz w:val="20"/>
              </w:rPr>
            </w:pPr>
            <w:r w:rsidRPr="00017DB2">
              <w:rPr>
                <w:rFonts w:ascii="Arial" w:hAnsi="Arial" w:cs="Arial"/>
                <w:b/>
                <w:noProof/>
                <w:color w:val="000000"/>
                <w:sz w:val="20"/>
              </w:rPr>
              <w:t>02</w:t>
            </w:r>
            <w:r w:rsidR="008E4E3F" w:rsidRPr="00017DB2">
              <w:rPr>
                <w:rFonts w:ascii="Arial" w:hAnsi="Arial" w:cs="Arial"/>
                <w:b/>
                <w:noProof/>
                <w:color w:val="000000"/>
                <w:sz w:val="20"/>
              </w:rPr>
              <w:t xml:space="preserve"> </w:t>
            </w:r>
            <w:r w:rsidRPr="00017DB2">
              <w:rPr>
                <w:rFonts w:ascii="Arial" w:hAnsi="Arial" w:cs="Arial"/>
                <w:b/>
                <w:noProof/>
                <w:color w:val="000000"/>
                <w:sz w:val="20"/>
              </w:rPr>
              <w:t>октября</w:t>
            </w:r>
            <w:r w:rsidR="008E4E3F" w:rsidRPr="00017DB2">
              <w:rPr>
                <w:rFonts w:ascii="Arial" w:hAnsi="Arial" w:cs="Arial"/>
                <w:b/>
                <w:noProof/>
                <w:color w:val="000000"/>
                <w:sz w:val="20"/>
              </w:rPr>
              <w:t xml:space="preserve"> </w:t>
            </w:r>
            <w:r w:rsidRPr="00017DB2">
              <w:rPr>
                <w:rFonts w:ascii="Arial" w:hAnsi="Arial" w:cs="Arial"/>
                <w:b/>
                <w:noProof/>
                <w:color w:val="000000"/>
                <w:sz w:val="20"/>
              </w:rPr>
              <w:t>2020</w:t>
            </w:r>
            <w:r w:rsidR="008E4E3F" w:rsidRPr="00017DB2">
              <w:rPr>
                <w:rFonts w:ascii="Arial" w:hAnsi="Arial" w:cs="Arial"/>
                <w:b/>
                <w:noProof/>
                <w:color w:val="000000"/>
                <w:sz w:val="20"/>
              </w:rPr>
              <w:t xml:space="preserve"> </w:t>
            </w:r>
            <w:r w:rsidRPr="00017DB2">
              <w:rPr>
                <w:rFonts w:ascii="Arial" w:hAnsi="Arial" w:cs="Arial"/>
                <w:b/>
                <w:noProof/>
                <w:color w:val="000000"/>
                <w:sz w:val="20"/>
              </w:rPr>
              <w:t>№</w:t>
            </w:r>
            <w:r w:rsidR="008E4E3F" w:rsidRPr="00017DB2">
              <w:rPr>
                <w:rFonts w:ascii="Arial" w:hAnsi="Arial" w:cs="Arial"/>
                <w:b/>
                <w:noProof/>
                <w:color w:val="000000"/>
                <w:sz w:val="20"/>
              </w:rPr>
              <w:t xml:space="preserve"> </w:t>
            </w:r>
            <w:r w:rsidRPr="00017DB2">
              <w:rPr>
                <w:rFonts w:ascii="Arial" w:hAnsi="Arial" w:cs="Arial"/>
                <w:b/>
                <w:noProof/>
                <w:color w:val="000000"/>
                <w:sz w:val="20"/>
              </w:rPr>
              <w:t>79</w:t>
            </w:r>
          </w:p>
          <w:p w:rsidR="00F02B2C" w:rsidRPr="00017DB2" w:rsidRDefault="00F02B2C" w:rsidP="00217D1C">
            <w:pPr>
              <w:pStyle w:val="aff6"/>
              <w:tabs>
                <w:tab w:val="left" w:pos="513"/>
                <w:tab w:val="center" w:pos="1957"/>
              </w:tabs>
              <w:jc w:val="center"/>
              <w:rPr>
                <w:rFonts w:ascii="Arial" w:hAnsi="Arial" w:cs="Arial"/>
                <w:color w:val="000000"/>
                <w:sz w:val="20"/>
              </w:rPr>
            </w:pPr>
            <w:r w:rsidRPr="00017DB2">
              <w:rPr>
                <w:rFonts w:ascii="Arial" w:hAnsi="Arial" w:cs="Arial"/>
                <w:noProof/>
                <w:color w:val="000000"/>
                <w:sz w:val="20"/>
              </w:rPr>
              <w:t>деревня</w:t>
            </w:r>
            <w:r w:rsidR="008E4E3F" w:rsidRPr="00017DB2">
              <w:rPr>
                <w:rFonts w:ascii="Arial" w:hAnsi="Arial" w:cs="Arial"/>
                <w:noProof/>
                <w:color w:val="000000"/>
                <w:sz w:val="20"/>
              </w:rPr>
              <w:t xml:space="preserve"> </w:t>
            </w:r>
            <w:r w:rsidRPr="00017DB2">
              <w:rPr>
                <w:rFonts w:ascii="Arial" w:hAnsi="Arial" w:cs="Arial"/>
                <w:noProof/>
                <w:color w:val="000000"/>
                <w:sz w:val="20"/>
              </w:rPr>
              <w:t>Эльбарусово</w:t>
            </w:r>
          </w:p>
        </w:tc>
      </w:tr>
      <w:tr w:rsidR="00F02B2C" w:rsidRPr="00017DB2" w:rsidTr="00217D1C">
        <w:tblPrEx>
          <w:tblCellSpacing w:w="15" w:type="dxa"/>
          <w:shd w:val="clear" w:color="auto" w:fill="F5F5F5"/>
          <w:tblCellMar>
            <w:top w:w="15" w:type="dxa"/>
            <w:left w:w="15" w:type="dxa"/>
            <w:bottom w:w="15" w:type="dxa"/>
            <w:right w:w="15" w:type="dxa"/>
          </w:tblCellMar>
        </w:tblPrEx>
        <w:trPr>
          <w:gridBefore w:val="1"/>
          <w:gridAfter w:val="2"/>
          <w:wBefore w:w="32" w:type="pct"/>
          <w:wAfter w:w="2663" w:type="pct"/>
          <w:tblCellSpacing w:w="15" w:type="dxa"/>
        </w:trPr>
        <w:tc>
          <w:tcPr>
            <w:tcW w:w="2305" w:type="pct"/>
            <w:gridSpan w:val="2"/>
            <w:shd w:val="clear" w:color="auto" w:fill="auto"/>
            <w:vAlign w:val="center"/>
            <w:hideMark/>
          </w:tcPr>
          <w:p w:rsidR="00F02B2C" w:rsidRPr="00017DB2" w:rsidRDefault="00F02B2C" w:rsidP="00217D1C">
            <w:pPr>
              <w:contextualSpacing/>
              <w:jc w:val="center"/>
              <w:rPr>
                <w:rFonts w:ascii="Arial" w:hAnsi="Arial" w:cs="Arial"/>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внесении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постановление</w:t>
            </w:r>
            <w:r w:rsidR="008E4E3F" w:rsidRPr="00017DB2">
              <w:rPr>
                <w:rFonts w:ascii="Arial" w:hAnsi="Arial" w:cs="Arial"/>
                <w:b/>
                <w:bCs/>
                <w:color w:val="000000"/>
                <w:sz w:val="20"/>
              </w:rPr>
              <w:t xml:space="preserve"> </w:t>
            </w:r>
            <w:r w:rsidRPr="00017DB2">
              <w:rPr>
                <w:rFonts w:ascii="Arial" w:hAnsi="Arial" w:cs="Arial"/>
                <w:b/>
                <w:bCs/>
                <w:color w:val="000000"/>
                <w:sz w:val="20"/>
              </w:rPr>
              <w:t>администрации</w:t>
            </w:r>
            <w:r w:rsidR="008E4E3F" w:rsidRPr="00017DB2">
              <w:rPr>
                <w:rFonts w:ascii="Arial" w:hAnsi="Arial" w:cs="Arial"/>
                <w:b/>
                <w:bCs/>
                <w:color w:val="000000"/>
                <w:sz w:val="20"/>
              </w:rPr>
              <w:t xml:space="preserve"> </w:t>
            </w:r>
            <w:r w:rsidRPr="00017DB2">
              <w:rPr>
                <w:rFonts w:ascii="Arial" w:hAnsi="Arial" w:cs="Arial"/>
                <w:b/>
                <w:bCs/>
                <w:color w:val="000000"/>
                <w:sz w:val="20"/>
              </w:rPr>
              <w:t>Эльбар</w:t>
            </w:r>
            <w:r w:rsidRPr="00017DB2">
              <w:rPr>
                <w:rFonts w:ascii="Arial" w:hAnsi="Arial" w:cs="Arial"/>
                <w:b/>
                <w:bCs/>
                <w:color w:val="000000"/>
                <w:sz w:val="20"/>
              </w:rPr>
              <w:t>у</w:t>
            </w:r>
            <w:r w:rsidRPr="00017DB2">
              <w:rPr>
                <w:rFonts w:ascii="Arial" w:hAnsi="Arial" w:cs="Arial"/>
                <w:b/>
                <w:bCs/>
                <w:color w:val="000000"/>
                <w:sz w:val="20"/>
              </w:rPr>
              <w:t>совского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от</w:t>
            </w:r>
            <w:r w:rsidR="008E4E3F" w:rsidRPr="00017DB2">
              <w:rPr>
                <w:rFonts w:ascii="Arial" w:hAnsi="Arial" w:cs="Arial"/>
                <w:b/>
                <w:bCs/>
                <w:color w:val="000000"/>
                <w:sz w:val="20"/>
              </w:rPr>
              <w:t xml:space="preserve"> </w:t>
            </w:r>
            <w:r w:rsidRPr="00017DB2">
              <w:rPr>
                <w:rFonts w:ascii="Arial" w:hAnsi="Arial" w:cs="Arial"/>
                <w:b/>
                <w:bCs/>
                <w:color w:val="000000"/>
                <w:sz w:val="20"/>
              </w:rPr>
              <w:t>01.04.2020</w:t>
            </w:r>
            <w:r w:rsidR="008E4E3F" w:rsidRPr="00017DB2">
              <w:rPr>
                <w:rFonts w:ascii="Arial" w:hAnsi="Arial" w:cs="Arial"/>
                <w:b/>
                <w:bCs/>
                <w:color w:val="000000"/>
                <w:sz w:val="20"/>
              </w:rPr>
              <w:t xml:space="preserve"> </w:t>
            </w:r>
            <w:r w:rsidRPr="00017DB2">
              <w:rPr>
                <w:rFonts w:ascii="Arial" w:hAnsi="Arial" w:cs="Arial"/>
                <w:b/>
                <w:bCs/>
                <w:color w:val="000000"/>
                <w:sz w:val="20"/>
              </w:rPr>
              <w:t>№</w:t>
            </w:r>
            <w:r w:rsidR="008E4E3F" w:rsidRPr="00017DB2">
              <w:rPr>
                <w:rFonts w:ascii="Arial" w:hAnsi="Arial" w:cs="Arial"/>
                <w:b/>
                <w:bCs/>
                <w:color w:val="000000"/>
                <w:sz w:val="20"/>
              </w:rPr>
              <w:t xml:space="preserve"> </w:t>
            </w:r>
            <w:r w:rsidRPr="00017DB2">
              <w:rPr>
                <w:rFonts w:ascii="Arial" w:hAnsi="Arial" w:cs="Arial"/>
                <w:b/>
                <w:bCs/>
                <w:color w:val="000000"/>
                <w:sz w:val="20"/>
              </w:rPr>
              <w:t>22</w:t>
            </w:r>
            <w:r w:rsidR="008E4E3F" w:rsidRPr="00017DB2">
              <w:rPr>
                <w:rFonts w:ascii="Arial" w:hAnsi="Arial" w:cs="Arial"/>
                <w:b/>
                <w:bCs/>
                <w:color w:val="000000"/>
                <w:sz w:val="20"/>
              </w:rPr>
              <w:t xml:space="preserve"> </w:t>
            </w:r>
            <w:r w:rsidRPr="00017DB2">
              <w:rPr>
                <w:rFonts w:ascii="Arial" w:hAnsi="Arial" w:cs="Arial"/>
                <w:b/>
                <w:bCs/>
                <w:color w:val="000000"/>
                <w:sz w:val="20"/>
              </w:rPr>
              <w:t>«Об</w:t>
            </w:r>
            <w:r w:rsidR="008E4E3F" w:rsidRPr="00017DB2">
              <w:rPr>
                <w:rFonts w:ascii="Arial" w:hAnsi="Arial" w:cs="Arial"/>
                <w:b/>
                <w:bCs/>
                <w:color w:val="000000"/>
                <w:sz w:val="20"/>
              </w:rPr>
              <w:t xml:space="preserve"> </w:t>
            </w:r>
            <w:r w:rsidRPr="00017DB2">
              <w:rPr>
                <w:rFonts w:ascii="Arial" w:hAnsi="Arial" w:cs="Arial"/>
                <w:b/>
                <w:bCs/>
                <w:color w:val="000000"/>
                <w:sz w:val="20"/>
              </w:rPr>
              <w:t>утверждении</w:t>
            </w:r>
            <w:r w:rsidR="008E4E3F" w:rsidRPr="00017DB2">
              <w:rPr>
                <w:rFonts w:ascii="Arial" w:hAnsi="Arial" w:cs="Arial"/>
                <w:b/>
                <w:bCs/>
                <w:color w:val="000000"/>
                <w:sz w:val="20"/>
              </w:rPr>
              <w:t xml:space="preserve"> </w:t>
            </w:r>
            <w:r w:rsidRPr="00017DB2">
              <w:rPr>
                <w:rFonts w:ascii="Arial" w:hAnsi="Arial" w:cs="Arial"/>
                <w:b/>
                <w:bCs/>
                <w:color w:val="000000"/>
                <w:sz w:val="20"/>
              </w:rPr>
              <w:t>«Порядка</w:t>
            </w:r>
            <w:r w:rsidR="008E4E3F" w:rsidRPr="00017DB2">
              <w:rPr>
                <w:rFonts w:ascii="Arial" w:hAnsi="Arial" w:cs="Arial"/>
                <w:b/>
                <w:bCs/>
                <w:color w:val="000000"/>
                <w:sz w:val="20"/>
              </w:rPr>
              <w:t xml:space="preserve"> </w:t>
            </w:r>
            <w:r w:rsidRPr="00017DB2">
              <w:rPr>
                <w:rFonts w:ascii="Arial" w:hAnsi="Arial" w:cs="Arial"/>
                <w:b/>
                <w:bCs/>
                <w:color w:val="000000"/>
                <w:sz w:val="20"/>
              </w:rPr>
              <w:t>подготовки,</w:t>
            </w:r>
            <w:r w:rsidR="008E4E3F" w:rsidRPr="00017DB2">
              <w:rPr>
                <w:rFonts w:ascii="Arial" w:hAnsi="Arial" w:cs="Arial"/>
                <w:b/>
                <w:bCs/>
                <w:color w:val="000000"/>
                <w:sz w:val="20"/>
              </w:rPr>
              <w:t xml:space="preserve"> </w:t>
            </w:r>
            <w:r w:rsidRPr="00017DB2">
              <w:rPr>
                <w:rFonts w:ascii="Arial" w:hAnsi="Arial" w:cs="Arial"/>
                <w:b/>
                <w:bCs/>
                <w:color w:val="000000"/>
                <w:sz w:val="20"/>
              </w:rPr>
              <w:t>утверждения</w:t>
            </w:r>
            <w:r w:rsidR="008E4E3F" w:rsidRPr="00017DB2">
              <w:rPr>
                <w:rFonts w:ascii="Arial" w:hAnsi="Arial" w:cs="Arial"/>
                <w:b/>
                <w:bCs/>
                <w:color w:val="000000"/>
                <w:sz w:val="20"/>
              </w:rPr>
              <w:t xml:space="preserve"> </w:t>
            </w:r>
            <w:r w:rsidRPr="00017DB2">
              <w:rPr>
                <w:rFonts w:ascii="Arial" w:hAnsi="Arial" w:cs="Arial"/>
                <w:b/>
                <w:bCs/>
                <w:color w:val="000000"/>
                <w:sz w:val="20"/>
              </w:rPr>
              <w:t>местных</w:t>
            </w:r>
            <w:r w:rsidR="008E4E3F" w:rsidRPr="00017DB2">
              <w:rPr>
                <w:rFonts w:ascii="Arial" w:hAnsi="Arial" w:cs="Arial"/>
                <w:b/>
                <w:bCs/>
                <w:color w:val="000000"/>
                <w:sz w:val="20"/>
              </w:rPr>
              <w:t xml:space="preserve"> </w:t>
            </w:r>
            <w:r w:rsidRPr="00017DB2">
              <w:rPr>
                <w:rFonts w:ascii="Arial" w:hAnsi="Arial" w:cs="Arial"/>
                <w:b/>
                <w:bCs/>
                <w:color w:val="000000"/>
                <w:sz w:val="20"/>
              </w:rPr>
              <w:t>нормативов</w:t>
            </w:r>
            <w:r w:rsidR="008E4E3F" w:rsidRPr="00017DB2">
              <w:rPr>
                <w:rFonts w:ascii="Arial" w:hAnsi="Arial" w:cs="Arial"/>
                <w:b/>
                <w:bCs/>
                <w:color w:val="000000"/>
                <w:sz w:val="20"/>
              </w:rPr>
              <w:t xml:space="preserve"> </w:t>
            </w:r>
            <w:r w:rsidRPr="00017DB2">
              <w:rPr>
                <w:rFonts w:ascii="Arial" w:hAnsi="Arial" w:cs="Arial"/>
                <w:b/>
                <w:bCs/>
                <w:color w:val="000000"/>
                <w:sz w:val="20"/>
              </w:rPr>
              <w:t>град</w:t>
            </w:r>
            <w:r w:rsidRPr="00017DB2">
              <w:rPr>
                <w:rFonts w:ascii="Arial" w:hAnsi="Arial" w:cs="Arial"/>
                <w:b/>
                <w:bCs/>
                <w:color w:val="000000"/>
                <w:sz w:val="20"/>
              </w:rPr>
              <w:t>о</w:t>
            </w:r>
            <w:r w:rsidRPr="00017DB2">
              <w:rPr>
                <w:rFonts w:ascii="Arial" w:hAnsi="Arial" w:cs="Arial"/>
                <w:b/>
                <w:bCs/>
                <w:color w:val="000000"/>
                <w:sz w:val="20"/>
              </w:rPr>
              <w:t>строительного</w:t>
            </w:r>
            <w:r w:rsidR="008E4E3F" w:rsidRPr="00017DB2">
              <w:rPr>
                <w:rFonts w:ascii="Arial" w:hAnsi="Arial" w:cs="Arial"/>
                <w:b/>
                <w:bCs/>
                <w:color w:val="000000"/>
                <w:sz w:val="20"/>
              </w:rPr>
              <w:t xml:space="preserve"> </w:t>
            </w:r>
            <w:r w:rsidRPr="00017DB2">
              <w:rPr>
                <w:rFonts w:ascii="Arial" w:hAnsi="Arial" w:cs="Arial"/>
                <w:b/>
                <w:bCs/>
                <w:color w:val="000000"/>
                <w:sz w:val="20"/>
              </w:rPr>
              <w:t>проектирования</w:t>
            </w:r>
            <w:r w:rsidR="008E4E3F" w:rsidRPr="00017DB2">
              <w:rPr>
                <w:rFonts w:ascii="Arial" w:hAnsi="Arial" w:cs="Arial"/>
                <w:b/>
                <w:bCs/>
                <w:color w:val="000000"/>
                <w:sz w:val="20"/>
              </w:rPr>
              <w:t xml:space="preserve"> </w:t>
            </w:r>
            <w:r w:rsidRPr="00017DB2">
              <w:rPr>
                <w:rFonts w:ascii="Arial" w:hAnsi="Arial" w:cs="Arial"/>
                <w:b/>
                <w:bCs/>
                <w:color w:val="000000"/>
                <w:sz w:val="20"/>
              </w:rPr>
              <w:t>Эльбарусовского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w:t>
            </w:r>
            <w:r w:rsidRPr="00017DB2">
              <w:rPr>
                <w:rFonts w:ascii="Arial" w:hAnsi="Arial" w:cs="Arial"/>
                <w:b/>
                <w:bCs/>
                <w:color w:val="000000"/>
                <w:sz w:val="20"/>
              </w:rPr>
              <w:t>е</w:t>
            </w:r>
            <w:r w:rsidRPr="00017DB2">
              <w:rPr>
                <w:rFonts w:ascii="Arial" w:hAnsi="Arial" w:cs="Arial"/>
                <w:b/>
                <w:bCs/>
                <w:color w:val="000000"/>
                <w:sz w:val="20"/>
              </w:rPr>
              <w:t>ния</w:t>
            </w:r>
            <w:r w:rsidR="008E4E3F" w:rsidRPr="00017DB2">
              <w:rPr>
                <w:rFonts w:ascii="Arial" w:hAnsi="Arial" w:cs="Arial"/>
                <w:b/>
                <w:bCs/>
                <w:color w:val="000000"/>
                <w:sz w:val="20"/>
              </w:rPr>
              <w:t xml:space="preserve"> </w:t>
            </w:r>
            <w:r w:rsidRPr="00017DB2">
              <w:rPr>
                <w:rFonts w:ascii="Arial" w:hAnsi="Arial" w:cs="Arial"/>
                <w:b/>
                <w:bCs/>
                <w:color w:val="000000"/>
                <w:sz w:val="20"/>
              </w:rPr>
              <w:t>и</w:t>
            </w:r>
            <w:r w:rsidR="008E4E3F" w:rsidRPr="00017DB2">
              <w:rPr>
                <w:rFonts w:ascii="Arial" w:hAnsi="Arial" w:cs="Arial"/>
                <w:b/>
                <w:bCs/>
                <w:color w:val="000000"/>
                <w:sz w:val="20"/>
              </w:rPr>
              <w:t xml:space="preserve"> </w:t>
            </w:r>
            <w:r w:rsidRPr="00017DB2">
              <w:rPr>
                <w:rFonts w:ascii="Arial" w:hAnsi="Arial" w:cs="Arial"/>
                <w:b/>
                <w:bCs/>
                <w:color w:val="000000"/>
                <w:sz w:val="20"/>
              </w:rPr>
              <w:t>внесения</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них</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p>
        </w:tc>
      </w:tr>
    </w:tbl>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регулировании</w:t>
      </w:r>
      <w:r w:rsidR="008E4E3F" w:rsidRPr="00017DB2">
        <w:rPr>
          <w:rFonts w:ascii="Arial" w:hAnsi="Arial" w:cs="Arial"/>
          <w:color w:val="000000"/>
          <w:sz w:val="20"/>
        </w:rPr>
        <w:t xml:space="preserve"> </w:t>
      </w:r>
      <w:r w:rsidRPr="00017DB2">
        <w:rPr>
          <w:rFonts w:ascii="Arial" w:hAnsi="Arial" w:cs="Arial"/>
          <w:color w:val="000000"/>
          <w:sz w:val="20"/>
        </w:rPr>
        <w:t>градостроительной</w:t>
      </w:r>
      <w:r w:rsidR="008E4E3F" w:rsidRPr="00017DB2">
        <w:rPr>
          <w:rFonts w:ascii="Arial" w:hAnsi="Arial" w:cs="Arial"/>
          <w:color w:val="000000"/>
          <w:sz w:val="20"/>
        </w:rPr>
        <w:t xml:space="preserve"> </w:t>
      </w:r>
      <w:r w:rsidRPr="00017DB2">
        <w:rPr>
          <w:rFonts w:ascii="Arial" w:hAnsi="Arial" w:cs="Arial"/>
          <w:color w:val="000000"/>
          <w:sz w:val="20"/>
        </w:rPr>
        <w:t>деятельности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r w:rsidR="008E4E3F" w:rsidRPr="00017DB2">
        <w:rPr>
          <w:rFonts w:ascii="Arial" w:hAnsi="Arial" w:cs="Arial"/>
          <w:color w:val="000000"/>
          <w:sz w:val="20"/>
        </w:rPr>
        <w:t xml:space="preserve"> </w:t>
      </w:r>
      <w:r w:rsidRPr="00017DB2">
        <w:rPr>
          <w:rFonts w:ascii="Arial" w:hAnsi="Arial" w:cs="Arial"/>
          <w:color w:val="000000"/>
          <w:sz w:val="20"/>
        </w:rPr>
        <w:t>Федеральным</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06</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2003</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131-ФЗ</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общих</w:t>
      </w:r>
      <w:r w:rsidR="008E4E3F" w:rsidRPr="00017DB2">
        <w:rPr>
          <w:rFonts w:ascii="Arial" w:hAnsi="Arial" w:cs="Arial"/>
          <w:color w:val="000000"/>
          <w:sz w:val="20"/>
        </w:rPr>
        <w:t xml:space="preserve"> </w:t>
      </w:r>
      <w:r w:rsidRPr="00017DB2">
        <w:rPr>
          <w:rFonts w:ascii="Arial" w:hAnsi="Arial" w:cs="Arial"/>
          <w:color w:val="000000"/>
          <w:sz w:val="20"/>
        </w:rPr>
        <w:t>принципах</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Градостроительным</w:t>
      </w:r>
      <w:r w:rsidR="008E4E3F" w:rsidRPr="00017DB2">
        <w:rPr>
          <w:rFonts w:ascii="Arial" w:hAnsi="Arial" w:cs="Arial"/>
          <w:color w:val="000000"/>
          <w:sz w:val="20"/>
        </w:rPr>
        <w:t xml:space="preserve"> </w:t>
      </w:r>
      <w:r w:rsidRPr="00017DB2">
        <w:rPr>
          <w:rFonts w:ascii="Arial" w:hAnsi="Arial" w:cs="Arial"/>
          <w:color w:val="000000"/>
          <w:sz w:val="20"/>
        </w:rPr>
        <w:t>кодексом</w:t>
      </w:r>
      <w:r w:rsidR="008E4E3F" w:rsidRPr="00017DB2">
        <w:rPr>
          <w:rFonts w:ascii="Arial" w:hAnsi="Arial" w:cs="Arial"/>
          <w:color w:val="000000"/>
          <w:sz w:val="20"/>
        </w:rPr>
        <w:t xml:space="preserve"> </w:t>
      </w:r>
      <w:r w:rsidRPr="00017DB2">
        <w:rPr>
          <w:rFonts w:ascii="Arial" w:hAnsi="Arial" w:cs="Arial"/>
          <w:color w:val="000000"/>
          <w:sz w:val="20"/>
        </w:rPr>
        <w:t>Росси</w:t>
      </w:r>
      <w:r w:rsidRPr="00017DB2">
        <w:rPr>
          <w:rFonts w:ascii="Arial" w:hAnsi="Arial" w:cs="Arial"/>
          <w:color w:val="000000"/>
          <w:sz w:val="20"/>
        </w:rPr>
        <w:t>й</w:t>
      </w:r>
      <w:r w:rsidRPr="00017DB2">
        <w:rPr>
          <w:rFonts w:ascii="Arial" w:hAnsi="Arial" w:cs="Arial"/>
          <w:color w:val="000000"/>
          <w:sz w:val="20"/>
        </w:rPr>
        <w:t>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Style w:val="af4"/>
          <w:rFonts w:ascii="Arial" w:hAnsi="Arial" w:cs="Arial"/>
          <w:color w:val="000000"/>
          <w:sz w:val="20"/>
        </w:rPr>
        <w:t>п</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о</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с</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т</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а</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н</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о</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в</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л</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я</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е</w:t>
      </w:r>
      <w:r w:rsidR="008E4E3F" w:rsidRPr="00017DB2">
        <w:rPr>
          <w:rStyle w:val="af4"/>
          <w:rFonts w:ascii="Arial" w:hAnsi="Arial" w:cs="Arial"/>
          <w:color w:val="000000"/>
          <w:sz w:val="20"/>
        </w:rPr>
        <w:t xml:space="preserve"> </w:t>
      </w:r>
      <w:r w:rsidRPr="00017DB2">
        <w:rPr>
          <w:rStyle w:val="af4"/>
          <w:rFonts w:ascii="Arial" w:hAnsi="Arial" w:cs="Arial"/>
          <w:color w:val="000000"/>
          <w:sz w:val="20"/>
        </w:rPr>
        <w:t>т:</w:t>
      </w:r>
    </w:p>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Внести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подготовки,</w:t>
      </w:r>
      <w:r w:rsidR="008E4E3F" w:rsidRPr="00017DB2">
        <w:rPr>
          <w:rFonts w:ascii="Arial" w:hAnsi="Arial" w:cs="Arial"/>
          <w:color w:val="000000"/>
          <w:sz w:val="20"/>
        </w:rPr>
        <w:t xml:space="preserve"> </w:t>
      </w:r>
      <w:r w:rsidRPr="00017DB2">
        <w:rPr>
          <w:rFonts w:ascii="Arial" w:hAnsi="Arial" w:cs="Arial"/>
          <w:color w:val="000000"/>
          <w:sz w:val="20"/>
        </w:rPr>
        <w:t>утверждения</w:t>
      </w:r>
      <w:r w:rsidR="008E4E3F" w:rsidRPr="00017DB2">
        <w:rPr>
          <w:rFonts w:ascii="Arial" w:hAnsi="Arial" w:cs="Arial"/>
          <w:color w:val="000000"/>
          <w:sz w:val="20"/>
        </w:rPr>
        <w:t xml:space="preserve"> </w:t>
      </w:r>
      <w:r w:rsidRPr="00017DB2">
        <w:rPr>
          <w:rFonts w:ascii="Arial" w:hAnsi="Arial" w:cs="Arial"/>
          <w:color w:val="000000"/>
          <w:sz w:val="20"/>
        </w:rPr>
        <w:t>местных</w:t>
      </w:r>
      <w:r w:rsidR="008E4E3F" w:rsidRPr="00017DB2">
        <w:rPr>
          <w:rFonts w:ascii="Arial" w:hAnsi="Arial" w:cs="Arial"/>
          <w:color w:val="000000"/>
          <w:sz w:val="20"/>
        </w:rPr>
        <w:t xml:space="preserve"> </w:t>
      </w:r>
      <w:r w:rsidRPr="00017DB2">
        <w:rPr>
          <w:rFonts w:ascii="Arial" w:hAnsi="Arial" w:cs="Arial"/>
          <w:color w:val="000000"/>
          <w:sz w:val="20"/>
        </w:rPr>
        <w:t>нормативов</w:t>
      </w:r>
      <w:r w:rsidR="008E4E3F" w:rsidRPr="00017DB2">
        <w:rPr>
          <w:rFonts w:ascii="Arial" w:hAnsi="Arial" w:cs="Arial"/>
          <w:color w:val="000000"/>
          <w:sz w:val="20"/>
        </w:rPr>
        <w:t xml:space="preserve"> </w:t>
      </w:r>
      <w:r w:rsidRPr="00017DB2">
        <w:rPr>
          <w:rFonts w:ascii="Arial" w:hAnsi="Arial" w:cs="Arial"/>
          <w:color w:val="000000"/>
          <w:sz w:val="20"/>
        </w:rPr>
        <w:t>градостроительного</w:t>
      </w:r>
      <w:r w:rsidR="008E4E3F" w:rsidRPr="00017DB2">
        <w:rPr>
          <w:rFonts w:ascii="Arial" w:hAnsi="Arial" w:cs="Arial"/>
          <w:color w:val="000000"/>
          <w:sz w:val="20"/>
        </w:rPr>
        <w:t xml:space="preserve"> </w:t>
      </w:r>
      <w:r w:rsidRPr="00017DB2">
        <w:rPr>
          <w:rFonts w:ascii="Arial" w:hAnsi="Arial" w:cs="Arial"/>
          <w:color w:val="000000"/>
          <w:sz w:val="20"/>
        </w:rPr>
        <w:t>проектирования</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внес</w:t>
      </w:r>
      <w:r w:rsidRPr="00017DB2">
        <w:rPr>
          <w:rFonts w:ascii="Arial" w:hAnsi="Arial" w:cs="Arial"/>
          <w:color w:val="000000"/>
          <w:sz w:val="20"/>
        </w:rPr>
        <w:t>е</w:t>
      </w:r>
      <w:r w:rsidRPr="00017DB2">
        <w:rPr>
          <w:rFonts w:ascii="Arial" w:hAnsi="Arial" w:cs="Arial"/>
          <w:color w:val="000000"/>
          <w:sz w:val="20"/>
        </w:rPr>
        <w:t>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них</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утвержденный</w:t>
      </w:r>
      <w:r w:rsidR="008E4E3F" w:rsidRPr="00017DB2">
        <w:rPr>
          <w:rFonts w:ascii="Arial" w:hAnsi="Arial" w:cs="Arial"/>
          <w:color w:val="000000"/>
          <w:sz w:val="20"/>
        </w:rPr>
        <w:t xml:space="preserve"> </w:t>
      </w:r>
      <w:r w:rsidRPr="00017DB2">
        <w:rPr>
          <w:rFonts w:ascii="Arial" w:hAnsi="Arial" w:cs="Arial"/>
          <w:color w:val="000000"/>
          <w:sz w:val="20"/>
        </w:rPr>
        <w:t>постановлением</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01.04.2020</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22</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изменения:</w:t>
      </w:r>
    </w:p>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b/>
          <w:color w:val="000000"/>
          <w:sz w:val="20"/>
        </w:rPr>
        <w:t>подпункт</w:t>
      </w:r>
      <w:r w:rsidR="008E4E3F" w:rsidRPr="00017DB2">
        <w:rPr>
          <w:rFonts w:ascii="Arial" w:hAnsi="Arial" w:cs="Arial"/>
          <w:b/>
          <w:color w:val="000000"/>
          <w:sz w:val="20"/>
        </w:rPr>
        <w:t xml:space="preserve"> </w:t>
      </w:r>
      <w:r w:rsidRPr="00017DB2">
        <w:rPr>
          <w:rFonts w:ascii="Arial" w:hAnsi="Arial" w:cs="Arial"/>
          <w:b/>
          <w:color w:val="000000"/>
          <w:sz w:val="20"/>
        </w:rPr>
        <w:t>«а)»</w:t>
      </w:r>
      <w:r w:rsidR="008E4E3F" w:rsidRPr="00017DB2">
        <w:rPr>
          <w:rFonts w:ascii="Arial" w:hAnsi="Arial" w:cs="Arial"/>
          <w:b/>
          <w:color w:val="000000"/>
          <w:sz w:val="20"/>
        </w:rPr>
        <w:t xml:space="preserve"> </w:t>
      </w:r>
      <w:r w:rsidRPr="00017DB2">
        <w:rPr>
          <w:rFonts w:ascii="Arial" w:hAnsi="Arial" w:cs="Arial"/>
          <w:b/>
          <w:color w:val="000000"/>
          <w:sz w:val="20"/>
        </w:rPr>
        <w:t>пункта</w:t>
      </w:r>
      <w:r w:rsidR="008E4E3F" w:rsidRPr="00017DB2">
        <w:rPr>
          <w:rFonts w:ascii="Arial" w:hAnsi="Arial" w:cs="Arial"/>
          <w:b/>
          <w:color w:val="000000"/>
          <w:sz w:val="20"/>
        </w:rPr>
        <w:t xml:space="preserve"> </w:t>
      </w:r>
      <w:r w:rsidRPr="00017DB2">
        <w:rPr>
          <w:rFonts w:ascii="Arial" w:hAnsi="Arial" w:cs="Arial"/>
          <w:b/>
          <w:color w:val="000000"/>
          <w:sz w:val="20"/>
        </w:rPr>
        <w:t>1.3.</w:t>
      </w:r>
      <w:r w:rsidR="008E4E3F" w:rsidRPr="00017DB2">
        <w:rPr>
          <w:rFonts w:ascii="Arial" w:hAnsi="Arial" w:cs="Arial"/>
          <w:b/>
          <w:color w:val="000000"/>
          <w:sz w:val="20"/>
        </w:rPr>
        <w:t xml:space="preserve"> </w:t>
      </w:r>
      <w:r w:rsidRPr="00017DB2">
        <w:rPr>
          <w:rFonts w:ascii="Arial" w:hAnsi="Arial" w:cs="Arial"/>
          <w:b/>
          <w:color w:val="000000"/>
          <w:sz w:val="20"/>
        </w:rPr>
        <w:t>Порядка</w:t>
      </w:r>
      <w:r w:rsidR="008E4E3F" w:rsidRPr="00017DB2">
        <w:rPr>
          <w:rFonts w:ascii="Arial" w:hAnsi="Arial" w:cs="Arial"/>
          <w:b/>
          <w:color w:val="000000"/>
          <w:sz w:val="20"/>
        </w:rPr>
        <w:t xml:space="preserve"> </w:t>
      </w:r>
      <w:r w:rsidRPr="00017DB2">
        <w:rPr>
          <w:rFonts w:ascii="Arial" w:hAnsi="Arial" w:cs="Arial"/>
          <w:b/>
          <w:color w:val="000000"/>
          <w:sz w:val="20"/>
        </w:rPr>
        <w:t>изложить</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следующей</w:t>
      </w:r>
      <w:r w:rsidR="008E4E3F" w:rsidRPr="00017DB2">
        <w:rPr>
          <w:rFonts w:ascii="Arial" w:hAnsi="Arial" w:cs="Arial"/>
          <w:b/>
          <w:color w:val="000000"/>
          <w:sz w:val="20"/>
        </w:rPr>
        <w:t xml:space="preserve"> </w:t>
      </w:r>
      <w:r w:rsidRPr="00017DB2">
        <w:rPr>
          <w:rFonts w:ascii="Arial" w:hAnsi="Arial" w:cs="Arial"/>
          <w:b/>
          <w:color w:val="000000"/>
          <w:sz w:val="20"/>
        </w:rPr>
        <w:t>редакции:</w:t>
      </w:r>
    </w:p>
    <w:p w:rsidR="00F02B2C" w:rsidRPr="00017DB2"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электро-,</w:t>
      </w:r>
      <w:r w:rsidR="008E4E3F" w:rsidRPr="00017DB2">
        <w:rPr>
          <w:rFonts w:ascii="Arial" w:hAnsi="Arial" w:cs="Arial"/>
          <w:color w:val="000000"/>
          <w:sz w:val="20"/>
        </w:rPr>
        <w:t xml:space="preserve"> </w:t>
      </w:r>
      <w:r w:rsidRPr="00017DB2">
        <w:rPr>
          <w:rFonts w:ascii="Arial" w:hAnsi="Arial" w:cs="Arial"/>
          <w:color w:val="000000"/>
          <w:sz w:val="20"/>
        </w:rPr>
        <w:t>тепло-,</w:t>
      </w:r>
      <w:r w:rsidR="008E4E3F" w:rsidRPr="00017DB2">
        <w:rPr>
          <w:rFonts w:ascii="Arial" w:hAnsi="Arial" w:cs="Arial"/>
          <w:color w:val="000000"/>
          <w:sz w:val="20"/>
        </w:rPr>
        <w:t xml:space="preserve"> </w:t>
      </w:r>
      <w:r w:rsidRPr="00017DB2">
        <w:rPr>
          <w:rFonts w:ascii="Arial" w:hAnsi="Arial" w:cs="Arial"/>
          <w:color w:val="000000"/>
          <w:sz w:val="20"/>
        </w:rPr>
        <w:t>газо-</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водоснабжение</w:t>
      </w:r>
      <w:r w:rsidR="008E4E3F" w:rsidRPr="00017DB2">
        <w:rPr>
          <w:rFonts w:ascii="Arial" w:hAnsi="Arial" w:cs="Arial"/>
          <w:color w:val="000000"/>
          <w:sz w:val="20"/>
        </w:rPr>
        <w:t xml:space="preserve"> </w:t>
      </w:r>
      <w:r w:rsidRPr="00017DB2">
        <w:rPr>
          <w:rFonts w:ascii="Arial" w:hAnsi="Arial" w:cs="Arial"/>
          <w:color w:val="000000"/>
          <w:sz w:val="20"/>
        </w:rPr>
        <w:t>населения,</w:t>
      </w:r>
      <w:r w:rsidR="008E4E3F" w:rsidRPr="00017DB2">
        <w:rPr>
          <w:rFonts w:ascii="Arial" w:hAnsi="Arial" w:cs="Arial"/>
          <w:color w:val="000000"/>
          <w:sz w:val="20"/>
        </w:rPr>
        <w:t xml:space="preserve"> </w:t>
      </w:r>
      <w:r w:rsidRPr="00017DB2">
        <w:rPr>
          <w:rFonts w:ascii="Arial" w:hAnsi="Arial" w:cs="Arial"/>
          <w:color w:val="000000"/>
          <w:sz w:val="20"/>
        </w:rPr>
        <w:t>водоотведение;</w:t>
      </w:r>
      <w:r w:rsidRPr="00017DB2">
        <w:rPr>
          <w:rStyle w:val="blk"/>
          <w:rFonts w:ascii="Arial" w:hAnsi="Arial" w:cs="Arial"/>
          <w:color w:val="000000"/>
          <w:sz w:val="20"/>
        </w:rPr>
        <w:t>».</w:t>
      </w:r>
    </w:p>
    <w:p w:rsidR="00F02B2C" w:rsidRPr="00017DB2" w:rsidRDefault="00F02B2C" w:rsidP="00017DB2">
      <w:pPr>
        <w:pStyle w:val="af5"/>
        <w:spacing w:before="0" w:beforeAutospacing="0" w:after="0" w:afterAutospacing="0"/>
        <w:ind w:firstLine="567"/>
        <w:jc w:val="both"/>
        <w:rPr>
          <w:rFonts w:ascii="Arial" w:hAnsi="Arial" w:cs="Arial"/>
          <w:b/>
          <w:color w:val="000000"/>
          <w:sz w:val="20"/>
        </w:rPr>
      </w:pPr>
      <w:r w:rsidRPr="00017DB2">
        <w:rPr>
          <w:rFonts w:ascii="Arial" w:hAnsi="Arial" w:cs="Arial"/>
          <w:color w:val="000000"/>
          <w:sz w:val="20"/>
        </w:rPr>
        <w:t>1.2.</w:t>
      </w:r>
      <w:r w:rsidR="008E4E3F" w:rsidRPr="00017DB2">
        <w:rPr>
          <w:rFonts w:ascii="Arial" w:hAnsi="Arial" w:cs="Arial"/>
          <w:b/>
          <w:color w:val="000000"/>
          <w:sz w:val="20"/>
        </w:rPr>
        <w:t xml:space="preserve"> </w:t>
      </w:r>
      <w:r w:rsidRPr="00017DB2">
        <w:rPr>
          <w:rFonts w:ascii="Arial" w:hAnsi="Arial" w:cs="Arial"/>
          <w:b/>
          <w:color w:val="000000"/>
          <w:sz w:val="20"/>
        </w:rPr>
        <w:t>подпункт</w:t>
      </w:r>
      <w:r w:rsidR="008E4E3F" w:rsidRPr="00017DB2">
        <w:rPr>
          <w:rFonts w:ascii="Arial" w:hAnsi="Arial" w:cs="Arial"/>
          <w:b/>
          <w:color w:val="000000"/>
          <w:sz w:val="20"/>
        </w:rPr>
        <w:t xml:space="preserve"> </w:t>
      </w:r>
      <w:r w:rsidRPr="00017DB2">
        <w:rPr>
          <w:rFonts w:ascii="Arial" w:hAnsi="Arial" w:cs="Arial"/>
          <w:b/>
          <w:color w:val="000000"/>
          <w:sz w:val="20"/>
        </w:rPr>
        <w:t>2</w:t>
      </w:r>
      <w:r w:rsidR="008E4E3F" w:rsidRPr="00017DB2">
        <w:rPr>
          <w:rFonts w:ascii="Arial" w:hAnsi="Arial" w:cs="Arial"/>
          <w:b/>
          <w:color w:val="000000"/>
          <w:sz w:val="20"/>
        </w:rPr>
        <w:t xml:space="preserve"> </w:t>
      </w:r>
      <w:r w:rsidRPr="00017DB2">
        <w:rPr>
          <w:rFonts w:ascii="Arial" w:hAnsi="Arial" w:cs="Arial"/>
          <w:b/>
          <w:color w:val="000000"/>
          <w:sz w:val="20"/>
        </w:rPr>
        <w:t>пункта</w:t>
      </w:r>
      <w:r w:rsidR="008E4E3F" w:rsidRPr="00017DB2">
        <w:rPr>
          <w:rFonts w:ascii="Arial" w:hAnsi="Arial" w:cs="Arial"/>
          <w:b/>
          <w:color w:val="000000"/>
          <w:sz w:val="20"/>
        </w:rPr>
        <w:t xml:space="preserve"> </w:t>
      </w:r>
      <w:r w:rsidRPr="00017DB2">
        <w:rPr>
          <w:rFonts w:ascii="Arial" w:hAnsi="Arial" w:cs="Arial"/>
          <w:b/>
          <w:color w:val="000000"/>
          <w:sz w:val="20"/>
        </w:rPr>
        <w:t>1.5.</w:t>
      </w:r>
      <w:r w:rsidR="008E4E3F" w:rsidRPr="00017DB2">
        <w:rPr>
          <w:rFonts w:ascii="Arial" w:hAnsi="Arial" w:cs="Arial"/>
          <w:b/>
          <w:color w:val="000000"/>
          <w:sz w:val="20"/>
        </w:rPr>
        <w:t xml:space="preserve"> </w:t>
      </w:r>
      <w:r w:rsidRPr="00017DB2">
        <w:rPr>
          <w:rFonts w:ascii="Arial" w:hAnsi="Arial" w:cs="Arial"/>
          <w:b/>
          <w:color w:val="000000"/>
          <w:sz w:val="20"/>
        </w:rPr>
        <w:t>Порядка</w:t>
      </w:r>
      <w:r w:rsidR="008E4E3F" w:rsidRPr="00017DB2">
        <w:rPr>
          <w:rFonts w:ascii="Arial" w:hAnsi="Arial" w:cs="Arial"/>
          <w:b/>
          <w:color w:val="000000"/>
          <w:sz w:val="20"/>
        </w:rPr>
        <w:t xml:space="preserve"> </w:t>
      </w:r>
      <w:r w:rsidRPr="00017DB2">
        <w:rPr>
          <w:rFonts w:ascii="Arial" w:hAnsi="Arial" w:cs="Arial"/>
          <w:b/>
          <w:color w:val="000000"/>
          <w:sz w:val="20"/>
        </w:rPr>
        <w:t>изложить</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следующей</w:t>
      </w:r>
      <w:r w:rsidR="008E4E3F" w:rsidRPr="00017DB2">
        <w:rPr>
          <w:rFonts w:ascii="Arial" w:hAnsi="Arial" w:cs="Arial"/>
          <w:b/>
          <w:color w:val="000000"/>
          <w:sz w:val="20"/>
        </w:rPr>
        <w:t xml:space="preserve"> </w:t>
      </w:r>
      <w:r w:rsidRPr="00017DB2">
        <w:rPr>
          <w:rFonts w:ascii="Arial" w:hAnsi="Arial" w:cs="Arial"/>
          <w:b/>
          <w:color w:val="000000"/>
          <w:sz w:val="20"/>
        </w:rPr>
        <w:t>редакции:</w:t>
      </w:r>
    </w:p>
    <w:p w:rsidR="00F02B2C" w:rsidRPr="00017DB2" w:rsidRDefault="008E4E3F" w:rsidP="00017DB2">
      <w:pPr>
        <w:pStyle w:val="ConsPlusNormal"/>
        <w:ind w:firstLine="540"/>
        <w:jc w:val="both"/>
        <w:rPr>
          <w:color w:val="000000"/>
          <w:szCs w:val="24"/>
        </w:rPr>
      </w:pPr>
      <w:r w:rsidRPr="00017DB2">
        <w:rPr>
          <w:color w:val="000000"/>
        </w:rPr>
        <w:t xml:space="preserve"> </w:t>
      </w:r>
      <w:r w:rsidR="00F02B2C" w:rsidRPr="00017DB2">
        <w:rPr>
          <w:color w:val="000000"/>
          <w:szCs w:val="24"/>
        </w:rPr>
        <w:t>«2)</w:t>
      </w:r>
      <w:r w:rsidRPr="00017DB2">
        <w:rPr>
          <w:color w:val="000000"/>
        </w:rPr>
        <w:t xml:space="preserve"> </w:t>
      </w:r>
      <w:r w:rsidR="00F02B2C" w:rsidRPr="00017DB2">
        <w:rPr>
          <w:color w:val="000000"/>
          <w:szCs w:val="24"/>
        </w:rPr>
        <w:t>стратегии</w:t>
      </w:r>
      <w:r w:rsidRPr="00017DB2">
        <w:rPr>
          <w:color w:val="000000"/>
          <w:szCs w:val="24"/>
        </w:rPr>
        <w:t xml:space="preserve"> </w:t>
      </w:r>
      <w:r w:rsidR="00F02B2C" w:rsidRPr="00017DB2">
        <w:rPr>
          <w:color w:val="000000"/>
          <w:szCs w:val="24"/>
        </w:rPr>
        <w:t>социально-экономического</w:t>
      </w:r>
      <w:r w:rsidRPr="00017DB2">
        <w:rPr>
          <w:color w:val="000000"/>
          <w:szCs w:val="24"/>
        </w:rPr>
        <w:t xml:space="preserve"> </w:t>
      </w:r>
      <w:r w:rsidR="00F02B2C" w:rsidRPr="00017DB2">
        <w:rPr>
          <w:color w:val="000000"/>
          <w:szCs w:val="24"/>
        </w:rPr>
        <w:t>развития</w:t>
      </w:r>
      <w:r w:rsidRPr="00017DB2">
        <w:rPr>
          <w:color w:val="000000"/>
          <w:szCs w:val="24"/>
        </w:rPr>
        <w:t xml:space="preserve"> </w:t>
      </w:r>
      <w:r w:rsidR="00F02B2C" w:rsidRPr="00017DB2">
        <w:rPr>
          <w:color w:val="000000"/>
          <w:szCs w:val="24"/>
        </w:rPr>
        <w:t>муниципального</w:t>
      </w:r>
      <w:r w:rsidRPr="00017DB2">
        <w:rPr>
          <w:color w:val="000000"/>
          <w:szCs w:val="24"/>
        </w:rPr>
        <w:t xml:space="preserve"> </w:t>
      </w:r>
      <w:r w:rsidR="00F02B2C" w:rsidRPr="00017DB2">
        <w:rPr>
          <w:color w:val="000000"/>
          <w:szCs w:val="24"/>
        </w:rPr>
        <w:t>образования</w:t>
      </w:r>
      <w:r w:rsidRPr="00017DB2">
        <w:rPr>
          <w:color w:val="000000"/>
          <w:szCs w:val="24"/>
        </w:rPr>
        <w:t xml:space="preserve"> </w:t>
      </w:r>
      <w:r w:rsidR="00F02B2C" w:rsidRPr="00017DB2">
        <w:rPr>
          <w:color w:val="000000"/>
          <w:szCs w:val="24"/>
        </w:rPr>
        <w:t>и</w:t>
      </w:r>
      <w:r w:rsidRPr="00017DB2">
        <w:rPr>
          <w:color w:val="000000"/>
          <w:szCs w:val="24"/>
        </w:rPr>
        <w:t xml:space="preserve"> </w:t>
      </w:r>
      <w:r w:rsidR="00F02B2C" w:rsidRPr="00017DB2">
        <w:rPr>
          <w:color w:val="000000"/>
          <w:szCs w:val="24"/>
        </w:rPr>
        <w:t>плана</w:t>
      </w:r>
      <w:r w:rsidRPr="00017DB2">
        <w:rPr>
          <w:color w:val="000000"/>
          <w:szCs w:val="24"/>
        </w:rPr>
        <w:t xml:space="preserve"> </w:t>
      </w:r>
      <w:r w:rsidR="00F02B2C" w:rsidRPr="00017DB2">
        <w:rPr>
          <w:color w:val="000000"/>
          <w:szCs w:val="24"/>
        </w:rPr>
        <w:t>мероприятий</w:t>
      </w:r>
      <w:r w:rsidRPr="00017DB2">
        <w:rPr>
          <w:color w:val="000000"/>
          <w:szCs w:val="24"/>
        </w:rPr>
        <w:t xml:space="preserve"> </w:t>
      </w:r>
      <w:r w:rsidR="00F02B2C" w:rsidRPr="00017DB2">
        <w:rPr>
          <w:color w:val="000000"/>
          <w:szCs w:val="24"/>
        </w:rPr>
        <w:t>по</w:t>
      </w:r>
      <w:r w:rsidRPr="00017DB2">
        <w:rPr>
          <w:color w:val="000000"/>
          <w:szCs w:val="24"/>
        </w:rPr>
        <w:t xml:space="preserve"> </w:t>
      </w:r>
      <w:r w:rsidR="00F02B2C" w:rsidRPr="00017DB2">
        <w:rPr>
          <w:color w:val="000000"/>
          <w:szCs w:val="24"/>
        </w:rPr>
        <w:t>ее</w:t>
      </w:r>
      <w:r w:rsidRPr="00017DB2">
        <w:rPr>
          <w:color w:val="000000"/>
          <w:szCs w:val="24"/>
        </w:rPr>
        <w:t xml:space="preserve"> </w:t>
      </w:r>
      <w:r w:rsidR="00F02B2C" w:rsidRPr="00017DB2">
        <w:rPr>
          <w:color w:val="000000"/>
          <w:szCs w:val="24"/>
        </w:rPr>
        <w:t>реализации</w:t>
      </w:r>
      <w:r w:rsidRPr="00017DB2">
        <w:rPr>
          <w:color w:val="000000"/>
          <w:szCs w:val="24"/>
        </w:rPr>
        <w:t xml:space="preserve"> </w:t>
      </w:r>
      <w:r w:rsidR="00F02B2C" w:rsidRPr="00017DB2">
        <w:rPr>
          <w:color w:val="000000"/>
          <w:szCs w:val="24"/>
        </w:rPr>
        <w:t>(при</w:t>
      </w:r>
      <w:r w:rsidRPr="00017DB2">
        <w:rPr>
          <w:color w:val="000000"/>
          <w:szCs w:val="24"/>
        </w:rPr>
        <w:t xml:space="preserve"> </w:t>
      </w:r>
      <w:r w:rsidR="00F02B2C" w:rsidRPr="00017DB2">
        <w:rPr>
          <w:color w:val="000000"/>
          <w:szCs w:val="24"/>
        </w:rPr>
        <w:t>наличии)</w:t>
      </w:r>
      <w:r w:rsidR="00F02B2C" w:rsidRPr="00017DB2">
        <w:rPr>
          <w:rStyle w:val="blk"/>
          <w:color w:val="000000"/>
          <w:szCs w:val="24"/>
        </w:rPr>
        <w:t>.».</w:t>
      </w:r>
    </w:p>
    <w:p w:rsidR="00983E5F" w:rsidRPr="00017DB2" w:rsidRDefault="00F02B2C" w:rsidP="00017DB2">
      <w:pPr>
        <w:pStyle w:val="af5"/>
        <w:spacing w:before="0" w:beforeAutospacing="0" w:after="0" w:afterAutospacing="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p>
    <w:p w:rsidR="008013EA" w:rsidRDefault="008013EA" w:rsidP="00017DB2">
      <w:pPr>
        <w:pStyle w:val="af5"/>
        <w:spacing w:before="0" w:beforeAutospacing="0" w:after="0" w:afterAutospacing="0"/>
        <w:ind w:firstLine="567"/>
        <w:jc w:val="both"/>
        <w:rPr>
          <w:rFonts w:ascii="Arial" w:hAnsi="Arial" w:cs="Arial"/>
          <w:color w:val="000000"/>
          <w:sz w:val="20"/>
        </w:rPr>
      </w:pPr>
    </w:p>
    <w:p w:rsidR="008013EA" w:rsidRDefault="008013EA" w:rsidP="00017DB2">
      <w:pPr>
        <w:pStyle w:val="af5"/>
        <w:spacing w:before="0" w:beforeAutospacing="0" w:after="0" w:afterAutospacing="0"/>
        <w:ind w:firstLine="567"/>
        <w:jc w:val="both"/>
        <w:rPr>
          <w:rFonts w:ascii="Arial" w:hAnsi="Arial" w:cs="Arial"/>
          <w:color w:val="000000"/>
          <w:sz w:val="20"/>
        </w:rPr>
      </w:pPr>
    </w:p>
    <w:p w:rsidR="00F02B2C" w:rsidRDefault="00F02B2C" w:rsidP="00017DB2">
      <w:pPr>
        <w:pStyle w:val="af5"/>
        <w:spacing w:before="0" w:beforeAutospacing="0" w:after="0" w:afterAutospacing="0"/>
        <w:ind w:firstLine="567"/>
        <w:jc w:val="both"/>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008013EA">
        <w:rPr>
          <w:rFonts w:ascii="Arial" w:hAnsi="Arial" w:cs="Arial"/>
          <w:color w:val="000000"/>
          <w:sz w:val="20"/>
        </w:rPr>
        <w:tab/>
      </w:r>
      <w:r w:rsidR="008013EA">
        <w:rPr>
          <w:rFonts w:ascii="Arial" w:hAnsi="Arial" w:cs="Arial"/>
          <w:color w:val="000000"/>
          <w:sz w:val="20"/>
        </w:rPr>
        <w:tab/>
      </w:r>
      <w:r w:rsidR="008013EA">
        <w:rPr>
          <w:rFonts w:ascii="Arial" w:hAnsi="Arial" w:cs="Arial"/>
          <w:color w:val="000000"/>
          <w:sz w:val="20"/>
        </w:rPr>
        <w:tab/>
      </w:r>
      <w:r w:rsidR="008013EA">
        <w:rPr>
          <w:rFonts w:ascii="Arial" w:hAnsi="Arial" w:cs="Arial"/>
          <w:color w:val="000000"/>
          <w:sz w:val="20"/>
        </w:rPr>
        <w:tab/>
      </w:r>
      <w:r w:rsidRPr="00017DB2">
        <w:rPr>
          <w:rFonts w:ascii="Arial" w:hAnsi="Arial" w:cs="Arial"/>
          <w:color w:val="000000"/>
          <w:sz w:val="20"/>
        </w:rPr>
        <w:t>Р.А.Кольцова</w:t>
      </w:r>
    </w:p>
    <w:p w:rsidR="008013EA" w:rsidRDefault="008013EA" w:rsidP="00017DB2">
      <w:pPr>
        <w:pStyle w:val="af5"/>
        <w:spacing w:before="0" w:beforeAutospacing="0" w:after="0" w:afterAutospacing="0"/>
        <w:ind w:firstLine="567"/>
        <w:jc w:val="both"/>
        <w:rPr>
          <w:rFonts w:ascii="Arial" w:hAnsi="Arial" w:cs="Arial"/>
          <w:color w:val="000000"/>
          <w:sz w:val="20"/>
        </w:rPr>
      </w:pPr>
    </w:p>
    <w:p w:rsidR="008013EA" w:rsidRPr="00017DB2" w:rsidRDefault="008013EA" w:rsidP="00017DB2">
      <w:pPr>
        <w:pStyle w:val="af5"/>
        <w:spacing w:before="0" w:beforeAutospacing="0" w:after="0" w:afterAutospacing="0"/>
        <w:ind w:firstLine="567"/>
        <w:jc w:val="both"/>
        <w:rPr>
          <w:rFonts w:ascii="Arial" w:hAnsi="Arial" w:cs="Arial"/>
          <w:color w:val="000000"/>
          <w:sz w:val="20"/>
        </w:rPr>
      </w:pPr>
    </w:p>
    <w:p w:rsidR="00F02B2C" w:rsidRPr="00017DB2" w:rsidRDefault="00F02B2C" w:rsidP="00017DB2">
      <w:pPr>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2"/>
        <w:gridCol w:w="1026"/>
        <w:gridCol w:w="964"/>
        <w:gridCol w:w="6713"/>
      </w:tblGrid>
      <w:tr w:rsidR="00F02B2C" w:rsidRPr="00017DB2" w:rsidTr="00217D1C">
        <w:tc>
          <w:tcPr>
            <w:tcW w:w="2166" w:type="pct"/>
            <w:tcBorders>
              <w:top w:val="nil"/>
              <w:left w:val="nil"/>
              <w:bottom w:val="nil"/>
              <w:right w:val="nil"/>
            </w:tcBorders>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Ч</w:t>
            </w:r>
            <w:r w:rsidR="00017DB2" w:rsidRPr="00017DB2">
              <w:rPr>
                <w:rFonts w:ascii="Arial" w:hAnsi="Arial" w:cs="Arial"/>
                <w:color w:val="000000"/>
                <w:sz w:val="20"/>
                <w:szCs w:val="16"/>
              </w:rPr>
              <w:t>Ă</w:t>
            </w:r>
            <w:r w:rsidRPr="00017DB2">
              <w:rPr>
                <w:rFonts w:ascii="Arial" w:hAnsi="Arial" w:cs="Arial"/>
                <w:color w:val="000000"/>
                <w:sz w:val="20"/>
                <w:szCs w:val="16"/>
              </w:rPr>
              <w:t>ВАШ</w:t>
            </w:r>
            <w:r w:rsidR="008E4E3F" w:rsidRPr="00017DB2">
              <w:rPr>
                <w:rFonts w:ascii="Arial" w:hAnsi="Arial" w:cs="Arial"/>
                <w:color w:val="000000"/>
                <w:sz w:val="20"/>
                <w:szCs w:val="16"/>
              </w:rPr>
              <w:t xml:space="preserve"> </w:t>
            </w:r>
            <w:r w:rsidRPr="00017DB2">
              <w:rPr>
                <w:rFonts w:ascii="Arial" w:hAnsi="Arial" w:cs="Arial"/>
                <w:color w:val="000000"/>
                <w:sz w:val="20"/>
                <w:szCs w:val="16"/>
              </w:rPr>
              <w:t>РЕСПУБЛИКИ</w:t>
            </w:r>
          </w:p>
          <w:p w:rsidR="00983E5F"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С</w:t>
            </w:r>
            <w:r w:rsidR="00017DB2" w:rsidRPr="00017DB2">
              <w:rPr>
                <w:rFonts w:ascii="Arial" w:hAnsi="Arial" w:cs="Arial"/>
                <w:color w:val="000000"/>
                <w:sz w:val="20"/>
                <w:szCs w:val="16"/>
              </w:rPr>
              <w:t>Ĕ</w:t>
            </w:r>
            <w:r w:rsidRPr="00017DB2">
              <w:rPr>
                <w:rFonts w:ascii="Arial" w:hAnsi="Arial" w:cs="Arial"/>
                <w:color w:val="000000"/>
                <w:sz w:val="20"/>
                <w:szCs w:val="16"/>
              </w:rPr>
              <w:t>НТ</w:t>
            </w:r>
            <w:r w:rsidR="00017DB2" w:rsidRPr="00017DB2">
              <w:rPr>
                <w:rFonts w:ascii="Arial" w:hAnsi="Arial" w:cs="Arial"/>
                <w:color w:val="000000"/>
                <w:sz w:val="20"/>
                <w:szCs w:val="16"/>
              </w:rPr>
              <w:t>Ĕ</w:t>
            </w:r>
            <w:r w:rsidRPr="00017DB2">
              <w:rPr>
                <w:rFonts w:ascii="Arial" w:hAnsi="Arial" w:cs="Arial"/>
                <w:color w:val="000000"/>
                <w:sz w:val="20"/>
                <w:szCs w:val="16"/>
              </w:rPr>
              <w:t>РВЁРРИ</w:t>
            </w:r>
            <w:r w:rsidR="008E4E3F" w:rsidRPr="00017DB2">
              <w:rPr>
                <w:rFonts w:ascii="Arial" w:hAnsi="Arial" w:cs="Arial"/>
                <w:color w:val="000000"/>
                <w:sz w:val="20"/>
                <w:szCs w:val="16"/>
              </w:rPr>
              <w:t xml:space="preserve"> </w:t>
            </w:r>
            <w:r w:rsidRPr="00017DB2">
              <w:rPr>
                <w:rFonts w:ascii="Arial" w:hAnsi="Arial" w:cs="Arial"/>
                <w:color w:val="000000"/>
                <w:sz w:val="20"/>
                <w:szCs w:val="16"/>
              </w:rPr>
              <w:t>РАЙОНЕ</w:t>
            </w:r>
          </w:p>
          <w:p w:rsidR="00F02B2C"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ХУРАКАССИ</w:t>
            </w:r>
            <w:r w:rsidR="008E4E3F" w:rsidRPr="00017DB2">
              <w:rPr>
                <w:rFonts w:ascii="Arial" w:hAnsi="Arial" w:cs="Arial"/>
                <w:color w:val="000000"/>
                <w:sz w:val="20"/>
                <w:szCs w:val="16"/>
              </w:rPr>
              <w:t xml:space="preserve"> </w:t>
            </w:r>
            <w:r w:rsidRPr="00017DB2">
              <w:rPr>
                <w:rFonts w:ascii="Arial" w:hAnsi="Arial" w:cs="Arial"/>
                <w:color w:val="000000"/>
                <w:sz w:val="20"/>
                <w:szCs w:val="16"/>
              </w:rPr>
              <w:t>ЯЛ</w:t>
            </w:r>
            <w:r w:rsidR="008E4E3F" w:rsidRPr="00017DB2">
              <w:rPr>
                <w:rFonts w:ascii="Arial" w:hAnsi="Arial" w:cs="Arial"/>
                <w:color w:val="000000"/>
                <w:sz w:val="20"/>
                <w:szCs w:val="16"/>
              </w:rPr>
              <w:t xml:space="preserve"> </w:t>
            </w:r>
            <w:r w:rsidRPr="00017DB2">
              <w:rPr>
                <w:rFonts w:ascii="Arial" w:hAnsi="Arial" w:cs="Arial"/>
                <w:color w:val="000000"/>
                <w:sz w:val="20"/>
                <w:szCs w:val="16"/>
              </w:rPr>
              <w:t>ПОСЕЛЕНИЙ</w:t>
            </w:r>
            <w:r w:rsidR="00017DB2" w:rsidRPr="00017DB2">
              <w:rPr>
                <w:rFonts w:ascii="Arial" w:hAnsi="Arial" w:cs="Arial"/>
                <w:color w:val="000000"/>
                <w:sz w:val="20"/>
                <w:szCs w:val="16"/>
              </w:rPr>
              <w:t>Ĕ</w:t>
            </w:r>
            <w:r w:rsidRPr="00017DB2">
              <w:rPr>
                <w:rFonts w:ascii="Arial" w:hAnsi="Arial" w:cs="Arial"/>
                <w:color w:val="000000"/>
                <w:sz w:val="20"/>
                <w:szCs w:val="16"/>
              </w:rPr>
              <w:t>Н</w:t>
            </w:r>
          </w:p>
          <w:p w:rsidR="00983E5F"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ПУСЛАХЕ</w:t>
            </w:r>
          </w:p>
          <w:p w:rsidR="00983E5F"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ЙЫШ</w:t>
            </w:r>
            <w:r w:rsidR="00017DB2" w:rsidRPr="00017DB2">
              <w:rPr>
                <w:rFonts w:ascii="Arial" w:hAnsi="Arial" w:cs="Arial"/>
                <w:color w:val="000000"/>
                <w:sz w:val="20"/>
                <w:szCs w:val="16"/>
              </w:rPr>
              <w:t>Ă</w:t>
            </w:r>
            <w:r w:rsidRPr="00017DB2">
              <w:rPr>
                <w:rFonts w:ascii="Arial" w:hAnsi="Arial" w:cs="Arial"/>
                <w:color w:val="000000"/>
                <w:sz w:val="20"/>
                <w:szCs w:val="16"/>
              </w:rPr>
              <w:t>НУ</w:t>
            </w:r>
          </w:p>
          <w:p w:rsidR="00F02B2C" w:rsidRPr="00017DB2" w:rsidRDefault="00F02B2C" w:rsidP="00217D1C">
            <w:pPr>
              <w:widowControl w:val="0"/>
              <w:tabs>
                <w:tab w:val="left" w:pos="555"/>
                <w:tab w:val="center" w:pos="1951"/>
              </w:tabs>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w:t>
            </w:r>
            <w:r w:rsidR="008E4E3F" w:rsidRPr="00017DB2">
              <w:rPr>
                <w:rFonts w:ascii="Arial" w:hAnsi="Arial" w:cs="Arial"/>
                <w:color w:val="000000"/>
                <w:sz w:val="20"/>
                <w:szCs w:val="16"/>
              </w:rPr>
              <w:t xml:space="preserve"> </w:t>
            </w:r>
            <w:r w:rsidRPr="00017DB2">
              <w:rPr>
                <w:rFonts w:ascii="Arial" w:hAnsi="Arial" w:cs="Arial"/>
                <w:color w:val="000000"/>
                <w:sz w:val="20"/>
                <w:szCs w:val="16"/>
              </w:rPr>
              <w:t>08</w:t>
            </w:r>
            <w:r w:rsidR="008E4E3F" w:rsidRPr="00017DB2">
              <w:rPr>
                <w:rFonts w:ascii="Arial" w:hAnsi="Arial" w:cs="Arial"/>
                <w:color w:val="000000"/>
                <w:sz w:val="20"/>
                <w:szCs w:val="16"/>
              </w:rPr>
              <w:t xml:space="preserve"> </w:t>
            </w:r>
            <w:r w:rsidRPr="00017DB2">
              <w:rPr>
                <w:rFonts w:ascii="Arial" w:hAnsi="Arial" w:cs="Arial"/>
                <w:color w:val="000000"/>
                <w:sz w:val="20"/>
                <w:szCs w:val="16"/>
              </w:rPr>
              <w:t>»</w:t>
            </w:r>
            <w:r w:rsidR="008E4E3F" w:rsidRPr="00017DB2">
              <w:rPr>
                <w:rFonts w:ascii="Arial" w:hAnsi="Arial" w:cs="Arial"/>
                <w:color w:val="000000"/>
                <w:sz w:val="20"/>
                <w:szCs w:val="16"/>
              </w:rPr>
              <w:t xml:space="preserve"> </w:t>
            </w:r>
            <w:r w:rsidRPr="00017DB2">
              <w:rPr>
                <w:rFonts w:ascii="Arial" w:hAnsi="Arial" w:cs="Arial"/>
                <w:color w:val="000000"/>
                <w:sz w:val="20"/>
                <w:szCs w:val="16"/>
              </w:rPr>
              <w:t>юпа</w:t>
            </w:r>
            <w:r w:rsidR="008E4E3F" w:rsidRPr="00017DB2">
              <w:rPr>
                <w:rFonts w:ascii="Arial" w:hAnsi="Arial" w:cs="Arial"/>
                <w:color w:val="000000"/>
                <w:sz w:val="20"/>
                <w:szCs w:val="16"/>
              </w:rPr>
              <w:t xml:space="preserve"> </w:t>
            </w:r>
            <w:r w:rsidRPr="00017DB2">
              <w:rPr>
                <w:rFonts w:ascii="Arial" w:hAnsi="Arial" w:cs="Arial"/>
                <w:color w:val="000000"/>
                <w:sz w:val="20"/>
                <w:szCs w:val="16"/>
              </w:rPr>
              <w:t>2020</w:t>
            </w:r>
            <w:r w:rsidR="008E4E3F" w:rsidRPr="00017DB2">
              <w:rPr>
                <w:rFonts w:ascii="Arial" w:hAnsi="Arial" w:cs="Arial"/>
                <w:color w:val="000000"/>
                <w:sz w:val="20"/>
                <w:szCs w:val="16"/>
              </w:rPr>
              <w:t xml:space="preserve"> </w:t>
            </w:r>
            <w:r w:rsidRPr="00017DB2">
              <w:rPr>
                <w:rFonts w:ascii="Arial" w:hAnsi="Arial" w:cs="Arial"/>
                <w:color w:val="000000"/>
                <w:sz w:val="20"/>
                <w:szCs w:val="16"/>
              </w:rPr>
              <w:t>ҫ</w:t>
            </w:r>
            <w:r w:rsidR="008E4E3F" w:rsidRPr="00017DB2">
              <w:rPr>
                <w:rFonts w:ascii="Arial" w:hAnsi="Arial" w:cs="Arial"/>
                <w:color w:val="000000"/>
                <w:sz w:val="20"/>
                <w:szCs w:val="16"/>
              </w:rPr>
              <w:t xml:space="preserve"> </w:t>
            </w:r>
            <w:r w:rsidRPr="00017DB2">
              <w:rPr>
                <w:rFonts w:ascii="Arial" w:hAnsi="Arial" w:cs="Arial"/>
                <w:color w:val="000000"/>
                <w:sz w:val="20"/>
                <w:szCs w:val="16"/>
              </w:rPr>
              <w:t>№</w:t>
            </w:r>
            <w:r w:rsidR="008E4E3F" w:rsidRPr="00017DB2">
              <w:rPr>
                <w:rFonts w:ascii="Arial" w:hAnsi="Arial" w:cs="Arial"/>
                <w:color w:val="000000"/>
                <w:sz w:val="20"/>
                <w:szCs w:val="16"/>
              </w:rPr>
              <w:t xml:space="preserve"> </w:t>
            </w:r>
            <w:r w:rsidRPr="00017DB2">
              <w:rPr>
                <w:rFonts w:ascii="Arial" w:hAnsi="Arial" w:cs="Arial"/>
                <w:color w:val="000000"/>
                <w:sz w:val="20"/>
                <w:szCs w:val="16"/>
              </w:rPr>
              <w:t>80</w:t>
            </w:r>
          </w:p>
          <w:p w:rsidR="00983E5F" w:rsidRPr="00017DB2" w:rsidRDefault="00F02B2C" w:rsidP="00217D1C">
            <w:pPr>
              <w:widowControl w:val="0"/>
              <w:tabs>
                <w:tab w:val="left" w:pos="555"/>
                <w:tab w:val="center" w:pos="1951"/>
              </w:tabs>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Хуракасси</w:t>
            </w:r>
            <w:r w:rsidR="008E4E3F" w:rsidRPr="00017DB2">
              <w:rPr>
                <w:rFonts w:ascii="Arial" w:hAnsi="Arial" w:cs="Arial"/>
                <w:color w:val="000000"/>
                <w:sz w:val="20"/>
                <w:szCs w:val="16"/>
              </w:rPr>
              <w:t xml:space="preserve"> </w:t>
            </w:r>
            <w:r w:rsidRPr="00017DB2">
              <w:rPr>
                <w:rFonts w:ascii="Arial" w:hAnsi="Arial" w:cs="Arial"/>
                <w:color w:val="000000"/>
                <w:sz w:val="20"/>
                <w:szCs w:val="16"/>
              </w:rPr>
              <w:t>ял</w:t>
            </w:r>
            <w:r w:rsidR="00017DB2" w:rsidRPr="00017DB2">
              <w:rPr>
                <w:rFonts w:ascii="Arial" w:hAnsi="Arial" w:cs="Arial"/>
                <w:color w:val="000000"/>
                <w:sz w:val="20"/>
                <w:szCs w:val="16"/>
              </w:rPr>
              <w:t>ĕ</w:t>
            </w:r>
          </w:p>
          <w:p w:rsidR="00F02B2C" w:rsidRPr="00017DB2" w:rsidRDefault="00F02B2C" w:rsidP="00217D1C">
            <w:pPr>
              <w:widowControl w:val="0"/>
              <w:autoSpaceDE w:val="0"/>
              <w:autoSpaceDN w:val="0"/>
              <w:adjustRightInd w:val="0"/>
              <w:jc w:val="center"/>
              <w:rPr>
                <w:rFonts w:ascii="Arial" w:hAnsi="Arial" w:cs="Arial"/>
                <w:color w:val="000000"/>
                <w:sz w:val="20"/>
                <w:szCs w:val="16"/>
              </w:rPr>
            </w:pPr>
          </w:p>
        </w:tc>
        <w:tc>
          <w:tcPr>
            <w:tcW w:w="648" w:type="pct"/>
            <w:gridSpan w:val="2"/>
            <w:tcBorders>
              <w:top w:val="nil"/>
              <w:left w:val="nil"/>
              <w:bottom w:val="nil"/>
              <w:right w:val="nil"/>
            </w:tcBorders>
            <w:vAlign w:val="center"/>
            <w:hideMark/>
          </w:tcPr>
          <w:p w:rsidR="00F02B2C"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noProof/>
                <w:color w:val="000000"/>
                <w:sz w:val="20"/>
                <w:szCs w:val="16"/>
              </w:rPr>
              <w:drawing>
                <wp:inline distT="0" distB="0" distL="0" distR="0">
                  <wp:extent cx="561975" cy="504825"/>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a:stretch>
                            <a:fillRect/>
                          </a:stretch>
                        </pic:blipFill>
                        <pic:spPr bwMode="auto">
                          <a:xfrm>
                            <a:off x="0" y="0"/>
                            <a:ext cx="561975" cy="504825"/>
                          </a:xfrm>
                          <a:prstGeom prst="rect">
                            <a:avLst/>
                          </a:prstGeom>
                          <a:noFill/>
                          <a:ln w="9525">
                            <a:noFill/>
                            <a:miter lim="800000"/>
                            <a:headEnd/>
                            <a:tailEnd/>
                          </a:ln>
                        </pic:spPr>
                      </pic:pic>
                    </a:graphicData>
                  </a:graphic>
                </wp:inline>
              </w:drawing>
            </w:r>
          </w:p>
        </w:tc>
        <w:tc>
          <w:tcPr>
            <w:tcW w:w="2186" w:type="pct"/>
            <w:tcBorders>
              <w:top w:val="nil"/>
              <w:left w:val="nil"/>
              <w:bottom w:val="nil"/>
              <w:right w:val="nil"/>
            </w:tcBorders>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ЧУВАШСКАЯ</w:t>
            </w:r>
            <w:r w:rsidR="008E4E3F" w:rsidRPr="00017DB2">
              <w:rPr>
                <w:rFonts w:ascii="Arial" w:hAnsi="Arial" w:cs="Arial"/>
                <w:color w:val="000000"/>
                <w:sz w:val="20"/>
                <w:szCs w:val="16"/>
              </w:rPr>
              <w:t xml:space="preserve"> </w:t>
            </w:r>
            <w:r w:rsidRPr="00017DB2">
              <w:rPr>
                <w:rFonts w:ascii="Arial" w:hAnsi="Arial" w:cs="Arial"/>
                <w:color w:val="000000"/>
                <w:sz w:val="20"/>
                <w:szCs w:val="16"/>
              </w:rPr>
              <w:t>РЕСПУБЛИКА</w:t>
            </w:r>
          </w:p>
          <w:p w:rsidR="00F02B2C"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МАРИИНСКО-ПОСАДСКИЙ</w:t>
            </w:r>
            <w:r w:rsidR="008E4E3F" w:rsidRPr="00017DB2">
              <w:rPr>
                <w:rFonts w:ascii="Arial" w:hAnsi="Arial" w:cs="Arial"/>
                <w:color w:val="000000"/>
                <w:sz w:val="20"/>
                <w:szCs w:val="16"/>
              </w:rPr>
              <w:t xml:space="preserve"> </w:t>
            </w:r>
            <w:r w:rsidRPr="00017DB2">
              <w:rPr>
                <w:rFonts w:ascii="Arial" w:hAnsi="Arial" w:cs="Arial"/>
                <w:color w:val="000000"/>
                <w:sz w:val="20"/>
                <w:szCs w:val="16"/>
              </w:rPr>
              <w:t>РАЙОН</w:t>
            </w:r>
          </w:p>
          <w:p w:rsidR="00F02B2C"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ГЛАВА</w:t>
            </w:r>
          </w:p>
          <w:p w:rsidR="00983E5F"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ЭЛЬБАРУСОВСКОГО</w:t>
            </w:r>
            <w:r w:rsidR="008E4E3F" w:rsidRPr="00017DB2">
              <w:rPr>
                <w:rFonts w:ascii="Arial" w:hAnsi="Arial" w:cs="Arial"/>
                <w:color w:val="000000"/>
                <w:sz w:val="20"/>
                <w:szCs w:val="16"/>
              </w:rPr>
              <w:t xml:space="preserve"> </w:t>
            </w:r>
            <w:r w:rsidRPr="00017DB2">
              <w:rPr>
                <w:rFonts w:ascii="Arial" w:hAnsi="Arial" w:cs="Arial"/>
                <w:color w:val="000000"/>
                <w:sz w:val="20"/>
                <w:szCs w:val="16"/>
              </w:rPr>
              <w:t>СЕЛЬСКОГО</w:t>
            </w:r>
            <w:r w:rsidR="008E4E3F" w:rsidRPr="00017DB2">
              <w:rPr>
                <w:rFonts w:ascii="Arial" w:hAnsi="Arial" w:cs="Arial"/>
                <w:color w:val="000000"/>
                <w:sz w:val="20"/>
                <w:szCs w:val="16"/>
              </w:rPr>
              <w:t xml:space="preserve"> </w:t>
            </w:r>
            <w:r w:rsidRPr="00017DB2">
              <w:rPr>
                <w:rFonts w:ascii="Arial" w:hAnsi="Arial" w:cs="Arial"/>
                <w:color w:val="000000"/>
                <w:sz w:val="20"/>
                <w:szCs w:val="16"/>
              </w:rPr>
              <w:t>ПОСЕЛЕНИЯ</w:t>
            </w:r>
          </w:p>
          <w:p w:rsidR="00983E5F"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ПОСТАНОВЛЕНИЕ</w:t>
            </w:r>
          </w:p>
          <w:p w:rsidR="00F02B2C" w:rsidRPr="00017DB2" w:rsidRDefault="00F02B2C" w:rsidP="00217D1C">
            <w:pPr>
              <w:widowControl w:val="0"/>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«08»</w:t>
            </w:r>
            <w:r w:rsidR="008E4E3F" w:rsidRPr="00017DB2">
              <w:rPr>
                <w:rFonts w:ascii="Arial" w:hAnsi="Arial" w:cs="Arial"/>
                <w:color w:val="000000"/>
                <w:sz w:val="20"/>
                <w:szCs w:val="16"/>
              </w:rPr>
              <w:t xml:space="preserve"> </w:t>
            </w:r>
            <w:r w:rsidRPr="00017DB2">
              <w:rPr>
                <w:rFonts w:ascii="Arial" w:hAnsi="Arial" w:cs="Arial"/>
                <w:color w:val="000000"/>
                <w:sz w:val="20"/>
                <w:szCs w:val="16"/>
              </w:rPr>
              <w:t>октября</w:t>
            </w:r>
            <w:r w:rsidR="008E4E3F" w:rsidRPr="00017DB2">
              <w:rPr>
                <w:rFonts w:ascii="Arial" w:hAnsi="Arial" w:cs="Arial"/>
                <w:color w:val="000000"/>
                <w:sz w:val="20"/>
                <w:szCs w:val="16"/>
              </w:rPr>
              <w:t xml:space="preserve"> </w:t>
            </w:r>
            <w:r w:rsidRPr="00017DB2">
              <w:rPr>
                <w:rFonts w:ascii="Arial" w:hAnsi="Arial" w:cs="Arial"/>
                <w:color w:val="000000"/>
                <w:sz w:val="20"/>
                <w:szCs w:val="16"/>
              </w:rPr>
              <w:t>2020</w:t>
            </w:r>
            <w:r w:rsidR="008E4E3F" w:rsidRPr="00017DB2">
              <w:rPr>
                <w:rFonts w:ascii="Arial" w:hAnsi="Arial" w:cs="Arial"/>
                <w:color w:val="000000"/>
                <w:sz w:val="20"/>
                <w:szCs w:val="16"/>
              </w:rPr>
              <w:t xml:space="preserve"> </w:t>
            </w:r>
            <w:r w:rsidRPr="00017DB2">
              <w:rPr>
                <w:rFonts w:ascii="Arial" w:hAnsi="Arial" w:cs="Arial"/>
                <w:color w:val="000000"/>
                <w:sz w:val="20"/>
                <w:szCs w:val="16"/>
              </w:rPr>
              <w:t>г.</w:t>
            </w:r>
            <w:r w:rsidR="008E4E3F" w:rsidRPr="00017DB2">
              <w:rPr>
                <w:rFonts w:ascii="Arial" w:hAnsi="Arial" w:cs="Arial"/>
                <w:color w:val="000000"/>
                <w:sz w:val="20"/>
                <w:szCs w:val="16"/>
              </w:rPr>
              <w:t xml:space="preserve"> </w:t>
            </w:r>
            <w:r w:rsidRPr="00017DB2">
              <w:rPr>
                <w:rFonts w:ascii="Arial" w:hAnsi="Arial" w:cs="Arial"/>
                <w:color w:val="000000"/>
                <w:sz w:val="20"/>
                <w:szCs w:val="16"/>
              </w:rPr>
              <w:t>№</w:t>
            </w:r>
            <w:r w:rsidR="008E4E3F" w:rsidRPr="00017DB2">
              <w:rPr>
                <w:rFonts w:ascii="Arial" w:hAnsi="Arial" w:cs="Arial"/>
                <w:color w:val="000000"/>
                <w:sz w:val="20"/>
                <w:szCs w:val="16"/>
              </w:rPr>
              <w:t xml:space="preserve"> </w:t>
            </w:r>
            <w:r w:rsidRPr="00017DB2">
              <w:rPr>
                <w:rFonts w:ascii="Arial" w:hAnsi="Arial" w:cs="Arial"/>
                <w:color w:val="000000"/>
                <w:sz w:val="20"/>
                <w:szCs w:val="16"/>
              </w:rPr>
              <w:t>80</w:t>
            </w:r>
          </w:p>
          <w:p w:rsidR="00F02B2C" w:rsidRPr="00017DB2" w:rsidRDefault="008E4E3F" w:rsidP="00217D1C">
            <w:pPr>
              <w:widowControl w:val="0"/>
              <w:tabs>
                <w:tab w:val="center" w:pos="1922"/>
                <w:tab w:val="right" w:pos="3845"/>
              </w:tabs>
              <w:autoSpaceDE w:val="0"/>
              <w:autoSpaceDN w:val="0"/>
              <w:adjustRightInd w:val="0"/>
              <w:jc w:val="center"/>
              <w:rPr>
                <w:rFonts w:ascii="Arial" w:hAnsi="Arial" w:cs="Arial"/>
                <w:color w:val="000000"/>
                <w:sz w:val="20"/>
                <w:szCs w:val="16"/>
              </w:rPr>
            </w:pPr>
            <w:r w:rsidRPr="00017DB2">
              <w:rPr>
                <w:rFonts w:ascii="Arial" w:hAnsi="Arial" w:cs="Arial"/>
                <w:color w:val="000000"/>
                <w:sz w:val="20"/>
                <w:szCs w:val="16"/>
              </w:rPr>
              <w:t xml:space="preserve"> </w:t>
            </w:r>
            <w:r w:rsidR="00F02B2C" w:rsidRPr="00017DB2">
              <w:rPr>
                <w:rFonts w:ascii="Arial" w:hAnsi="Arial" w:cs="Arial"/>
                <w:color w:val="000000"/>
                <w:sz w:val="20"/>
                <w:szCs w:val="16"/>
              </w:rPr>
              <w:t>деревня</w:t>
            </w:r>
            <w:r w:rsidRPr="00017DB2">
              <w:rPr>
                <w:rFonts w:ascii="Arial" w:hAnsi="Arial" w:cs="Arial"/>
                <w:color w:val="000000"/>
                <w:sz w:val="20"/>
                <w:szCs w:val="16"/>
              </w:rPr>
              <w:t xml:space="preserve"> </w:t>
            </w:r>
            <w:r w:rsidR="00F02B2C" w:rsidRPr="00017DB2">
              <w:rPr>
                <w:rFonts w:ascii="Arial" w:hAnsi="Arial" w:cs="Arial"/>
                <w:color w:val="000000"/>
                <w:sz w:val="20"/>
                <w:szCs w:val="16"/>
              </w:rPr>
              <w:t>Эльбарусово</w:t>
            </w:r>
            <w:r w:rsidRPr="00017DB2">
              <w:rPr>
                <w:rFonts w:ascii="Arial" w:hAnsi="Arial" w:cs="Arial"/>
                <w:color w:val="000000"/>
                <w:sz w:val="20"/>
                <w:szCs w:val="16"/>
              </w:rPr>
              <w:t xml:space="preserve"> </w:t>
            </w:r>
          </w:p>
        </w:tc>
      </w:tr>
      <w:tr w:rsidR="00F02B2C" w:rsidRPr="00017DB2" w:rsidTr="00217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gridSpan w:val="2"/>
            <w:vAlign w:val="center"/>
          </w:tcPr>
          <w:p w:rsidR="00F02B2C" w:rsidRPr="00017DB2" w:rsidRDefault="00F02B2C" w:rsidP="00217D1C">
            <w:pPr>
              <w:tabs>
                <w:tab w:val="left" w:pos="3828"/>
              </w:tabs>
              <w:ind w:right="600"/>
              <w:jc w:val="center"/>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назначении</w:t>
            </w:r>
            <w:r w:rsidR="008E4E3F" w:rsidRPr="00017DB2">
              <w:rPr>
                <w:rFonts w:ascii="Arial" w:hAnsi="Arial" w:cs="Arial"/>
                <w:b/>
                <w:bCs/>
                <w:color w:val="000000"/>
                <w:sz w:val="20"/>
              </w:rPr>
              <w:t xml:space="preserve"> </w:t>
            </w:r>
            <w:r w:rsidRPr="00017DB2">
              <w:rPr>
                <w:rFonts w:ascii="Arial" w:hAnsi="Arial" w:cs="Arial"/>
                <w:b/>
                <w:bCs/>
                <w:color w:val="000000"/>
                <w:sz w:val="20"/>
              </w:rPr>
              <w:t>публичных</w:t>
            </w:r>
            <w:r w:rsidR="008E4E3F" w:rsidRPr="00017DB2">
              <w:rPr>
                <w:rFonts w:ascii="Arial" w:hAnsi="Arial" w:cs="Arial"/>
                <w:b/>
                <w:bCs/>
                <w:color w:val="000000"/>
                <w:sz w:val="20"/>
              </w:rPr>
              <w:t xml:space="preserve"> </w:t>
            </w:r>
            <w:r w:rsidRPr="00017DB2">
              <w:rPr>
                <w:rFonts w:ascii="Arial" w:hAnsi="Arial" w:cs="Arial"/>
                <w:b/>
                <w:bCs/>
                <w:color w:val="000000"/>
                <w:sz w:val="20"/>
              </w:rPr>
              <w:t>слушаний</w:t>
            </w:r>
            <w:r w:rsidR="008E4E3F" w:rsidRPr="00017DB2">
              <w:rPr>
                <w:rFonts w:ascii="Arial" w:hAnsi="Arial" w:cs="Arial"/>
                <w:b/>
                <w:bCs/>
                <w:color w:val="000000"/>
                <w:sz w:val="20"/>
              </w:rPr>
              <w:t xml:space="preserve"> </w:t>
            </w:r>
          </w:p>
          <w:p w:rsidR="00F02B2C" w:rsidRPr="00017DB2" w:rsidRDefault="00F02B2C" w:rsidP="00217D1C">
            <w:pPr>
              <w:tabs>
                <w:tab w:val="left" w:pos="3828"/>
              </w:tabs>
              <w:ind w:right="600"/>
              <w:jc w:val="center"/>
              <w:rPr>
                <w:rFonts w:ascii="Arial" w:hAnsi="Arial" w:cs="Arial"/>
                <w:b/>
                <w:bCs/>
                <w:color w:val="000000"/>
                <w:sz w:val="20"/>
                <w:vertAlign w:val="superscript"/>
              </w:rPr>
            </w:pPr>
            <w:r w:rsidRPr="00017DB2">
              <w:rPr>
                <w:rFonts w:ascii="Arial" w:hAnsi="Arial" w:cs="Arial"/>
                <w:b/>
                <w:bCs/>
                <w:color w:val="000000"/>
                <w:sz w:val="20"/>
              </w:rPr>
              <w:t>по</w:t>
            </w:r>
            <w:r w:rsidR="008E4E3F" w:rsidRPr="00017DB2">
              <w:rPr>
                <w:rFonts w:ascii="Arial" w:hAnsi="Arial" w:cs="Arial"/>
                <w:b/>
                <w:bCs/>
                <w:color w:val="000000"/>
                <w:sz w:val="20"/>
              </w:rPr>
              <w:t xml:space="preserve"> </w:t>
            </w:r>
            <w:r w:rsidRPr="00017DB2">
              <w:rPr>
                <w:rFonts w:ascii="Arial" w:hAnsi="Arial" w:cs="Arial"/>
                <w:b/>
                <w:bCs/>
                <w:color w:val="000000"/>
                <w:sz w:val="20"/>
              </w:rPr>
              <w:t>обсуждению</w:t>
            </w:r>
            <w:r w:rsidR="008E4E3F" w:rsidRPr="00017DB2">
              <w:rPr>
                <w:rFonts w:ascii="Arial" w:hAnsi="Arial" w:cs="Arial"/>
                <w:b/>
                <w:bCs/>
                <w:color w:val="000000"/>
                <w:sz w:val="20"/>
              </w:rPr>
              <w:t xml:space="preserve"> </w:t>
            </w:r>
            <w:r w:rsidRPr="00017DB2">
              <w:rPr>
                <w:rFonts w:ascii="Arial" w:hAnsi="Arial" w:cs="Arial"/>
                <w:b/>
                <w:bCs/>
                <w:color w:val="000000"/>
                <w:sz w:val="20"/>
              </w:rPr>
              <w:t>проекта</w:t>
            </w:r>
            <w:r w:rsidR="008E4E3F" w:rsidRPr="00017DB2">
              <w:rPr>
                <w:rFonts w:ascii="Arial" w:hAnsi="Arial" w:cs="Arial"/>
                <w:b/>
                <w:bCs/>
                <w:color w:val="000000"/>
                <w:sz w:val="20"/>
              </w:rPr>
              <w:t xml:space="preserve"> </w:t>
            </w:r>
            <w:r w:rsidRPr="00017DB2">
              <w:rPr>
                <w:rFonts w:ascii="Arial" w:hAnsi="Arial" w:cs="Arial"/>
                <w:b/>
                <w:bCs/>
                <w:color w:val="000000"/>
                <w:sz w:val="20"/>
              </w:rPr>
              <w:t>решения</w:t>
            </w:r>
            <w:r w:rsidR="008E4E3F" w:rsidRPr="00017DB2">
              <w:rPr>
                <w:rFonts w:ascii="Arial" w:hAnsi="Arial" w:cs="Arial"/>
                <w:b/>
                <w:bCs/>
                <w:color w:val="000000"/>
                <w:sz w:val="20"/>
              </w:rPr>
              <w:t xml:space="preserve"> </w:t>
            </w:r>
            <w:r w:rsidRPr="00017DB2">
              <w:rPr>
                <w:rFonts w:ascii="Arial" w:hAnsi="Arial" w:cs="Arial"/>
                <w:b/>
                <w:bCs/>
                <w:color w:val="000000"/>
                <w:sz w:val="20"/>
              </w:rPr>
              <w:t>Собрания</w:t>
            </w:r>
            <w:r w:rsidR="008E4E3F" w:rsidRPr="00017DB2">
              <w:rPr>
                <w:rFonts w:ascii="Arial" w:hAnsi="Arial" w:cs="Arial"/>
                <w:b/>
                <w:bCs/>
                <w:color w:val="000000"/>
                <w:sz w:val="20"/>
              </w:rPr>
              <w:t xml:space="preserve"> </w:t>
            </w:r>
            <w:r w:rsidRPr="00017DB2">
              <w:rPr>
                <w:rFonts w:ascii="Arial" w:hAnsi="Arial" w:cs="Arial"/>
                <w:b/>
                <w:bCs/>
                <w:color w:val="000000"/>
                <w:sz w:val="20"/>
              </w:rPr>
              <w:t>депутатов</w:t>
            </w:r>
            <w:r w:rsidR="008E4E3F" w:rsidRPr="00017DB2">
              <w:rPr>
                <w:rFonts w:ascii="Arial" w:hAnsi="Arial" w:cs="Arial"/>
                <w:b/>
                <w:bCs/>
                <w:color w:val="000000"/>
                <w:sz w:val="20"/>
              </w:rPr>
              <w:t xml:space="preserve"> </w:t>
            </w:r>
            <w:r w:rsidRPr="00017DB2">
              <w:rPr>
                <w:rFonts w:ascii="Arial" w:hAnsi="Arial" w:cs="Arial"/>
                <w:b/>
                <w:bCs/>
                <w:color w:val="000000"/>
                <w:sz w:val="20"/>
              </w:rPr>
              <w:t>Эльбарусо</w:t>
            </w:r>
            <w:r w:rsidRPr="00017DB2">
              <w:rPr>
                <w:rFonts w:ascii="Arial" w:hAnsi="Arial" w:cs="Arial"/>
                <w:b/>
                <w:bCs/>
                <w:color w:val="000000"/>
                <w:sz w:val="20"/>
              </w:rPr>
              <w:t>в</w:t>
            </w:r>
            <w:r w:rsidRPr="00017DB2">
              <w:rPr>
                <w:rFonts w:ascii="Arial" w:hAnsi="Arial" w:cs="Arial"/>
                <w:b/>
                <w:bCs/>
                <w:color w:val="000000"/>
                <w:sz w:val="20"/>
              </w:rPr>
              <w:t>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внесении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Устав</w:t>
            </w:r>
            <w:r w:rsidR="008E4E3F" w:rsidRPr="00017DB2">
              <w:rPr>
                <w:rFonts w:ascii="Arial" w:hAnsi="Arial" w:cs="Arial"/>
                <w:b/>
                <w:bCs/>
                <w:color w:val="000000"/>
                <w:sz w:val="20"/>
              </w:rPr>
              <w:t xml:space="preserve"> </w:t>
            </w:r>
            <w:r w:rsidRPr="00017DB2">
              <w:rPr>
                <w:rFonts w:ascii="Arial" w:hAnsi="Arial" w:cs="Arial"/>
                <w:b/>
                <w:color w:val="000000"/>
                <w:sz w:val="20"/>
              </w:rPr>
              <w:t>Эльб</w:t>
            </w:r>
            <w:r w:rsidRPr="00017DB2">
              <w:rPr>
                <w:rFonts w:ascii="Arial" w:hAnsi="Arial" w:cs="Arial"/>
                <w:b/>
                <w:color w:val="000000"/>
                <w:sz w:val="20"/>
              </w:rPr>
              <w:t>а</w:t>
            </w:r>
            <w:r w:rsidRPr="00017DB2">
              <w:rPr>
                <w:rFonts w:ascii="Arial" w:hAnsi="Arial" w:cs="Arial"/>
                <w:b/>
                <w:color w:val="000000"/>
                <w:sz w:val="20"/>
              </w:rPr>
              <w:t>русовского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r w:rsidR="008E4E3F" w:rsidRPr="00017DB2">
              <w:rPr>
                <w:rFonts w:ascii="Arial" w:hAnsi="Arial" w:cs="Arial"/>
                <w:b/>
                <w:bCs/>
                <w:color w:val="000000"/>
                <w:sz w:val="20"/>
              </w:rPr>
              <w:t xml:space="preserve"> </w:t>
            </w:r>
            <w:r w:rsidRPr="00017DB2">
              <w:rPr>
                <w:rFonts w:ascii="Arial" w:hAnsi="Arial" w:cs="Arial"/>
                <w:b/>
                <w:bCs/>
                <w:color w:val="000000"/>
                <w:sz w:val="20"/>
              </w:rPr>
              <w:t>от</w:t>
            </w:r>
            <w:r w:rsidR="008E4E3F" w:rsidRPr="00017DB2">
              <w:rPr>
                <w:rFonts w:ascii="Arial" w:hAnsi="Arial" w:cs="Arial"/>
                <w:b/>
                <w:bCs/>
                <w:color w:val="000000"/>
                <w:sz w:val="20"/>
              </w:rPr>
              <w:t xml:space="preserve"> </w:t>
            </w:r>
            <w:r w:rsidRPr="00017DB2">
              <w:rPr>
                <w:rFonts w:ascii="Arial" w:hAnsi="Arial" w:cs="Arial"/>
                <w:b/>
                <w:bCs/>
                <w:color w:val="000000"/>
                <w:sz w:val="20"/>
              </w:rPr>
              <w:t>24.11.2014</w:t>
            </w:r>
            <w:r w:rsidR="008E4E3F" w:rsidRPr="00017DB2">
              <w:rPr>
                <w:rFonts w:ascii="Arial" w:hAnsi="Arial" w:cs="Arial"/>
                <w:b/>
                <w:bCs/>
                <w:color w:val="000000"/>
                <w:sz w:val="20"/>
              </w:rPr>
              <w:t xml:space="preserve"> </w:t>
            </w:r>
            <w:r w:rsidRPr="00017DB2">
              <w:rPr>
                <w:rFonts w:ascii="Arial" w:hAnsi="Arial" w:cs="Arial"/>
                <w:b/>
                <w:bCs/>
                <w:color w:val="000000"/>
                <w:sz w:val="20"/>
              </w:rPr>
              <w:t>№</w:t>
            </w:r>
            <w:r w:rsidR="008E4E3F" w:rsidRPr="00017DB2">
              <w:rPr>
                <w:rFonts w:ascii="Arial" w:hAnsi="Arial" w:cs="Arial"/>
                <w:b/>
                <w:bCs/>
                <w:color w:val="000000"/>
                <w:sz w:val="20"/>
              </w:rPr>
              <w:t xml:space="preserve"> </w:t>
            </w:r>
            <w:r w:rsidRPr="00017DB2">
              <w:rPr>
                <w:rFonts w:ascii="Arial" w:hAnsi="Arial" w:cs="Arial"/>
                <w:b/>
                <w:bCs/>
                <w:color w:val="000000"/>
                <w:sz w:val="20"/>
              </w:rPr>
              <w:t>65/1</w:t>
            </w:r>
          </w:p>
          <w:p w:rsidR="00F02B2C" w:rsidRPr="00017DB2" w:rsidRDefault="00F02B2C" w:rsidP="00217D1C">
            <w:pPr>
              <w:autoSpaceDE w:val="0"/>
              <w:autoSpaceDN w:val="0"/>
              <w:adjustRightInd w:val="0"/>
              <w:jc w:val="center"/>
              <w:rPr>
                <w:rFonts w:ascii="Arial" w:hAnsi="Arial" w:cs="Arial"/>
                <w:b/>
                <w:bCs/>
                <w:color w:val="000000"/>
                <w:sz w:val="20"/>
                <w:szCs w:val="23"/>
              </w:rPr>
            </w:pPr>
          </w:p>
        </w:tc>
        <w:tc>
          <w:tcPr>
            <w:tcW w:w="2500" w:type="pct"/>
            <w:gridSpan w:val="2"/>
            <w:vAlign w:val="center"/>
          </w:tcPr>
          <w:p w:rsidR="00F02B2C" w:rsidRPr="00017DB2" w:rsidRDefault="00F02B2C" w:rsidP="00217D1C">
            <w:pPr>
              <w:autoSpaceDE w:val="0"/>
              <w:autoSpaceDN w:val="0"/>
              <w:adjustRightInd w:val="0"/>
              <w:jc w:val="center"/>
              <w:rPr>
                <w:rFonts w:ascii="Arial" w:hAnsi="Arial" w:cs="Arial"/>
                <w:b/>
                <w:bCs/>
                <w:color w:val="000000"/>
                <w:sz w:val="20"/>
                <w:szCs w:val="23"/>
              </w:rPr>
            </w:pPr>
          </w:p>
        </w:tc>
      </w:tr>
    </w:tbl>
    <w:p w:rsidR="00983E5F" w:rsidRPr="00017DB2" w:rsidRDefault="00F02B2C" w:rsidP="00017DB2">
      <w:pPr>
        <w:rPr>
          <w:rFonts w:ascii="Arial" w:hAnsi="Arial" w:cs="Arial"/>
          <w:bCs/>
          <w:color w:val="000000"/>
          <w:sz w:val="20"/>
        </w:rPr>
      </w:pP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соответствии</w:t>
      </w:r>
      <w:r w:rsidR="008E4E3F" w:rsidRPr="00017DB2">
        <w:rPr>
          <w:rFonts w:ascii="Arial" w:hAnsi="Arial" w:cs="Arial"/>
          <w:bCs/>
          <w:color w:val="000000"/>
          <w:sz w:val="20"/>
        </w:rPr>
        <w:t xml:space="preserve"> </w:t>
      </w:r>
      <w:r w:rsidRPr="00017DB2">
        <w:rPr>
          <w:rFonts w:ascii="Arial" w:hAnsi="Arial" w:cs="Arial"/>
          <w:bCs/>
          <w:color w:val="000000"/>
          <w:sz w:val="20"/>
        </w:rPr>
        <w:t>со</w:t>
      </w:r>
      <w:r w:rsidR="008E4E3F" w:rsidRPr="00017DB2">
        <w:rPr>
          <w:rFonts w:ascii="Arial" w:hAnsi="Arial" w:cs="Arial"/>
          <w:bCs/>
          <w:color w:val="000000"/>
          <w:sz w:val="20"/>
        </w:rPr>
        <w:t xml:space="preserve"> </w:t>
      </w:r>
      <w:r w:rsidRPr="00017DB2">
        <w:rPr>
          <w:rFonts w:ascii="Arial" w:hAnsi="Arial" w:cs="Arial"/>
          <w:bCs/>
          <w:color w:val="000000"/>
          <w:sz w:val="20"/>
        </w:rPr>
        <w:t>ст.28</w:t>
      </w:r>
      <w:r w:rsidR="008E4E3F" w:rsidRPr="00017DB2">
        <w:rPr>
          <w:rFonts w:ascii="Arial" w:hAnsi="Arial" w:cs="Arial"/>
          <w:bCs/>
          <w:color w:val="000000"/>
          <w:sz w:val="20"/>
        </w:rPr>
        <w:t xml:space="preserve"> </w:t>
      </w:r>
      <w:r w:rsidRPr="00017DB2">
        <w:rPr>
          <w:rFonts w:ascii="Arial" w:hAnsi="Arial" w:cs="Arial"/>
          <w:bCs/>
          <w:color w:val="000000"/>
          <w:sz w:val="20"/>
        </w:rPr>
        <w:t>Федерального</w:t>
      </w:r>
      <w:r w:rsidR="008E4E3F" w:rsidRPr="00017DB2">
        <w:rPr>
          <w:rFonts w:ascii="Arial" w:hAnsi="Arial" w:cs="Arial"/>
          <w:bCs/>
          <w:color w:val="000000"/>
          <w:sz w:val="20"/>
        </w:rPr>
        <w:t xml:space="preserve"> </w:t>
      </w:r>
      <w:r w:rsidRPr="00017DB2">
        <w:rPr>
          <w:rFonts w:ascii="Arial" w:hAnsi="Arial" w:cs="Arial"/>
          <w:bCs/>
          <w:color w:val="000000"/>
          <w:sz w:val="20"/>
        </w:rPr>
        <w:t>закона</w:t>
      </w:r>
      <w:r w:rsidR="008E4E3F" w:rsidRPr="00017DB2">
        <w:rPr>
          <w:rFonts w:ascii="Arial" w:hAnsi="Arial" w:cs="Arial"/>
          <w:bCs/>
          <w:color w:val="000000"/>
          <w:sz w:val="20"/>
        </w:rPr>
        <w:t xml:space="preserve"> </w:t>
      </w:r>
      <w:r w:rsidRPr="00017DB2">
        <w:rPr>
          <w:rFonts w:ascii="Arial" w:hAnsi="Arial" w:cs="Arial"/>
          <w:bCs/>
          <w:color w:val="000000"/>
          <w:sz w:val="20"/>
        </w:rPr>
        <w:t>от</w:t>
      </w:r>
      <w:r w:rsidR="008E4E3F" w:rsidRPr="00017DB2">
        <w:rPr>
          <w:rFonts w:ascii="Arial" w:hAnsi="Arial" w:cs="Arial"/>
          <w:bCs/>
          <w:color w:val="000000"/>
          <w:sz w:val="20"/>
        </w:rPr>
        <w:t xml:space="preserve"> </w:t>
      </w:r>
      <w:r w:rsidRPr="00017DB2">
        <w:rPr>
          <w:rFonts w:ascii="Arial" w:hAnsi="Arial" w:cs="Arial"/>
          <w:bCs/>
          <w:color w:val="000000"/>
          <w:sz w:val="20"/>
        </w:rPr>
        <w:t>06</w:t>
      </w:r>
      <w:r w:rsidR="008E4E3F" w:rsidRPr="00017DB2">
        <w:rPr>
          <w:rFonts w:ascii="Arial" w:hAnsi="Arial" w:cs="Arial"/>
          <w:bCs/>
          <w:color w:val="000000"/>
          <w:sz w:val="20"/>
        </w:rPr>
        <w:t xml:space="preserve"> </w:t>
      </w:r>
      <w:r w:rsidRPr="00017DB2">
        <w:rPr>
          <w:rFonts w:ascii="Arial" w:hAnsi="Arial" w:cs="Arial"/>
          <w:bCs/>
          <w:color w:val="000000"/>
          <w:sz w:val="20"/>
        </w:rPr>
        <w:t>октября</w:t>
      </w:r>
      <w:r w:rsidR="008E4E3F" w:rsidRPr="00017DB2">
        <w:rPr>
          <w:rFonts w:ascii="Arial" w:hAnsi="Arial" w:cs="Arial"/>
          <w:bCs/>
          <w:color w:val="000000"/>
          <w:sz w:val="20"/>
        </w:rPr>
        <w:t xml:space="preserve"> </w:t>
      </w:r>
      <w:r w:rsidRPr="00017DB2">
        <w:rPr>
          <w:rFonts w:ascii="Arial" w:hAnsi="Arial" w:cs="Arial"/>
          <w:bCs/>
          <w:color w:val="000000"/>
          <w:sz w:val="20"/>
        </w:rPr>
        <w:t>2003</w:t>
      </w:r>
      <w:r w:rsidR="008E4E3F" w:rsidRPr="00017DB2">
        <w:rPr>
          <w:rFonts w:ascii="Arial" w:hAnsi="Arial" w:cs="Arial"/>
          <w:bCs/>
          <w:color w:val="000000"/>
          <w:sz w:val="20"/>
        </w:rPr>
        <w:t xml:space="preserve"> </w:t>
      </w:r>
      <w:r w:rsidRPr="00017DB2">
        <w:rPr>
          <w:rFonts w:ascii="Arial" w:hAnsi="Arial" w:cs="Arial"/>
          <w:bCs/>
          <w:color w:val="000000"/>
          <w:sz w:val="20"/>
        </w:rPr>
        <w:t>года</w:t>
      </w:r>
      <w:r w:rsidR="008E4E3F" w:rsidRPr="00017DB2">
        <w:rPr>
          <w:rFonts w:ascii="Arial" w:hAnsi="Arial" w:cs="Arial"/>
          <w:bCs/>
          <w:color w:val="000000"/>
          <w:sz w:val="20"/>
        </w:rPr>
        <w:t xml:space="preserve"> </w:t>
      </w:r>
      <w:r w:rsidRPr="00017DB2">
        <w:rPr>
          <w:rFonts w:ascii="Arial" w:hAnsi="Arial" w:cs="Arial"/>
          <w:bCs/>
          <w:color w:val="000000"/>
          <w:sz w:val="20"/>
        </w:rPr>
        <w:t>№</w:t>
      </w:r>
      <w:r w:rsidR="008E4E3F" w:rsidRPr="00017DB2">
        <w:rPr>
          <w:rFonts w:ascii="Arial" w:hAnsi="Arial" w:cs="Arial"/>
          <w:bCs/>
          <w:color w:val="000000"/>
          <w:sz w:val="20"/>
        </w:rPr>
        <w:t xml:space="preserve"> </w:t>
      </w:r>
      <w:r w:rsidRPr="00017DB2">
        <w:rPr>
          <w:rFonts w:ascii="Arial" w:hAnsi="Arial" w:cs="Arial"/>
          <w:bCs/>
          <w:color w:val="000000"/>
          <w:sz w:val="20"/>
        </w:rPr>
        <w:t>131</w:t>
      </w:r>
      <w:r w:rsidR="008E4E3F" w:rsidRPr="00017DB2">
        <w:rPr>
          <w:rFonts w:ascii="Arial" w:hAnsi="Arial" w:cs="Arial"/>
          <w:bCs/>
          <w:color w:val="000000"/>
          <w:sz w:val="20"/>
        </w:rPr>
        <w:t xml:space="preserve"> </w:t>
      </w:r>
      <w:r w:rsidRPr="00017DB2">
        <w:rPr>
          <w:rFonts w:ascii="Arial" w:hAnsi="Arial" w:cs="Arial"/>
          <w:bCs/>
          <w:color w:val="000000"/>
          <w:sz w:val="20"/>
        </w:rPr>
        <w:t>–</w:t>
      </w:r>
      <w:r w:rsidR="008E4E3F" w:rsidRPr="00017DB2">
        <w:rPr>
          <w:rFonts w:ascii="Arial" w:hAnsi="Arial" w:cs="Arial"/>
          <w:bCs/>
          <w:color w:val="000000"/>
          <w:sz w:val="20"/>
        </w:rPr>
        <w:t xml:space="preserve"> </w:t>
      </w:r>
      <w:r w:rsidRPr="00017DB2">
        <w:rPr>
          <w:rFonts w:ascii="Arial" w:hAnsi="Arial" w:cs="Arial"/>
          <w:bCs/>
          <w:color w:val="000000"/>
          <w:sz w:val="20"/>
        </w:rPr>
        <w:t>ФЗ</w:t>
      </w:r>
      <w:r w:rsidR="008E4E3F" w:rsidRPr="00017DB2">
        <w:rPr>
          <w:rFonts w:ascii="Arial" w:hAnsi="Arial" w:cs="Arial"/>
          <w:bCs/>
          <w:color w:val="000000"/>
          <w:sz w:val="20"/>
        </w:rPr>
        <w:t xml:space="preserve"> </w:t>
      </w:r>
      <w:r w:rsidRPr="00017DB2">
        <w:rPr>
          <w:rFonts w:ascii="Arial" w:hAnsi="Arial" w:cs="Arial"/>
          <w:bCs/>
          <w:color w:val="000000"/>
          <w:sz w:val="20"/>
        </w:rPr>
        <w:t>«Об</w:t>
      </w:r>
      <w:r w:rsidR="008E4E3F" w:rsidRPr="00017DB2">
        <w:rPr>
          <w:rFonts w:ascii="Arial" w:hAnsi="Arial" w:cs="Arial"/>
          <w:bCs/>
          <w:color w:val="000000"/>
          <w:sz w:val="20"/>
        </w:rPr>
        <w:t xml:space="preserve"> </w:t>
      </w:r>
      <w:r w:rsidRPr="00017DB2">
        <w:rPr>
          <w:rFonts w:ascii="Arial" w:hAnsi="Arial" w:cs="Arial"/>
          <w:bCs/>
          <w:color w:val="000000"/>
          <w:sz w:val="20"/>
        </w:rPr>
        <w:t>общих</w:t>
      </w:r>
      <w:r w:rsidR="008E4E3F" w:rsidRPr="00017DB2">
        <w:rPr>
          <w:rFonts w:ascii="Arial" w:hAnsi="Arial" w:cs="Arial"/>
          <w:bCs/>
          <w:color w:val="000000"/>
          <w:sz w:val="20"/>
        </w:rPr>
        <w:t xml:space="preserve"> </w:t>
      </w:r>
      <w:r w:rsidRPr="00017DB2">
        <w:rPr>
          <w:rFonts w:ascii="Arial" w:hAnsi="Arial" w:cs="Arial"/>
          <w:bCs/>
          <w:color w:val="000000"/>
          <w:sz w:val="20"/>
        </w:rPr>
        <w:t>принципах</w:t>
      </w:r>
      <w:r w:rsidR="008E4E3F" w:rsidRPr="00017DB2">
        <w:rPr>
          <w:rFonts w:ascii="Arial" w:hAnsi="Arial" w:cs="Arial"/>
          <w:bCs/>
          <w:color w:val="000000"/>
          <w:sz w:val="20"/>
        </w:rPr>
        <w:t xml:space="preserve"> </w:t>
      </w:r>
      <w:r w:rsidRPr="00017DB2">
        <w:rPr>
          <w:rFonts w:ascii="Arial" w:hAnsi="Arial" w:cs="Arial"/>
          <w:bCs/>
          <w:color w:val="000000"/>
          <w:sz w:val="20"/>
        </w:rPr>
        <w:t>организации</w:t>
      </w:r>
      <w:r w:rsidR="008E4E3F" w:rsidRPr="00017DB2">
        <w:rPr>
          <w:rFonts w:ascii="Arial" w:hAnsi="Arial" w:cs="Arial"/>
          <w:bCs/>
          <w:color w:val="000000"/>
          <w:sz w:val="20"/>
        </w:rPr>
        <w:t xml:space="preserve"> </w:t>
      </w:r>
      <w:r w:rsidRPr="00017DB2">
        <w:rPr>
          <w:rFonts w:ascii="Arial" w:hAnsi="Arial" w:cs="Arial"/>
          <w:bCs/>
          <w:color w:val="000000"/>
          <w:sz w:val="20"/>
        </w:rPr>
        <w:t>местного</w:t>
      </w:r>
      <w:r w:rsidR="008E4E3F" w:rsidRPr="00017DB2">
        <w:rPr>
          <w:rFonts w:ascii="Arial" w:hAnsi="Arial" w:cs="Arial"/>
          <w:bCs/>
          <w:color w:val="000000"/>
          <w:sz w:val="20"/>
        </w:rPr>
        <w:t xml:space="preserve"> </w:t>
      </w:r>
      <w:r w:rsidRPr="00017DB2">
        <w:rPr>
          <w:rFonts w:ascii="Arial" w:hAnsi="Arial" w:cs="Arial"/>
          <w:bCs/>
          <w:color w:val="000000"/>
          <w:sz w:val="20"/>
        </w:rPr>
        <w:t>самоуправления</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Российской</w:t>
      </w:r>
      <w:r w:rsidR="008E4E3F" w:rsidRPr="00017DB2">
        <w:rPr>
          <w:rFonts w:ascii="Arial" w:hAnsi="Arial" w:cs="Arial"/>
          <w:bCs/>
          <w:color w:val="000000"/>
          <w:sz w:val="20"/>
        </w:rPr>
        <w:t xml:space="preserve"> </w:t>
      </w:r>
      <w:r w:rsidRPr="00017DB2">
        <w:rPr>
          <w:rFonts w:ascii="Arial" w:hAnsi="Arial" w:cs="Arial"/>
          <w:bCs/>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Федеральным</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29.07.2018</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244-ФЗ</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Федеральный</w:t>
      </w:r>
      <w:r w:rsidR="008E4E3F" w:rsidRPr="00017DB2">
        <w:rPr>
          <w:rFonts w:ascii="Arial" w:hAnsi="Arial" w:cs="Arial"/>
          <w:color w:val="000000"/>
          <w:sz w:val="20"/>
        </w:rPr>
        <w:t xml:space="preserve"> </w:t>
      </w:r>
      <w:r w:rsidRPr="00017DB2">
        <w:rPr>
          <w:rFonts w:ascii="Arial" w:hAnsi="Arial" w:cs="Arial"/>
          <w:color w:val="000000"/>
          <w:sz w:val="20"/>
        </w:rPr>
        <w:t>закон</w:t>
      </w:r>
      <w:r w:rsidR="008E4E3F" w:rsidRPr="00017DB2">
        <w:rPr>
          <w:rFonts w:ascii="Arial" w:hAnsi="Arial" w:cs="Arial"/>
          <w:color w:val="000000"/>
          <w:sz w:val="20"/>
        </w:rPr>
        <w:t xml:space="preserve"> </w:t>
      </w:r>
      <w:r w:rsidRPr="00017DB2">
        <w:rPr>
          <w:rFonts w:ascii="Arial" w:eastAsia="Andale Sans UI" w:hAnsi="Arial" w:cs="Arial"/>
          <w:color w:val="000000"/>
          <w:kern w:val="2"/>
          <w:sz w:val="20"/>
        </w:rPr>
        <w:t>от</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06.10.2003</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131-</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ФЗ</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«Об</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общих</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принципах</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организации</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местного</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самоуправления</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в</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Российской</w:t>
      </w:r>
      <w:r w:rsidR="008E4E3F" w:rsidRPr="00017DB2">
        <w:rPr>
          <w:rFonts w:ascii="Arial" w:eastAsia="Andale Sans UI" w:hAnsi="Arial" w:cs="Arial"/>
          <w:color w:val="000000"/>
          <w:kern w:val="2"/>
          <w:sz w:val="20"/>
        </w:rPr>
        <w:t xml:space="preserve"> </w:t>
      </w:r>
      <w:r w:rsidRPr="00017DB2">
        <w:rPr>
          <w:rFonts w:ascii="Arial" w:eastAsia="Andale Sans UI" w:hAnsi="Arial" w:cs="Arial"/>
          <w:color w:val="000000"/>
          <w:kern w:val="2"/>
          <w:sz w:val="20"/>
        </w:rPr>
        <w:t>Федерации»,</w:t>
      </w:r>
      <w:r w:rsidR="008E4E3F" w:rsidRPr="00017DB2">
        <w:rPr>
          <w:rFonts w:ascii="Arial" w:eastAsia="Andale Sans UI" w:hAnsi="Arial" w:cs="Arial"/>
          <w:color w:val="000000"/>
          <w:kern w:val="2"/>
          <w:sz w:val="20"/>
        </w:rPr>
        <w:t xml:space="preserve"> </w:t>
      </w:r>
      <w:r w:rsidRPr="00017DB2">
        <w:rPr>
          <w:rFonts w:ascii="Arial" w:hAnsi="Arial" w:cs="Arial"/>
          <w:bCs/>
          <w:color w:val="000000"/>
          <w:sz w:val="20"/>
        </w:rPr>
        <w:t>Устава</w:t>
      </w:r>
      <w:r w:rsidR="008E4E3F" w:rsidRPr="00017DB2">
        <w:rPr>
          <w:rFonts w:ascii="Arial" w:hAnsi="Arial" w:cs="Arial"/>
          <w:bCs/>
          <w:color w:val="000000"/>
          <w:sz w:val="20"/>
        </w:rPr>
        <w:t xml:space="preserve"> </w:t>
      </w:r>
      <w:r w:rsidRPr="00017DB2">
        <w:rPr>
          <w:rFonts w:ascii="Arial" w:hAnsi="Arial" w:cs="Arial"/>
          <w:bCs/>
          <w:color w:val="000000"/>
          <w:sz w:val="20"/>
        </w:rPr>
        <w:t>Эльбарусовского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Cs/>
          <w:color w:val="000000"/>
          <w:sz w:val="20"/>
        </w:rPr>
        <w:t>Мариинско-Посадского</w:t>
      </w:r>
      <w:r w:rsidR="008E4E3F" w:rsidRPr="00017DB2">
        <w:rPr>
          <w:rFonts w:ascii="Arial" w:hAnsi="Arial" w:cs="Arial"/>
          <w:bCs/>
          <w:color w:val="000000"/>
          <w:sz w:val="20"/>
        </w:rPr>
        <w:t xml:space="preserve"> </w:t>
      </w:r>
      <w:r w:rsidRPr="00017DB2">
        <w:rPr>
          <w:rFonts w:ascii="Arial" w:hAnsi="Arial" w:cs="Arial"/>
          <w:bCs/>
          <w:color w:val="000000"/>
          <w:sz w:val="20"/>
        </w:rPr>
        <w:t>ра</w:t>
      </w:r>
      <w:r w:rsidRPr="00017DB2">
        <w:rPr>
          <w:rFonts w:ascii="Arial" w:hAnsi="Arial" w:cs="Arial"/>
          <w:bCs/>
          <w:color w:val="000000"/>
          <w:sz w:val="20"/>
        </w:rPr>
        <w:t>й</w:t>
      </w:r>
      <w:r w:rsidRPr="00017DB2">
        <w:rPr>
          <w:rFonts w:ascii="Arial" w:hAnsi="Arial" w:cs="Arial"/>
          <w:bCs/>
          <w:color w:val="000000"/>
          <w:sz w:val="20"/>
        </w:rPr>
        <w:t>она</w:t>
      </w:r>
      <w:r w:rsidR="008E4E3F" w:rsidRPr="00017DB2">
        <w:rPr>
          <w:rFonts w:ascii="Arial" w:hAnsi="Arial" w:cs="Arial"/>
          <w:bCs/>
          <w:color w:val="000000"/>
          <w:sz w:val="20"/>
        </w:rPr>
        <w:t xml:space="preserve"> </w:t>
      </w:r>
      <w:r w:rsidRPr="00017DB2">
        <w:rPr>
          <w:rFonts w:ascii="Arial" w:hAnsi="Arial" w:cs="Arial"/>
          <w:bCs/>
          <w:color w:val="000000"/>
          <w:sz w:val="20"/>
        </w:rPr>
        <w:t>Чувашской</w:t>
      </w:r>
      <w:r w:rsidR="008E4E3F" w:rsidRPr="00017DB2">
        <w:rPr>
          <w:rFonts w:ascii="Arial" w:hAnsi="Arial" w:cs="Arial"/>
          <w:bCs/>
          <w:color w:val="000000"/>
          <w:sz w:val="20"/>
        </w:rPr>
        <w:t xml:space="preserve"> </w:t>
      </w:r>
      <w:r w:rsidRPr="00017DB2">
        <w:rPr>
          <w:rFonts w:ascii="Arial" w:hAnsi="Arial" w:cs="Arial"/>
          <w:bCs/>
          <w:color w:val="000000"/>
          <w:sz w:val="20"/>
        </w:rPr>
        <w:t>Республики</w:t>
      </w:r>
      <w:r w:rsidR="008E4E3F" w:rsidRPr="00017DB2">
        <w:rPr>
          <w:rFonts w:ascii="Arial" w:hAnsi="Arial" w:cs="Arial"/>
          <w:bCs/>
          <w:color w:val="000000"/>
          <w:sz w:val="20"/>
        </w:rPr>
        <w:t xml:space="preserve"> </w:t>
      </w:r>
      <w:r w:rsidRPr="00017DB2">
        <w:rPr>
          <w:rFonts w:ascii="Arial" w:hAnsi="Arial" w:cs="Arial"/>
          <w:bCs/>
          <w:color w:val="000000"/>
          <w:sz w:val="20"/>
        </w:rPr>
        <w:t>постановляю</w:t>
      </w:r>
      <w:r w:rsidR="008E4E3F" w:rsidRPr="00017DB2">
        <w:rPr>
          <w:rFonts w:ascii="Arial" w:hAnsi="Arial" w:cs="Arial"/>
          <w:bCs/>
          <w:color w:val="000000"/>
          <w:sz w:val="20"/>
        </w:rPr>
        <w:t xml:space="preserve"> </w:t>
      </w:r>
      <w:r w:rsidRPr="00017DB2">
        <w:rPr>
          <w:rFonts w:ascii="Arial" w:hAnsi="Arial" w:cs="Arial"/>
          <w:bCs/>
          <w:color w:val="000000"/>
          <w:sz w:val="20"/>
        </w:rPr>
        <w:t>:</w:t>
      </w:r>
    </w:p>
    <w:p w:rsidR="00F02B2C" w:rsidRPr="00017DB2" w:rsidRDefault="00F02B2C" w:rsidP="00017DB2">
      <w:pPr>
        <w:tabs>
          <w:tab w:val="left" w:pos="3828"/>
        </w:tabs>
        <w:ind w:right="600"/>
        <w:jc w:val="both"/>
        <w:rPr>
          <w:rFonts w:ascii="Arial" w:hAnsi="Arial" w:cs="Arial"/>
          <w:bCs/>
          <w:color w:val="000000"/>
          <w:sz w:val="20"/>
        </w:rPr>
      </w:pPr>
      <w:r w:rsidRPr="00017DB2">
        <w:rPr>
          <w:rFonts w:ascii="Arial" w:hAnsi="Arial" w:cs="Arial"/>
          <w:bCs/>
          <w:color w:val="000000"/>
          <w:sz w:val="20"/>
        </w:rPr>
        <w:t>1.</w:t>
      </w:r>
      <w:r w:rsidR="008E4E3F" w:rsidRPr="00017DB2">
        <w:rPr>
          <w:rFonts w:ascii="Arial" w:hAnsi="Arial" w:cs="Arial"/>
          <w:bCs/>
          <w:color w:val="000000"/>
          <w:sz w:val="20"/>
        </w:rPr>
        <w:t xml:space="preserve"> </w:t>
      </w:r>
      <w:r w:rsidRPr="00017DB2">
        <w:rPr>
          <w:rFonts w:ascii="Arial" w:hAnsi="Arial" w:cs="Arial"/>
          <w:bCs/>
          <w:color w:val="000000"/>
          <w:sz w:val="20"/>
        </w:rPr>
        <w:t>Назначить</w:t>
      </w:r>
      <w:r w:rsidR="008E4E3F" w:rsidRPr="00017DB2">
        <w:rPr>
          <w:rFonts w:ascii="Arial" w:hAnsi="Arial" w:cs="Arial"/>
          <w:bCs/>
          <w:color w:val="000000"/>
          <w:sz w:val="20"/>
        </w:rPr>
        <w:t xml:space="preserve"> </w:t>
      </w:r>
      <w:r w:rsidRPr="00017DB2">
        <w:rPr>
          <w:rFonts w:ascii="Arial" w:hAnsi="Arial" w:cs="Arial"/>
          <w:bCs/>
          <w:color w:val="000000"/>
          <w:sz w:val="20"/>
        </w:rPr>
        <w:t>публичные</w:t>
      </w:r>
      <w:r w:rsidR="008E4E3F" w:rsidRPr="00017DB2">
        <w:rPr>
          <w:rFonts w:ascii="Arial" w:hAnsi="Arial" w:cs="Arial"/>
          <w:bCs/>
          <w:color w:val="000000"/>
          <w:sz w:val="20"/>
        </w:rPr>
        <w:t xml:space="preserve"> </w:t>
      </w:r>
      <w:r w:rsidRPr="00017DB2">
        <w:rPr>
          <w:rFonts w:ascii="Arial" w:hAnsi="Arial" w:cs="Arial"/>
          <w:bCs/>
          <w:color w:val="000000"/>
          <w:sz w:val="20"/>
        </w:rPr>
        <w:t>слушания</w:t>
      </w:r>
      <w:r w:rsidR="008E4E3F" w:rsidRPr="00017DB2">
        <w:rPr>
          <w:rFonts w:ascii="Arial" w:hAnsi="Arial" w:cs="Arial"/>
          <w:bCs/>
          <w:color w:val="000000"/>
          <w:sz w:val="20"/>
        </w:rPr>
        <w:t xml:space="preserve"> </w:t>
      </w:r>
      <w:r w:rsidRPr="00017DB2">
        <w:rPr>
          <w:rFonts w:ascii="Arial" w:hAnsi="Arial" w:cs="Arial"/>
          <w:bCs/>
          <w:color w:val="000000"/>
          <w:sz w:val="20"/>
        </w:rPr>
        <w:t>по</w:t>
      </w:r>
      <w:r w:rsidR="008E4E3F" w:rsidRPr="00017DB2">
        <w:rPr>
          <w:rFonts w:ascii="Arial" w:hAnsi="Arial" w:cs="Arial"/>
          <w:bCs/>
          <w:color w:val="000000"/>
          <w:sz w:val="20"/>
        </w:rPr>
        <w:t xml:space="preserve"> </w:t>
      </w:r>
      <w:r w:rsidRPr="00017DB2">
        <w:rPr>
          <w:rFonts w:ascii="Arial" w:hAnsi="Arial" w:cs="Arial"/>
          <w:bCs/>
          <w:color w:val="000000"/>
          <w:sz w:val="20"/>
        </w:rPr>
        <w:t>обсуждению</w:t>
      </w:r>
      <w:r w:rsidR="008E4E3F" w:rsidRPr="00017DB2">
        <w:rPr>
          <w:rFonts w:ascii="Arial" w:hAnsi="Arial" w:cs="Arial"/>
          <w:bCs/>
          <w:color w:val="000000"/>
          <w:sz w:val="20"/>
        </w:rPr>
        <w:t xml:space="preserve"> </w:t>
      </w:r>
      <w:r w:rsidRPr="00017DB2">
        <w:rPr>
          <w:rFonts w:ascii="Arial" w:hAnsi="Arial" w:cs="Arial"/>
          <w:bCs/>
          <w:color w:val="000000"/>
          <w:sz w:val="20"/>
        </w:rPr>
        <w:t>проекта</w:t>
      </w:r>
      <w:r w:rsidR="008E4E3F" w:rsidRPr="00017DB2">
        <w:rPr>
          <w:rFonts w:ascii="Arial" w:hAnsi="Arial" w:cs="Arial"/>
          <w:bCs/>
          <w:color w:val="000000"/>
          <w:sz w:val="20"/>
        </w:rPr>
        <w:t xml:space="preserve"> </w:t>
      </w:r>
      <w:r w:rsidRPr="00017DB2">
        <w:rPr>
          <w:rFonts w:ascii="Arial" w:hAnsi="Arial" w:cs="Arial"/>
          <w:bCs/>
          <w:color w:val="000000"/>
          <w:sz w:val="20"/>
        </w:rPr>
        <w:t>решения</w:t>
      </w:r>
      <w:r w:rsidR="008E4E3F" w:rsidRPr="00017DB2">
        <w:rPr>
          <w:rFonts w:ascii="Arial" w:hAnsi="Arial" w:cs="Arial"/>
          <w:bCs/>
          <w:color w:val="000000"/>
          <w:sz w:val="20"/>
        </w:rPr>
        <w:t xml:space="preserve"> </w:t>
      </w:r>
      <w:r w:rsidRPr="00017DB2">
        <w:rPr>
          <w:rFonts w:ascii="Arial" w:hAnsi="Arial" w:cs="Arial"/>
          <w:bCs/>
          <w:color w:val="000000"/>
          <w:sz w:val="20"/>
        </w:rPr>
        <w:t>Собрания</w:t>
      </w:r>
      <w:r w:rsidR="008E4E3F" w:rsidRPr="00017DB2">
        <w:rPr>
          <w:rFonts w:ascii="Arial" w:hAnsi="Arial" w:cs="Arial"/>
          <w:bCs/>
          <w:color w:val="000000"/>
          <w:sz w:val="20"/>
        </w:rPr>
        <w:t xml:space="preserve"> </w:t>
      </w:r>
      <w:r w:rsidRPr="00017DB2">
        <w:rPr>
          <w:rFonts w:ascii="Arial" w:hAnsi="Arial" w:cs="Arial"/>
          <w:bCs/>
          <w:color w:val="000000"/>
          <w:sz w:val="20"/>
        </w:rPr>
        <w:t>депутатов</w:t>
      </w:r>
      <w:r w:rsidR="008E4E3F" w:rsidRPr="00017DB2">
        <w:rPr>
          <w:rFonts w:ascii="Arial" w:hAnsi="Arial" w:cs="Arial"/>
          <w:bCs/>
          <w:color w:val="000000"/>
          <w:sz w:val="20"/>
        </w:rPr>
        <w:t xml:space="preserve"> </w:t>
      </w:r>
      <w:r w:rsidRPr="00017DB2">
        <w:rPr>
          <w:rFonts w:ascii="Arial" w:hAnsi="Arial" w:cs="Arial"/>
          <w:bCs/>
          <w:color w:val="000000"/>
          <w:sz w:val="20"/>
        </w:rPr>
        <w:t>Эльбарусовского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
          <w:bCs/>
          <w:color w:val="000000"/>
          <w:sz w:val="20"/>
        </w:rPr>
        <w:t>«</w:t>
      </w:r>
      <w:r w:rsidRPr="00017DB2">
        <w:rPr>
          <w:rFonts w:ascii="Arial" w:hAnsi="Arial" w:cs="Arial"/>
          <w:bCs/>
          <w:color w:val="000000"/>
          <w:sz w:val="20"/>
        </w:rPr>
        <w:t>О</w:t>
      </w:r>
      <w:r w:rsidR="008E4E3F" w:rsidRPr="00017DB2">
        <w:rPr>
          <w:rFonts w:ascii="Arial" w:hAnsi="Arial" w:cs="Arial"/>
          <w:bCs/>
          <w:color w:val="000000"/>
          <w:sz w:val="20"/>
        </w:rPr>
        <w:t xml:space="preserve"> </w:t>
      </w:r>
      <w:r w:rsidRPr="00017DB2">
        <w:rPr>
          <w:rFonts w:ascii="Arial" w:hAnsi="Arial" w:cs="Arial"/>
          <w:bCs/>
          <w:color w:val="000000"/>
          <w:sz w:val="20"/>
        </w:rPr>
        <w:t>внесении</w:t>
      </w:r>
      <w:r w:rsidR="008E4E3F" w:rsidRPr="00017DB2">
        <w:rPr>
          <w:rFonts w:ascii="Arial" w:hAnsi="Arial" w:cs="Arial"/>
          <w:bCs/>
          <w:color w:val="000000"/>
          <w:sz w:val="20"/>
        </w:rPr>
        <w:t xml:space="preserve"> </w:t>
      </w:r>
      <w:r w:rsidRPr="00017DB2">
        <w:rPr>
          <w:rFonts w:ascii="Arial" w:hAnsi="Arial" w:cs="Arial"/>
          <w:bCs/>
          <w:color w:val="000000"/>
          <w:sz w:val="20"/>
        </w:rPr>
        <w:t>изменений</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Устав</w:t>
      </w:r>
      <w:r w:rsidR="008E4E3F" w:rsidRPr="00017DB2">
        <w:rPr>
          <w:rFonts w:ascii="Arial" w:hAnsi="Arial" w:cs="Arial"/>
          <w:bCs/>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поселения</w:t>
      </w:r>
      <w:r w:rsidR="008E4E3F" w:rsidRPr="00017DB2">
        <w:rPr>
          <w:rFonts w:ascii="Arial" w:hAnsi="Arial" w:cs="Arial"/>
          <w:bCs/>
          <w:color w:val="000000"/>
          <w:sz w:val="20"/>
        </w:rPr>
        <w:t xml:space="preserve"> </w:t>
      </w:r>
      <w:r w:rsidRPr="00017DB2">
        <w:rPr>
          <w:rFonts w:ascii="Arial" w:hAnsi="Arial" w:cs="Arial"/>
          <w:bCs/>
          <w:color w:val="000000"/>
          <w:sz w:val="20"/>
        </w:rPr>
        <w:t>Мариинско-Посадского</w:t>
      </w:r>
      <w:r w:rsidR="008E4E3F" w:rsidRPr="00017DB2">
        <w:rPr>
          <w:rFonts w:ascii="Arial" w:hAnsi="Arial" w:cs="Arial"/>
          <w:bCs/>
          <w:color w:val="000000"/>
          <w:sz w:val="20"/>
        </w:rPr>
        <w:t xml:space="preserve"> </w:t>
      </w:r>
      <w:r w:rsidRPr="00017DB2">
        <w:rPr>
          <w:rFonts w:ascii="Arial" w:hAnsi="Arial" w:cs="Arial"/>
          <w:bCs/>
          <w:color w:val="000000"/>
          <w:sz w:val="20"/>
        </w:rPr>
        <w:t>района</w:t>
      </w:r>
      <w:r w:rsidR="008E4E3F" w:rsidRPr="00017DB2">
        <w:rPr>
          <w:rFonts w:ascii="Arial" w:hAnsi="Arial" w:cs="Arial"/>
          <w:bCs/>
          <w:color w:val="000000"/>
          <w:sz w:val="20"/>
        </w:rPr>
        <w:t xml:space="preserve"> </w:t>
      </w:r>
      <w:r w:rsidRPr="00017DB2">
        <w:rPr>
          <w:rFonts w:ascii="Arial" w:hAnsi="Arial" w:cs="Arial"/>
          <w:bCs/>
          <w:color w:val="000000"/>
          <w:sz w:val="20"/>
        </w:rPr>
        <w:t>Чувашской</w:t>
      </w:r>
      <w:r w:rsidR="008E4E3F" w:rsidRPr="00017DB2">
        <w:rPr>
          <w:rFonts w:ascii="Arial" w:hAnsi="Arial" w:cs="Arial"/>
          <w:bCs/>
          <w:color w:val="000000"/>
          <w:sz w:val="20"/>
        </w:rPr>
        <w:t xml:space="preserve"> </w:t>
      </w:r>
      <w:r w:rsidRPr="00017DB2">
        <w:rPr>
          <w:rFonts w:ascii="Arial" w:hAnsi="Arial" w:cs="Arial"/>
          <w:bCs/>
          <w:color w:val="000000"/>
          <w:sz w:val="20"/>
        </w:rPr>
        <w:t>Республики</w:t>
      </w:r>
      <w:r w:rsidR="008E4E3F" w:rsidRPr="00017DB2">
        <w:rPr>
          <w:rFonts w:ascii="Arial" w:hAnsi="Arial" w:cs="Arial"/>
          <w:bCs/>
          <w:color w:val="000000"/>
          <w:sz w:val="20"/>
        </w:rPr>
        <w:t xml:space="preserve"> </w:t>
      </w:r>
      <w:r w:rsidRPr="00017DB2">
        <w:rPr>
          <w:rFonts w:ascii="Arial" w:hAnsi="Arial" w:cs="Arial"/>
          <w:bCs/>
          <w:color w:val="000000"/>
          <w:sz w:val="20"/>
        </w:rPr>
        <w:t>от</w:t>
      </w:r>
      <w:r w:rsidR="008E4E3F" w:rsidRPr="00017DB2">
        <w:rPr>
          <w:rFonts w:ascii="Arial" w:hAnsi="Arial" w:cs="Arial"/>
          <w:bCs/>
          <w:color w:val="000000"/>
          <w:sz w:val="20"/>
        </w:rPr>
        <w:t xml:space="preserve"> </w:t>
      </w:r>
      <w:r w:rsidRPr="00017DB2">
        <w:rPr>
          <w:rFonts w:ascii="Arial" w:hAnsi="Arial" w:cs="Arial"/>
          <w:bCs/>
          <w:color w:val="000000"/>
          <w:sz w:val="20"/>
        </w:rPr>
        <w:t>24.11.2014</w:t>
      </w:r>
      <w:r w:rsidR="008E4E3F" w:rsidRPr="00017DB2">
        <w:rPr>
          <w:rFonts w:ascii="Arial" w:hAnsi="Arial" w:cs="Arial"/>
          <w:bCs/>
          <w:color w:val="000000"/>
          <w:sz w:val="20"/>
        </w:rPr>
        <w:t xml:space="preserve"> </w:t>
      </w:r>
      <w:r w:rsidRPr="00017DB2">
        <w:rPr>
          <w:rFonts w:ascii="Arial" w:hAnsi="Arial" w:cs="Arial"/>
          <w:bCs/>
          <w:color w:val="000000"/>
          <w:sz w:val="20"/>
        </w:rPr>
        <w:t>№</w:t>
      </w:r>
      <w:r w:rsidR="008E4E3F" w:rsidRPr="00017DB2">
        <w:rPr>
          <w:rFonts w:ascii="Arial" w:hAnsi="Arial" w:cs="Arial"/>
          <w:bCs/>
          <w:color w:val="000000"/>
          <w:sz w:val="20"/>
        </w:rPr>
        <w:t xml:space="preserve"> </w:t>
      </w:r>
      <w:r w:rsidRPr="00017DB2">
        <w:rPr>
          <w:rFonts w:ascii="Arial" w:hAnsi="Arial" w:cs="Arial"/>
          <w:bCs/>
          <w:color w:val="000000"/>
          <w:sz w:val="20"/>
        </w:rPr>
        <w:t>65/1»</w:t>
      </w:r>
      <w:r w:rsidR="008E4E3F" w:rsidRPr="00017DB2">
        <w:rPr>
          <w:rFonts w:ascii="Arial" w:hAnsi="Arial" w:cs="Arial"/>
          <w:bCs/>
          <w:color w:val="000000"/>
          <w:sz w:val="20"/>
        </w:rPr>
        <w:t xml:space="preserve"> </w:t>
      </w:r>
      <w:r w:rsidRPr="00017DB2">
        <w:rPr>
          <w:rFonts w:ascii="Arial" w:hAnsi="Arial" w:cs="Arial"/>
          <w:bCs/>
          <w:color w:val="000000"/>
          <w:sz w:val="20"/>
        </w:rPr>
        <w:t>на</w:t>
      </w:r>
      <w:r w:rsidR="008E4E3F" w:rsidRPr="00017DB2">
        <w:rPr>
          <w:rFonts w:ascii="Arial" w:hAnsi="Arial" w:cs="Arial"/>
          <w:bCs/>
          <w:color w:val="000000"/>
          <w:sz w:val="20"/>
        </w:rPr>
        <w:t xml:space="preserve"> </w:t>
      </w:r>
      <w:r w:rsidRPr="00017DB2">
        <w:rPr>
          <w:rFonts w:ascii="Arial" w:hAnsi="Arial" w:cs="Arial"/>
          <w:bCs/>
          <w:color w:val="000000"/>
          <w:sz w:val="20"/>
        </w:rPr>
        <w:t>10.11.2020</w:t>
      </w:r>
      <w:r w:rsidR="008E4E3F" w:rsidRPr="00017DB2">
        <w:rPr>
          <w:rFonts w:ascii="Arial" w:hAnsi="Arial" w:cs="Arial"/>
          <w:bCs/>
          <w:color w:val="000000"/>
          <w:sz w:val="20"/>
        </w:rPr>
        <w:t xml:space="preserve"> </w:t>
      </w:r>
      <w:r w:rsidRPr="00017DB2">
        <w:rPr>
          <w:rFonts w:ascii="Arial" w:hAnsi="Arial" w:cs="Arial"/>
          <w:bCs/>
          <w:color w:val="000000"/>
          <w:sz w:val="20"/>
        </w:rPr>
        <w:t>г.</w:t>
      </w:r>
      <w:r w:rsidR="008E4E3F" w:rsidRPr="00017DB2">
        <w:rPr>
          <w:rFonts w:ascii="Arial" w:hAnsi="Arial" w:cs="Arial"/>
          <w:bCs/>
          <w:color w:val="000000"/>
          <w:sz w:val="20"/>
        </w:rPr>
        <w:t xml:space="preserve"> </w:t>
      </w:r>
      <w:r w:rsidRPr="00017DB2">
        <w:rPr>
          <w:rFonts w:ascii="Arial" w:hAnsi="Arial" w:cs="Arial"/>
          <w:bCs/>
          <w:color w:val="000000"/>
          <w:sz w:val="20"/>
        </w:rPr>
        <w:t>и</w:t>
      </w:r>
      <w:r w:rsidR="008E4E3F" w:rsidRPr="00017DB2">
        <w:rPr>
          <w:rFonts w:ascii="Arial" w:hAnsi="Arial" w:cs="Arial"/>
          <w:bCs/>
          <w:color w:val="000000"/>
          <w:sz w:val="20"/>
        </w:rPr>
        <w:t xml:space="preserve"> </w:t>
      </w:r>
      <w:r w:rsidRPr="00017DB2">
        <w:rPr>
          <w:rFonts w:ascii="Arial" w:hAnsi="Arial" w:cs="Arial"/>
          <w:bCs/>
          <w:color w:val="000000"/>
          <w:sz w:val="20"/>
        </w:rPr>
        <w:t>провести</w:t>
      </w:r>
      <w:r w:rsidR="008E4E3F" w:rsidRPr="00017DB2">
        <w:rPr>
          <w:rFonts w:ascii="Arial" w:hAnsi="Arial" w:cs="Arial"/>
          <w:bCs/>
          <w:color w:val="000000"/>
          <w:sz w:val="20"/>
        </w:rPr>
        <w:t xml:space="preserve"> </w:t>
      </w:r>
      <w:r w:rsidRPr="00017DB2">
        <w:rPr>
          <w:rFonts w:ascii="Arial" w:hAnsi="Arial" w:cs="Arial"/>
          <w:bCs/>
          <w:color w:val="000000"/>
          <w:sz w:val="20"/>
        </w:rPr>
        <w:t>их</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здании</w:t>
      </w:r>
      <w:r w:rsidR="008E4E3F" w:rsidRPr="00017DB2">
        <w:rPr>
          <w:rFonts w:ascii="Arial" w:hAnsi="Arial" w:cs="Arial"/>
          <w:bCs/>
          <w:color w:val="000000"/>
          <w:sz w:val="20"/>
        </w:rPr>
        <w:t xml:space="preserve"> </w:t>
      </w:r>
      <w:r w:rsidRPr="00017DB2">
        <w:rPr>
          <w:rFonts w:ascii="Arial" w:hAnsi="Arial" w:cs="Arial"/>
          <w:bCs/>
          <w:color w:val="000000"/>
          <w:sz w:val="20"/>
        </w:rPr>
        <w:t>Эльбарусовского</w:t>
      </w:r>
      <w:r w:rsidR="008E4E3F" w:rsidRPr="00017DB2">
        <w:rPr>
          <w:rFonts w:ascii="Arial" w:hAnsi="Arial" w:cs="Arial"/>
          <w:bCs/>
          <w:color w:val="000000"/>
          <w:sz w:val="20"/>
        </w:rPr>
        <w:t xml:space="preserve"> </w:t>
      </w:r>
      <w:r w:rsidRPr="00017DB2">
        <w:rPr>
          <w:rFonts w:ascii="Arial" w:hAnsi="Arial" w:cs="Arial"/>
          <w:bCs/>
          <w:color w:val="000000"/>
          <w:sz w:val="20"/>
        </w:rPr>
        <w:t>центрального</w:t>
      </w:r>
      <w:r w:rsidR="008E4E3F" w:rsidRPr="00017DB2">
        <w:rPr>
          <w:rFonts w:ascii="Arial" w:hAnsi="Arial" w:cs="Arial"/>
          <w:bCs/>
          <w:color w:val="000000"/>
          <w:sz w:val="20"/>
        </w:rPr>
        <w:t xml:space="preserve"> </w:t>
      </w:r>
      <w:r w:rsidRPr="00017DB2">
        <w:rPr>
          <w:rFonts w:ascii="Arial" w:hAnsi="Arial" w:cs="Arial"/>
          <w:bCs/>
          <w:color w:val="000000"/>
          <w:sz w:val="20"/>
        </w:rPr>
        <w:t>сельского</w:t>
      </w:r>
      <w:r w:rsidR="008E4E3F" w:rsidRPr="00017DB2">
        <w:rPr>
          <w:rFonts w:ascii="Arial" w:hAnsi="Arial" w:cs="Arial"/>
          <w:bCs/>
          <w:color w:val="000000"/>
          <w:sz w:val="20"/>
        </w:rPr>
        <w:t xml:space="preserve"> </w:t>
      </w:r>
      <w:r w:rsidRPr="00017DB2">
        <w:rPr>
          <w:rFonts w:ascii="Arial" w:hAnsi="Arial" w:cs="Arial"/>
          <w:bCs/>
          <w:color w:val="000000"/>
          <w:sz w:val="20"/>
        </w:rPr>
        <w:t>дома</w:t>
      </w:r>
      <w:r w:rsidR="008E4E3F" w:rsidRPr="00017DB2">
        <w:rPr>
          <w:rFonts w:ascii="Arial" w:hAnsi="Arial" w:cs="Arial"/>
          <w:bCs/>
          <w:color w:val="000000"/>
          <w:sz w:val="20"/>
        </w:rPr>
        <w:t xml:space="preserve"> </w:t>
      </w:r>
      <w:r w:rsidRPr="00017DB2">
        <w:rPr>
          <w:rFonts w:ascii="Arial" w:hAnsi="Arial" w:cs="Arial"/>
          <w:bCs/>
          <w:color w:val="000000"/>
          <w:sz w:val="20"/>
        </w:rPr>
        <w:t>культуры</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14</w:t>
      </w:r>
      <w:r w:rsidR="008E4E3F" w:rsidRPr="00017DB2">
        <w:rPr>
          <w:rFonts w:ascii="Arial" w:hAnsi="Arial" w:cs="Arial"/>
          <w:bCs/>
          <w:color w:val="000000"/>
          <w:sz w:val="20"/>
        </w:rPr>
        <w:t xml:space="preserve"> </w:t>
      </w:r>
      <w:r w:rsidRPr="00017DB2">
        <w:rPr>
          <w:rFonts w:ascii="Arial" w:hAnsi="Arial" w:cs="Arial"/>
          <w:bCs/>
          <w:color w:val="000000"/>
          <w:sz w:val="20"/>
        </w:rPr>
        <w:t>часов</w:t>
      </w:r>
      <w:r w:rsidR="008E4E3F" w:rsidRPr="00017DB2">
        <w:rPr>
          <w:rFonts w:ascii="Arial" w:hAnsi="Arial" w:cs="Arial"/>
          <w:bCs/>
          <w:color w:val="000000"/>
          <w:sz w:val="20"/>
        </w:rPr>
        <w:t xml:space="preserve"> </w:t>
      </w:r>
      <w:r w:rsidRPr="00017DB2">
        <w:rPr>
          <w:rFonts w:ascii="Arial" w:hAnsi="Arial" w:cs="Arial"/>
          <w:bCs/>
          <w:color w:val="000000"/>
          <w:sz w:val="20"/>
        </w:rPr>
        <w:t>00</w:t>
      </w:r>
      <w:r w:rsidR="008E4E3F" w:rsidRPr="00017DB2">
        <w:rPr>
          <w:rFonts w:ascii="Arial" w:hAnsi="Arial" w:cs="Arial"/>
          <w:bCs/>
          <w:color w:val="000000"/>
          <w:sz w:val="20"/>
        </w:rPr>
        <w:t xml:space="preserve"> </w:t>
      </w:r>
      <w:r w:rsidRPr="00017DB2">
        <w:rPr>
          <w:rFonts w:ascii="Arial" w:hAnsi="Arial" w:cs="Arial"/>
          <w:bCs/>
          <w:color w:val="000000"/>
          <w:sz w:val="20"/>
        </w:rPr>
        <w:t>минут.</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постановление</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официальному</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p>
    <w:p w:rsidR="00F02B2C" w:rsidRPr="00017DB2" w:rsidRDefault="008E4E3F" w:rsidP="00017DB2">
      <w:pPr>
        <w:ind w:firstLine="540"/>
        <w:jc w:val="both"/>
        <w:rPr>
          <w:rFonts w:ascii="Arial" w:hAnsi="Arial" w:cs="Arial"/>
          <w:color w:val="000000"/>
          <w:sz w:val="20"/>
        </w:rPr>
      </w:pPr>
      <w:r w:rsidRPr="00017DB2">
        <w:rPr>
          <w:rFonts w:ascii="Arial" w:hAnsi="Arial" w:cs="Arial"/>
          <w:color w:val="000000"/>
          <w:sz w:val="20"/>
        </w:rPr>
        <w:t xml:space="preserve"> </w:t>
      </w:r>
    </w:p>
    <w:p w:rsidR="00983E5F" w:rsidRDefault="00F02B2C" w:rsidP="00017DB2">
      <w:pPr>
        <w:ind w:firstLine="540"/>
        <w:jc w:val="both"/>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013EA">
        <w:rPr>
          <w:rFonts w:ascii="Arial" w:hAnsi="Arial" w:cs="Arial"/>
          <w:color w:val="000000"/>
          <w:sz w:val="20"/>
        </w:rPr>
        <w:t>ё</w:t>
      </w:r>
      <w:r w:rsidR="008013EA">
        <w:rPr>
          <w:rFonts w:ascii="Arial" w:hAnsi="Arial" w:cs="Arial"/>
          <w:color w:val="000000"/>
          <w:sz w:val="20"/>
        </w:rPr>
        <w:tab/>
      </w:r>
      <w:r w:rsidR="008013EA">
        <w:rPr>
          <w:rFonts w:ascii="Arial" w:hAnsi="Arial" w:cs="Arial"/>
          <w:color w:val="000000"/>
          <w:sz w:val="20"/>
        </w:rPr>
        <w:tab/>
      </w:r>
      <w:r w:rsidR="008013EA">
        <w:rPr>
          <w:rFonts w:ascii="Arial" w:hAnsi="Arial" w:cs="Arial"/>
          <w:color w:val="000000"/>
          <w:sz w:val="20"/>
        </w:rPr>
        <w:tab/>
      </w:r>
      <w:r w:rsidR="008013EA">
        <w:rPr>
          <w:rFonts w:ascii="Arial" w:hAnsi="Arial" w:cs="Arial"/>
          <w:color w:val="000000"/>
          <w:sz w:val="20"/>
        </w:rPr>
        <w:tab/>
      </w:r>
      <w:r w:rsidR="008E4E3F" w:rsidRPr="00017DB2">
        <w:rPr>
          <w:rFonts w:ascii="Arial" w:hAnsi="Arial" w:cs="Arial"/>
          <w:color w:val="000000"/>
          <w:sz w:val="20"/>
        </w:rPr>
        <w:t xml:space="preserve"> </w:t>
      </w:r>
      <w:r w:rsidRPr="00017DB2">
        <w:rPr>
          <w:rFonts w:ascii="Arial" w:hAnsi="Arial" w:cs="Arial"/>
          <w:color w:val="000000"/>
          <w:sz w:val="20"/>
        </w:rPr>
        <w:t>Р.А.Кольцова</w:t>
      </w:r>
    </w:p>
    <w:p w:rsidR="008013EA" w:rsidRDefault="008013EA" w:rsidP="00017DB2">
      <w:pPr>
        <w:ind w:firstLine="540"/>
        <w:jc w:val="both"/>
        <w:rPr>
          <w:rFonts w:ascii="Arial" w:hAnsi="Arial" w:cs="Arial"/>
          <w:color w:val="000000"/>
          <w:sz w:val="20"/>
        </w:rPr>
      </w:pPr>
    </w:p>
    <w:p w:rsidR="008013EA" w:rsidRPr="00017DB2" w:rsidRDefault="008013EA" w:rsidP="00017DB2">
      <w:pPr>
        <w:ind w:firstLine="540"/>
        <w:jc w:val="both"/>
        <w:rPr>
          <w:rFonts w:ascii="Arial" w:hAnsi="Arial" w:cs="Arial"/>
          <w:color w:val="000000"/>
          <w:sz w:val="20"/>
        </w:rPr>
      </w:pPr>
    </w:p>
    <w:p w:rsidR="00F02B2C" w:rsidRPr="00017DB2" w:rsidRDefault="00F02B2C" w:rsidP="00017DB2">
      <w:pPr>
        <w:tabs>
          <w:tab w:val="left" w:pos="4678"/>
        </w:tabs>
        <w:ind w:right="5101" w:firstLine="709"/>
        <w:jc w:val="both"/>
        <w:rPr>
          <w:rFonts w:ascii="Arial" w:hAnsi="Arial" w:cs="Arial"/>
          <w:b/>
          <w:bCs/>
          <w:color w:val="000000"/>
          <w:sz w:val="20"/>
          <w:szCs w:val="26"/>
        </w:rPr>
      </w:pPr>
      <w:r w:rsidRPr="00017DB2">
        <w:rPr>
          <w:rFonts w:ascii="Arial" w:hAnsi="Arial" w:cs="Arial"/>
          <w:b/>
          <w:bCs/>
          <w:color w:val="000000"/>
          <w:sz w:val="20"/>
          <w:szCs w:val="26"/>
        </w:rPr>
        <w:t>ПРОЕКТ</w:t>
      </w:r>
    </w:p>
    <w:tbl>
      <w:tblPr>
        <w:tblW w:w="5000" w:type="pct"/>
        <w:tblLook w:val="04A0"/>
      </w:tblPr>
      <w:tblGrid>
        <w:gridCol w:w="6640"/>
        <w:gridCol w:w="1956"/>
        <w:gridCol w:w="6759"/>
      </w:tblGrid>
      <w:tr w:rsidR="00F02B2C" w:rsidRPr="00017DB2" w:rsidTr="00217D1C">
        <w:trPr>
          <w:cantSplit/>
        </w:trPr>
        <w:tc>
          <w:tcPr>
            <w:tcW w:w="2162" w:type="pct"/>
            <w:vAlign w:val="center"/>
            <w:hideMark/>
          </w:tcPr>
          <w:p w:rsidR="00F02B2C" w:rsidRPr="00017DB2" w:rsidRDefault="00F02B2C" w:rsidP="00217D1C">
            <w:pPr>
              <w:pStyle w:val="afc"/>
              <w:tabs>
                <w:tab w:val="left" w:pos="4285"/>
              </w:tabs>
              <w:jc w:val="center"/>
              <w:rPr>
                <w:rFonts w:ascii="Arial" w:hAnsi="Arial" w:cs="Arial"/>
                <w:bCs/>
                <w:noProof/>
                <w:color w:val="000000"/>
                <w:szCs w:val="22"/>
              </w:rPr>
            </w:pPr>
            <w:r w:rsidRPr="00017DB2">
              <w:rPr>
                <w:rFonts w:ascii="Arial" w:hAnsi="Arial" w:cs="Arial"/>
                <w:bCs/>
                <w:noProof/>
                <w:color w:val="000000"/>
                <w:szCs w:val="22"/>
              </w:rPr>
              <w:t>Ч</w:t>
            </w:r>
            <w:r w:rsidR="00017DB2" w:rsidRPr="00017DB2">
              <w:rPr>
                <w:rFonts w:ascii="Arial" w:hAnsi="Arial" w:cs="Arial"/>
                <w:bCs/>
                <w:noProof/>
                <w:color w:val="000000"/>
                <w:szCs w:val="22"/>
              </w:rPr>
              <w:t>Ă</w:t>
            </w:r>
            <w:r w:rsidRPr="00017DB2">
              <w:rPr>
                <w:rFonts w:ascii="Arial" w:hAnsi="Arial" w:cs="Arial"/>
                <w:bCs/>
                <w:noProof/>
                <w:color w:val="000000"/>
                <w:szCs w:val="22"/>
              </w:rPr>
              <w:t>ВАШ</w:t>
            </w:r>
            <w:r w:rsidR="008E4E3F" w:rsidRPr="00017DB2">
              <w:rPr>
                <w:rFonts w:ascii="Arial" w:hAnsi="Arial" w:cs="Arial"/>
                <w:bCs/>
                <w:noProof/>
                <w:color w:val="000000"/>
                <w:szCs w:val="22"/>
              </w:rPr>
              <w:t xml:space="preserve"> </w:t>
            </w:r>
            <w:r w:rsidRPr="00017DB2">
              <w:rPr>
                <w:rFonts w:ascii="Arial" w:hAnsi="Arial" w:cs="Arial"/>
                <w:bCs/>
                <w:noProof/>
                <w:color w:val="000000"/>
                <w:szCs w:val="22"/>
              </w:rPr>
              <w:t>РЕСПУБЛИКИ</w:t>
            </w:r>
          </w:p>
          <w:p w:rsidR="00F02B2C" w:rsidRPr="00017DB2" w:rsidRDefault="00F02B2C" w:rsidP="00217D1C">
            <w:pPr>
              <w:pStyle w:val="afc"/>
              <w:tabs>
                <w:tab w:val="left" w:pos="4285"/>
              </w:tabs>
              <w:jc w:val="center"/>
              <w:rPr>
                <w:rFonts w:ascii="Arial" w:hAnsi="Arial" w:cs="Arial"/>
                <w:color w:val="000000"/>
                <w:szCs w:val="22"/>
              </w:rPr>
            </w:pPr>
            <w:r w:rsidRPr="00017DB2">
              <w:rPr>
                <w:rFonts w:ascii="Arial" w:hAnsi="Arial" w:cs="Arial"/>
                <w:bCs/>
                <w:noProof/>
                <w:color w:val="000000"/>
                <w:szCs w:val="22"/>
              </w:rPr>
              <w:t>С</w:t>
            </w:r>
            <w:r w:rsidR="00017DB2" w:rsidRPr="00017DB2">
              <w:rPr>
                <w:rFonts w:ascii="Arial" w:hAnsi="Arial" w:cs="Arial"/>
                <w:bCs/>
                <w:noProof/>
                <w:color w:val="000000"/>
                <w:szCs w:val="22"/>
              </w:rPr>
              <w:t>Ĕ</w:t>
            </w:r>
            <w:r w:rsidRPr="00017DB2">
              <w:rPr>
                <w:rFonts w:ascii="Arial" w:hAnsi="Arial" w:cs="Arial"/>
                <w:bCs/>
                <w:noProof/>
                <w:color w:val="000000"/>
                <w:szCs w:val="22"/>
              </w:rPr>
              <w:t>НТ</w:t>
            </w:r>
            <w:r w:rsidR="00017DB2" w:rsidRPr="00017DB2">
              <w:rPr>
                <w:rFonts w:ascii="Arial" w:hAnsi="Arial" w:cs="Arial"/>
                <w:bCs/>
                <w:noProof/>
                <w:color w:val="000000"/>
                <w:szCs w:val="22"/>
              </w:rPr>
              <w:t>Ĕ</w:t>
            </w:r>
            <w:r w:rsidRPr="00017DB2">
              <w:rPr>
                <w:rFonts w:ascii="Arial" w:hAnsi="Arial" w:cs="Arial"/>
                <w:bCs/>
                <w:noProof/>
                <w:color w:val="000000"/>
                <w:szCs w:val="22"/>
              </w:rPr>
              <w:t>РВ</w:t>
            </w:r>
            <w:r w:rsidR="00017DB2" w:rsidRPr="00017DB2">
              <w:rPr>
                <w:rFonts w:ascii="Arial" w:hAnsi="Arial" w:cs="Arial"/>
                <w:bCs/>
                <w:noProof/>
                <w:color w:val="000000"/>
                <w:szCs w:val="22"/>
              </w:rPr>
              <w:t>Ă</w:t>
            </w:r>
            <w:r w:rsidRPr="00017DB2">
              <w:rPr>
                <w:rFonts w:ascii="Arial" w:hAnsi="Arial" w:cs="Arial"/>
                <w:bCs/>
                <w:noProof/>
                <w:color w:val="000000"/>
                <w:szCs w:val="22"/>
              </w:rPr>
              <w:t>РРИ</w:t>
            </w:r>
            <w:r w:rsidR="008E4E3F" w:rsidRPr="00017DB2">
              <w:rPr>
                <w:rFonts w:ascii="Arial" w:hAnsi="Arial" w:cs="Arial"/>
                <w:bCs/>
                <w:noProof/>
                <w:color w:val="000000"/>
                <w:szCs w:val="22"/>
              </w:rPr>
              <w:t xml:space="preserve"> </w:t>
            </w:r>
            <w:r w:rsidRPr="00017DB2">
              <w:rPr>
                <w:rFonts w:ascii="Arial" w:hAnsi="Arial" w:cs="Arial"/>
                <w:bCs/>
                <w:noProof/>
                <w:color w:val="000000"/>
                <w:szCs w:val="22"/>
              </w:rPr>
              <w:t>РАЙОНĚ</w:t>
            </w:r>
          </w:p>
          <w:p w:rsidR="00F02B2C" w:rsidRPr="00017DB2" w:rsidRDefault="00F02B2C" w:rsidP="00217D1C">
            <w:pPr>
              <w:pStyle w:val="afc"/>
              <w:tabs>
                <w:tab w:val="left" w:pos="4285"/>
              </w:tabs>
              <w:jc w:val="center"/>
              <w:rPr>
                <w:rFonts w:ascii="Arial" w:hAnsi="Arial" w:cs="Arial"/>
                <w:bCs/>
                <w:noProof/>
                <w:color w:val="000000"/>
                <w:szCs w:val="22"/>
              </w:rPr>
            </w:pPr>
            <w:r w:rsidRPr="00017DB2">
              <w:rPr>
                <w:rFonts w:ascii="Arial" w:hAnsi="Arial" w:cs="Arial"/>
                <w:bCs/>
                <w:noProof/>
                <w:color w:val="000000"/>
                <w:szCs w:val="22"/>
              </w:rPr>
              <w:t>ХУРАКАССИ</w:t>
            </w:r>
            <w:r w:rsidR="008E4E3F" w:rsidRPr="00017DB2">
              <w:rPr>
                <w:rFonts w:ascii="Arial" w:hAnsi="Arial" w:cs="Arial"/>
                <w:bCs/>
                <w:noProof/>
                <w:color w:val="000000"/>
                <w:szCs w:val="22"/>
              </w:rPr>
              <w:t xml:space="preserve"> </w:t>
            </w:r>
            <w:r w:rsidRPr="00017DB2">
              <w:rPr>
                <w:rFonts w:ascii="Arial" w:hAnsi="Arial" w:cs="Arial"/>
                <w:bCs/>
                <w:noProof/>
                <w:color w:val="000000"/>
                <w:szCs w:val="22"/>
              </w:rPr>
              <w:t>ПОСЕЛЕНИЙĚН</w:t>
            </w:r>
          </w:p>
          <w:p w:rsidR="00983E5F" w:rsidRPr="00017DB2" w:rsidRDefault="00F02B2C" w:rsidP="00217D1C">
            <w:pPr>
              <w:pStyle w:val="afc"/>
              <w:tabs>
                <w:tab w:val="left" w:pos="4285"/>
              </w:tabs>
              <w:jc w:val="center"/>
              <w:rPr>
                <w:rStyle w:val="af6"/>
                <w:rFonts w:ascii="Arial" w:hAnsi="Arial" w:cs="Arial"/>
                <w:bCs w:val="0"/>
                <w:color w:val="000000"/>
                <w:szCs w:val="22"/>
              </w:rPr>
            </w:pPr>
            <w:r w:rsidRPr="00017DB2">
              <w:rPr>
                <w:rFonts w:ascii="Arial" w:hAnsi="Arial" w:cs="Arial"/>
                <w:bCs/>
                <w:noProof/>
                <w:color w:val="000000"/>
                <w:szCs w:val="22"/>
              </w:rPr>
              <w:t>ДЕПУТАТСЕН</w:t>
            </w:r>
            <w:r w:rsidR="008E4E3F" w:rsidRPr="00017DB2">
              <w:rPr>
                <w:rFonts w:ascii="Arial" w:hAnsi="Arial" w:cs="Arial"/>
                <w:bCs/>
                <w:noProof/>
                <w:color w:val="000000"/>
                <w:szCs w:val="22"/>
              </w:rPr>
              <w:t xml:space="preserve"> </w:t>
            </w:r>
            <w:r w:rsidRPr="00017DB2">
              <w:rPr>
                <w:rFonts w:ascii="Arial" w:hAnsi="Arial" w:cs="Arial"/>
                <w:bCs/>
                <w:noProof/>
                <w:color w:val="000000"/>
                <w:szCs w:val="22"/>
              </w:rPr>
              <w:t>ПУХ</w:t>
            </w:r>
            <w:r w:rsidR="00017DB2" w:rsidRPr="00017DB2">
              <w:rPr>
                <w:rFonts w:ascii="Arial" w:hAnsi="Arial" w:cs="Arial"/>
                <w:bCs/>
                <w:noProof/>
                <w:color w:val="000000"/>
                <w:szCs w:val="22"/>
              </w:rPr>
              <w:t>Ă</w:t>
            </w:r>
            <w:r w:rsidRPr="00017DB2">
              <w:rPr>
                <w:rFonts w:ascii="Arial" w:hAnsi="Arial" w:cs="Arial"/>
                <w:bCs/>
                <w:noProof/>
                <w:color w:val="000000"/>
                <w:szCs w:val="22"/>
              </w:rPr>
              <w:t>ВĚ</w:t>
            </w:r>
          </w:p>
          <w:p w:rsidR="00983E5F" w:rsidRPr="00017DB2" w:rsidRDefault="00F02B2C" w:rsidP="00217D1C">
            <w:pPr>
              <w:pStyle w:val="afc"/>
              <w:tabs>
                <w:tab w:val="left" w:pos="4285"/>
              </w:tabs>
              <w:jc w:val="center"/>
              <w:rPr>
                <w:rStyle w:val="af6"/>
                <w:rFonts w:ascii="Arial" w:hAnsi="Arial" w:cs="Arial"/>
                <w:noProof/>
                <w:color w:val="000000"/>
                <w:szCs w:val="22"/>
              </w:rPr>
            </w:pPr>
            <w:r w:rsidRPr="00017DB2">
              <w:rPr>
                <w:rStyle w:val="af6"/>
                <w:rFonts w:ascii="Arial" w:hAnsi="Arial" w:cs="Arial"/>
                <w:noProof/>
                <w:color w:val="000000"/>
                <w:szCs w:val="22"/>
              </w:rPr>
              <w:t>ЙЫШ</w:t>
            </w:r>
            <w:r w:rsidR="00017DB2" w:rsidRPr="00017DB2">
              <w:rPr>
                <w:rStyle w:val="af6"/>
                <w:rFonts w:ascii="Arial" w:hAnsi="Arial" w:cs="Arial"/>
                <w:noProof/>
                <w:color w:val="000000"/>
                <w:szCs w:val="22"/>
              </w:rPr>
              <w:t>Ă</w:t>
            </w:r>
            <w:r w:rsidRPr="00017DB2">
              <w:rPr>
                <w:rStyle w:val="af6"/>
                <w:rFonts w:ascii="Arial" w:hAnsi="Arial" w:cs="Arial"/>
                <w:noProof/>
                <w:color w:val="000000"/>
                <w:szCs w:val="22"/>
              </w:rPr>
              <w:t>НУ</w:t>
            </w:r>
          </w:p>
          <w:p w:rsidR="00F02B2C" w:rsidRPr="00017DB2" w:rsidRDefault="00F02B2C" w:rsidP="00217D1C">
            <w:pPr>
              <w:pStyle w:val="afc"/>
              <w:ind w:right="-35"/>
              <w:jc w:val="center"/>
              <w:rPr>
                <w:rFonts w:ascii="Arial" w:hAnsi="Arial" w:cs="Arial"/>
                <w:b/>
                <w:noProof/>
                <w:color w:val="000000"/>
                <w:szCs w:val="22"/>
              </w:rPr>
            </w:pPr>
            <w:r w:rsidRPr="00017DB2">
              <w:rPr>
                <w:rFonts w:ascii="Arial" w:hAnsi="Arial" w:cs="Arial"/>
                <w:b/>
                <w:noProof/>
                <w:color w:val="000000"/>
                <w:szCs w:val="22"/>
              </w:rPr>
              <w:t>2020</w:t>
            </w:r>
            <w:r w:rsidR="008E4E3F" w:rsidRPr="00017DB2">
              <w:rPr>
                <w:rFonts w:ascii="Arial" w:hAnsi="Arial" w:cs="Arial"/>
                <w:b/>
                <w:noProof/>
                <w:color w:val="000000"/>
                <w:szCs w:val="22"/>
              </w:rPr>
              <w:t xml:space="preserve"> </w:t>
            </w:r>
            <w:r w:rsidRPr="00017DB2">
              <w:rPr>
                <w:rFonts w:ascii="Arial" w:hAnsi="Arial" w:cs="Arial"/>
                <w:b/>
                <w:noProof/>
                <w:color w:val="000000"/>
                <w:szCs w:val="22"/>
              </w:rPr>
              <w:t>г.</w:t>
            </w:r>
            <w:r w:rsidR="008E4E3F" w:rsidRPr="00017DB2">
              <w:rPr>
                <w:rFonts w:ascii="Arial" w:hAnsi="Arial" w:cs="Arial"/>
                <w:b/>
                <w:noProof/>
                <w:color w:val="000000"/>
                <w:szCs w:val="22"/>
              </w:rPr>
              <w:t xml:space="preserve"> </w:t>
            </w:r>
            <w:r w:rsidRPr="00017DB2">
              <w:rPr>
                <w:rFonts w:ascii="Arial" w:hAnsi="Arial" w:cs="Arial"/>
                <w:b/>
                <w:noProof/>
                <w:color w:val="000000"/>
                <w:szCs w:val="22"/>
              </w:rPr>
              <w:t>№</w:t>
            </w:r>
            <w:r w:rsidR="008E4E3F" w:rsidRPr="00017DB2">
              <w:rPr>
                <w:rFonts w:ascii="Arial" w:hAnsi="Arial" w:cs="Arial"/>
                <w:b/>
                <w:noProof/>
                <w:color w:val="000000"/>
                <w:szCs w:val="22"/>
              </w:rPr>
              <w:t xml:space="preserve"> </w:t>
            </w:r>
          </w:p>
          <w:p w:rsidR="00F02B2C" w:rsidRPr="00017DB2" w:rsidRDefault="00F02B2C" w:rsidP="00217D1C">
            <w:pPr>
              <w:pStyle w:val="afc"/>
              <w:ind w:right="-35"/>
              <w:jc w:val="center"/>
              <w:rPr>
                <w:rFonts w:ascii="Arial" w:hAnsi="Arial" w:cs="Arial"/>
                <w:color w:val="000000"/>
                <w:szCs w:val="22"/>
              </w:rPr>
            </w:pPr>
            <w:r w:rsidRPr="00017DB2">
              <w:rPr>
                <w:rFonts w:ascii="Arial" w:hAnsi="Arial" w:cs="Arial"/>
                <w:noProof/>
                <w:color w:val="000000"/>
                <w:szCs w:val="22"/>
              </w:rPr>
              <w:t>Хуракасси</w:t>
            </w:r>
            <w:r w:rsidR="008E4E3F" w:rsidRPr="00017DB2">
              <w:rPr>
                <w:rFonts w:ascii="Arial" w:hAnsi="Arial" w:cs="Arial"/>
                <w:noProof/>
                <w:color w:val="000000"/>
                <w:szCs w:val="22"/>
              </w:rPr>
              <w:t xml:space="preserve"> </w:t>
            </w:r>
            <w:r w:rsidRPr="00017DB2">
              <w:rPr>
                <w:rFonts w:ascii="Arial" w:hAnsi="Arial" w:cs="Arial"/>
                <w:noProof/>
                <w:color w:val="000000"/>
                <w:szCs w:val="22"/>
              </w:rPr>
              <w:t>ялӗ</w:t>
            </w:r>
          </w:p>
        </w:tc>
        <w:tc>
          <w:tcPr>
            <w:tcW w:w="637" w:type="pct"/>
            <w:vAlign w:val="center"/>
          </w:tcPr>
          <w:p w:rsidR="00F02B2C" w:rsidRPr="00017DB2" w:rsidRDefault="00F02B2C" w:rsidP="00217D1C">
            <w:pPr>
              <w:ind w:left="-133"/>
              <w:jc w:val="center"/>
              <w:rPr>
                <w:rFonts w:ascii="Arial" w:hAnsi="Arial" w:cs="Arial"/>
                <w:color w:val="000000"/>
                <w:sz w:val="20"/>
              </w:rPr>
            </w:pPr>
            <w:r w:rsidRPr="00017DB2">
              <w:rPr>
                <w:rFonts w:ascii="Arial" w:hAnsi="Arial" w:cs="Arial"/>
                <w:noProof/>
                <w:color w:val="000000"/>
                <w:sz w:val="20"/>
              </w:rPr>
              <w:drawing>
                <wp:inline distT="0" distB="0" distL="0" distR="0">
                  <wp:extent cx="704850" cy="67627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201" w:type="pct"/>
            <w:vAlign w:val="center"/>
            <w:hideMark/>
          </w:tcPr>
          <w:p w:rsidR="00F02B2C" w:rsidRPr="00017DB2" w:rsidRDefault="00F02B2C" w:rsidP="00217D1C">
            <w:pPr>
              <w:pStyle w:val="afc"/>
              <w:jc w:val="center"/>
              <w:rPr>
                <w:rFonts w:ascii="Arial" w:hAnsi="Arial" w:cs="Arial"/>
                <w:bCs/>
                <w:noProof/>
                <w:color w:val="000000"/>
                <w:szCs w:val="22"/>
              </w:rPr>
            </w:pPr>
            <w:r w:rsidRPr="00017DB2">
              <w:rPr>
                <w:rFonts w:ascii="Arial" w:hAnsi="Arial" w:cs="Arial"/>
                <w:bCs/>
                <w:noProof/>
                <w:color w:val="000000"/>
                <w:szCs w:val="22"/>
              </w:rPr>
              <w:t>ЧУВАШСКАЯ</w:t>
            </w:r>
            <w:r w:rsidR="008E4E3F" w:rsidRPr="00017DB2">
              <w:rPr>
                <w:rFonts w:ascii="Arial" w:hAnsi="Arial" w:cs="Arial"/>
                <w:bCs/>
                <w:noProof/>
                <w:color w:val="000000"/>
                <w:szCs w:val="22"/>
              </w:rPr>
              <w:t xml:space="preserve"> </w:t>
            </w:r>
            <w:r w:rsidRPr="00017DB2">
              <w:rPr>
                <w:rFonts w:ascii="Arial" w:hAnsi="Arial" w:cs="Arial"/>
                <w:bCs/>
                <w:noProof/>
                <w:color w:val="000000"/>
                <w:szCs w:val="22"/>
              </w:rPr>
              <w:t>РЕСПУБЛИКА</w:t>
            </w:r>
          </w:p>
          <w:p w:rsidR="00F02B2C" w:rsidRPr="00017DB2" w:rsidRDefault="00F02B2C" w:rsidP="00217D1C">
            <w:pPr>
              <w:pStyle w:val="afc"/>
              <w:jc w:val="center"/>
              <w:rPr>
                <w:rFonts w:ascii="Arial" w:hAnsi="Arial" w:cs="Arial"/>
                <w:color w:val="000000"/>
                <w:szCs w:val="22"/>
              </w:rPr>
            </w:pPr>
            <w:r w:rsidRPr="00017DB2">
              <w:rPr>
                <w:rFonts w:ascii="Arial" w:hAnsi="Arial" w:cs="Arial"/>
                <w:bCs/>
                <w:noProof/>
                <w:color w:val="000000"/>
                <w:szCs w:val="22"/>
              </w:rPr>
              <w:t>МАРИИНСКО-ПОСАДСКИЙ</w:t>
            </w:r>
            <w:r w:rsidR="008E4E3F" w:rsidRPr="00017DB2">
              <w:rPr>
                <w:rFonts w:ascii="Arial" w:hAnsi="Arial" w:cs="Arial"/>
                <w:bCs/>
                <w:noProof/>
                <w:color w:val="000000"/>
                <w:szCs w:val="22"/>
              </w:rPr>
              <w:t xml:space="preserve"> </w:t>
            </w:r>
            <w:r w:rsidRPr="00017DB2">
              <w:rPr>
                <w:rFonts w:ascii="Arial" w:hAnsi="Arial" w:cs="Arial"/>
                <w:bCs/>
                <w:noProof/>
                <w:color w:val="000000"/>
                <w:szCs w:val="22"/>
              </w:rPr>
              <w:t>РАЙОН</w:t>
            </w:r>
          </w:p>
          <w:p w:rsidR="00F02B2C" w:rsidRPr="00017DB2" w:rsidRDefault="00F02B2C" w:rsidP="00217D1C">
            <w:pPr>
              <w:pStyle w:val="afc"/>
              <w:jc w:val="center"/>
              <w:rPr>
                <w:rFonts w:ascii="Arial" w:hAnsi="Arial" w:cs="Arial"/>
                <w:bCs/>
                <w:noProof/>
                <w:color w:val="000000"/>
                <w:szCs w:val="22"/>
              </w:rPr>
            </w:pPr>
            <w:r w:rsidRPr="00017DB2">
              <w:rPr>
                <w:rFonts w:ascii="Arial" w:hAnsi="Arial" w:cs="Arial"/>
                <w:bCs/>
                <w:noProof/>
                <w:color w:val="000000"/>
                <w:szCs w:val="22"/>
              </w:rPr>
              <w:t>СОБРАНИЕ</w:t>
            </w:r>
            <w:r w:rsidR="008E4E3F" w:rsidRPr="00017DB2">
              <w:rPr>
                <w:rFonts w:ascii="Arial" w:hAnsi="Arial" w:cs="Arial"/>
                <w:bCs/>
                <w:noProof/>
                <w:color w:val="000000"/>
                <w:szCs w:val="22"/>
              </w:rPr>
              <w:t xml:space="preserve"> </w:t>
            </w:r>
            <w:r w:rsidRPr="00017DB2">
              <w:rPr>
                <w:rFonts w:ascii="Arial" w:hAnsi="Arial" w:cs="Arial"/>
                <w:bCs/>
                <w:noProof/>
                <w:color w:val="000000"/>
                <w:szCs w:val="22"/>
              </w:rPr>
              <w:t>ДЕПУТАТОВ</w:t>
            </w:r>
          </w:p>
          <w:p w:rsidR="00983E5F" w:rsidRPr="00017DB2" w:rsidRDefault="00F02B2C" w:rsidP="00217D1C">
            <w:pPr>
              <w:pStyle w:val="afc"/>
              <w:jc w:val="center"/>
              <w:rPr>
                <w:rFonts w:ascii="Arial" w:hAnsi="Arial" w:cs="Arial"/>
                <w:noProof/>
                <w:color w:val="000000"/>
                <w:szCs w:val="22"/>
              </w:rPr>
            </w:pPr>
            <w:r w:rsidRPr="00017DB2">
              <w:rPr>
                <w:rFonts w:ascii="Arial" w:hAnsi="Arial" w:cs="Arial"/>
                <w:bCs/>
                <w:noProof/>
                <w:color w:val="000000"/>
                <w:szCs w:val="22"/>
              </w:rPr>
              <w:t>ЭЛЬБАРУСОВСКОГО</w:t>
            </w:r>
            <w:r w:rsidR="008E4E3F" w:rsidRPr="00017DB2">
              <w:rPr>
                <w:rFonts w:ascii="Arial" w:hAnsi="Arial" w:cs="Arial"/>
                <w:bCs/>
                <w:noProof/>
                <w:color w:val="000000"/>
                <w:szCs w:val="22"/>
              </w:rPr>
              <w:t xml:space="preserve"> </w:t>
            </w:r>
            <w:r w:rsidRPr="00017DB2">
              <w:rPr>
                <w:rFonts w:ascii="Arial" w:hAnsi="Arial" w:cs="Arial"/>
                <w:bCs/>
                <w:noProof/>
                <w:color w:val="000000"/>
                <w:szCs w:val="22"/>
              </w:rPr>
              <w:t>СЕЛЬСКОГО</w:t>
            </w:r>
            <w:r w:rsidR="008E4E3F" w:rsidRPr="00017DB2">
              <w:rPr>
                <w:rFonts w:ascii="Arial" w:hAnsi="Arial" w:cs="Arial"/>
                <w:bCs/>
                <w:noProof/>
                <w:color w:val="000000"/>
                <w:szCs w:val="22"/>
              </w:rPr>
              <w:t xml:space="preserve"> </w:t>
            </w:r>
            <w:r w:rsidRPr="00017DB2">
              <w:rPr>
                <w:rFonts w:ascii="Arial" w:hAnsi="Arial" w:cs="Arial"/>
                <w:bCs/>
                <w:noProof/>
                <w:color w:val="000000"/>
                <w:szCs w:val="22"/>
              </w:rPr>
              <w:t>ПОСЕЛЕНИЯ</w:t>
            </w:r>
          </w:p>
          <w:p w:rsidR="00983E5F" w:rsidRPr="00017DB2" w:rsidRDefault="00F02B2C" w:rsidP="00217D1C">
            <w:pPr>
              <w:pStyle w:val="afc"/>
              <w:jc w:val="center"/>
              <w:rPr>
                <w:rStyle w:val="af6"/>
                <w:rFonts w:ascii="Arial" w:hAnsi="Arial" w:cs="Arial"/>
                <w:noProof/>
                <w:color w:val="000000"/>
                <w:szCs w:val="22"/>
              </w:rPr>
            </w:pPr>
            <w:r w:rsidRPr="00017DB2">
              <w:rPr>
                <w:rStyle w:val="af6"/>
                <w:rFonts w:ascii="Arial" w:hAnsi="Arial" w:cs="Arial"/>
                <w:noProof/>
                <w:color w:val="000000"/>
                <w:szCs w:val="22"/>
              </w:rPr>
              <w:t>РЕШЕНИЕ</w:t>
            </w:r>
          </w:p>
          <w:p w:rsidR="00F02B2C" w:rsidRPr="00017DB2" w:rsidRDefault="00F02B2C" w:rsidP="00217D1C">
            <w:pPr>
              <w:pStyle w:val="afc"/>
              <w:tabs>
                <w:tab w:val="left" w:pos="615"/>
                <w:tab w:val="center" w:pos="2194"/>
              </w:tabs>
              <w:ind w:left="362"/>
              <w:jc w:val="center"/>
              <w:rPr>
                <w:rFonts w:ascii="Arial" w:hAnsi="Arial" w:cs="Arial"/>
                <w:b/>
                <w:noProof/>
                <w:color w:val="000000"/>
                <w:szCs w:val="22"/>
              </w:rPr>
            </w:pPr>
            <w:r w:rsidRPr="00017DB2">
              <w:rPr>
                <w:rFonts w:ascii="Arial" w:hAnsi="Arial" w:cs="Arial"/>
                <w:b/>
                <w:noProof/>
                <w:color w:val="000000"/>
                <w:szCs w:val="22"/>
              </w:rPr>
              <w:t>2020</w:t>
            </w:r>
            <w:r w:rsidR="008E4E3F" w:rsidRPr="00017DB2">
              <w:rPr>
                <w:rFonts w:ascii="Arial" w:hAnsi="Arial" w:cs="Arial"/>
                <w:b/>
                <w:noProof/>
                <w:color w:val="000000"/>
                <w:szCs w:val="22"/>
              </w:rPr>
              <w:t xml:space="preserve"> </w:t>
            </w:r>
            <w:r w:rsidRPr="00017DB2">
              <w:rPr>
                <w:rFonts w:ascii="Arial" w:hAnsi="Arial" w:cs="Arial"/>
                <w:b/>
                <w:noProof/>
                <w:color w:val="000000"/>
                <w:szCs w:val="22"/>
              </w:rPr>
              <w:t>г.</w:t>
            </w:r>
            <w:r w:rsidR="008E4E3F" w:rsidRPr="00017DB2">
              <w:rPr>
                <w:rFonts w:ascii="Arial" w:hAnsi="Arial" w:cs="Arial"/>
                <w:b/>
                <w:noProof/>
                <w:color w:val="000000"/>
                <w:szCs w:val="22"/>
              </w:rPr>
              <w:t xml:space="preserve"> </w:t>
            </w:r>
            <w:r w:rsidRPr="00017DB2">
              <w:rPr>
                <w:rFonts w:ascii="Arial" w:hAnsi="Arial" w:cs="Arial"/>
                <w:b/>
                <w:noProof/>
                <w:color w:val="000000"/>
                <w:szCs w:val="22"/>
              </w:rPr>
              <w:t>№</w:t>
            </w:r>
            <w:r w:rsidR="008E4E3F" w:rsidRPr="00017DB2">
              <w:rPr>
                <w:rFonts w:ascii="Arial" w:hAnsi="Arial" w:cs="Arial"/>
                <w:b/>
                <w:noProof/>
                <w:color w:val="000000"/>
                <w:szCs w:val="22"/>
              </w:rPr>
              <w:t xml:space="preserve"> </w:t>
            </w:r>
          </w:p>
          <w:p w:rsidR="00F02B2C" w:rsidRPr="00017DB2" w:rsidRDefault="008E4E3F" w:rsidP="00217D1C">
            <w:pPr>
              <w:pStyle w:val="afc"/>
              <w:tabs>
                <w:tab w:val="left" w:pos="615"/>
                <w:tab w:val="center" w:pos="2194"/>
              </w:tabs>
              <w:ind w:left="362"/>
              <w:jc w:val="center"/>
              <w:rPr>
                <w:rFonts w:ascii="Arial" w:hAnsi="Arial" w:cs="Arial"/>
                <w:color w:val="000000"/>
                <w:szCs w:val="22"/>
              </w:rPr>
            </w:pPr>
            <w:r w:rsidRPr="00017DB2">
              <w:rPr>
                <w:rFonts w:ascii="Arial" w:hAnsi="Arial" w:cs="Arial"/>
                <w:noProof/>
                <w:color w:val="000000"/>
                <w:szCs w:val="22"/>
              </w:rPr>
              <w:t xml:space="preserve"> </w:t>
            </w:r>
            <w:r w:rsidR="00F02B2C" w:rsidRPr="00017DB2">
              <w:rPr>
                <w:rFonts w:ascii="Arial" w:hAnsi="Arial" w:cs="Arial"/>
                <w:noProof/>
                <w:color w:val="000000"/>
                <w:szCs w:val="22"/>
              </w:rPr>
              <w:t>д.Эльбарусово</w:t>
            </w:r>
          </w:p>
        </w:tc>
      </w:tr>
    </w:tbl>
    <w:p w:rsidR="00F02B2C" w:rsidRPr="00017DB2" w:rsidRDefault="00F02B2C" w:rsidP="00017DB2">
      <w:pPr>
        <w:tabs>
          <w:tab w:val="left" w:pos="4678"/>
        </w:tabs>
        <w:ind w:right="5101" w:firstLine="709"/>
        <w:jc w:val="both"/>
        <w:rPr>
          <w:rFonts w:ascii="Arial" w:hAnsi="Arial" w:cs="Arial"/>
          <w:b/>
          <w:bCs/>
          <w:color w:val="000000"/>
          <w:sz w:val="20"/>
          <w:szCs w:val="26"/>
        </w:rPr>
      </w:pPr>
    </w:p>
    <w:p w:rsidR="00983E5F" w:rsidRPr="00017DB2" w:rsidRDefault="00F02B2C" w:rsidP="00017DB2">
      <w:pPr>
        <w:tabs>
          <w:tab w:val="left" w:pos="4678"/>
        </w:tabs>
        <w:ind w:right="5101"/>
        <w:jc w:val="both"/>
        <w:rPr>
          <w:rFonts w:ascii="Arial" w:hAnsi="Arial" w:cs="Arial"/>
          <w:b/>
          <w:bCs/>
          <w:color w:val="000000"/>
          <w:sz w:val="20"/>
        </w:rPr>
      </w:pPr>
      <w:r w:rsidRPr="00017DB2">
        <w:rPr>
          <w:rFonts w:ascii="Arial" w:hAnsi="Arial" w:cs="Arial"/>
          <w:b/>
          <w:bCs/>
          <w:color w:val="000000"/>
          <w:sz w:val="20"/>
        </w:rPr>
        <w:lastRenderedPageBreak/>
        <w:t>О</w:t>
      </w:r>
      <w:r w:rsidR="008E4E3F" w:rsidRPr="00017DB2">
        <w:rPr>
          <w:rFonts w:ascii="Arial" w:hAnsi="Arial" w:cs="Arial"/>
          <w:b/>
          <w:bCs/>
          <w:color w:val="000000"/>
          <w:sz w:val="20"/>
        </w:rPr>
        <w:t xml:space="preserve"> </w:t>
      </w:r>
      <w:r w:rsidRPr="00017DB2">
        <w:rPr>
          <w:rFonts w:ascii="Arial" w:hAnsi="Arial" w:cs="Arial"/>
          <w:b/>
          <w:bCs/>
          <w:color w:val="000000"/>
          <w:sz w:val="20"/>
        </w:rPr>
        <w:t>внесении</w:t>
      </w:r>
      <w:r w:rsidR="008E4E3F" w:rsidRPr="00017DB2">
        <w:rPr>
          <w:rFonts w:ascii="Arial" w:hAnsi="Arial" w:cs="Arial"/>
          <w:b/>
          <w:bCs/>
          <w:color w:val="000000"/>
          <w:sz w:val="20"/>
        </w:rPr>
        <w:t xml:space="preserve"> </w:t>
      </w:r>
      <w:r w:rsidRPr="00017DB2">
        <w:rPr>
          <w:rFonts w:ascii="Arial" w:hAnsi="Arial" w:cs="Arial"/>
          <w:b/>
          <w:bCs/>
          <w:color w:val="000000"/>
          <w:sz w:val="20"/>
        </w:rPr>
        <w:t>изменений</w:t>
      </w:r>
      <w:r w:rsidR="008E4E3F" w:rsidRPr="00017DB2">
        <w:rPr>
          <w:rFonts w:ascii="Arial" w:hAnsi="Arial" w:cs="Arial"/>
          <w:b/>
          <w:bCs/>
          <w:color w:val="000000"/>
          <w:sz w:val="20"/>
        </w:rPr>
        <w:t xml:space="preserve"> </w:t>
      </w:r>
      <w:r w:rsidRPr="00017DB2">
        <w:rPr>
          <w:rFonts w:ascii="Arial" w:hAnsi="Arial" w:cs="Arial"/>
          <w:b/>
          <w:bCs/>
          <w:color w:val="000000"/>
          <w:sz w:val="20"/>
        </w:rPr>
        <w:t>в</w:t>
      </w:r>
      <w:r w:rsidR="008E4E3F" w:rsidRPr="00017DB2">
        <w:rPr>
          <w:rFonts w:ascii="Arial" w:hAnsi="Arial" w:cs="Arial"/>
          <w:b/>
          <w:bCs/>
          <w:color w:val="000000"/>
          <w:sz w:val="20"/>
        </w:rPr>
        <w:t xml:space="preserve"> </w:t>
      </w:r>
      <w:r w:rsidRPr="00017DB2">
        <w:rPr>
          <w:rFonts w:ascii="Arial" w:hAnsi="Arial" w:cs="Arial"/>
          <w:b/>
          <w:bCs/>
          <w:color w:val="000000"/>
          <w:sz w:val="20"/>
        </w:rPr>
        <w:t>Устав</w:t>
      </w:r>
      <w:r w:rsidR="008E4E3F" w:rsidRPr="00017DB2">
        <w:rPr>
          <w:rFonts w:ascii="Arial" w:hAnsi="Arial" w:cs="Arial"/>
          <w:b/>
          <w:bCs/>
          <w:color w:val="000000"/>
          <w:sz w:val="20"/>
        </w:rPr>
        <w:t xml:space="preserve"> </w:t>
      </w:r>
      <w:r w:rsidRPr="00017DB2">
        <w:rPr>
          <w:rFonts w:ascii="Arial" w:hAnsi="Arial" w:cs="Arial"/>
          <w:b/>
          <w:color w:val="000000"/>
          <w:sz w:val="20"/>
        </w:rPr>
        <w:t>Эльбарусовского</w:t>
      </w:r>
      <w:r w:rsidR="008E4E3F" w:rsidRPr="00017DB2">
        <w:rPr>
          <w:rFonts w:ascii="Arial" w:hAnsi="Arial" w:cs="Arial"/>
          <w:b/>
          <w:bCs/>
          <w:color w:val="000000"/>
          <w:sz w:val="20"/>
        </w:rPr>
        <w:t xml:space="preserve"> </w:t>
      </w:r>
      <w:r w:rsidRPr="00017DB2">
        <w:rPr>
          <w:rFonts w:ascii="Arial" w:hAnsi="Arial" w:cs="Arial"/>
          <w:b/>
          <w:bCs/>
          <w:color w:val="000000"/>
          <w:sz w:val="20"/>
        </w:rPr>
        <w:t>сельского</w:t>
      </w:r>
      <w:r w:rsidR="008E4E3F" w:rsidRPr="00017DB2">
        <w:rPr>
          <w:rFonts w:ascii="Arial" w:hAnsi="Arial" w:cs="Arial"/>
          <w:b/>
          <w:bCs/>
          <w:color w:val="000000"/>
          <w:sz w:val="20"/>
        </w:rPr>
        <w:t xml:space="preserve"> </w:t>
      </w:r>
      <w:r w:rsidRPr="00017DB2">
        <w:rPr>
          <w:rFonts w:ascii="Arial" w:hAnsi="Arial" w:cs="Arial"/>
          <w:b/>
          <w:bCs/>
          <w:color w:val="000000"/>
          <w:sz w:val="20"/>
        </w:rPr>
        <w:t>поселения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w:t>
      </w:r>
      <w:r w:rsidRPr="00017DB2">
        <w:rPr>
          <w:rFonts w:ascii="Arial" w:hAnsi="Arial" w:cs="Arial"/>
          <w:b/>
          <w:bCs/>
          <w:color w:val="000000"/>
          <w:sz w:val="20"/>
        </w:rPr>
        <w:t>й</w:t>
      </w:r>
      <w:r w:rsidRPr="00017DB2">
        <w:rPr>
          <w:rFonts w:ascii="Arial" w:hAnsi="Arial" w:cs="Arial"/>
          <w:b/>
          <w:bCs/>
          <w:color w:val="000000"/>
          <w:sz w:val="20"/>
        </w:rPr>
        <w:t>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r w:rsidR="008E4E3F" w:rsidRPr="00017DB2">
        <w:rPr>
          <w:rFonts w:ascii="Arial" w:hAnsi="Arial" w:cs="Arial"/>
          <w:b/>
          <w:bCs/>
          <w:color w:val="000000"/>
          <w:sz w:val="20"/>
        </w:rPr>
        <w:t xml:space="preserve"> </w:t>
      </w:r>
    </w:p>
    <w:p w:rsidR="008013EA" w:rsidRDefault="008013EA" w:rsidP="00017DB2">
      <w:pPr>
        <w:suppressAutoHyphens/>
        <w:ind w:firstLine="709"/>
        <w:jc w:val="both"/>
        <w:rPr>
          <w:rFonts w:ascii="Arial" w:hAnsi="Arial" w:cs="Arial"/>
          <w:color w:val="000000"/>
          <w:sz w:val="20"/>
        </w:rPr>
      </w:pPr>
    </w:p>
    <w:p w:rsidR="00F02B2C" w:rsidRPr="00017DB2" w:rsidRDefault="00F02B2C" w:rsidP="00017DB2">
      <w:pPr>
        <w:suppressAutoHyphens/>
        <w:ind w:firstLine="709"/>
        <w:jc w:val="both"/>
        <w:rPr>
          <w:rFonts w:ascii="Arial" w:hAnsi="Arial" w:cs="Arial"/>
          <w:color w:val="000000"/>
          <w:sz w:val="20"/>
        </w:rPr>
      </w:pP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основании</w:t>
      </w:r>
      <w:r w:rsidR="008E4E3F" w:rsidRPr="00017DB2">
        <w:rPr>
          <w:rFonts w:ascii="Arial" w:hAnsi="Arial" w:cs="Arial"/>
          <w:color w:val="000000"/>
          <w:sz w:val="20"/>
        </w:rPr>
        <w:t xml:space="preserve"> </w:t>
      </w:r>
      <w:r w:rsidRPr="00017DB2">
        <w:rPr>
          <w:rFonts w:ascii="Arial" w:hAnsi="Arial" w:cs="Arial"/>
          <w:color w:val="000000"/>
          <w:sz w:val="20"/>
        </w:rPr>
        <w:t>Федерального</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2003</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131-ФЗ</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общих</w:t>
      </w:r>
      <w:r w:rsidR="008E4E3F" w:rsidRPr="00017DB2">
        <w:rPr>
          <w:rFonts w:ascii="Arial" w:hAnsi="Arial" w:cs="Arial"/>
          <w:color w:val="000000"/>
          <w:sz w:val="20"/>
        </w:rPr>
        <w:t xml:space="preserve"> </w:t>
      </w:r>
      <w:r w:rsidRPr="00017DB2">
        <w:rPr>
          <w:rFonts w:ascii="Arial" w:hAnsi="Arial" w:cs="Arial"/>
          <w:color w:val="000000"/>
          <w:sz w:val="20"/>
        </w:rPr>
        <w:t>принципах</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18</w:t>
      </w:r>
      <w:r w:rsidR="008E4E3F" w:rsidRPr="00017DB2">
        <w:rPr>
          <w:rFonts w:ascii="Arial" w:hAnsi="Arial" w:cs="Arial"/>
          <w:color w:val="000000"/>
          <w:sz w:val="20"/>
        </w:rPr>
        <w:t xml:space="preserve"> </w:t>
      </w:r>
      <w:r w:rsidRPr="00017DB2">
        <w:rPr>
          <w:rFonts w:ascii="Arial" w:hAnsi="Arial" w:cs="Arial"/>
          <w:color w:val="000000"/>
          <w:sz w:val="20"/>
        </w:rPr>
        <w:t>октября</w:t>
      </w:r>
      <w:r w:rsidR="008E4E3F" w:rsidRPr="00017DB2">
        <w:rPr>
          <w:rFonts w:ascii="Arial" w:hAnsi="Arial" w:cs="Arial"/>
          <w:color w:val="000000"/>
          <w:sz w:val="20"/>
        </w:rPr>
        <w:t xml:space="preserve"> </w:t>
      </w:r>
      <w:r w:rsidRPr="00017DB2">
        <w:rPr>
          <w:rFonts w:ascii="Arial" w:hAnsi="Arial" w:cs="Arial"/>
          <w:color w:val="000000"/>
          <w:sz w:val="20"/>
        </w:rPr>
        <w:t>2004</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19</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r w:rsidR="008E4E3F" w:rsidRPr="00017DB2">
        <w:rPr>
          <w:rFonts w:ascii="Arial" w:hAnsi="Arial" w:cs="Arial"/>
          <w:color w:val="000000"/>
          <w:sz w:val="20"/>
        </w:rPr>
        <w:t xml:space="preserve"> </w:t>
      </w:r>
      <w:r w:rsidRPr="00017DB2">
        <w:rPr>
          <w:rFonts w:ascii="Arial" w:hAnsi="Arial" w:cs="Arial"/>
          <w:color w:val="000000"/>
          <w:sz w:val="20"/>
        </w:rPr>
        <w:t>Собрание</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tabs>
          <w:tab w:val="left" w:pos="5505"/>
        </w:tabs>
        <w:suppressAutoHyphens/>
        <w:ind w:firstLine="709"/>
        <w:jc w:val="center"/>
        <w:rPr>
          <w:rFonts w:ascii="Arial" w:hAnsi="Arial" w:cs="Arial"/>
          <w:b/>
          <w:color w:val="000000"/>
          <w:sz w:val="20"/>
        </w:rPr>
      </w:pPr>
      <w:r w:rsidRPr="00017DB2">
        <w:rPr>
          <w:rFonts w:ascii="Arial" w:hAnsi="Arial" w:cs="Arial"/>
          <w:color w:val="000000"/>
          <w:sz w:val="20"/>
        </w:rPr>
        <w:t>р</w:t>
      </w:r>
      <w:r w:rsidR="008E4E3F" w:rsidRPr="00017DB2">
        <w:rPr>
          <w:rFonts w:ascii="Arial" w:hAnsi="Arial" w:cs="Arial"/>
          <w:color w:val="000000"/>
          <w:sz w:val="20"/>
        </w:rPr>
        <w:t xml:space="preserve"> </w:t>
      </w:r>
      <w:r w:rsidRPr="00017DB2">
        <w:rPr>
          <w:rFonts w:ascii="Arial" w:hAnsi="Arial" w:cs="Arial"/>
          <w:color w:val="000000"/>
          <w:sz w:val="20"/>
        </w:rPr>
        <w:t>е</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л</w:t>
      </w:r>
      <w:r w:rsidR="008E4E3F" w:rsidRPr="00017DB2">
        <w:rPr>
          <w:rFonts w:ascii="Arial" w:hAnsi="Arial" w:cs="Arial"/>
          <w:color w:val="000000"/>
          <w:sz w:val="20"/>
        </w:rPr>
        <w:t xml:space="preserve"> </w:t>
      </w:r>
      <w:r w:rsidRPr="00017DB2">
        <w:rPr>
          <w:rFonts w:ascii="Arial" w:hAnsi="Arial" w:cs="Arial"/>
          <w:color w:val="000000"/>
          <w:sz w:val="20"/>
        </w:rPr>
        <w:t>о:</w:t>
      </w:r>
    </w:p>
    <w:p w:rsidR="00F02B2C" w:rsidRPr="00017DB2" w:rsidRDefault="00F02B2C" w:rsidP="00017DB2">
      <w:pPr>
        <w:tabs>
          <w:tab w:val="left" w:pos="5505"/>
        </w:tabs>
        <w:suppressAutoHyphens/>
        <w:ind w:firstLine="709"/>
        <w:jc w:val="both"/>
        <w:rPr>
          <w:rFonts w:ascii="Arial" w:hAnsi="Arial" w:cs="Arial"/>
          <w:color w:val="000000"/>
          <w:sz w:val="20"/>
        </w:rPr>
      </w:pPr>
      <w:r w:rsidRPr="00017DB2">
        <w:rPr>
          <w:rFonts w:ascii="Arial" w:hAnsi="Arial" w:cs="Arial"/>
          <w:color w:val="000000"/>
          <w:sz w:val="20"/>
        </w:rPr>
        <w:t>1.Внести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Устав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принятый</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24.11.2014</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С-65/1</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изменениями,</w:t>
      </w:r>
      <w:r w:rsidR="008E4E3F" w:rsidRPr="00017DB2">
        <w:rPr>
          <w:rFonts w:ascii="Arial" w:hAnsi="Arial" w:cs="Arial"/>
          <w:color w:val="000000"/>
          <w:sz w:val="20"/>
        </w:rPr>
        <w:t xml:space="preserve"> </w:t>
      </w:r>
      <w:r w:rsidRPr="00017DB2">
        <w:rPr>
          <w:rFonts w:ascii="Arial" w:hAnsi="Arial" w:cs="Arial"/>
          <w:color w:val="000000"/>
          <w:sz w:val="20"/>
        </w:rPr>
        <w:t>внесенными</w:t>
      </w:r>
      <w:r w:rsidR="008E4E3F" w:rsidRPr="00017DB2">
        <w:rPr>
          <w:rFonts w:ascii="Arial" w:hAnsi="Arial" w:cs="Arial"/>
          <w:color w:val="000000"/>
          <w:sz w:val="20"/>
        </w:rPr>
        <w:t xml:space="preserve"> </w:t>
      </w:r>
      <w:r w:rsidRPr="00017DB2">
        <w:rPr>
          <w:rFonts w:ascii="Arial" w:hAnsi="Arial" w:cs="Arial"/>
          <w:color w:val="000000"/>
          <w:sz w:val="20"/>
        </w:rPr>
        <w:t>решениями</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27.06.2015</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77/1,</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07.09.2015</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80/1,</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09.08.2016</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16,</w:t>
      </w:r>
      <w:r w:rsidR="008E4E3F" w:rsidRPr="00017DB2">
        <w:rPr>
          <w:rFonts w:ascii="Arial" w:hAnsi="Arial" w:cs="Arial"/>
          <w:color w:val="000000"/>
          <w:sz w:val="20"/>
        </w:rPr>
        <w:t xml:space="preserve"> </w:t>
      </w:r>
      <w:r w:rsidRPr="00017DB2">
        <w:rPr>
          <w:rFonts w:ascii="Arial" w:hAnsi="Arial" w:cs="Arial"/>
          <w:noProof/>
          <w:color w:val="000000"/>
          <w:sz w:val="20"/>
        </w:rPr>
        <w:t>от</w:t>
      </w:r>
      <w:r w:rsidR="008E4E3F" w:rsidRPr="00017DB2">
        <w:rPr>
          <w:rFonts w:ascii="Arial" w:hAnsi="Arial" w:cs="Arial"/>
          <w:noProof/>
          <w:color w:val="000000"/>
          <w:sz w:val="20"/>
        </w:rPr>
        <w:t xml:space="preserve"> </w:t>
      </w:r>
      <w:r w:rsidRPr="00017DB2">
        <w:rPr>
          <w:rFonts w:ascii="Arial" w:hAnsi="Arial" w:cs="Arial"/>
          <w:noProof/>
          <w:color w:val="000000"/>
          <w:sz w:val="20"/>
        </w:rPr>
        <w:t>08.02.2017</w:t>
      </w:r>
      <w:r w:rsidR="008E4E3F" w:rsidRPr="00017DB2">
        <w:rPr>
          <w:rFonts w:ascii="Arial" w:hAnsi="Arial" w:cs="Arial"/>
          <w:noProof/>
          <w:color w:val="000000"/>
          <w:sz w:val="20"/>
        </w:rPr>
        <w:t xml:space="preserve"> </w:t>
      </w:r>
      <w:r w:rsidRPr="00017DB2">
        <w:rPr>
          <w:rFonts w:ascii="Arial" w:hAnsi="Arial" w:cs="Arial"/>
          <w:noProof/>
          <w:color w:val="000000"/>
          <w:sz w:val="20"/>
        </w:rPr>
        <w:t>№</w:t>
      </w:r>
      <w:r w:rsidR="008E4E3F" w:rsidRPr="00017DB2">
        <w:rPr>
          <w:rFonts w:ascii="Arial" w:hAnsi="Arial" w:cs="Arial"/>
          <w:noProof/>
          <w:color w:val="000000"/>
          <w:sz w:val="20"/>
        </w:rPr>
        <w:t xml:space="preserve"> </w:t>
      </w:r>
      <w:r w:rsidRPr="00017DB2">
        <w:rPr>
          <w:rFonts w:ascii="Arial" w:hAnsi="Arial" w:cs="Arial"/>
          <w:noProof/>
          <w:color w:val="000000"/>
          <w:sz w:val="20"/>
        </w:rPr>
        <w:t>26/1,</w:t>
      </w:r>
      <w:r w:rsidR="008E4E3F" w:rsidRPr="00017DB2">
        <w:rPr>
          <w:rFonts w:ascii="Arial" w:hAnsi="Arial" w:cs="Arial"/>
          <w:noProof/>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noProof/>
          <w:color w:val="000000"/>
          <w:sz w:val="20"/>
        </w:rPr>
        <w:t>30.08.2017</w:t>
      </w:r>
      <w:r w:rsidR="008E4E3F" w:rsidRPr="00017DB2">
        <w:rPr>
          <w:rFonts w:ascii="Arial" w:hAnsi="Arial" w:cs="Arial"/>
          <w:noProof/>
          <w:color w:val="000000"/>
          <w:sz w:val="20"/>
        </w:rPr>
        <w:t xml:space="preserve"> </w:t>
      </w:r>
      <w:r w:rsidRPr="00017DB2">
        <w:rPr>
          <w:rFonts w:ascii="Arial" w:hAnsi="Arial" w:cs="Arial"/>
          <w:noProof/>
          <w:color w:val="000000"/>
          <w:sz w:val="20"/>
        </w:rPr>
        <w:t>№</w:t>
      </w:r>
      <w:r w:rsidR="008E4E3F" w:rsidRPr="00017DB2">
        <w:rPr>
          <w:rFonts w:ascii="Arial" w:hAnsi="Arial" w:cs="Arial"/>
          <w:noProof/>
          <w:color w:val="000000"/>
          <w:sz w:val="20"/>
        </w:rPr>
        <w:t xml:space="preserve"> </w:t>
      </w:r>
      <w:r w:rsidRPr="00017DB2">
        <w:rPr>
          <w:rFonts w:ascii="Arial" w:hAnsi="Arial" w:cs="Arial"/>
          <w:noProof/>
          <w:color w:val="000000"/>
          <w:sz w:val="20"/>
        </w:rPr>
        <w:t>34</w:t>
      </w:r>
      <w:r w:rsidRPr="00017DB2">
        <w:rPr>
          <w:rStyle w:val="aff5"/>
          <w:rFonts w:ascii="Arial" w:hAnsi="Arial" w:cs="Arial"/>
          <w:color w:val="000000"/>
          <w:sz w:val="20"/>
        </w:rPr>
        <w:t>,</w:t>
      </w:r>
      <w:r w:rsidR="008E4E3F" w:rsidRPr="00017DB2">
        <w:rPr>
          <w:rStyle w:val="aff5"/>
          <w:rFonts w:ascii="Arial" w:hAnsi="Arial" w:cs="Arial"/>
          <w:color w:val="000000"/>
          <w:sz w:val="20"/>
        </w:rPr>
        <w:t xml:space="preserve"> </w:t>
      </w:r>
      <w:r w:rsidRPr="00017DB2">
        <w:rPr>
          <w:rFonts w:ascii="Arial" w:hAnsi="Arial" w:cs="Arial"/>
          <w:noProof/>
          <w:color w:val="000000"/>
          <w:sz w:val="20"/>
        </w:rPr>
        <w:t>от</w:t>
      </w:r>
      <w:r w:rsidR="008E4E3F" w:rsidRPr="00017DB2">
        <w:rPr>
          <w:rFonts w:ascii="Arial" w:hAnsi="Arial" w:cs="Arial"/>
          <w:noProof/>
          <w:color w:val="000000"/>
          <w:sz w:val="20"/>
        </w:rPr>
        <w:t xml:space="preserve"> </w:t>
      </w:r>
      <w:r w:rsidRPr="00017DB2">
        <w:rPr>
          <w:rFonts w:ascii="Arial" w:hAnsi="Arial" w:cs="Arial"/>
          <w:noProof/>
          <w:color w:val="000000"/>
          <w:sz w:val="20"/>
        </w:rPr>
        <w:t>22.01.2018</w:t>
      </w:r>
      <w:r w:rsidR="008E4E3F" w:rsidRPr="00017DB2">
        <w:rPr>
          <w:rFonts w:ascii="Arial" w:hAnsi="Arial" w:cs="Arial"/>
          <w:noProof/>
          <w:color w:val="000000"/>
          <w:sz w:val="20"/>
        </w:rPr>
        <w:t xml:space="preserve"> </w:t>
      </w:r>
      <w:r w:rsidRPr="00017DB2">
        <w:rPr>
          <w:rFonts w:ascii="Arial" w:hAnsi="Arial" w:cs="Arial"/>
          <w:noProof/>
          <w:color w:val="000000"/>
          <w:sz w:val="20"/>
        </w:rPr>
        <w:t>№</w:t>
      </w:r>
      <w:r w:rsidR="008E4E3F" w:rsidRPr="00017DB2">
        <w:rPr>
          <w:rFonts w:ascii="Arial" w:hAnsi="Arial" w:cs="Arial"/>
          <w:noProof/>
          <w:color w:val="000000"/>
          <w:sz w:val="20"/>
        </w:rPr>
        <w:t xml:space="preserve"> </w:t>
      </w:r>
      <w:r w:rsidRPr="00017DB2">
        <w:rPr>
          <w:rFonts w:ascii="Arial" w:hAnsi="Arial" w:cs="Arial"/>
          <w:noProof/>
          <w:color w:val="000000"/>
          <w:sz w:val="20"/>
        </w:rPr>
        <w:t>43</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20.06.2018</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52,</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27.12.2018</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63/2,</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29.04.2019</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71</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hyperlink r:id="rId93" w:tgtFrame="_blank" w:history="1">
        <w:r w:rsidRPr="00017DB2">
          <w:rPr>
            <w:rFonts w:ascii="Arial" w:hAnsi="Arial" w:cs="Arial"/>
            <w:color w:val="000000"/>
            <w:sz w:val="20"/>
          </w:rPr>
          <w:t>13.11.2019</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83</w:t>
        </w:r>
      </w:hyperlink>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изменения: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hyperlink r:id="rId94" w:history="1">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hyperlink>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предоставление</w:t>
      </w:r>
      <w:r w:rsidR="008E4E3F" w:rsidRPr="00017DB2">
        <w:rPr>
          <w:rFonts w:ascii="Arial" w:hAnsi="Arial" w:cs="Arial"/>
          <w:color w:val="000000"/>
          <w:sz w:val="20"/>
        </w:rPr>
        <w:t xml:space="preserve"> </w:t>
      </w:r>
      <w:r w:rsidRPr="00017DB2">
        <w:rPr>
          <w:rFonts w:ascii="Arial" w:hAnsi="Arial" w:cs="Arial"/>
          <w:color w:val="000000"/>
          <w:sz w:val="20"/>
        </w:rPr>
        <w:t>сотруднику,</w:t>
      </w:r>
      <w:r w:rsidR="008E4E3F" w:rsidRPr="00017DB2">
        <w:rPr>
          <w:rFonts w:ascii="Arial" w:hAnsi="Arial" w:cs="Arial"/>
          <w:color w:val="000000"/>
          <w:sz w:val="20"/>
        </w:rPr>
        <w:t xml:space="preserve"> </w:t>
      </w:r>
      <w:r w:rsidRPr="00017DB2">
        <w:rPr>
          <w:rFonts w:ascii="Arial" w:hAnsi="Arial" w:cs="Arial"/>
          <w:color w:val="000000"/>
          <w:sz w:val="20"/>
        </w:rPr>
        <w:t>замещающему</w:t>
      </w:r>
      <w:r w:rsidR="008E4E3F" w:rsidRPr="00017DB2">
        <w:rPr>
          <w:rFonts w:ascii="Arial" w:hAnsi="Arial" w:cs="Arial"/>
          <w:color w:val="000000"/>
          <w:sz w:val="20"/>
        </w:rPr>
        <w:t xml:space="preserve"> </w:t>
      </w:r>
      <w:r w:rsidRPr="00017DB2">
        <w:rPr>
          <w:rFonts w:ascii="Arial" w:hAnsi="Arial" w:cs="Arial"/>
          <w:color w:val="000000"/>
          <w:sz w:val="20"/>
        </w:rPr>
        <w:t>должность</w:t>
      </w:r>
      <w:r w:rsidR="008E4E3F" w:rsidRPr="00017DB2">
        <w:rPr>
          <w:rFonts w:ascii="Arial" w:hAnsi="Arial" w:cs="Arial"/>
          <w:color w:val="000000"/>
          <w:sz w:val="20"/>
        </w:rPr>
        <w:t xml:space="preserve"> </w:t>
      </w:r>
      <w:r w:rsidRPr="00017DB2">
        <w:rPr>
          <w:rFonts w:ascii="Arial" w:hAnsi="Arial" w:cs="Arial"/>
          <w:color w:val="000000"/>
          <w:sz w:val="20"/>
        </w:rPr>
        <w:t>участкового</w:t>
      </w:r>
      <w:r w:rsidR="008E4E3F" w:rsidRPr="00017DB2">
        <w:rPr>
          <w:rFonts w:ascii="Arial" w:hAnsi="Arial" w:cs="Arial"/>
          <w:color w:val="000000"/>
          <w:sz w:val="20"/>
        </w:rPr>
        <w:t xml:space="preserve"> </w:t>
      </w:r>
      <w:r w:rsidRPr="00017DB2">
        <w:rPr>
          <w:rFonts w:ascii="Arial" w:hAnsi="Arial" w:cs="Arial"/>
          <w:color w:val="000000"/>
          <w:sz w:val="20"/>
        </w:rPr>
        <w:t>уполномоченного</w:t>
      </w:r>
      <w:r w:rsidR="008E4E3F" w:rsidRPr="00017DB2">
        <w:rPr>
          <w:rFonts w:ascii="Arial" w:hAnsi="Arial" w:cs="Arial"/>
          <w:color w:val="000000"/>
          <w:sz w:val="20"/>
        </w:rPr>
        <w:t xml:space="preserve"> </w:t>
      </w:r>
      <w:r w:rsidRPr="00017DB2">
        <w:rPr>
          <w:rFonts w:ascii="Arial" w:hAnsi="Arial" w:cs="Arial"/>
          <w:color w:val="000000"/>
          <w:sz w:val="20"/>
        </w:rPr>
        <w:t>полиции,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членам</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семьи</w:t>
      </w:r>
      <w:r w:rsidR="008E4E3F" w:rsidRPr="00017DB2">
        <w:rPr>
          <w:rFonts w:ascii="Arial" w:hAnsi="Arial" w:cs="Arial"/>
          <w:color w:val="000000"/>
          <w:sz w:val="20"/>
        </w:rPr>
        <w:t xml:space="preserve"> </w:t>
      </w:r>
      <w:r w:rsidRPr="00017DB2">
        <w:rPr>
          <w:rFonts w:ascii="Arial" w:hAnsi="Arial" w:cs="Arial"/>
          <w:color w:val="000000"/>
          <w:sz w:val="20"/>
        </w:rPr>
        <w:t>жилого</w:t>
      </w:r>
      <w:r w:rsidR="008E4E3F" w:rsidRPr="00017DB2">
        <w:rPr>
          <w:rFonts w:ascii="Arial" w:hAnsi="Arial" w:cs="Arial"/>
          <w:color w:val="000000"/>
          <w:sz w:val="20"/>
        </w:rPr>
        <w:t xml:space="preserve"> </w:t>
      </w:r>
      <w:r w:rsidRPr="00017DB2">
        <w:rPr>
          <w:rFonts w:ascii="Arial" w:hAnsi="Arial" w:cs="Arial"/>
          <w:color w:val="000000"/>
          <w:sz w:val="20"/>
        </w:rPr>
        <w:t>помещения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з</w:t>
      </w:r>
      <w:r w:rsidRPr="00017DB2">
        <w:rPr>
          <w:rFonts w:ascii="Arial" w:hAnsi="Arial" w:cs="Arial"/>
          <w:color w:val="000000"/>
          <w:sz w:val="20"/>
        </w:rPr>
        <w:t>а</w:t>
      </w:r>
      <w:r w:rsidRPr="00017DB2">
        <w:rPr>
          <w:rFonts w:ascii="Arial" w:hAnsi="Arial" w:cs="Arial"/>
          <w:color w:val="000000"/>
          <w:sz w:val="20"/>
        </w:rPr>
        <w:t>мещения</w:t>
      </w:r>
      <w:r w:rsidR="008E4E3F" w:rsidRPr="00017DB2">
        <w:rPr>
          <w:rFonts w:ascii="Arial" w:hAnsi="Arial" w:cs="Arial"/>
          <w:color w:val="000000"/>
          <w:sz w:val="20"/>
        </w:rPr>
        <w:t xml:space="preserve"> </w:t>
      </w:r>
      <w:r w:rsidRPr="00017DB2">
        <w:rPr>
          <w:rFonts w:ascii="Arial" w:hAnsi="Arial" w:cs="Arial"/>
          <w:color w:val="000000"/>
          <w:sz w:val="20"/>
        </w:rPr>
        <w:t>сотрудником</w:t>
      </w:r>
      <w:r w:rsidR="008E4E3F" w:rsidRPr="00017DB2">
        <w:rPr>
          <w:rFonts w:ascii="Arial" w:hAnsi="Arial" w:cs="Arial"/>
          <w:color w:val="000000"/>
          <w:sz w:val="20"/>
        </w:rPr>
        <w:t xml:space="preserve"> </w:t>
      </w:r>
      <w:r w:rsidRPr="00017DB2">
        <w:rPr>
          <w:rFonts w:ascii="Arial" w:hAnsi="Arial" w:cs="Arial"/>
          <w:color w:val="000000"/>
          <w:sz w:val="20"/>
        </w:rPr>
        <w:t>указанной</w:t>
      </w:r>
      <w:r w:rsidR="008E4E3F" w:rsidRPr="00017DB2">
        <w:rPr>
          <w:rFonts w:ascii="Arial" w:hAnsi="Arial" w:cs="Arial"/>
          <w:color w:val="000000"/>
          <w:sz w:val="20"/>
        </w:rPr>
        <w:t xml:space="preserve"> </w:t>
      </w:r>
      <w:r w:rsidRPr="00017DB2">
        <w:rPr>
          <w:rFonts w:ascii="Arial" w:hAnsi="Arial" w:cs="Arial"/>
          <w:color w:val="000000"/>
          <w:sz w:val="20"/>
        </w:rPr>
        <w:t>должности.";</w:t>
      </w:r>
    </w:p>
    <w:p w:rsidR="00F02B2C" w:rsidRPr="00017DB2" w:rsidRDefault="00F02B2C" w:rsidP="00017DB2">
      <w:pPr>
        <w:tabs>
          <w:tab w:val="left" w:pos="5505"/>
        </w:tabs>
        <w:suppressAutoHyphens/>
        <w:ind w:firstLine="709"/>
        <w:jc w:val="both"/>
        <w:rPr>
          <w:rFonts w:ascii="Arial" w:hAnsi="Arial" w:cs="Arial"/>
          <w:color w:val="000000"/>
          <w:sz w:val="20"/>
        </w:rPr>
      </w:pPr>
      <w:r w:rsidRPr="00017DB2">
        <w:rPr>
          <w:rFonts w:ascii="Arial" w:hAnsi="Arial" w:cs="Arial"/>
          <w:color w:val="000000"/>
          <w:sz w:val="20"/>
        </w:rPr>
        <w:t>2)Дополнить</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tabs>
          <w:tab w:val="left" w:pos="5505"/>
        </w:tabs>
        <w:suppressAutoHyphens/>
        <w:ind w:firstLine="709"/>
        <w:jc w:val="both"/>
        <w:rPr>
          <w:rFonts w:ascii="Arial" w:hAnsi="Arial" w:cs="Arial"/>
          <w:color w:val="000000"/>
          <w:sz w:val="20"/>
        </w:rPr>
      </w:pPr>
      <w:r w:rsidRPr="00017DB2">
        <w:rPr>
          <w:rFonts w:ascii="Arial" w:hAnsi="Arial" w:cs="Arial"/>
          <w:color w:val="000000"/>
          <w:sz w:val="20"/>
        </w:rPr>
        <w:t>«Статья</w:t>
      </w:r>
      <w:r w:rsidR="008E4E3F" w:rsidRPr="00017DB2">
        <w:rPr>
          <w:rFonts w:ascii="Arial" w:hAnsi="Arial" w:cs="Arial"/>
          <w:color w:val="000000"/>
          <w:sz w:val="20"/>
        </w:rPr>
        <w:t xml:space="preserve"> </w:t>
      </w:r>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проекты</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мероприятий,</w:t>
      </w:r>
      <w:r w:rsidR="008E4E3F" w:rsidRPr="00017DB2">
        <w:rPr>
          <w:rFonts w:ascii="Arial" w:hAnsi="Arial" w:cs="Arial"/>
          <w:color w:val="000000"/>
          <w:sz w:val="20"/>
        </w:rPr>
        <w:t xml:space="preserve"> </w:t>
      </w:r>
      <w:r w:rsidRPr="00017DB2">
        <w:rPr>
          <w:rFonts w:ascii="Arial" w:hAnsi="Arial" w:cs="Arial"/>
          <w:color w:val="000000"/>
          <w:sz w:val="20"/>
        </w:rPr>
        <w:t>имеющих</w:t>
      </w:r>
      <w:r w:rsidR="008E4E3F" w:rsidRPr="00017DB2">
        <w:rPr>
          <w:rFonts w:ascii="Arial" w:hAnsi="Arial" w:cs="Arial"/>
          <w:color w:val="000000"/>
          <w:sz w:val="20"/>
        </w:rPr>
        <w:t xml:space="preserve"> </w:t>
      </w:r>
      <w:r w:rsidRPr="00017DB2">
        <w:rPr>
          <w:rFonts w:ascii="Arial" w:hAnsi="Arial" w:cs="Arial"/>
          <w:color w:val="000000"/>
          <w:sz w:val="20"/>
        </w:rPr>
        <w:t>приоритетное</w:t>
      </w:r>
      <w:r w:rsidR="008E4E3F" w:rsidRPr="00017DB2">
        <w:rPr>
          <w:rFonts w:ascii="Arial" w:hAnsi="Arial" w:cs="Arial"/>
          <w:color w:val="000000"/>
          <w:sz w:val="20"/>
        </w:rPr>
        <w:t xml:space="preserve"> </w:t>
      </w:r>
      <w:r w:rsidRPr="00017DB2">
        <w:rPr>
          <w:rFonts w:ascii="Arial" w:hAnsi="Arial" w:cs="Arial"/>
          <w:color w:val="000000"/>
          <w:sz w:val="20"/>
        </w:rPr>
        <w:t>значение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решению</w:t>
      </w:r>
      <w:r w:rsidR="008E4E3F" w:rsidRPr="00017DB2">
        <w:rPr>
          <w:rFonts w:ascii="Arial" w:hAnsi="Arial" w:cs="Arial"/>
          <w:color w:val="000000"/>
          <w:sz w:val="20"/>
        </w:rPr>
        <w:t xml:space="preserve"> </w:t>
      </w:r>
      <w:r w:rsidRPr="00017DB2">
        <w:rPr>
          <w:rFonts w:ascii="Arial" w:hAnsi="Arial" w:cs="Arial"/>
          <w:color w:val="000000"/>
          <w:sz w:val="20"/>
        </w:rPr>
        <w:t>в</w:t>
      </w:r>
      <w:r w:rsidRPr="00017DB2">
        <w:rPr>
          <w:rFonts w:ascii="Arial" w:hAnsi="Arial" w:cs="Arial"/>
          <w:color w:val="000000"/>
          <w:sz w:val="20"/>
        </w:rPr>
        <w:t>о</w:t>
      </w:r>
      <w:r w:rsidRPr="00017DB2">
        <w:rPr>
          <w:rFonts w:ascii="Arial" w:hAnsi="Arial" w:cs="Arial"/>
          <w:color w:val="000000"/>
          <w:sz w:val="20"/>
        </w:rPr>
        <w:t>просов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значения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право</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предоставлено</w:t>
      </w:r>
      <w:r w:rsidR="008E4E3F" w:rsidRPr="00017DB2">
        <w:rPr>
          <w:rFonts w:ascii="Arial" w:hAnsi="Arial" w:cs="Arial"/>
          <w:color w:val="000000"/>
          <w:sz w:val="20"/>
        </w:rPr>
        <w:t xml:space="preserve"> </w:t>
      </w:r>
      <w:r w:rsidRPr="00017DB2">
        <w:rPr>
          <w:rFonts w:ascii="Arial" w:hAnsi="Arial" w:cs="Arial"/>
          <w:color w:val="000000"/>
          <w:sz w:val="20"/>
        </w:rPr>
        <w:t>органам</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внесен</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определения</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которой</w:t>
      </w:r>
      <w:r w:rsidR="008E4E3F" w:rsidRPr="00017DB2">
        <w:rPr>
          <w:rFonts w:ascii="Arial" w:hAnsi="Arial" w:cs="Arial"/>
          <w:color w:val="000000"/>
          <w:sz w:val="20"/>
        </w:rPr>
        <w:t xml:space="preserve"> </w:t>
      </w:r>
      <w:r w:rsidRPr="00017DB2">
        <w:rPr>
          <w:rFonts w:ascii="Arial" w:hAnsi="Arial" w:cs="Arial"/>
          <w:color w:val="000000"/>
          <w:sz w:val="20"/>
        </w:rPr>
        <w:t>м</w:t>
      </w:r>
      <w:r w:rsidRPr="00017DB2">
        <w:rPr>
          <w:rFonts w:ascii="Arial" w:hAnsi="Arial" w:cs="Arial"/>
          <w:color w:val="000000"/>
          <w:sz w:val="20"/>
        </w:rPr>
        <w:t>о</w:t>
      </w:r>
      <w:r w:rsidRPr="00017DB2">
        <w:rPr>
          <w:rFonts w:ascii="Arial" w:hAnsi="Arial" w:cs="Arial"/>
          <w:color w:val="000000"/>
          <w:sz w:val="20"/>
        </w:rPr>
        <w:t>гут</w:t>
      </w:r>
      <w:r w:rsidR="008E4E3F" w:rsidRPr="00017DB2">
        <w:rPr>
          <w:rFonts w:ascii="Arial" w:hAnsi="Arial" w:cs="Arial"/>
          <w:color w:val="000000"/>
          <w:sz w:val="20"/>
        </w:rPr>
        <w:t xml:space="preserve"> </w:t>
      </w:r>
      <w:r w:rsidRPr="00017DB2">
        <w:rPr>
          <w:rFonts w:ascii="Arial" w:hAnsi="Arial" w:cs="Arial"/>
          <w:color w:val="000000"/>
          <w:sz w:val="20"/>
        </w:rPr>
        <w:t>реализовываться</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проекты,</w:t>
      </w:r>
      <w:r w:rsidR="008E4E3F" w:rsidRPr="00017DB2">
        <w:rPr>
          <w:rFonts w:ascii="Arial" w:hAnsi="Arial" w:cs="Arial"/>
          <w:color w:val="000000"/>
          <w:sz w:val="20"/>
        </w:rPr>
        <w:t xml:space="preserve"> </w:t>
      </w:r>
      <w:r w:rsidRPr="00017DB2">
        <w:rPr>
          <w:rFonts w:ascii="Arial" w:hAnsi="Arial" w:cs="Arial"/>
          <w:color w:val="000000"/>
          <w:sz w:val="20"/>
        </w:rPr>
        <w:t>устанавливается</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инициативой</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выступить</w:t>
      </w:r>
      <w:r w:rsidR="008E4E3F" w:rsidRPr="00017DB2">
        <w:rPr>
          <w:rFonts w:ascii="Arial" w:hAnsi="Arial" w:cs="Arial"/>
          <w:color w:val="000000"/>
          <w:sz w:val="20"/>
        </w:rPr>
        <w:t xml:space="preserve"> </w:t>
      </w:r>
      <w:r w:rsidRPr="00017DB2">
        <w:rPr>
          <w:rFonts w:ascii="Arial" w:hAnsi="Arial" w:cs="Arial"/>
          <w:color w:val="000000"/>
          <w:sz w:val="20"/>
        </w:rPr>
        <w:t>инициативная</w:t>
      </w:r>
      <w:r w:rsidR="008E4E3F" w:rsidRPr="00017DB2">
        <w:rPr>
          <w:rFonts w:ascii="Arial" w:hAnsi="Arial" w:cs="Arial"/>
          <w:color w:val="000000"/>
          <w:sz w:val="20"/>
        </w:rPr>
        <w:t xml:space="preserve"> </w:t>
      </w:r>
      <w:r w:rsidRPr="00017DB2">
        <w:rPr>
          <w:rFonts w:ascii="Arial" w:hAnsi="Arial" w:cs="Arial"/>
          <w:color w:val="000000"/>
          <w:sz w:val="20"/>
        </w:rPr>
        <w:t>группа</w:t>
      </w:r>
      <w:r w:rsidR="008E4E3F" w:rsidRPr="00017DB2">
        <w:rPr>
          <w:rFonts w:ascii="Arial" w:hAnsi="Arial" w:cs="Arial"/>
          <w:color w:val="000000"/>
          <w:sz w:val="20"/>
        </w:rPr>
        <w:t xml:space="preserve"> </w:t>
      </w:r>
      <w:r w:rsidRPr="00017DB2">
        <w:rPr>
          <w:rFonts w:ascii="Arial" w:hAnsi="Arial" w:cs="Arial"/>
          <w:color w:val="000000"/>
          <w:sz w:val="20"/>
        </w:rPr>
        <w:t>численностью</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менее</w:t>
      </w:r>
      <w:r w:rsidR="008E4E3F" w:rsidRPr="00017DB2">
        <w:rPr>
          <w:rFonts w:ascii="Arial" w:hAnsi="Arial" w:cs="Arial"/>
          <w:color w:val="000000"/>
          <w:sz w:val="20"/>
        </w:rPr>
        <w:t xml:space="preserve"> </w:t>
      </w:r>
      <w:r w:rsidRPr="00017DB2">
        <w:rPr>
          <w:rFonts w:ascii="Arial" w:hAnsi="Arial" w:cs="Arial"/>
          <w:color w:val="000000"/>
          <w:sz w:val="20"/>
        </w:rPr>
        <w:t>десяти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достигших</w:t>
      </w:r>
      <w:r w:rsidR="008E4E3F" w:rsidRPr="00017DB2">
        <w:rPr>
          <w:rFonts w:ascii="Arial" w:hAnsi="Arial" w:cs="Arial"/>
          <w:color w:val="000000"/>
          <w:sz w:val="20"/>
        </w:rPr>
        <w:t xml:space="preserve"> </w:t>
      </w:r>
      <w:r w:rsidRPr="00017DB2">
        <w:rPr>
          <w:rFonts w:ascii="Arial" w:hAnsi="Arial" w:cs="Arial"/>
          <w:color w:val="000000"/>
          <w:sz w:val="20"/>
        </w:rPr>
        <w:t>шестн</w:t>
      </w:r>
      <w:r w:rsidRPr="00017DB2">
        <w:rPr>
          <w:rFonts w:ascii="Arial" w:hAnsi="Arial" w:cs="Arial"/>
          <w:color w:val="000000"/>
          <w:sz w:val="20"/>
        </w:rPr>
        <w:t>а</w:t>
      </w:r>
      <w:r w:rsidRPr="00017DB2">
        <w:rPr>
          <w:rFonts w:ascii="Arial" w:hAnsi="Arial" w:cs="Arial"/>
          <w:color w:val="000000"/>
          <w:sz w:val="20"/>
        </w:rPr>
        <w:t>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проживающих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органы</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общественного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ст</w:t>
      </w:r>
      <w:r w:rsidRPr="00017DB2">
        <w:rPr>
          <w:rFonts w:ascii="Arial" w:hAnsi="Arial" w:cs="Arial"/>
          <w:color w:val="000000"/>
          <w:sz w:val="20"/>
        </w:rPr>
        <w:t>а</w:t>
      </w:r>
      <w:r w:rsidRPr="00017DB2">
        <w:rPr>
          <w:rFonts w:ascii="Arial" w:hAnsi="Arial" w:cs="Arial"/>
          <w:color w:val="000000"/>
          <w:sz w:val="20"/>
        </w:rPr>
        <w:t>роста</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населенного</w:t>
      </w:r>
      <w:r w:rsidR="008E4E3F" w:rsidRPr="00017DB2">
        <w:rPr>
          <w:rFonts w:ascii="Arial" w:hAnsi="Arial" w:cs="Arial"/>
          <w:color w:val="000000"/>
          <w:sz w:val="20"/>
        </w:rPr>
        <w:t xml:space="preserve"> </w:t>
      </w:r>
      <w:r w:rsidRPr="00017DB2">
        <w:rPr>
          <w:rFonts w:ascii="Arial" w:hAnsi="Arial" w:cs="Arial"/>
          <w:color w:val="000000"/>
          <w:sz w:val="20"/>
        </w:rPr>
        <w:t>пункта</w:t>
      </w:r>
      <w:r w:rsidR="008E4E3F" w:rsidRPr="00017DB2">
        <w:rPr>
          <w:rFonts w:ascii="Arial" w:hAnsi="Arial" w:cs="Arial"/>
          <w:color w:val="000000"/>
          <w:sz w:val="20"/>
        </w:rPr>
        <w:t xml:space="preserve"> </w:t>
      </w:r>
      <w:r w:rsidRPr="00017DB2">
        <w:rPr>
          <w:rFonts w:ascii="Arial" w:hAnsi="Arial" w:cs="Arial"/>
          <w:color w:val="000000"/>
          <w:sz w:val="20"/>
        </w:rPr>
        <w:t>(далее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инициаторы</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Минимальная</w:t>
      </w:r>
      <w:r w:rsidR="008E4E3F" w:rsidRPr="00017DB2">
        <w:rPr>
          <w:rFonts w:ascii="Arial" w:hAnsi="Arial" w:cs="Arial"/>
          <w:color w:val="000000"/>
          <w:sz w:val="20"/>
        </w:rPr>
        <w:t xml:space="preserve"> </w:t>
      </w:r>
      <w:r w:rsidRPr="00017DB2">
        <w:rPr>
          <w:rFonts w:ascii="Arial" w:hAnsi="Arial" w:cs="Arial"/>
          <w:color w:val="000000"/>
          <w:sz w:val="20"/>
        </w:rPr>
        <w:t>численность</w:t>
      </w:r>
      <w:r w:rsidR="008E4E3F" w:rsidRPr="00017DB2">
        <w:rPr>
          <w:rFonts w:ascii="Arial" w:hAnsi="Arial" w:cs="Arial"/>
          <w:color w:val="000000"/>
          <w:sz w:val="20"/>
        </w:rPr>
        <w:t xml:space="preserve"> </w:t>
      </w:r>
      <w:r w:rsidRPr="00017DB2">
        <w:rPr>
          <w:rFonts w:ascii="Arial" w:hAnsi="Arial" w:cs="Arial"/>
          <w:color w:val="000000"/>
          <w:sz w:val="20"/>
        </w:rPr>
        <w:t>инициативной</w:t>
      </w:r>
      <w:r w:rsidR="008E4E3F" w:rsidRPr="00017DB2">
        <w:rPr>
          <w:rFonts w:ascii="Arial" w:hAnsi="Arial" w:cs="Arial"/>
          <w:color w:val="000000"/>
          <w:sz w:val="20"/>
        </w:rPr>
        <w:t xml:space="preserve"> </w:t>
      </w:r>
      <w:r w:rsidRPr="00017DB2">
        <w:rPr>
          <w:rFonts w:ascii="Arial" w:hAnsi="Arial" w:cs="Arial"/>
          <w:color w:val="000000"/>
          <w:sz w:val="20"/>
        </w:rPr>
        <w:t>группы</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уменьшена</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w:t>
      </w:r>
      <w:r w:rsidRPr="00017DB2">
        <w:rPr>
          <w:rFonts w:ascii="Arial" w:hAnsi="Arial" w:cs="Arial"/>
          <w:color w:val="000000"/>
          <w:sz w:val="20"/>
        </w:rPr>
        <w:t>а</w:t>
      </w:r>
      <w:r w:rsidRPr="00017DB2">
        <w:rPr>
          <w:rFonts w:ascii="Arial" w:hAnsi="Arial" w:cs="Arial"/>
          <w:color w:val="000000"/>
          <w:sz w:val="20"/>
        </w:rPr>
        <w:t>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Право</w:t>
      </w:r>
      <w:r w:rsidR="008E4E3F" w:rsidRPr="00017DB2">
        <w:rPr>
          <w:rFonts w:ascii="Arial" w:hAnsi="Arial" w:cs="Arial"/>
          <w:color w:val="000000"/>
          <w:sz w:val="20"/>
        </w:rPr>
        <w:t xml:space="preserve"> </w:t>
      </w:r>
      <w:r w:rsidRPr="00017DB2">
        <w:rPr>
          <w:rFonts w:ascii="Arial" w:hAnsi="Arial" w:cs="Arial"/>
          <w:color w:val="000000"/>
          <w:sz w:val="20"/>
        </w:rPr>
        <w:t>выступить</w:t>
      </w:r>
      <w:r w:rsidR="008E4E3F" w:rsidRPr="00017DB2">
        <w:rPr>
          <w:rFonts w:ascii="Arial" w:hAnsi="Arial" w:cs="Arial"/>
          <w:color w:val="000000"/>
          <w:sz w:val="20"/>
        </w:rPr>
        <w:t xml:space="preserve"> </w:t>
      </w:r>
      <w:r w:rsidRPr="00017DB2">
        <w:rPr>
          <w:rFonts w:ascii="Arial" w:hAnsi="Arial" w:cs="Arial"/>
          <w:color w:val="000000"/>
          <w:sz w:val="20"/>
        </w:rPr>
        <w:t>инициатором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w:t>
      </w:r>
      <w:r w:rsidRPr="00017DB2">
        <w:rPr>
          <w:rFonts w:ascii="Arial" w:hAnsi="Arial" w:cs="Arial"/>
          <w:color w:val="000000"/>
          <w:sz w:val="20"/>
        </w:rPr>
        <w:t>к</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предоставлено</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иным</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осуществляющим</w:t>
      </w:r>
      <w:r w:rsidR="008E4E3F" w:rsidRPr="00017DB2">
        <w:rPr>
          <w:rFonts w:ascii="Arial" w:hAnsi="Arial" w:cs="Arial"/>
          <w:color w:val="000000"/>
          <w:sz w:val="20"/>
        </w:rPr>
        <w:t xml:space="preserve"> </w:t>
      </w:r>
      <w:r w:rsidRPr="00017DB2">
        <w:rPr>
          <w:rFonts w:ascii="Arial" w:hAnsi="Arial" w:cs="Arial"/>
          <w:color w:val="000000"/>
          <w:sz w:val="20"/>
        </w:rPr>
        <w:t>деятельность</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должен</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сведения: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описание</w:t>
      </w:r>
      <w:r w:rsidR="008E4E3F" w:rsidRPr="00017DB2">
        <w:rPr>
          <w:rFonts w:ascii="Arial" w:hAnsi="Arial" w:cs="Arial"/>
          <w:color w:val="000000"/>
          <w:sz w:val="20"/>
        </w:rPr>
        <w:t xml:space="preserve"> </w:t>
      </w:r>
      <w:r w:rsidRPr="00017DB2">
        <w:rPr>
          <w:rFonts w:ascii="Arial" w:hAnsi="Arial" w:cs="Arial"/>
          <w:color w:val="000000"/>
          <w:sz w:val="20"/>
        </w:rPr>
        <w:t>проблемы,</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которой</w:t>
      </w:r>
      <w:r w:rsidR="008E4E3F" w:rsidRPr="00017DB2">
        <w:rPr>
          <w:rFonts w:ascii="Arial" w:hAnsi="Arial" w:cs="Arial"/>
          <w:color w:val="000000"/>
          <w:sz w:val="20"/>
        </w:rPr>
        <w:t xml:space="preserve"> </w:t>
      </w:r>
      <w:r w:rsidRPr="00017DB2">
        <w:rPr>
          <w:rFonts w:ascii="Arial" w:hAnsi="Arial" w:cs="Arial"/>
          <w:color w:val="000000"/>
          <w:sz w:val="20"/>
        </w:rPr>
        <w:t>имеет</w:t>
      </w:r>
      <w:r w:rsidR="008E4E3F" w:rsidRPr="00017DB2">
        <w:rPr>
          <w:rFonts w:ascii="Arial" w:hAnsi="Arial" w:cs="Arial"/>
          <w:color w:val="000000"/>
          <w:sz w:val="20"/>
        </w:rPr>
        <w:t xml:space="preserve"> </w:t>
      </w:r>
      <w:r w:rsidRPr="00017DB2">
        <w:rPr>
          <w:rFonts w:ascii="Arial" w:hAnsi="Arial" w:cs="Arial"/>
          <w:color w:val="000000"/>
          <w:sz w:val="20"/>
        </w:rPr>
        <w:t>приоритетное</w:t>
      </w:r>
      <w:r w:rsidR="008E4E3F" w:rsidRPr="00017DB2">
        <w:rPr>
          <w:rFonts w:ascii="Arial" w:hAnsi="Arial" w:cs="Arial"/>
          <w:color w:val="000000"/>
          <w:sz w:val="20"/>
        </w:rPr>
        <w:t xml:space="preserve"> </w:t>
      </w:r>
      <w:r w:rsidRPr="00017DB2">
        <w:rPr>
          <w:rFonts w:ascii="Arial" w:hAnsi="Arial" w:cs="Arial"/>
          <w:color w:val="000000"/>
          <w:sz w:val="20"/>
        </w:rPr>
        <w:t>значение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обоснование</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решению</w:t>
      </w:r>
      <w:r w:rsidR="008E4E3F" w:rsidRPr="00017DB2">
        <w:rPr>
          <w:rFonts w:ascii="Arial" w:hAnsi="Arial" w:cs="Arial"/>
          <w:color w:val="000000"/>
          <w:sz w:val="20"/>
        </w:rPr>
        <w:t xml:space="preserve"> </w:t>
      </w:r>
      <w:r w:rsidRPr="00017DB2">
        <w:rPr>
          <w:rFonts w:ascii="Arial" w:hAnsi="Arial" w:cs="Arial"/>
          <w:color w:val="000000"/>
          <w:sz w:val="20"/>
        </w:rPr>
        <w:t>указанной</w:t>
      </w:r>
      <w:r w:rsidR="008E4E3F" w:rsidRPr="00017DB2">
        <w:rPr>
          <w:rFonts w:ascii="Arial" w:hAnsi="Arial" w:cs="Arial"/>
          <w:color w:val="000000"/>
          <w:sz w:val="20"/>
        </w:rPr>
        <w:t xml:space="preserve"> </w:t>
      </w:r>
      <w:r w:rsidRPr="00017DB2">
        <w:rPr>
          <w:rFonts w:ascii="Arial" w:hAnsi="Arial" w:cs="Arial"/>
          <w:color w:val="000000"/>
          <w:sz w:val="20"/>
        </w:rPr>
        <w:t>проблемы;</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описание</w:t>
      </w:r>
      <w:r w:rsidR="008E4E3F" w:rsidRPr="00017DB2">
        <w:rPr>
          <w:rFonts w:ascii="Arial" w:hAnsi="Arial" w:cs="Arial"/>
          <w:color w:val="000000"/>
          <w:sz w:val="20"/>
        </w:rPr>
        <w:t xml:space="preserve"> </w:t>
      </w:r>
      <w:r w:rsidRPr="00017DB2">
        <w:rPr>
          <w:rFonts w:ascii="Arial" w:hAnsi="Arial" w:cs="Arial"/>
          <w:color w:val="000000"/>
          <w:sz w:val="20"/>
        </w:rPr>
        <w:t>ожидаемого</w:t>
      </w:r>
      <w:r w:rsidR="008E4E3F" w:rsidRPr="00017DB2">
        <w:rPr>
          <w:rFonts w:ascii="Arial" w:hAnsi="Arial" w:cs="Arial"/>
          <w:color w:val="000000"/>
          <w:sz w:val="20"/>
        </w:rPr>
        <w:t xml:space="preserve"> </w:t>
      </w:r>
      <w:r w:rsidRPr="00017DB2">
        <w:rPr>
          <w:rFonts w:ascii="Arial" w:hAnsi="Arial" w:cs="Arial"/>
          <w:color w:val="000000"/>
          <w:sz w:val="20"/>
        </w:rPr>
        <w:t>результата</w:t>
      </w:r>
      <w:r w:rsidR="008E4E3F" w:rsidRPr="00017DB2">
        <w:rPr>
          <w:rFonts w:ascii="Arial" w:hAnsi="Arial" w:cs="Arial"/>
          <w:color w:val="000000"/>
          <w:sz w:val="20"/>
        </w:rPr>
        <w:t xml:space="preserve"> </w:t>
      </w:r>
      <w:r w:rsidRPr="00017DB2">
        <w:rPr>
          <w:rFonts w:ascii="Arial" w:hAnsi="Arial" w:cs="Arial"/>
          <w:color w:val="000000"/>
          <w:sz w:val="20"/>
        </w:rPr>
        <w:t>(ожидаемых</w:t>
      </w:r>
      <w:r w:rsidR="008E4E3F" w:rsidRPr="00017DB2">
        <w:rPr>
          <w:rFonts w:ascii="Arial" w:hAnsi="Arial" w:cs="Arial"/>
          <w:color w:val="000000"/>
          <w:sz w:val="20"/>
        </w:rPr>
        <w:t xml:space="preserve"> </w:t>
      </w:r>
      <w:r w:rsidRPr="00017DB2">
        <w:rPr>
          <w:rFonts w:ascii="Arial" w:hAnsi="Arial" w:cs="Arial"/>
          <w:color w:val="000000"/>
          <w:sz w:val="20"/>
        </w:rPr>
        <w:t>результатов)</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предварительный</w:t>
      </w:r>
      <w:r w:rsidR="008E4E3F" w:rsidRPr="00017DB2">
        <w:rPr>
          <w:rFonts w:ascii="Arial" w:hAnsi="Arial" w:cs="Arial"/>
          <w:color w:val="000000"/>
          <w:sz w:val="20"/>
        </w:rPr>
        <w:t xml:space="preserve"> </w:t>
      </w:r>
      <w:r w:rsidRPr="00017DB2">
        <w:rPr>
          <w:rFonts w:ascii="Arial" w:hAnsi="Arial" w:cs="Arial"/>
          <w:color w:val="000000"/>
          <w:sz w:val="20"/>
        </w:rPr>
        <w:t>расчет</w:t>
      </w:r>
      <w:r w:rsidR="008E4E3F" w:rsidRPr="00017DB2">
        <w:rPr>
          <w:rFonts w:ascii="Arial" w:hAnsi="Arial" w:cs="Arial"/>
          <w:color w:val="000000"/>
          <w:sz w:val="20"/>
        </w:rPr>
        <w:t xml:space="preserve"> </w:t>
      </w:r>
      <w:r w:rsidRPr="00017DB2">
        <w:rPr>
          <w:rFonts w:ascii="Arial" w:hAnsi="Arial" w:cs="Arial"/>
          <w:color w:val="000000"/>
          <w:sz w:val="20"/>
        </w:rPr>
        <w:t>необходимых</w:t>
      </w:r>
      <w:r w:rsidR="008E4E3F" w:rsidRPr="00017DB2">
        <w:rPr>
          <w:rFonts w:ascii="Arial" w:hAnsi="Arial" w:cs="Arial"/>
          <w:color w:val="000000"/>
          <w:sz w:val="20"/>
        </w:rPr>
        <w:t xml:space="preserve"> </w:t>
      </w:r>
      <w:r w:rsidRPr="00017DB2">
        <w:rPr>
          <w:rFonts w:ascii="Arial" w:hAnsi="Arial" w:cs="Arial"/>
          <w:color w:val="000000"/>
          <w:sz w:val="20"/>
        </w:rPr>
        <w:t>расходов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реализацию</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планируемые</w:t>
      </w:r>
      <w:r w:rsidR="008E4E3F" w:rsidRPr="00017DB2">
        <w:rPr>
          <w:rFonts w:ascii="Arial" w:hAnsi="Arial" w:cs="Arial"/>
          <w:color w:val="000000"/>
          <w:sz w:val="20"/>
        </w:rPr>
        <w:t xml:space="preserve"> </w:t>
      </w:r>
      <w:r w:rsidRPr="00017DB2">
        <w:rPr>
          <w:rFonts w:ascii="Arial" w:hAnsi="Arial" w:cs="Arial"/>
          <w:color w:val="000000"/>
          <w:sz w:val="20"/>
        </w:rPr>
        <w:t>сроки</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планируемом</w:t>
      </w:r>
      <w:r w:rsidR="008E4E3F" w:rsidRPr="00017DB2">
        <w:rPr>
          <w:rFonts w:ascii="Arial" w:hAnsi="Arial" w:cs="Arial"/>
          <w:color w:val="000000"/>
          <w:sz w:val="20"/>
        </w:rPr>
        <w:t xml:space="preserve"> </w:t>
      </w:r>
      <w:r w:rsidRPr="00017DB2">
        <w:rPr>
          <w:rFonts w:ascii="Arial" w:hAnsi="Arial" w:cs="Arial"/>
          <w:color w:val="000000"/>
          <w:sz w:val="20"/>
        </w:rPr>
        <w:t>(возможном)</w:t>
      </w:r>
      <w:r w:rsidR="008E4E3F" w:rsidRPr="00017DB2">
        <w:rPr>
          <w:rFonts w:ascii="Arial" w:hAnsi="Arial" w:cs="Arial"/>
          <w:color w:val="000000"/>
          <w:sz w:val="20"/>
        </w:rPr>
        <w:t xml:space="preserve"> </w:t>
      </w:r>
      <w:r w:rsidRPr="00017DB2">
        <w:rPr>
          <w:rFonts w:ascii="Arial" w:hAnsi="Arial" w:cs="Arial"/>
          <w:color w:val="000000"/>
          <w:sz w:val="20"/>
        </w:rPr>
        <w:t>финансовом,</w:t>
      </w:r>
      <w:r w:rsidR="008E4E3F" w:rsidRPr="00017DB2">
        <w:rPr>
          <w:rFonts w:ascii="Arial" w:hAnsi="Arial" w:cs="Arial"/>
          <w:color w:val="000000"/>
          <w:sz w:val="20"/>
        </w:rPr>
        <w:t xml:space="preserve"> </w:t>
      </w:r>
      <w:r w:rsidRPr="00017DB2">
        <w:rPr>
          <w:rFonts w:ascii="Arial" w:hAnsi="Arial" w:cs="Arial"/>
          <w:color w:val="000000"/>
          <w:sz w:val="20"/>
        </w:rPr>
        <w:t>имущественном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трудовом</w:t>
      </w:r>
      <w:r w:rsidR="008E4E3F" w:rsidRPr="00017DB2">
        <w:rPr>
          <w:rFonts w:ascii="Arial" w:hAnsi="Arial" w:cs="Arial"/>
          <w:color w:val="000000"/>
          <w:sz w:val="20"/>
        </w:rPr>
        <w:t xml:space="preserve"> </w:t>
      </w:r>
      <w:r w:rsidRPr="00017DB2">
        <w:rPr>
          <w:rFonts w:ascii="Arial" w:hAnsi="Arial" w:cs="Arial"/>
          <w:color w:val="000000"/>
          <w:sz w:val="20"/>
        </w:rPr>
        <w:t>участии</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данного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указание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объем</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предполагается</w:t>
      </w:r>
      <w:r w:rsidR="008E4E3F" w:rsidRPr="00017DB2">
        <w:rPr>
          <w:rFonts w:ascii="Arial" w:hAnsi="Arial" w:cs="Arial"/>
          <w:color w:val="000000"/>
          <w:sz w:val="20"/>
        </w:rPr>
        <w:t xml:space="preserve"> </w:t>
      </w:r>
      <w:r w:rsidRPr="00017DB2">
        <w:rPr>
          <w:rFonts w:ascii="Arial" w:hAnsi="Arial" w:cs="Arial"/>
          <w:color w:val="000000"/>
          <w:sz w:val="20"/>
        </w:rPr>
        <w:t>использование</w:t>
      </w:r>
      <w:r w:rsidR="008E4E3F" w:rsidRPr="00017DB2">
        <w:rPr>
          <w:rFonts w:ascii="Arial" w:hAnsi="Arial" w:cs="Arial"/>
          <w:color w:val="000000"/>
          <w:sz w:val="20"/>
        </w:rPr>
        <w:t xml:space="preserve"> </w:t>
      </w:r>
      <w:r w:rsidRPr="00017DB2">
        <w:rPr>
          <w:rFonts w:ascii="Arial" w:hAnsi="Arial" w:cs="Arial"/>
          <w:color w:val="000000"/>
          <w:sz w:val="20"/>
        </w:rPr>
        <w:t>этих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реализацию</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исключением</w:t>
      </w:r>
      <w:r w:rsidR="008E4E3F" w:rsidRPr="00017DB2">
        <w:rPr>
          <w:rFonts w:ascii="Arial" w:hAnsi="Arial" w:cs="Arial"/>
          <w:color w:val="000000"/>
          <w:sz w:val="20"/>
        </w:rPr>
        <w:t xml:space="preserve"> </w:t>
      </w:r>
      <w:r w:rsidRPr="00017DB2">
        <w:rPr>
          <w:rFonts w:ascii="Arial" w:hAnsi="Arial" w:cs="Arial"/>
          <w:color w:val="000000"/>
          <w:sz w:val="20"/>
        </w:rPr>
        <w:t>планируемого</w:t>
      </w:r>
      <w:r w:rsidR="008E4E3F" w:rsidRPr="00017DB2">
        <w:rPr>
          <w:rFonts w:ascii="Arial" w:hAnsi="Arial" w:cs="Arial"/>
          <w:color w:val="000000"/>
          <w:sz w:val="20"/>
        </w:rPr>
        <w:t xml:space="preserve"> </w:t>
      </w:r>
      <w:r w:rsidRPr="00017DB2">
        <w:rPr>
          <w:rFonts w:ascii="Arial" w:hAnsi="Arial" w:cs="Arial"/>
          <w:color w:val="000000"/>
          <w:sz w:val="20"/>
        </w:rPr>
        <w:t>объема</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указание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территорию</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границах</w:t>
      </w:r>
      <w:r w:rsidR="008E4E3F" w:rsidRPr="00017DB2">
        <w:rPr>
          <w:rFonts w:ascii="Arial" w:hAnsi="Arial" w:cs="Arial"/>
          <w:color w:val="000000"/>
          <w:sz w:val="20"/>
        </w:rPr>
        <w:t xml:space="preserve"> </w:t>
      </w:r>
      <w:r w:rsidRPr="00017DB2">
        <w:rPr>
          <w:rFonts w:ascii="Arial" w:hAnsi="Arial" w:cs="Arial"/>
          <w:color w:val="000000"/>
          <w:sz w:val="20"/>
        </w:rPr>
        <w:t>которой</w:t>
      </w:r>
      <w:r w:rsidR="008E4E3F" w:rsidRPr="00017DB2">
        <w:rPr>
          <w:rFonts w:ascii="Arial" w:hAnsi="Arial" w:cs="Arial"/>
          <w:color w:val="000000"/>
          <w:sz w:val="20"/>
        </w:rPr>
        <w:t xml:space="preserve"> </w:t>
      </w:r>
      <w:r w:rsidRPr="00017DB2">
        <w:rPr>
          <w:rFonts w:ascii="Arial" w:hAnsi="Arial" w:cs="Arial"/>
          <w:color w:val="000000"/>
          <w:sz w:val="20"/>
        </w:rPr>
        <w:t>будет</w:t>
      </w:r>
      <w:r w:rsidR="008E4E3F" w:rsidRPr="00017DB2">
        <w:rPr>
          <w:rFonts w:ascii="Arial" w:hAnsi="Arial" w:cs="Arial"/>
          <w:color w:val="000000"/>
          <w:sz w:val="20"/>
        </w:rPr>
        <w:t xml:space="preserve"> </w:t>
      </w:r>
      <w:r w:rsidRPr="00017DB2">
        <w:rPr>
          <w:rFonts w:ascii="Arial" w:hAnsi="Arial" w:cs="Arial"/>
          <w:color w:val="000000"/>
          <w:sz w:val="20"/>
        </w:rPr>
        <w:t>реализовываться</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w:t>
      </w:r>
      <w:r w:rsidRPr="00017DB2">
        <w:rPr>
          <w:rFonts w:ascii="Arial" w:hAnsi="Arial" w:cs="Arial"/>
          <w:color w:val="000000"/>
          <w:sz w:val="20"/>
        </w:rPr>
        <w:t>т</w:t>
      </w:r>
      <w:r w:rsidRPr="00017DB2">
        <w:rPr>
          <w:rFonts w:ascii="Arial" w:hAnsi="Arial" w:cs="Arial"/>
          <w:color w:val="000000"/>
          <w:sz w:val="20"/>
        </w:rPr>
        <w:t>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порядком,</w:t>
      </w:r>
      <w:r w:rsidR="008E4E3F" w:rsidRPr="00017DB2">
        <w:rPr>
          <w:rFonts w:ascii="Arial" w:hAnsi="Arial" w:cs="Arial"/>
          <w:color w:val="000000"/>
          <w:sz w:val="20"/>
        </w:rPr>
        <w:t xml:space="preserve"> </w:t>
      </w:r>
      <w:r w:rsidRPr="00017DB2">
        <w:rPr>
          <w:rFonts w:ascii="Arial" w:hAnsi="Arial" w:cs="Arial"/>
          <w:color w:val="000000"/>
          <w:sz w:val="20"/>
        </w:rPr>
        <w:t>установленным</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b/>
          <w:i/>
          <w:color w:val="000000"/>
          <w:sz w:val="20"/>
        </w:rPr>
      </w:pP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предусмотренные</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Pr="00017DB2">
        <w:rPr>
          <w:rFonts w:ascii="Arial" w:hAnsi="Arial" w:cs="Arial"/>
          <w:b/>
          <w:i/>
          <w:color w:val="000000"/>
          <w:sz w:val="20"/>
        </w:rPr>
        <w:t>.</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рассмотрению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сходе,</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w:t>
      </w:r>
      <w:r w:rsidRPr="00017DB2">
        <w:rPr>
          <w:rFonts w:ascii="Arial" w:hAnsi="Arial" w:cs="Arial"/>
          <w:color w:val="000000"/>
          <w:sz w:val="20"/>
        </w:rPr>
        <w:t>н</w:t>
      </w:r>
      <w:r w:rsidRPr="00017DB2">
        <w:rPr>
          <w:rFonts w:ascii="Arial" w:hAnsi="Arial" w:cs="Arial"/>
          <w:color w:val="000000"/>
          <w:sz w:val="20"/>
        </w:rPr>
        <w:t>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осуществления</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общественного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определения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соответствия</w:t>
      </w:r>
      <w:r w:rsidR="008E4E3F" w:rsidRPr="00017DB2">
        <w:rPr>
          <w:rFonts w:ascii="Arial" w:hAnsi="Arial" w:cs="Arial"/>
          <w:color w:val="000000"/>
          <w:sz w:val="20"/>
        </w:rPr>
        <w:t xml:space="preserve"> </w:t>
      </w:r>
      <w:r w:rsidRPr="00017DB2">
        <w:rPr>
          <w:rFonts w:ascii="Arial" w:hAnsi="Arial" w:cs="Arial"/>
          <w:color w:val="000000"/>
          <w:sz w:val="20"/>
        </w:rPr>
        <w:t>интересам</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целесообразности</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принятия</w:t>
      </w:r>
      <w:r w:rsidR="008E4E3F" w:rsidRPr="00017DB2">
        <w:rPr>
          <w:rFonts w:ascii="Arial" w:hAnsi="Arial" w:cs="Arial"/>
          <w:color w:val="000000"/>
          <w:sz w:val="20"/>
        </w:rPr>
        <w:t xml:space="preserve"> </w:t>
      </w:r>
      <w:r w:rsidRPr="00017DB2">
        <w:rPr>
          <w:rFonts w:ascii="Arial" w:hAnsi="Arial" w:cs="Arial"/>
          <w:color w:val="000000"/>
          <w:sz w:val="20"/>
        </w:rPr>
        <w:t>сходом,</w:t>
      </w:r>
      <w:r w:rsidR="008E4E3F" w:rsidRPr="00017DB2">
        <w:rPr>
          <w:rFonts w:ascii="Arial" w:hAnsi="Arial" w:cs="Arial"/>
          <w:color w:val="000000"/>
          <w:sz w:val="20"/>
        </w:rPr>
        <w:t xml:space="preserve"> </w:t>
      </w:r>
      <w:r w:rsidRPr="00017DB2">
        <w:rPr>
          <w:rFonts w:ascii="Arial" w:hAnsi="Arial" w:cs="Arial"/>
          <w:color w:val="000000"/>
          <w:sz w:val="20"/>
        </w:rPr>
        <w:t>собранием</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конференцией</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возможно</w:t>
      </w:r>
      <w:r w:rsidR="008E4E3F" w:rsidRPr="00017DB2">
        <w:rPr>
          <w:rFonts w:ascii="Arial" w:hAnsi="Arial" w:cs="Arial"/>
          <w:color w:val="000000"/>
          <w:sz w:val="20"/>
        </w:rPr>
        <w:t xml:space="preserve"> </w:t>
      </w:r>
      <w:r w:rsidRPr="00017DB2">
        <w:rPr>
          <w:rFonts w:ascii="Arial" w:hAnsi="Arial" w:cs="Arial"/>
          <w:color w:val="000000"/>
          <w:sz w:val="20"/>
        </w:rPr>
        <w:t>рассмотрение</w:t>
      </w:r>
      <w:r w:rsidR="008E4E3F" w:rsidRPr="00017DB2">
        <w:rPr>
          <w:rFonts w:ascii="Arial" w:hAnsi="Arial" w:cs="Arial"/>
          <w:color w:val="000000"/>
          <w:sz w:val="20"/>
        </w:rPr>
        <w:t xml:space="preserve"> </w:t>
      </w:r>
      <w:r w:rsidRPr="00017DB2">
        <w:rPr>
          <w:rFonts w:ascii="Arial" w:hAnsi="Arial" w:cs="Arial"/>
          <w:color w:val="000000"/>
          <w:sz w:val="20"/>
        </w:rPr>
        <w:t>нескольких</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одном</w:t>
      </w:r>
      <w:r w:rsidR="008E4E3F" w:rsidRPr="00017DB2">
        <w:rPr>
          <w:rFonts w:ascii="Arial" w:hAnsi="Arial" w:cs="Arial"/>
          <w:color w:val="000000"/>
          <w:sz w:val="20"/>
        </w:rPr>
        <w:t xml:space="preserve"> </w:t>
      </w:r>
      <w:r w:rsidRPr="00017DB2">
        <w:rPr>
          <w:rFonts w:ascii="Arial" w:hAnsi="Arial" w:cs="Arial"/>
          <w:color w:val="000000"/>
          <w:sz w:val="20"/>
        </w:rPr>
        <w:t>сходе,</w:t>
      </w:r>
      <w:r w:rsidR="008E4E3F" w:rsidRPr="00017DB2">
        <w:rPr>
          <w:rFonts w:ascii="Arial" w:hAnsi="Arial" w:cs="Arial"/>
          <w:color w:val="000000"/>
          <w:sz w:val="20"/>
        </w:rPr>
        <w:t xml:space="preserve"> </w:t>
      </w:r>
      <w:r w:rsidRPr="00017DB2">
        <w:rPr>
          <w:rFonts w:ascii="Arial" w:hAnsi="Arial" w:cs="Arial"/>
          <w:color w:val="000000"/>
          <w:sz w:val="20"/>
        </w:rPr>
        <w:t>одном</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одной</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предусмотрена</w:t>
      </w:r>
      <w:r w:rsidR="008E4E3F" w:rsidRPr="00017DB2">
        <w:rPr>
          <w:rFonts w:ascii="Arial" w:hAnsi="Arial" w:cs="Arial"/>
          <w:color w:val="000000"/>
          <w:sz w:val="20"/>
        </w:rPr>
        <w:t xml:space="preserve"> </w:t>
      </w:r>
      <w:r w:rsidRPr="00017DB2">
        <w:rPr>
          <w:rFonts w:ascii="Arial" w:hAnsi="Arial" w:cs="Arial"/>
          <w:color w:val="000000"/>
          <w:sz w:val="20"/>
        </w:rPr>
        <w:t>возможность</w:t>
      </w:r>
      <w:r w:rsidR="008E4E3F" w:rsidRPr="00017DB2">
        <w:rPr>
          <w:rFonts w:ascii="Arial" w:hAnsi="Arial" w:cs="Arial"/>
          <w:color w:val="000000"/>
          <w:sz w:val="20"/>
        </w:rPr>
        <w:t xml:space="preserve"> </w:t>
      </w:r>
      <w:r w:rsidRPr="00017DB2">
        <w:rPr>
          <w:rFonts w:ascii="Arial" w:hAnsi="Arial" w:cs="Arial"/>
          <w:color w:val="000000"/>
          <w:sz w:val="20"/>
        </w:rPr>
        <w:t>выявления</w:t>
      </w:r>
      <w:r w:rsidR="008E4E3F" w:rsidRPr="00017DB2">
        <w:rPr>
          <w:rFonts w:ascii="Arial" w:hAnsi="Arial" w:cs="Arial"/>
          <w:color w:val="000000"/>
          <w:sz w:val="20"/>
        </w:rPr>
        <w:t xml:space="preserve"> </w:t>
      </w:r>
      <w:r w:rsidRPr="00017DB2">
        <w:rPr>
          <w:rFonts w:ascii="Arial" w:hAnsi="Arial" w:cs="Arial"/>
          <w:color w:val="000000"/>
          <w:sz w:val="20"/>
        </w:rPr>
        <w:t>мнения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вопросу</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путем</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сбора</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подписей.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Инициаторы</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прикладывают</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нему</w:t>
      </w:r>
      <w:r w:rsidR="008E4E3F" w:rsidRPr="00017DB2">
        <w:rPr>
          <w:rFonts w:ascii="Arial" w:hAnsi="Arial" w:cs="Arial"/>
          <w:color w:val="000000"/>
          <w:sz w:val="20"/>
        </w:rPr>
        <w:t xml:space="preserve"> </w:t>
      </w:r>
      <w:r w:rsidRPr="00017DB2">
        <w:rPr>
          <w:rFonts w:ascii="Arial" w:hAnsi="Arial" w:cs="Arial"/>
          <w:color w:val="000000"/>
          <w:sz w:val="20"/>
        </w:rPr>
        <w:t>соответственно</w:t>
      </w:r>
      <w:r w:rsidR="008E4E3F" w:rsidRPr="00017DB2">
        <w:rPr>
          <w:rFonts w:ascii="Arial" w:hAnsi="Arial" w:cs="Arial"/>
          <w:color w:val="000000"/>
          <w:sz w:val="20"/>
        </w:rPr>
        <w:t xml:space="preserve"> </w:t>
      </w:r>
      <w:r w:rsidRPr="00017DB2">
        <w:rPr>
          <w:rFonts w:ascii="Arial" w:hAnsi="Arial" w:cs="Arial"/>
          <w:color w:val="000000"/>
          <w:sz w:val="20"/>
        </w:rPr>
        <w:t>протокол</w:t>
      </w:r>
      <w:r w:rsidR="008E4E3F" w:rsidRPr="00017DB2">
        <w:rPr>
          <w:rFonts w:ascii="Arial" w:hAnsi="Arial" w:cs="Arial"/>
          <w:color w:val="000000"/>
          <w:sz w:val="20"/>
        </w:rPr>
        <w:t xml:space="preserve"> </w:t>
      </w:r>
      <w:r w:rsidRPr="00017DB2">
        <w:rPr>
          <w:rFonts w:ascii="Arial" w:hAnsi="Arial" w:cs="Arial"/>
          <w:color w:val="000000"/>
          <w:sz w:val="20"/>
        </w:rPr>
        <w:t>схода,</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результаты</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подписные</w:t>
      </w:r>
      <w:r w:rsidR="008E4E3F" w:rsidRPr="00017DB2">
        <w:rPr>
          <w:rFonts w:ascii="Arial" w:hAnsi="Arial" w:cs="Arial"/>
          <w:color w:val="000000"/>
          <w:sz w:val="20"/>
        </w:rPr>
        <w:t xml:space="preserve"> </w:t>
      </w:r>
      <w:r w:rsidRPr="00017DB2">
        <w:rPr>
          <w:rFonts w:ascii="Arial" w:hAnsi="Arial" w:cs="Arial"/>
          <w:color w:val="000000"/>
          <w:sz w:val="20"/>
        </w:rPr>
        <w:t>листы,</w:t>
      </w:r>
      <w:r w:rsidR="008E4E3F" w:rsidRPr="00017DB2">
        <w:rPr>
          <w:rFonts w:ascii="Arial" w:hAnsi="Arial" w:cs="Arial"/>
          <w:color w:val="000000"/>
          <w:sz w:val="20"/>
        </w:rPr>
        <w:t xml:space="preserve"> </w:t>
      </w:r>
      <w:r w:rsidRPr="00017DB2">
        <w:rPr>
          <w:rFonts w:ascii="Arial" w:hAnsi="Arial" w:cs="Arial"/>
          <w:color w:val="000000"/>
          <w:sz w:val="20"/>
        </w:rPr>
        <w:t>подтверждающие</w:t>
      </w:r>
      <w:r w:rsidR="008E4E3F" w:rsidRPr="00017DB2">
        <w:rPr>
          <w:rFonts w:ascii="Arial" w:hAnsi="Arial" w:cs="Arial"/>
          <w:color w:val="000000"/>
          <w:sz w:val="20"/>
        </w:rPr>
        <w:t xml:space="preserve"> </w:t>
      </w:r>
      <w:r w:rsidRPr="00017DB2">
        <w:rPr>
          <w:rFonts w:ascii="Arial" w:hAnsi="Arial" w:cs="Arial"/>
          <w:color w:val="000000"/>
          <w:sz w:val="20"/>
        </w:rPr>
        <w:t>поддержку</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жителями</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r w:rsidR="008E4E3F" w:rsidRPr="00017DB2">
        <w:rPr>
          <w:rFonts w:ascii="Arial" w:hAnsi="Arial" w:cs="Arial"/>
          <w:color w:val="000000"/>
          <w:sz w:val="20"/>
        </w:rPr>
        <w:t xml:space="preserve"> </w:t>
      </w:r>
      <w:r w:rsidRPr="00017DB2">
        <w:rPr>
          <w:rFonts w:ascii="Arial" w:hAnsi="Arial" w:cs="Arial"/>
          <w:color w:val="000000"/>
          <w:sz w:val="20"/>
        </w:rPr>
        <w:t>(обнародованию)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трех</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указанные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н</w:t>
      </w:r>
      <w:r w:rsidRPr="00017DB2">
        <w:rPr>
          <w:rFonts w:ascii="Arial" w:hAnsi="Arial" w:cs="Arial"/>
          <w:color w:val="000000"/>
          <w:sz w:val="20"/>
        </w:rPr>
        <w:t>а</w:t>
      </w:r>
      <w:r w:rsidRPr="00017DB2">
        <w:rPr>
          <w:rFonts w:ascii="Arial" w:hAnsi="Arial" w:cs="Arial"/>
          <w:color w:val="000000"/>
          <w:sz w:val="20"/>
        </w:rPr>
        <w:t>стоящей</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инициаторах</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Одновременно</w:t>
      </w:r>
      <w:r w:rsidR="008E4E3F" w:rsidRPr="00017DB2">
        <w:rPr>
          <w:rFonts w:ascii="Arial" w:hAnsi="Arial" w:cs="Arial"/>
          <w:color w:val="000000"/>
          <w:sz w:val="20"/>
        </w:rPr>
        <w:t xml:space="preserve"> </w:t>
      </w:r>
      <w:r w:rsidRPr="00017DB2">
        <w:rPr>
          <w:rFonts w:ascii="Arial" w:hAnsi="Arial" w:cs="Arial"/>
          <w:color w:val="000000"/>
          <w:sz w:val="20"/>
        </w:rPr>
        <w:t>граждане</w:t>
      </w:r>
      <w:r w:rsidR="008E4E3F" w:rsidRPr="00017DB2">
        <w:rPr>
          <w:rFonts w:ascii="Arial" w:hAnsi="Arial" w:cs="Arial"/>
          <w:color w:val="000000"/>
          <w:sz w:val="20"/>
        </w:rPr>
        <w:t xml:space="preserve"> </w:t>
      </w:r>
      <w:r w:rsidRPr="00017DB2">
        <w:rPr>
          <w:rFonts w:ascii="Arial" w:hAnsi="Arial" w:cs="Arial"/>
          <w:color w:val="000000"/>
          <w:sz w:val="20"/>
        </w:rPr>
        <w:t>информируются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представления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своих</w:t>
      </w:r>
      <w:r w:rsidR="008E4E3F" w:rsidRPr="00017DB2">
        <w:rPr>
          <w:rFonts w:ascii="Arial" w:hAnsi="Arial" w:cs="Arial"/>
          <w:color w:val="000000"/>
          <w:sz w:val="20"/>
        </w:rPr>
        <w:t xml:space="preserve"> </w:t>
      </w:r>
      <w:r w:rsidRPr="00017DB2">
        <w:rPr>
          <w:rFonts w:ascii="Arial" w:hAnsi="Arial" w:cs="Arial"/>
          <w:color w:val="000000"/>
          <w:sz w:val="20"/>
        </w:rPr>
        <w:t>замечаний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инициативному</w:t>
      </w:r>
      <w:r w:rsidR="008E4E3F" w:rsidRPr="00017DB2">
        <w:rPr>
          <w:rFonts w:ascii="Arial" w:hAnsi="Arial" w:cs="Arial"/>
          <w:color w:val="000000"/>
          <w:sz w:val="20"/>
        </w:rPr>
        <w:t xml:space="preserve"> </w:t>
      </w:r>
      <w:r w:rsidRPr="00017DB2">
        <w:rPr>
          <w:rFonts w:ascii="Arial" w:hAnsi="Arial" w:cs="Arial"/>
          <w:color w:val="000000"/>
          <w:sz w:val="20"/>
        </w:rPr>
        <w:t>проекту</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указанием</w:t>
      </w:r>
      <w:r w:rsidR="008E4E3F" w:rsidRPr="00017DB2">
        <w:rPr>
          <w:rFonts w:ascii="Arial" w:hAnsi="Arial" w:cs="Arial"/>
          <w:color w:val="000000"/>
          <w:sz w:val="20"/>
        </w:rPr>
        <w:t xml:space="preserve"> </w:t>
      </w:r>
      <w:r w:rsidRPr="00017DB2">
        <w:rPr>
          <w:rFonts w:ascii="Arial" w:hAnsi="Arial" w:cs="Arial"/>
          <w:color w:val="000000"/>
          <w:sz w:val="20"/>
        </w:rPr>
        <w:t>срока</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представления,</w:t>
      </w:r>
      <w:r w:rsidR="008E4E3F" w:rsidRPr="00017DB2">
        <w:rPr>
          <w:rFonts w:ascii="Arial" w:hAnsi="Arial" w:cs="Arial"/>
          <w:color w:val="000000"/>
          <w:sz w:val="20"/>
        </w:rPr>
        <w:t xml:space="preserve"> </w:t>
      </w:r>
      <w:r w:rsidRPr="00017DB2">
        <w:rPr>
          <w:rFonts w:ascii="Arial" w:hAnsi="Arial" w:cs="Arial"/>
          <w:color w:val="000000"/>
          <w:sz w:val="20"/>
        </w:rPr>
        <w:t>который</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составлять</w:t>
      </w:r>
      <w:r w:rsidR="008E4E3F" w:rsidRPr="00017DB2">
        <w:rPr>
          <w:rFonts w:ascii="Arial" w:hAnsi="Arial" w:cs="Arial"/>
          <w:color w:val="000000"/>
          <w:sz w:val="20"/>
        </w:rPr>
        <w:t xml:space="preserve"> </w:t>
      </w:r>
      <w:r w:rsidRPr="00017DB2">
        <w:rPr>
          <w:rFonts w:ascii="Arial" w:hAnsi="Arial" w:cs="Arial"/>
          <w:color w:val="000000"/>
          <w:sz w:val="20"/>
        </w:rPr>
        <w:t>менее</w:t>
      </w:r>
      <w:r w:rsidR="008E4E3F" w:rsidRPr="00017DB2">
        <w:rPr>
          <w:rFonts w:ascii="Arial" w:hAnsi="Arial" w:cs="Arial"/>
          <w:color w:val="000000"/>
          <w:sz w:val="20"/>
        </w:rPr>
        <w:t xml:space="preserve"> </w:t>
      </w:r>
      <w:r w:rsidRPr="00017DB2">
        <w:rPr>
          <w:rFonts w:ascii="Arial" w:hAnsi="Arial" w:cs="Arial"/>
          <w:color w:val="000000"/>
          <w:sz w:val="20"/>
        </w:rPr>
        <w:t>пяти</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Свои</w:t>
      </w:r>
      <w:r w:rsidR="008E4E3F" w:rsidRPr="00017DB2">
        <w:rPr>
          <w:rFonts w:ascii="Arial" w:hAnsi="Arial" w:cs="Arial"/>
          <w:color w:val="000000"/>
          <w:sz w:val="20"/>
        </w:rPr>
        <w:t xml:space="preserve"> </w:t>
      </w:r>
      <w:r w:rsidRPr="00017DB2">
        <w:rPr>
          <w:rFonts w:ascii="Arial" w:hAnsi="Arial" w:cs="Arial"/>
          <w:color w:val="000000"/>
          <w:sz w:val="20"/>
        </w:rPr>
        <w:t>замечания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предложения</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направлять</w:t>
      </w:r>
      <w:r w:rsidR="008E4E3F" w:rsidRPr="00017DB2">
        <w:rPr>
          <w:rFonts w:ascii="Arial" w:hAnsi="Arial" w:cs="Arial"/>
          <w:color w:val="000000"/>
          <w:sz w:val="20"/>
        </w:rPr>
        <w:t xml:space="preserve"> </w:t>
      </w:r>
      <w:r w:rsidRPr="00017DB2">
        <w:rPr>
          <w:rFonts w:ascii="Arial" w:hAnsi="Arial" w:cs="Arial"/>
          <w:color w:val="000000"/>
          <w:sz w:val="20"/>
        </w:rPr>
        <w:t>жители</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достигшие</w:t>
      </w:r>
      <w:r w:rsidR="008E4E3F" w:rsidRPr="00017DB2">
        <w:rPr>
          <w:rFonts w:ascii="Arial" w:hAnsi="Arial" w:cs="Arial"/>
          <w:color w:val="000000"/>
          <w:sz w:val="20"/>
        </w:rPr>
        <w:t xml:space="preserve"> </w:t>
      </w:r>
      <w:r w:rsidRPr="00017DB2">
        <w:rPr>
          <w:rFonts w:ascii="Arial" w:hAnsi="Arial" w:cs="Arial"/>
          <w:color w:val="000000"/>
          <w:sz w:val="20"/>
        </w:rPr>
        <w:t>шестнадцатилетнего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имеет</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размещать</w:t>
      </w:r>
      <w:r w:rsidR="008E4E3F" w:rsidRPr="00017DB2">
        <w:rPr>
          <w:rFonts w:ascii="Arial" w:hAnsi="Arial" w:cs="Arial"/>
          <w:color w:val="000000"/>
          <w:sz w:val="20"/>
        </w:rPr>
        <w:t xml:space="preserve"> </w:t>
      </w:r>
      <w:r w:rsidRPr="00017DB2">
        <w:rPr>
          <w:rFonts w:ascii="Arial" w:hAnsi="Arial" w:cs="Arial"/>
          <w:color w:val="000000"/>
          <w:sz w:val="20"/>
        </w:rPr>
        <w:t>указанную</w:t>
      </w:r>
      <w:r w:rsidR="008E4E3F" w:rsidRPr="00017DB2">
        <w:rPr>
          <w:rFonts w:ascii="Arial" w:hAnsi="Arial" w:cs="Arial"/>
          <w:color w:val="000000"/>
          <w:sz w:val="20"/>
        </w:rPr>
        <w:t xml:space="preserve"> </w:t>
      </w:r>
      <w:r w:rsidRPr="00017DB2">
        <w:rPr>
          <w:rFonts w:ascii="Arial" w:hAnsi="Arial" w:cs="Arial"/>
          <w:color w:val="000000"/>
          <w:sz w:val="20"/>
        </w:rPr>
        <w:t>информацию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размещается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которого</w:t>
      </w:r>
      <w:r w:rsidR="008E4E3F" w:rsidRPr="00017DB2">
        <w:rPr>
          <w:rFonts w:ascii="Arial" w:hAnsi="Arial" w:cs="Arial"/>
          <w:color w:val="000000"/>
          <w:sz w:val="20"/>
        </w:rPr>
        <w:t xml:space="preserve"> </w:t>
      </w:r>
      <w:r w:rsidRPr="00017DB2">
        <w:rPr>
          <w:rFonts w:ascii="Arial" w:hAnsi="Arial" w:cs="Arial"/>
          <w:color w:val="000000"/>
          <w:sz w:val="20"/>
        </w:rPr>
        <w:t>входит</w:t>
      </w:r>
      <w:r w:rsidR="008E4E3F" w:rsidRPr="00017DB2">
        <w:rPr>
          <w:rFonts w:ascii="Arial" w:hAnsi="Arial" w:cs="Arial"/>
          <w:color w:val="000000"/>
          <w:sz w:val="20"/>
        </w:rPr>
        <w:t xml:space="preserve"> </w:t>
      </w:r>
      <w:r w:rsidRPr="00017DB2">
        <w:rPr>
          <w:rFonts w:ascii="Arial" w:hAnsi="Arial" w:cs="Arial"/>
          <w:color w:val="000000"/>
          <w:sz w:val="20"/>
        </w:rPr>
        <w:t>данное</w:t>
      </w:r>
      <w:r w:rsidR="008E4E3F" w:rsidRPr="00017DB2">
        <w:rPr>
          <w:rFonts w:ascii="Arial" w:hAnsi="Arial" w:cs="Arial"/>
          <w:color w:val="000000"/>
          <w:sz w:val="20"/>
        </w:rPr>
        <w:t xml:space="preserve"> </w:t>
      </w:r>
      <w:r w:rsidRPr="00017DB2">
        <w:rPr>
          <w:rFonts w:ascii="Arial" w:hAnsi="Arial" w:cs="Arial"/>
          <w:color w:val="000000"/>
          <w:sz w:val="20"/>
        </w:rPr>
        <w:t>поселение.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сельском</w:t>
      </w:r>
      <w:r w:rsidR="008E4E3F" w:rsidRPr="00017DB2">
        <w:rPr>
          <w:rFonts w:ascii="Arial" w:hAnsi="Arial" w:cs="Arial"/>
          <w:color w:val="000000"/>
          <w:sz w:val="20"/>
        </w:rPr>
        <w:t xml:space="preserve"> </w:t>
      </w:r>
      <w:r w:rsidRPr="00017DB2">
        <w:rPr>
          <w:rFonts w:ascii="Arial" w:hAnsi="Arial" w:cs="Arial"/>
          <w:color w:val="000000"/>
          <w:sz w:val="20"/>
        </w:rPr>
        <w:t>населенном</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доводиться</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старостой</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населенного</w:t>
      </w:r>
      <w:r w:rsidR="008E4E3F" w:rsidRPr="00017DB2">
        <w:rPr>
          <w:rFonts w:ascii="Arial" w:hAnsi="Arial" w:cs="Arial"/>
          <w:color w:val="000000"/>
          <w:sz w:val="20"/>
        </w:rPr>
        <w:t xml:space="preserve"> </w:t>
      </w:r>
      <w:r w:rsidRPr="00017DB2">
        <w:rPr>
          <w:rFonts w:ascii="Arial" w:hAnsi="Arial" w:cs="Arial"/>
          <w:color w:val="000000"/>
          <w:sz w:val="20"/>
        </w:rPr>
        <w:t>пункта.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обязательному</w:t>
      </w:r>
      <w:r w:rsidR="008E4E3F" w:rsidRPr="00017DB2">
        <w:rPr>
          <w:rFonts w:ascii="Arial" w:hAnsi="Arial" w:cs="Arial"/>
          <w:color w:val="000000"/>
          <w:sz w:val="20"/>
        </w:rPr>
        <w:t xml:space="preserve"> </w:t>
      </w:r>
      <w:r w:rsidRPr="00017DB2">
        <w:rPr>
          <w:rFonts w:ascii="Arial" w:hAnsi="Arial" w:cs="Arial"/>
          <w:color w:val="000000"/>
          <w:sz w:val="20"/>
        </w:rPr>
        <w:t>рассмотрению</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30</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результатам</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принимает</w:t>
      </w:r>
      <w:r w:rsidR="008E4E3F" w:rsidRPr="00017DB2">
        <w:rPr>
          <w:rFonts w:ascii="Arial" w:hAnsi="Arial" w:cs="Arial"/>
          <w:color w:val="000000"/>
          <w:sz w:val="20"/>
        </w:rPr>
        <w:t xml:space="preserve"> </w:t>
      </w:r>
      <w:r w:rsidRPr="00017DB2">
        <w:rPr>
          <w:rFonts w:ascii="Arial" w:hAnsi="Arial" w:cs="Arial"/>
          <w:color w:val="000000"/>
          <w:sz w:val="20"/>
        </w:rPr>
        <w:t>одно</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следующих</w:t>
      </w:r>
      <w:r w:rsidR="008E4E3F" w:rsidRPr="00017DB2">
        <w:rPr>
          <w:rFonts w:ascii="Arial" w:hAnsi="Arial" w:cs="Arial"/>
          <w:color w:val="000000"/>
          <w:sz w:val="20"/>
        </w:rPr>
        <w:t xml:space="preserve"> </w:t>
      </w:r>
      <w:r w:rsidRPr="00017DB2">
        <w:rPr>
          <w:rFonts w:ascii="Arial" w:hAnsi="Arial" w:cs="Arial"/>
          <w:color w:val="000000"/>
          <w:sz w:val="20"/>
        </w:rPr>
        <w:t>решений: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поддержать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продолжить</w:t>
      </w:r>
      <w:r w:rsidR="008E4E3F" w:rsidRPr="00017DB2">
        <w:rPr>
          <w:rFonts w:ascii="Arial" w:hAnsi="Arial" w:cs="Arial"/>
          <w:color w:val="000000"/>
          <w:sz w:val="20"/>
        </w:rPr>
        <w:t xml:space="preserve"> </w:t>
      </w:r>
      <w:r w:rsidRPr="00017DB2">
        <w:rPr>
          <w:rFonts w:ascii="Arial" w:hAnsi="Arial" w:cs="Arial"/>
          <w:color w:val="000000"/>
          <w:sz w:val="20"/>
        </w:rPr>
        <w:t>работу</w:t>
      </w:r>
      <w:r w:rsidR="008E4E3F" w:rsidRPr="00017DB2">
        <w:rPr>
          <w:rFonts w:ascii="Arial" w:hAnsi="Arial" w:cs="Arial"/>
          <w:color w:val="000000"/>
          <w:sz w:val="20"/>
        </w:rPr>
        <w:t xml:space="preserve"> </w:t>
      </w:r>
      <w:r w:rsidRPr="00017DB2">
        <w:rPr>
          <w:rFonts w:ascii="Arial" w:hAnsi="Arial" w:cs="Arial"/>
          <w:color w:val="000000"/>
          <w:sz w:val="20"/>
        </w:rPr>
        <w:t>над</w:t>
      </w:r>
      <w:r w:rsidR="008E4E3F" w:rsidRPr="00017DB2">
        <w:rPr>
          <w:rFonts w:ascii="Arial" w:hAnsi="Arial" w:cs="Arial"/>
          <w:color w:val="000000"/>
          <w:sz w:val="20"/>
        </w:rPr>
        <w:t xml:space="preserve"> </w:t>
      </w:r>
      <w:r w:rsidRPr="00017DB2">
        <w:rPr>
          <w:rFonts w:ascii="Arial" w:hAnsi="Arial" w:cs="Arial"/>
          <w:color w:val="000000"/>
          <w:sz w:val="20"/>
        </w:rPr>
        <w:t>ним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пределах</w:t>
      </w:r>
      <w:r w:rsidR="008E4E3F" w:rsidRPr="00017DB2">
        <w:rPr>
          <w:rFonts w:ascii="Arial" w:hAnsi="Arial" w:cs="Arial"/>
          <w:color w:val="000000"/>
          <w:sz w:val="20"/>
        </w:rPr>
        <w:t xml:space="preserve"> </w:t>
      </w:r>
      <w:r w:rsidRPr="00017DB2">
        <w:rPr>
          <w:rFonts w:ascii="Arial" w:hAnsi="Arial" w:cs="Arial"/>
          <w:color w:val="000000"/>
          <w:sz w:val="20"/>
        </w:rPr>
        <w:t>бюджетных</w:t>
      </w:r>
      <w:r w:rsidR="008E4E3F" w:rsidRPr="00017DB2">
        <w:rPr>
          <w:rFonts w:ascii="Arial" w:hAnsi="Arial" w:cs="Arial"/>
          <w:color w:val="000000"/>
          <w:sz w:val="20"/>
        </w:rPr>
        <w:t xml:space="preserve"> </w:t>
      </w:r>
      <w:r w:rsidRPr="00017DB2">
        <w:rPr>
          <w:rFonts w:ascii="Arial" w:hAnsi="Arial" w:cs="Arial"/>
          <w:color w:val="000000"/>
          <w:sz w:val="20"/>
        </w:rPr>
        <w:t>ассигнований,</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местном</w:t>
      </w:r>
      <w:r w:rsidR="008E4E3F" w:rsidRPr="00017DB2">
        <w:rPr>
          <w:rFonts w:ascii="Arial" w:hAnsi="Arial" w:cs="Arial"/>
          <w:color w:val="000000"/>
          <w:sz w:val="20"/>
        </w:rPr>
        <w:t xml:space="preserve"> </w:t>
      </w:r>
      <w:r w:rsidRPr="00017DB2">
        <w:rPr>
          <w:rFonts w:ascii="Arial" w:hAnsi="Arial" w:cs="Arial"/>
          <w:color w:val="000000"/>
          <w:sz w:val="20"/>
        </w:rPr>
        <w:t>бюджете,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соответствующие</w:t>
      </w:r>
      <w:r w:rsidR="008E4E3F" w:rsidRPr="00017DB2">
        <w:rPr>
          <w:rFonts w:ascii="Arial" w:hAnsi="Arial" w:cs="Arial"/>
          <w:color w:val="000000"/>
          <w:sz w:val="20"/>
        </w:rPr>
        <w:t xml:space="preserve"> </w:t>
      </w:r>
      <w:r w:rsidRPr="00017DB2">
        <w:rPr>
          <w:rFonts w:ascii="Arial" w:hAnsi="Arial" w:cs="Arial"/>
          <w:color w:val="000000"/>
          <w:sz w:val="20"/>
        </w:rPr>
        <w:t>цели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порядком</w:t>
      </w:r>
      <w:r w:rsidR="008E4E3F" w:rsidRPr="00017DB2">
        <w:rPr>
          <w:rFonts w:ascii="Arial" w:hAnsi="Arial" w:cs="Arial"/>
          <w:color w:val="000000"/>
          <w:sz w:val="20"/>
        </w:rPr>
        <w:t xml:space="preserve"> </w:t>
      </w:r>
      <w:r w:rsidRPr="00017DB2">
        <w:rPr>
          <w:rFonts w:ascii="Arial" w:hAnsi="Arial" w:cs="Arial"/>
          <w:color w:val="000000"/>
          <w:sz w:val="20"/>
        </w:rPr>
        <w:t>составления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мес</w:t>
      </w:r>
      <w:r w:rsidRPr="00017DB2">
        <w:rPr>
          <w:rFonts w:ascii="Arial" w:hAnsi="Arial" w:cs="Arial"/>
          <w:color w:val="000000"/>
          <w:sz w:val="20"/>
        </w:rPr>
        <w:t>т</w:t>
      </w:r>
      <w:r w:rsidRPr="00017DB2">
        <w:rPr>
          <w:rFonts w:ascii="Arial" w:hAnsi="Arial" w:cs="Arial"/>
          <w:color w:val="000000"/>
          <w:sz w:val="20"/>
        </w:rPr>
        <w:t>ном</w:t>
      </w:r>
      <w:r w:rsidR="008E4E3F" w:rsidRPr="00017DB2">
        <w:rPr>
          <w:rFonts w:ascii="Arial" w:hAnsi="Arial" w:cs="Arial"/>
          <w:color w:val="000000"/>
          <w:sz w:val="20"/>
        </w:rPr>
        <w:t xml:space="preserve"> </w:t>
      </w:r>
      <w:r w:rsidRPr="00017DB2">
        <w:rPr>
          <w:rFonts w:ascii="Arial" w:hAnsi="Arial" w:cs="Arial"/>
          <w:color w:val="000000"/>
          <w:sz w:val="20"/>
        </w:rPr>
        <w:t>бюджете);</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отказать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вернуть</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инициаторам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указанием</w:t>
      </w:r>
      <w:r w:rsidR="008E4E3F" w:rsidRPr="00017DB2">
        <w:rPr>
          <w:rFonts w:ascii="Arial" w:hAnsi="Arial" w:cs="Arial"/>
          <w:color w:val="000000"/>
          <w:sz w:val="20"/>
        </w:rPr>
        <w:t xml:space="preserve"> </w:t>
      </w:r>
      <w:r w:rsidRPr="00017DB2">
        <w:rPr>
          <w:rFonts w:ascii="Arial" w:hAnsi="Arial" w:cs="Arial"/>
          <w:color w:val="000000"/>
          <w:sz w:val="20"/>
        </w:rPr>
        <w:t>причин</w:t>
      </w:r>
      <w:r w:rsidR="008E4E3F" w:rsidRPr="00017DB2">
        <w:rPr>
          <w:rFonts w:ascii="Arial" w:hAnsi="Arial" w:cs="Arial"/>
          <w:color w:val="000000"/>
          <w:sz w:val="20"/>
        </w:rPr>
        <w:t xml:space="preserve"> </w:t>
      </w:r>
      <w:r w:rsidRPr="00017DB2">
        <w:rPr>
          <w:rFonts w:ascii="Arial" w:hAnsi="Arial" w:cs="Arial"/>
          <w:color w:val="000000"/>
          <w:sz w:val="20"/>
        </w:rPr>
        <w:t>отказа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принимает</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отказе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одном</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следующих</w:t>
      </w:r>
      <w:r w:rsidR="008E4E3F" w:rsidRPr="00017DB2">
        <w:rPr>
          <w:rFonts w:ascii="Arial" w:hAnsi="Arial" w:cs="Arial"/>
          <w:color w:val="000000"/>
          <w:sz w:val="20"/>
        </w:rPr>
        <w:t xml:space="preserve"> </w:t>
      </w:r>
      <w:r w:rsidRPr="00017DB2">
        <w:rPr>
          <w:rFonts w:ascii="Arial" w:hAnsi="Arial" w:cs="Arial"/>
          <w:color w:val="000000"/>
          <w:sz w:val="20"/>
        </w:rPr>
        <w:t>случ</w:t>
      </w:r>
      <w:r w:rsidRPr="00017DB2">
        <w:rPr>
          <w:rFonts w:ascii="Arial" w:hAnsi="Arial" w:cs="Arial"/>
          <w:color w:val="000000"/>
          <w:sz w:val="20"/>
        </w:rPr>
        <w:t>а</w:t>
      </w:r>
      <w:r w:rsidRPr="00017DB2">
        <w:rPr>
          <w:rFonts w:ascii="Arial" w:hAnsi="Arial" w:cs="Arial"/>
          <w:color w:val="000000"/>
          <w:sz w:val="20"/>
        </w:rPr>
        <w:t>ев: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несоблюдение</w:t>
      </w:r>
      <w:r w:rsidR="008E4E3F" w:rsidRPr="00017DB2">
        <w:rPr>
          <w:rFonts w:ascii="Arial" w:hAnsi="Arial" w:cs="Arial"/>
          <w:color w:val="000000"/>
          <w:sz w:val="20"/>
        </w:rPr>
        <w:t xml:space="preserve"> </w:t>
      </w:r>
      <w:r w:rsidRPr="00017DB2">
        <w:rPr>
          <w:rFonts w:ascii="Arial" w:hAnsi="Arial" w:cs="Arial"/>
          <w:color w:val="000000"/>
          <w:sz w:val="20"/>
        </w:rPr>
        <w:t>установленного</w:t>
      </w:r>
      <w:r w:rsidR="008E4E3F" w:rsidRPr="00017DB2">
        <w:rPr>
          <w:rFonts w:ascii="Arial" w:hAnsi="Arial" w:cs="Arial"/>
          <w:color w:val="000000"/>
          <w:sz w:val="20"/>
        </w:rPr>
        <w:t xml:space="preserve"> </w:t>
      </w:r>
      <w:r w:rsidRPr="00017DB2">
        <w:rPr>
          <w:rFonts w:ascii="Arial" w:hAnsi="Arial" w:cs="Arial"/>
          <w:color w:val="000000"/>
          <w:sz w:val="20"/>
        </w:rPr>
        <w:t>порядка</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несоответствие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требованиям</w:t>
      </w:r>
      <w:r w:rsidR="008E4E3F" w:rsidRPr="00017DB2">
        <w:rPr>
          <w:rFonts w:ascii="Arial" w:hAnsi="Arial" w:cs="Arial"/>
          <w:color w:val="000000"/>
          <w:sz w:val="20"/>
        </w:rPr>
        <w:t xml:space="preserve"> </w:t>
      </w:r>
      <w:r w:rsidRPr="00017DB2">
        <w:rPr>
          <w:rFonts w:ascii="Arial" w:hAnsi="Arial" w:cs="Arial"/>
          <w:color w:val="000000"/>
          <w:sz w:val="20"/>
        </w:rPr>
        <w:t>федеральных</w:t>
      </w:r>
      <w:r w:rsidR="008E4E3F" w:rsidRPr="00017DB2">
        <w:rPr>
          <w:rFonts w:ascii="Arial" w:hAnsi="Arial" w:cs="Arial"/>
          <w:color w:val="000000"/>
          <w:sz w:val="20"/>
        </w:rPr>
        <w:t xml:space="preserve"> </w:t>
      </w:r>
      <w:r w:rsidRPr="00017DB2">
        <w:rPr>
          <w:rFonts w:ascii="Arial" w:hAnsi="Arial" w:cs="Arial"/>
          <w:color w:val="000000"/>
          <w:sz w:val="20"/>
        </w:rPr>
        <w:t>законов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нормативных</w:t>
      </w:r>
      <w:r w:rsidR="008E4E3F" w:rsidRPr="00017DB2">
        <w:rPr>
          <w:rFonts w:ascii="Arial" w:hAnsi="Arial" w:cs="Arial"/>
          <w:color w:val="000000"/>
          <w:sz w:val="20"/>
        </w:rPr>
        <w:t xml:space="preserve"> </w:t>
      </w:r>
      <w:r w:rsidRPr="00017DB2">
        <w:rPr>
          <w:rFonts w:ascii="Arial" w:hAnsi="Arial" w:cs="Arial"/>
          <w:color w:val="000000"/>
          <w:sz w:val="20"/>
        </w:rPr>
        <w:t>правовых</w:t>
      </w:r>
      <w:r w:rsidR="008E4E3F" w:rsidRPr="00017DB2">
        <w:rPr>
          <w:rFonts w:ascii="Arial" w:hAnsi="Arial" w:cs="Arial"/>
          <w:color w:val="000000"/>
          <w:sz w:val="20"/>
        </w:rPr>
        <w:t xml:space="preserve"> </w:t>
      </w:r>
      <w:r w:rsidRPr="00017DB2">
        <w:rPr>
          <w:rFonts w:ascii="Arial" w:hAnsi="Arial" w:cs="Arial"/>
          <w:color w:val="000000"/>
          <w:sz w:val="20"/>
        </w:rPr>
        <w:t>актов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законов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нормативных</w:t>
      </w:r>
      <w:r w:rsidR="008E4E3F" w:rsidRPr="00017DB2">
        <w:rPr>
          <w:rFonts w:ascii="Arial" w:hAnsi="Arial" w:cs="Arial"/>
          <w:color w:val="000000"/>
          <w:sz w:val="20"/>
        </w:rPr>
        <w:t xml:space="preserve"> </w:t>
      </w:r>
      <w:r w:rsidRPr="00017DB2">
        <w:rPr>
          <w:rFonts w:ascii="Arial" w:hAnsi="Arial" w:cs="Arial"/>
          <w:color w:val="000000"/>
          <w:sz w:val="20"/>
        </w:rPr>
        <w:t>правовых</w:t>
      </w:r>
      <w:r w:rsidR="008E4E3F" w:rsidRPr="00017DB2">
        <w:rPr>
          <w:rFonts w:ascii="Arial" w:hAnsi="Arial" w:cs="Arial"/>
          <w:color w:val="000000"/>
          <w:sz w:val="20"/>
        </w:rPr>
        <w:t xml:space="preserve"> </w:t>
      </w:r>
      <w:r w:rsidRPr="00017DB2">
        <w:rPr>
          <w:rFonts w:ascii="Arial" w:hAnsi="Arial" w:cs="Arial"/>
          <w:color w:val="000000"/>
          <w:sz w:val="20"/>
        </w:rPr>
        <w:t>актов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настоящему</w:t>
      </w:r>
      <w:r w:rsidR="008E4E3F" w:rsidRPr="00017DB2">
        <w:rPr>
          <w:rFonts w:ascii="Arial" w:hAnsi="Arial" w:cs="Arial"/>
          <w:color w:val="000000"/>
          <w:sz w:val="20"/>
        </w:rPr>
        <w:t xml:space="preserve"> </w:t>
      </w:r>
      <w:r w:rsidRPr="00017DB2">
        <w:rPr>
          <w:rFonts w:ascii="Arial" w:hAnsi="Arial" w:cs="Arial"/>
          <w:color w:val="000000"/>
          <w:sz w:val="20"/>
        </w:rPr>
        <w:t>Уставу;</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невозможность</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ввиду</w:t>
      </w:r>
      <w:r w:rsidR="008E4E3F" w:rsidRPr="00017DB2">
        <w:rPr>
          <w:rFonts w:ascii="Arial" w:hAnsi="Arial" w:cs="Arial"/>
          <w:color w:val="000000"/>
          <w:sz w:val="20"/>
        </w:rPr>
        <w:t xml:space="preserve"> </w:t>
      </w:r>
      <w:r w:rsidRPr="00017DB2">
        <w:rPr>
          <w:rFonts w:ascii="Arial" w:hAnsi="Arial" w:cs="Arial"/>
          <w:color w:val="000000"/>
          <w:sz w:val="20"/>
        </w:rPr>
        <w:t>отсутствия</w:t>
      </w:r>
      <w:r w:rsidR="008E4E3F" w:rsidRPr="00017DB2">
        <w:rPr>
          <w:rFonts w:ascii="Arial" w:hAnsi="Arial" w:cs="Arial"/>
          <w:color w:val="000000"/>
          <w:sz w:val="20"/>
        </w:rPr>
        <w:t xml:space="preserve"> </w:t>
      </w:r>
      <w:r w:rsidRPr="00017DB2">
        <w:rPr>
          <w:rFonts w:ascii="Arial" w:hAnsi="Arial" w:cs="Arial"/>
          <w:color w:val="000000"/>
          <w:sz w:val="20"/>
        </w:rPr>
        <w:t>у</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необходимых</w:t>
      </w:r>
      <w:r w:rsidR="008E4E3F" w:rsidRPr="00017DB2">
        <w:rPr>
          <w:rFonts w:ascii="Arial" w:hAnsi="Arial" w:cs="Arial"/>
          <w:color w:val="000000"/>
          <w:sz w:val="20"/>
        </w:rPr>
        <w:t xml:space="preserve"> </w:t>
      </w:r>
      <w:r w:rsidRPr="00017DB2">
        <w:rPr>
          <w:rFonts w:ascii="Arial" w:hAnsi="Arial" w:cs="Arial"/>
          <w:color w:val="000000"/>
          <w:sz w:val="20"/>
        </w:rPr>
        <w:t>полномочий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прав;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отсутствие</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объеме</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необходимом</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источником</w:t>
      </w:r>
      <w:r w:rsidR="008E4E3F" w:rsidRPr="00017DB2">
        <w:rPr>
          <w:rFonts w:ascii="Arial" w:hAnsi="Arial" w:cs="Arial"/>
          <w:color w:val="000000"/>
          <w:sz w:val="20"/>
        </w:rPr>
        <w:t xml:space="preserve"> </w:t>
      </w:r>
      <w:r w:rsidRPr="00017DB2">
        <w:rPr>
          <w:rFonts w:ascii="Arial" w:hAnsi="Arial" w:cs="Arial"/>
          <w:color w:val="000000"/>
          <w:sz w:val="20"/>
        </w:rPr>
        <w:t>формирования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являются</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платежи;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наличие</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описанной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инициативном</w:t>
      </w:r>
      <w:r w:rsidR="008E4E3F" w:rsidRPr="00017DB2">
        <w:rPr>
          <w:rFonts w:ascii="Arial" w:hAnsi="Arial" w:cs="Arial"/>
          <w:color w:val="000000"/>
          <w:sz w:val="20"/>
        </w:rPr>
        <w:t xml:space="preserve"> </w:t>
      </w:r>
      <w:r w:rsidRPr="00017DB2">
        <w:rPr>
          <w:rFonts w:ascii="Arial" w:hAnsi="Arial" w:cs="Arial"/>
          <w:color w:val="000000"/>
          <w:sz w:val="20"/>
        </w:rPr>
        <w:t>проекте</w:t>
      </w:r>
      <w:r w:rsidR="008E4E3F" w:rsidRPr="00017DB2">
        <w:rPr>
          <w:rFonts w:ascii="Arial" w:hAnsi="Arial" w:cs="Arial"/>
          <w:color w:val="000000"/>
          <w:sz w:val="20"/>
        </w:rPr>
        <w:t xml:space="preserve"> </w:t>
      </w:r>
      <w:r w:rsidRPr="00017DB2">
        <w:rPr>
          <w:rFonts w:ascii="Arial" w:hAnsi="Arial" w:cs="Arial"/>
          <w:color w:val="000000"/>
          <w:sz w:val="20"/>
        </w:rPr>
        <w:t>проблемы</w:t>
      </w:r>
      <w:r w:rsidR="008E4E3F" w:rsidRPr="00017DB2">
        <w:rPr>
          <w:rFonts w:ascii="Arial" w:hAnsi="Arial" w:cs="Arial"/>
          <w:color w:val="000000"/>
          <w:sz w:val="20"/>
        </w:rPr>
        <w:t xml:space="preserve"> </w:t>
      </w:r>
      <w:r w:rsidRPr="00017DB2">
        <w:rPr>
          <w:rFonts w:ascii="Arial" w:hAnsi="Arial" w:cs="Arial"/>
          <w:color w:val="000000"/>
          <w:sz w:val="20"/>
        </w:rPr>
        <w:t>более</w:t>
      </w:r>
      <w:r w:rsidR="008E4E3F" w:rsidRPr="00017DB2">
        <w:rPr>
          <w:rFonts w:ascii="Arial" w:hAnsi="Arial" w:cs="Arial"/>
          <w:color w:val="000000"/>
          <w:sz w:val="20"/>
        </w:rPr>
        <w:t xml:space="preserve"> </w:t>
      </w:r>
      <w:r w:rsidRPr="00017DB2">
        <w:rPr>
          <w:rFonts w:ascii="Arial" w:hAnsi="Arial" w:cs="Arial"/>
          <w:color w:val="000000"/>
          <w:sz w:val="20"/>
        </w:rPr>
        <w:t>эффективным</w:t>
      </w:r>
      <w:r w:rsidR="008E4E3F" w:rsidRPr="00017DB2">
        <w:rPr>
          <w:rFonts w:ascii="Arial" w:hAnsi="Arial" w:cs="Arial"/>
          <w:color w:val="000000"/>
          <w:sz w:val="20"/>
        </w:rPr>
        <w:t xml:space="preserve"> </w:t>
      </w:r>
      <w:r w:rsidRPr="00017DB2">
        <w:rPr>
          <w:rFonts w:ascii="Arial" w:hAnsi="Arial" w:cs="Arial"/>
          <w:color w:val="000000"/>
          <w:sz w:val="20"/>
        </w:rPr>
        <w:t>способом;</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признание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прошедшим</w:t>
      </w:r>
      <w:r w:rsidR="008E4E3F" w:rsidRPr="00017DB2">
        <w:rPr>
          <w:rFonts w:ascii="Arial" w:hAnsi="Arial" w:cs="Arial"/>
          <w:color w:val="000000"/>
          <w:sz w:val="20"/>
        </w:rPr>
        <w:t xml:space="preserve"> </w:t>
      </w:r>
      <w:r w:rsidRPr="00017DB2">
        <w:rPr>
          <w:rFonts w:ascii="Arial" w:hAnsi="Arial" w:cs="Arial"/>
          <w:color w:val="000000"/>
          <w:sz w:val="20"/>
        </w:rPr>
        <w:t>конкурсный</w:t>
      </w:r>
      <w:r w:rsidR="008E4E3F" w:rsidRPr="00017DB2">
        <w:rPr>
          <w:rFonts w:ascii="Arial" w:hAnsi="Arial" w:cs="Arial"/>
          <w:color w:val="000000"/>
          <w:sz w:val="20"/>
        </w:rPr>
        <w:t xml:space="preserve"> </w:t>
      </w:r>
      <w:r w:rsidRPr="00017DB2">
        <w:rPr>
          <w:rFonts w:ascii="Arial" w:hAnsi="Arial" w:cs="Arial"/>
          <w:color w:val="000000"/>
          <w:sz w:val="20"/>
        </w:rPr>
        <w:t>отбор.</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предусмотренном</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настоящей</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обязана</w:t>
      </w:r>
      <w:r w:rsidR="008E4E3F" w:rsidRPr="00017DB2">
        <w:rPr>
          <w:rFonts w:ascii="Arial" w:hAnsi="Arial" w:cs="Arial"/>
          <w:color w:val="000000"/>
          <w:sz w:val="20"/>
        </w:rPr>
        <w:t xml:space="preserve"> </w:t>
      </w:r>
      <w:r w:rsidRPr="00017DB2">
        <w:rPr>
          <w:rFonts w:ascii="Arial" w:hAnsi="Arial" w:cs="Arial"/>
          <w:color w:val="000000"/>
          <w:sz w:val="20"/>
        </w:rPr>
        <w:t>предложить</w:t>
      </w:r>
      <w:r w:rsidR="008E4E3F" w:rsidRPr="00017DB2">
        <w:rPr>
          <w:rFonts w:ascii="Arial" w:hAnsi="Arial" w:cs="Arial"/>
          <w:color w:val="000000"/>
          <w:sz w:val="20"/>
        </w:rPr>
        <w:t xml:space="preserve"> </w:t>
      </w:r>
      <w:r w:rsidRPr="00017DB2">
        <w:rPr>
          <w:rFonts w:ascii="Arial" w:hAnsi="Arial" w:cs="Arial"/>
          <w:color w:val="000000"/>
          <w:sz w:val="20"/>
        </w:rPr>
        <w:t>инициаторам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совместно</w:t>
      </w:r>
      <w:r w:rsidR="008E4E3F" w:rsidRPr="00017DB2">
        <w:rPr>
          <w:rFonts w:ascii="Arial" w:hAnsi="Arial" w:cs="Arial"/>
          <w:color w:val="000000"/>
          <w:sz w:val="20"/>
        </w:rPr>
        <w:t xml:space="preserve"> </w:t>
      </w:r>
      <w:r w:rsidRPr="00017DB2">
        <w:rPr>
          <w:rFonts w:ascii="Arial" w:hAnsi="Arial" w:cs="Arial"/>
          <w:color w:val="000000"/>
          <w:sz w:val="20"/>
        </w:rPr>
        <w:t>доработать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рекомендовать</w:t>
      </w:r>
      <w:r w:rsidR="008E4E3F" w:rsidRPr="00017DB2">
        <w:rPr>
          <w:rFonts w:ascii="Arial" w:hAnsi="Arial" w:cs="Arial"/>
          <w:color w:val="000000"/>
          <w:sz w:val="20"/>
        </w:rPr>
        <w:t xml:space="preserve"> </w:t>
      </w:r>
      <w:r w:rsidRPr="00017DB2">
        <w:rPr>
          <w:rFonts w:ascii="Arial" w:hAnsi="Arial" w:cs="Arial"/>
          <w:color w:val="000000"/>
          <w:sz w:val="20"/>
        </w:rPr>
        <w:t>представить</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рассмотрение</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иного</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государственного</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компетенцией.</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выдвижения,</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устанавливается</w:t>
      </w:r>
      <w:r w:rsidR="008E4E3F" w:rsidRPr="00017DB2">
        <w:rPr>
          <w:rFonts w:ascii="Arial" w:hAnsi="Arial" w:cs="Arial"/>
          <w:color w:val="000000"/>
          <w:sz w:val="20"/>
        </w:rPr>
        <w:t xml:space="preserve"> </w:t>
      </w:r>
      <w:r w:rsidRPr="00017DB2">
        <w:rPr>
          <w:rFonts w:ascii="Arial" w:hAnsi="Arial" w:cs="Arial"/>
          <w:color w:val="000000"/>
          <w:sz w:val="20"/>
        </w:rPr>
        <w:t>Со</w:t>
      </w:r>
      <w:r w:rsidRPr="00017DB2">
        <w:rPr>
          <w:rFonts w:ascii="Arial" w:hAnsi="Arial" w:cs="Arial"/>
          <w:color w:val="000000"/>
          <w:sz w:val="20"/>
        </w:rPr>
        <w:t>б</w:t>
      </w:r>
      <w:r w:rsidRPr="00017DB2">
        <w:rPr>
          <w:rFonts w:ascii="Arial" w:hAnsi="Arial" w:cs="Arial"/>
          <w:color w:val="000000"/>
          <w:sz w:val="20"/>
        </w:rPr>
        <w:t>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10.</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отношении</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выдвигаемых</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получения</w:t>
      </w:r>
      <w:r w:rsidR="008E4E3F" w:rsidRPr="00017DB2">
        <w:rPr>
          <w:rFonts w:ascii="Arial" w:hAnsi="Arial" w:cs="Arial"/>
          <w:color w:val="000000"/>
          <w:sz w:val="20"/>
        </w:rPr>
        <w:t xml:space="preserve"> </w:t>
      </w:r>
      <w:r w:rsidRPr="00017DB2">
        <w:rPr>
          <w:rFonts w:ascii="Arial" w:hAnsi="Arial" w:cs="Arial"/>
          <w:color w:val="000000"/>
          <w:sz w:val="20"/>
        </w:rPr>
        <w:t>финансовой</w:t>
      </w:r>
      <w:r w:rsidR="008E4E3F" w:rsidRPr="00017DB2">
        <w:rPr>
          <w:rFonts w:ascii="Arial" w:hAnsi="Arial" w:cs="Arial"/>
          <w:color w:val="000000"/>
          <w:sz w:val="20"/>
        </w:rPr>
        <w:t xml:space="preserve"> </w:t>
      </w:r>
      <w:r w:rsidRPr="00017DB2">
        <w:rPr>
          <w:rFonts w:ascii="Arial" w:hAnsi="Arial" w:cs="Arial"/>
          <w:color w:val="000000"/>
          <w:sz w:val="20"/>
        </w:rPr>
        <w:t>поддержки</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счет</w:t>
      </w:r>
      <w:r w:rsidR="008E4E3F" w:rsidRPr="00017DB2">
        <w:rPr>
          <w:rFonts w:ascii="Arial" w:hAnsi="Arial" w:cs="Arial"/>
          <w:color w:val="000000"/>
          <w:sz w:val="20"/>
        </w:rPr>
        <w:t xml:space="preserve"> </w:t>
      </w:r>
      <w:r w:rsidRPr="00017DB2">
        <w:rPr>
          <w:rFonts w:ascii="Arial" w:hAnsi="Arial" w:cs="Arial"/>
          <w:color w:val="000000"/>
          <w:sz w:val="20"/>
        </w:rPr>
        <w:t>межбюджетных</w:t>
      </w:r>
      <w:r w:rsidR="008E4E3F" w:rsidRPr="00017DB2">
        <w:rPr>
          <w:rFonts w:ascii="Arial" w:hAnsi="Arial" w:cs="Arial"/>
          <w:color w:val="000000"/>
          <w:sz w:val="20"/>
        </w:rPr>
        <w:t xml:space="preserve"> </w:t>
      </w:r>
      <w:r w:rsidRPr="00017DB2">
        <w:rPr>
          <w:rFonts w:ascii="Arial" w:hAnsi="Arial" w:cs="Arial"/>
          <w:color w:val="000000"/>
          <w:sz w:val="20"/>
        </w:rPr>
        <w:t>трансфертов</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Чува</w:t>
      </w:r>
      <w:r w:rsidRPr="00017DB2">
        <w:rPr>
          <w:rFonts w:ascii="Arial" w:hAnsi="Arial" w:cs="Arial"/>
          <w:color w:val="000000"/>
          <w:sz w:val="20"/>
        </w:rPr>
        <w:t>ш</w:t>
      </w:r>
      <w:r w:rsidRPr="00017DB2">
        <w:rPr>
          <w:rFonts w:ascii="Arial" w:hAnsi="Arial" w:cs="Arial"/>
          <w:color w:val="000000"/>
          <w:sz w:val="20"/>
        </w:rPr>
        <w:t>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требования</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составу</w:t>
      </w:r>
      <w:r w:rsidR="008E4E3F" w:rsidRPr="00017DB2">
        <w:rPr>
          <w:rFonts w:ascii="Arial" w:hAnsi="Arial" w:cs="Arial"/>
          <w:color w:val="000000"/>
          <w:sz w:val="20"/>
        </w:rPr>
        <w:t xml:space="preserve"> </w:t>
      </w:r>
      <w:r w:rsidRPr="00017DB2">
        <w:rPr>
          <w:rFonts w:ascii="Arial" w:hAnsi="Arial" w:cs="Arial"/>
          <w:color w:val="000000"/>
          <w:sz w:val="20"/>
        </w:rPr>
        <w:t>сведений,</w:t>
      </w:r>
      <w:r w:rsidR="008E4E3F" w:rsidRPr="00017DB2">
        <w:rPr>
          <w:rFonts w:ascii="Arial" w:hAnsi="Arial" w:cs="Arial"/>
          <w:color w:val="000000"/>
          <w:sz w:val="20"/>
        </w:rPr>
        <w:t xml:space="preserve"> </w:t>
      </w:r>
      <w:r w:rsidRPr="00017DB2">
        <w:rPr>
          <w:rFonts w:ascii="Arial" w:hAnsi="Arial" w:cs="Arial"/>
          <w:color w:val="000000"/>
          <w:sz w:val="20"/>
        </w:rPr>
        <w:t>которые</w:t>
      </w:r>
      <w:r w:rsidR="008E4E3F" w:rsidRPr="00017DB2">
        <w:rPr>
          <w:rFonts w:ascii="Arial" w:hAnsi="Arial" w:cs="Arial"/>
          <w:color w:val="000000"/>
          <w:sz w:val="20"/>
        </w:rPr>
        <w:t xml:space="preserve"> </w:t>
      </w:r>
      <w:r w:rsidRPr="00017DB2">
        <w:rPr>
          <w:rFonts w:ascii="Arial" w:hAnsi="Arial" w:cs="Arial"/>
          <w:color w:val="000000"/>
          <w:sz w:val="20"/>
        </w:rPr>
        <w:t>должны</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проекты,</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основания</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отказа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критерии</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таких</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устанавливаются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иным</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требования</w:t>
      </w:r>
      <w:r w:rsidR="008E4E3F" w:rsidRPr="00017DB2">
        <w:rPr>
          <w:rFonts w:ascii="Arial" w:hAnsi="Arial" w:cs="Arial"/>
          <w:color w:val="000000"/>
          <w:sz w:val="20"/>
        </w:rPr>
        <w:t xml:space="preserve"> </w:t>
      </w:r>
      <w:r w:rsidRPr="00017DB2">
        <w:rPr>
          <w:rFonts w:ascii="Arial" w:hAnsi="Arial" w:cs="Arial"/>
          <w:color w:val="000000"/>
          <w:sz w:val="20"/>
        </w:rPr>
        <w:t>частей</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настоящей</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применяются.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внесено</w:t>
      </w:r>
      <w:r w:rsidR="008E4E3F" w:rsidRPr="00017DB2">
        <w:rPr>
          <w:rFonts w:ascii="Arial" w:hAnsi="Arial" w:cs="Arial"/>
          <w:color w:val="000000"/>
          <w:sz w:val="20"/>
        </w:rPr>
        <w:t xml:space="preserve"> </w:t>
      </w:r>
      <w:r w:rsidRPr="00017DB2">
        <w:rPr>
          <w:rFonts w:ascii="Arial" w:hAnsi="Arial" w:cs="Arial"/>
          <w:color w:val="000000"/>
          <w:sz w:val="20"/>
        </w:rPr>
        <w:t>несколько</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описанием</w:t>
      </w:r>
      <w:r w:rsidR="008E4E3F" w:rsidRPr="00017DB2">
        <w:rPr>
          <w:rFonts w:ascii="Arial" w:hAnsi="Arial" w:cs="Arial"/>
          <w:color w:val="000000"/>
          <w:sz w:val="20"/>
        </w:rPr>
        <w:t xml:space="preserve"> </w:t>
      </w:r>
      <w:r w:rsidRPr="00017DB2">
        <w:rPr>
          <w:rFonts w:ascii="Arial" w:hAnsi="Arial" w:cs="Arial"/>
          <w:color w:val="000000"/>
          <w:sz w:val="20"/>
        </w:rPr>
        <w:t>анал</w:t>
      </w:r>
      <w:r w:rsidRPr="00017DB2">
        <w:rPr>
          <w:rFonts w:ascii="Arial" w:hAnsi="Arial" w:cs="Arial"/>
          <w:color w:val="000000"/>
          <w:sz w:val="20"/>
        </w:rPr>
        <w:t>о</w:t>
      </w:r>
      <w:r w:rsidRPr="00017DB2">
        <w:rPr>
          <w:rFonts w:ascii="Arial" w:hAnsi="Arial" w:cs="Arial"/>
          <w:color w:val="000000"/>
          <w:sz w:val="20"/>
        </w:rPr>
        <w:t>гичных</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содержанию</w:t>
      </w:r>
      <w:r w:rsidR="008E4E3F" w:rsidRPr="00017DB2">
        <w:rPr>
          <w:rFonts w:ascii="Arial" w:hAnsi="Arial" w:cs="Arial"/>
          <w:color w:val="000000"/>
          <w:sz w:val="20"/>
        </w:rPr>
        <w:t xml:space="preserve"> </w:t>
      </w:r>
      <w:r w:rsidRPr="00017DB2">
        <w:rPr>
          <w:rFonts w:ascii="Arial" w:hAnsi="Arial" w:cs="Arial"/>
          <w:color w:val="000000"/>
          <w:sz w:val="20"/>
        </w:rPr>
        <w:t>приоритетных</w:t>
      </w:r>
      <w:r w:rsidR="008E4E3F" w:rsidRPr="00017DB2">
        <w:rPr>
          <w:rFonts w:ascii="Arial" w:hAnsi="Arial" w:cs="Arial"/>
          <w:color w:val="000000"/>
          <w:sz w:val="20"/>
        </w:rPr>
        <w:t xml:space="preserve"> </w:t>
      </w:r>
      <w:r w:rsidRPr="00017DB2">
        <w:rPr>
          <w:rFonts w:ascii="Arial" w:hAnsi="Arial" w:cs="Arial"/>
          <w:color w:val="000000"/>
          <w:sz w:val="20"/>
        </w:rPr>
        <w:t>проблем,</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организует</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информир</w:t>
      </w:r>
      <w:r w:rsidRPr="00017DB2">
        <w:rPr>
          <w:rFonts w:ascii="Arial" w:hAnsi="Arial" w:cs="Arial"/>
          <w:color w:val="000000"/>
          <w:sz w:val="20"/>
        </w:rPr>
        <w:t>у</w:t>
      </w:r>
      <w:r w:rsidRPr="00017DB2">
        <w:rPr>
          <w:rFonts w:ascii="Arial" w:hAnsi="Arial" w:cs="Arial"/>
          <w:color w:val="000000"/>
          <w:sz w:val="20"/>
        </w:rPr>
        <w:t>ет</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инициаторов</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возлагается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коллегиальный</w:t>
      </w:r>
      <w:r w:rsidR="008E4E3F" w:rsidRPr="00017DB2">
        <w:rPr>
          <w:rFonts w:ascii="Arial" w:hAnsi="Arial" w:cs="Arial"/>
          <w:color w:val="000000"/>
          <w:sz w:val="20"/>
        </w:rPr>
        <w:t xml:space="preserve"> </w:t>
      </w:r>
      <w:r w:rsidRPr="00017DB2">
        <w:rPr>
          <w:rFonts w:ascii="Arial" w:hAnsi="Arial" w:cs="Arial"/>
          <w:color w:val="000000"/>
          <w:sz w:val="20"/>
        </w:rPr>
        <w:t>орган</w:t>
      </w:r>
      <w:r w:rsidR="008E4E3F" w:rsidRPr="00017DB2">
        <w:rPr>
          <w:rFonts w:ascii="Arial" w:hAnsi="Arial" w:cs="Arial"/>
          <w:color w:val="000000"/>
          <w:sz w:val="20"/>
        </w:rPr>
        <w:t xml:space="preserve"> </w:t>
      </w:r>
      <w:r w:rsidRPr="00017DB2">
        <w:rPr>
          <w:rFonts w:ascii="Arial" w:hAnsi="Arial" w:cs="Arial"/>
          <w:color w:val="000000"/>
          <w:sz w:val="20"/>
        </w:rPr>
        <w:t>(комиссию),</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формирования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деятельности</w:t>
      </w:r>
      <w:r w:rsidR="008E4E3F" w:rsidRPr="00017DB2">
        <w:rPr>
          <w:rFonts w:ascii="Arial" w:hAnsi="Arial" w:cs="Arial"/>
          <w:color w:val="000000"/>
          <w:sz w:val="20"/>
        </w:rPr>
        <w:t xml:space="preserve"> </w:t>
      </w:r>
      <w:r w:rsidRPr="00017DB2">
        <w:rPr>
          <w:rFonts w:ascii="Arial" w:hAnsi="Arial" w:cs="Arial"/>
          <w:color w:val="000000"/>
          <w:sz w:val="20"/>
        </w:rPr>
        <w:t>к</w:t>
      </w:r>
      <w:r w:rsidRPr="00017DB2">
        <w:rPr>
          <w:rFonts w:ascii="Arial" w:hAnsi="Arial" w:cs="Arial"/>
          <w:color w:val="000000"/>
          <w:sz w:val="20"/>
        </w:rPr>
        <w:t>о</w:t>
      </w:r>
      <w:r w:rsidRPr="00017DB2">
        <w:rPr>
          <w:rFonts w:ascii="Arial" w:hAnsi="Arial" w:cs="Arial"/>
          <w:color w:val="000000"/>
          <w:sz w:val="20"/>
        </w:rPr>
        <w:t>торого</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коллегиального</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формируется</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половина</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общего</w:t>
      </w:r>
      <w:r w:rsidR="008E4E3F" w:rsidRPr="00017DB2">
        <w:rPr>
          <w:rFonts w:ascii="Arial" w:hAnsi="Arial" w:cs="Arial"/>
          <w:color w:val="000000"/>
          <w:sz w:val="20"/>
        </w:rPr>
        <w:t xml:space="preserve"> </w:t>
      </w:r>
      <w:r w:rsidRPr="00017DB2">
        <w:rPr>
          <w:rFonts w:ascii="Arial" w:hAnsi="Arial" w:cs="Arial"/>
          <w:color w:val="000000"/>
          <w:sz w:val="20"/>
        </w:rPr>
        <w:t>числа</w:t>
      </w:r>
      <w:r w:rsidR="008E4E3F" w:rsidRPr="00017DB2">
        <w:rPr>
          <w:rFonts w:ascii="Arial" w:hAnsi="Arial" w:cs="Arial"/>
          <w:color w:val="000000"/>
          <w:sz w:val="20"/>
        </w:rPr>
        <w:t xml:space="preserve"> </w:t>
      </w:r>
      <w:r w:rsidRPr="00017DB2">
        <w:rPr>
          <w:rFonts w:ascii="Arial" w:hAnsi="Arial" w:cs="Arial"/>
          <w:color w:val="000000"/>
          <w:sz w:val="20"/>
        </w:rPr>
        <w:t>членов</w:t>
      </w:r>
      <w:r w:rsidR="008E4E3F" w:rsidRPr="00017DB2">
        <w:rPr>
          <w:rFonts w:ascii="Arial" w:hAnsi="Arial" w:cs="Arial"/>
          <w:color w:val="000000"/>
          <w:sz w:val="20"/>
        </w:rPr>
        <w:t xml:space="preserve"> </w:t>
      </w:r>
      <w:r w:rsidRPr="00017DB2">
        <w:rPr>
          <w:rFonts w:ascii="Arial" w:hAnsi="Arial" w:cs="Arial"/>
          <w:color w:val="000000"/>
          <w:sz w:val="20"/>
        </w:rPr>
        <w:t>коллегиального</w:t>
      </w:r>
      <w:r w:rsidR="008E4E3F" w:rsidRPr="00017DB2">
        <w:rPr>
          <w:rFonts w:ascii="Arial" w:hAnsi="Arial" w:cs="Arial"/>
          <w:color w:val="000000"/>
          <w:sz w:val="20"/>
        </w:rPr>
        <w:t xml:space="preserve"> </w:t>
      </w:r>
      <w:r w:rsidRPr="00017DB2">
        <w:rPr>
          <w:rFonts w:ascii="Arial" w:hAnsi="Arial" w:cs="Arial"/>
          <w:color w:val="000000"/>
          <w:sz w:val="20"/>
        </w:rPr>
        <w:t>органа</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назначена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основе</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Инициаторам</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представителям</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провед</w:t>
      </w:r>
      <w:r w:rsidRPr="00017DB2">
        <w:rPr>
          <w:rFonts w:ascii="Arial" w:hAnsi="Arial" w:cs="Arial"/>
          <w:color w:val="000000"/>
          <w:sz w:val="20"/>
        </w:rPr>
        <w:t>е</w:t>
      </w:r>
      <w:r w:rsidRPr="00017DB2">
        <w:rPr>
          <w:rFonts w:ascii="Arial" w:hAnsi="Arial" w:cs="Arial"/>
          <w:color w:val="000000"/>
          <w:sz w:val="20"/>
        </w:rPr>
        <w:t>нии</w:t>
      </w:r>
      <w:r w:rsidR="008E4E3F" w:rsidRPr="00017DB2">
        <w:rPr>
          <w:rFonts w:ascii="Arial" w:hAnsi="Arial" w:cs="Arial"/>
          <w:color w:val="000000"/>
          <w:sz w:val="20"/>
        </w:rPr>
        <w:t xml:space="preserve"> </w:t>
      </w:r>
      <w:r w:rsidRPr="00017DB2">
        <w:rPr>
          <w:rFonts w:ascii="Arial" w:hAnsi="Arial" w:cs="Arial"/>
          <w:color w:val="000000"/>
          <w:sz w:val="20"/>
        </w:rPr>
        <w:t>конкурсного</w:t>
      </w:r>
      <w:r w:rsidR="008E4E3F" w:rsidRPr="00017DB2">
        <w:rPr>
          <w:rFonts w:ascii="Arial" w:hAnsi="Arial" w:cs="Arial"/>
          <w:color w:val="000000"/>
          <w:sz w:val="20"/>
        </w:rPr>
        <w:t xml:space="preserve"> </w:t>
      </w:r>
      <w:r w:rsidRPr="00017DB2">
        <w:rPr>
          <w:rFonts w:ascii="Arial" w:hAnsi="Arial" w:cs="Arial"/>
          <w:color w:val="000000"/>
          <w:sz w:val="20"/>
        </w:rPr>
        <w:t>отбора</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обеспечиваться</w:t>
      </w:r>
      <w:r w:rsidR="008E4E3F" w:rsidRPr="00017DB2">
        <w:rPr>
          <w:rFonts w:ascii="Arial" w:hAnsi="Arial" w:cs="Arial"/>
          <w:color w:val="000000"/>
          <w:sz w:val="20"/>
        </w:rPr>
        <w:t xml:space="preserve"> </w:t>
      </w:r>
      <w:r w:rsidRPr="00017DB2">
        <w:rPr>
          <w:rFonts w:ascii="Arial" w:hAnsi="Arial" w:cs="Arial"/>
          <w:color w:val="000000"/>
          <w:sz w:val="20"/>
        </w:rPr>
        <w:t>возможность</w:t>
      </w:r>
      <w:r w:rsidR="008E4E3F" w:rsidRPr="00017DB2">
        <w:rPr>
          <w:rFonts w:ascii="Arial" w:hAnsi="Arial" w:cs="Arial"/>
          <w:color w:val="000000"/>
          <w:sz w:val="20"/>
        </w:rPr>
        <w:t xml:space="preserve"> </w:t>
      </w:r>
      <w:r w:rsidRPr="00017DB2">
        <w:rPr>
          <w:rFonts w:ascii="Arial" w:hAnsi="Arial" w:cs="Arial"/>
          <w:color w:val="000000"/>
          <w:sz w:val="20"/>
        </w:rPr>
        <w:t>участия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рассмотрении</w:t>
      </w:r>
      <w:r w:rsidR="008E4E3F" w:rsidRPr="00017DB2">
        <w:rPr>
          <w:rFonts w:ascii="Arial" w:hAnsi="Arial" w:cs="Arial"/>
          <w:color w:val="000000"/>
          <w:sz w:val="20"/>
        </w:rPr>
        <w:t xml:space="preserve"> </w:t>
      </w:r>
      <w:r w:rsidRPr="00017DB2">
        <w:rPr>
          <w:rFonts w:ascii="Arial" w:hAnsi="Arial" w:cs="Arial"/>
          <w:color w:val="000000"/>
          <w:sz w:val="20"/>
        </w:rPr>
        <w:t>коллегиальным</w:t>
      </w:r>
      <w:r w:rsidR="008E4E3F" w:rsidRPr="00017DB2">
        <w:rPr>
          <w:rFonts w:ascii="Arial" w:hAnsi="Arial" w:cs="Arial"/>
          <w:color w:val="000000"/>
          <w:sz w:val="20"/>
        </w:rPr>
        <w:t xml:space="preserve"> </w:t>
      </w:r>
      <w:r w:rsidRPr="00017DB2">
        <w:rPr>
          <w:rFonts w:ascii="Arial" w:hAnsi="Arial" w:cs="Arial"/>
          <w:color w:val="000000"/>
          <w:sz w:val="20"/>
        </w:rPr>
        <w:t>органом</w:t>
      </w:r>
      <w:r w:rsidR="008E4E3F" w:rsidRPr="00017DB2">
        <w:rPr>
          <w:rFonts w:ascii="Arial" w:hAnsi="Arial" w:cs="Arial"/>
          <w:color w:val="000000"/>
          <w:sz w:val="20"/>
        </w:rPr>
        <w:t xml:space="preserve"> </w:t>
      </w:r>
      <w:r w:rsidRPr="00017DB2">
        <w:rPr>
          <w:rFonts w:ascii="Arial" w:hAnsi="Arial" w:cs="Arial"/>
          <w:color w:val="000000"/>
          <w:sz w:val="20"/>
        </w:rPr>
        <w:t>(комиссией)</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изложения</w:t>
      </w:r>
      <w:r w:rsidR="008E4E3F" w:rsidRPr="00017DB2">
        <w:rPr>
          <w:rFonts w:ascii="Arial" w:hAnsi="Arial" w:cs="Arial"/>
          <w:color w:val="000000"/>
          <w:sz w:val="20"/>
        </w:rPr>
        <w:t xml:space="preserve"> </w:t>
      </w:r>
      <w:r w:rsidRPr="00017DB2">
        <w:rPr>
          <w:rFonts w:ascii="Arial" w:hAnsi="Arial" w:cs="Arial"/>
          <w:color w:val="000000"/>
          <w:sz w:val="20"/>
        </w:rPr>
        <w:t>своих</w:t>
      </w:r>
      <w:r w:rsidR="008E4E3F" w:rsidRPr="00017DB2">
        <w:rPr>
          <w:rFonts w:ascii="Arial" w:hAnsi="Arial" w:cs="Arial"/>
          <w:color w:val="000000"/>
          <w:sz w:val="20"/>
        </w:rPr>
        <w:t xml:space="preserve"> </w:t>
      </w:r>
      <w:r w:rsidRPr="00017DB2">
        <w:rPr>
          <w:rFonts w:ascii="Arial" w:hAnsi="Arial" w:cs="Arial"/>
          <w:color w:val="000000"/>
          <w:sz w:val="20"/>
        </w:rPr>
        <w:t>позиций</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ним.</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lastRenderedPageBreak/>
        <w:t>13.</w:t>
      </w:r>
      <w:r w:rsidR="008E4E3F" w:rsidRPr="00017DB2">
        <w:rPr>
          <w:rFonts w:ascii="Arial" w:hAnsi="Arial" w:cs="Arial"/>
          <w:color w:val="000000"/>
          <w:sz w:val="20"/>
        </w:rPr>
        <w:t xml:space="preserve"> </w:t>
      </w:r>
      <w:r w:rsidRPr="00017DB2">
        <w:rPr>
          <w:rFonts w:ascii="Arial" w:hAnsi="Arial" w:cs="Arial"/>
          <w:color w:val="000000"/>
          <w:sz w:val="20"/>
        </w:rPr>
        <w:t>Инициаторы</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другие</w:t>
      </w:r>
      <w:r w:rsidR="008E4E3F" w:rsidRPr="00017DB2">
        <w:rPr>
          <w:rFonts w:ascii="Arial" w:hAnsi="Arial" w:cs="Arial"/>
          <w:color w:val="000000"/>
          <w:sz w:val="20"/>
        </w:rPr>
        <w:t xml:space="preserve"> </w:t>
      </w:r>
      <w:r w:rsidRPr="00017DB2">
        <w:rPr>
          <w:rFonts w:ascii="Arial" w:hAnsi="Arial" w:cs="Arial"/>
          <w:color w:val="000000"/>
          <w:sz w:val="20"/>
        </w:rPr>
        <w:t>граждане,</w:t>
      </w:r>
      <w:r w:rsidR="008E4E3F" w:rsidRPr="00017DB2">
        <w:rPr>
          <w:rFonts w:ascii="Arial" w:hAnsi="Arial" w:cs="Arial"/>
          <w:color w:val="000000"/>
          <w:sz w:val="20"/>
        </w:rPr>
        <w:t xml:space="preserve"> </w:t>
      </w:r>
      <w:r w:rsidRPr="00017DB2">
        <w:rPr>
          <w:rFonts w:ascii="Arial" w:hAnsi="Arial" w:cs="Arial"/>
          <w:color w:val="000000"/>
          <w:sz w:val="20"/>
        </w:rPr>
        <w:t>проживающие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соответствующего</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уполномоченные</w:t>
      </w:r>
      <w:r w:rsidR="008E4E3F" w:rsidRPr="00017DB2">
        <w:rPr>
          <w:rFonts w:ascii="Arial" w:hAnsi="Arial" w:cs="Arial"/>
          <w:color w:val="000000"/>
          <w:sz w:val="20"/>
        </w:rPr>
        <w:t xml:space="preserve"> </w:t>
      </w:r>
      <w:r w:rsidRPr="00017DB2">
        <w:rPr>
          <w:rFonts w:ascii="Arial" w:hAnsi="Arial" w:cs="Arial"/>
          <w:color w:val="000000"/>
          <w:sz w:val="20"/>
        </w:rPr>
        <w:t>сходом,</w:t>
      </w:r>
      <w:r w:rsidR="008E4E3F" w:rsidRPr="00017DB2">
        <w:rPr>
          <w:rFonts w:ascii="Arial" w:hAnsi="Arial" w:cs="Arial"/>
          <w:color w:val="000000"/>
          <w:sz w:val="20"/>
        </w:rPr>
        <w:t xml:space="preserve"> </w:t>
      </w:r>
      <w:r w:rsidRPr="00017DB2">
        <w:rPr>
          <w:rFonts w:ascii="Arial" w:hAnsi="Arial" w:cs="Arial"/>
          <w:color w:val="000000"/>
          <w:sz w:val="20"/>
        </w:rPr>
        <w:t>со</w:t>
      </w:r>
      <w:r w:rsidRPr="00017DB2">
        <w:rPr>
          <w:rFonts w:ascii="Arial" w:hAnsi="Arial" w:cs="Arial"/>
          <w:color w:val="000000"/>
          <w:sz w:val="20"/>
        </w:rPr>
        <w:t>б</w:t>
      </w:r>
      <w:r w:rsidRPr="00017DB2">
        <w:rPr>
          <w:rFonts w:ascii="Arial" w:hAnsi="Arial" w:cs="Arial"/>
          <w:color w:val="000000"/>
          <w:sz w:val="20"/>
        </w:rPr>
        <w:t>ранием</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конференцией</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лица,</w:t>
      </w:r>
      <w:r w:rsidR="008E4E3F" w:rsidRPr="00017DB2">
        <w:rPr>
          <w:rFonts w:ascii="Arial" w:hAnsi="Arial" w:cs="Arial"/>
          <w:color w:val="000000"/>
          <w:sz w:val="20"/>
        </w:rPr>
        <w:t xml:space="preserve"> </w:t>
      </w:r>
      <w:r w:rsidRPr="00017DB2">
        <w:rPr>
          <w:rFonts w:ascii="Arial" w:hAnsi="Arial" w:cs="Arial"/>
          <w:color w:val="000000"/>
          <w:sz w:val="20"/>
        </w:rPr>
        <w:t>определяемые</w:t>
      </w:r>
      <w:r w:rsidR="008E4E3F" w:rsidRPr="00017DB2">
        <w:rPr>
          <w:rFonts w:ascii="Arial" w:hAnsi="Arial" w:cs="Arial"/>
          <w:color w:val="000000"/>
          <w:sz w:val="20"/>
        </w:rPr>
        <w:t xml:space="preserve"> </w:t>
      </w:r>
      <w:r w:rsidRPr="00017DB2">
        <w:rPr>
          <w:rFonts w:ascii="Arial" w:hAnsi="Arial" w:cs="Arial"/>
          <w:color w:val="000000"/>
          <w:sz w:val="20"/>
        </w:rPr>
        <w:t>законодательством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осуществлять</w:t>
      </w:r>
      <w:r w:rsidR="008E4E3F" w:rsidRPr="00017DB2">
        <w:rPr>
          <w:rFonts w:ascii="Arial" w:hAnsi="Arial" w:cs="Arial"/>
          <w:color w:val="000000"/>
          <w:sz w:val="20"/>
        </w:rPr>
        <w:t xml:space="preserve"> </w:t>
      </w:r>
      <w:r w:rsidRPr="00017DB2">
        <w:rPr>
          <w:rFonts w:ascii="Arial" w:hAnsi="Arial" w:cs="Arial"/>
          <w:color w:val="000000"/>
          <w:sz w:val="20"/>
        </w:rPr>
        <w:t>общественный</w:t>
      </w:r>
      <w:r w:rsidR="008E4E3F" w:rsidRPr="00017DB2">
        <w:rPr>
          <w:rFonts w:ascii="Arial" w:hAnsi="Arial" w:cs="Arial"/>
          <w:color w:val="000000"/>
          <w:sz w:val="20"/>
        </w:rPr>
        <w:t xml:space="preserve"> </w:t>
      </w:r>
      <w:r w:rsidRPr="00017DB2">
        <w:rPr>
          <w:rFonts w:ascii="Arial" w:hAnsi="Arial" w:cs="Arial"/>
          <w:color w:val="000000"/>
          <w:sz w:val="20"/>
        </w:rPr>
        <w:t>ко</w:t>
      </w:r>
      <w:r w:rsidRPr="00017DB2">
        <w:rPr>
          <w:rFonts w:ascii="Arial" w:hAnsi="Arial" w:cs="Arial"/>
          <w:color w:val="000000"/>
          <w:sz w:val="20"/>
        </w:rPr>
        <w:t>н</w:t>
      </w:r>
      <w:r w:rsidRPr="00017DB2">
        <w:rPr>
          <w:rFonts w:ascii="Arial" w:hAnsi="Arial" w:cs="Arial"/>
          <w:color w:val="000000"/>
          <w:sz w:val="20"/>
        </w:rPr>
        <w:t>троль</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реализацией</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формах,</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противоречащих</w:t>
      </w:r>
      <w:r w:rsidR="008E4E3F" w:rsidRPr="00017DB2">
        <w:rPr>
          <w:rFonts w:ascii="Arial" w:hAnsi="Arial" w:cs="Arial"/>
          <w:color w:val="000000"/>
          <w:sz w:val="20"/>
        </w:rPr>
        <w:t xml:space="preserve"> </w:t>
      </w:r>
      <w:r w:rsidRPr="00017DB2">
        <w:rPr>
          <w:rFonts w:ascii="Arial" w:hAnsi="Arial" w:cs="Arial"/>
          <w:color w:val="000000"/>
          <w:sz w:val="20"/>
        </w:rPr>
        <w:t>законодательству</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14.</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рассмотрении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ходе</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w:t>
      </w:r>
      <w:r w:rsidRPr="00017DB2">
        <w:rPr>
          <w:rFonts w:ascii="Arial" w:hAnsi="Arial" w:cs="Arial"/>
          <w:color w:val="000000"/>
          <w:sz w:val="20"/>
        </w:rPr>
        <w:t>о</w:t>
      </w:r>
      <w:r w:rsidRPr="00017DB2">
        <w:rPr>
          <w:rFonts w:ascii="Arial" w:hAnsi="Arial" w:cs="Arial"/>
          <w:color w:val="000000"/>
          <w:sz w:val="20"/>
        </w:rPr>
        <w:t>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использовании</w:t>
      </w:r>
      <w:r w:rsidR="008E4E3F" w:rsidRPr="00017DB2">
        <w:rPr>
          <w:rFonts w:ascii="Arial" w:hAnsi="Arial" w:cs="Arial"/>
          <w:color w:val="000000"/>
          <w:sz w:val="20"/>
        </w:rPr>
        <w:t xml:space="preserve"> </w:t>
      </w:r>
      <w:r w:rsidRPr="00017DB2">
        <w:rPr>
          <w:rFonts w:ascii="Arial" w:hAnsi="Arial" w:cs="Arial"/>
          <w:color w:val="000000"/>
          <w:sz w:val="20"/>
        </w:rPr>
        <w:t>денежных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имущественном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трудовом</w:t>
      </w:r>
      <w:r w:rsidR="008E4E3F" w:rsidRPr="00017DB2">
        <w:rPr>
          <w:rFonts w:ascii="Arial" w:hAnsi="Arial" w:cs="Arial"/>
          <w:color w:val="000000"/>
          <w:sz w:val="20"/>
        </w:rPr>
        <w:t xml:space="preserve"> </w:t>
      </w:r>
      <w:r w:rsidRPr="00017DB2">
        <w:rPr>
          <w:rFonts w:ascii="Arial" w:hAnsi="Arial" w:cs="Arial"/>
          <w:color w:val="000000"/>
          <w:sz w:val="20"/>
        </w:rPr>
        <w:t>участии</w:t>
      </w:r>
      <w:r w:rsidR="008E4E3F" w:rsidRPr="00017DB2">
        <w:rPr>
          <w:rFonts w:ascii="Arial" w:hAnsi="Arial" w:cs="Arial"/>
          <w:color w:val="000000"/>
          <w:sz w:val="20"/>
        </w:rPr>
        <w:t xml:space="preserve"> </w:t>
      </w:r>
      <w:r w:rsidRPr="00017DB2">
        <w:rPr>
          <w:rFonts w:ascii="Arial" w:hAnsi="Arial" w:cs="Arial"/>
          <w:color w:val="000000"/>
          <w:sz w:val="20"/>
        </w:rPr>
        <w:t>заинтересованных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опу</w:t>
      </w:r>
      <w:r w:rsidRPr="00017DB2">
        <w:rPr>
          <w:rFonts w:ascii="Arial" w:hAnsi="Arial" w:cs="Arial"/>
          <w:color w:val="000000"/>
          <w:sz w:val="20"/>
        </w:rPr>
        <w:t>б</w:t>
      </w:r>
      <w:r w:rsidRPr="00017DB2">
        <w:rPr>
          <w:rFonts w:ascii="Arial" w:hAnsi="Arial" w:cs="Arial"/>
          <w:color w:val="000000"/>
          <w:sz w:val="20"/>
        </w:rPr>
        <w:t>ликованию</w:t>
      </w:r>
      <w:r w:rsidR="008E4E3F" w:rsidRPr="00017DB2">
        <w:rPr>
          <w:rFonts w:ascii="Arial" w:hAnsi="Arial" w:cs="Arial"/>
          <w:color w:val="000000"/>
          <w:sz w:val="20"/>
        </w:rPr>
        <w:t xml:space="preserve"> </w:t>
      </w:r>
      <w:r w:rsidRPr="00017DB2">
        <w:rPr>
          <w:rFonts w:ascii="Arial" w:hAnsi="Arial" w:cs="Arial"/>
          <w:color w:val="000000"/>
          <w:sz w:val="20"/>
        </w:rPr>
        <w:t>(обнародованию)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w:t>
      </w:r>
      <w:r w:rsidRPr="00017DB2">
        <w:rPr>
          <w:rFonts w:ascii="Arial" w:hAnsi="Arial" w:cs="Arial"/>
          <w:color w:val="000000"/>
          <w:sz w:val="20"/>
        </w:rPr>
        <w:t>н</w:t>
      </w:r>
      <w:r w:rsidRPr="00017DB2">
        <w:rPr>
          <w:rFonts w:ascii="Arial" w:hAnsi="Arial" w:cs="Arial"/>
          <w:color w:val="000000"/>
          <w:sz w:val="20"/>
        </w:rPr>
        <w:t>тернет".</w:t>
      </w:r>
      <w:r w:rsidR="008E4E3F" w:rsidRPr="00017DB2">
        <w:rPr>
          <w:rFonts w:ascii="Arial" w:hAnsi="Arial" w:cs="Arial"/>
          <w:color w:val="000000"/>
          <w:sz w:val="20"/>
        </w:rPr>
        <w:t xml:space="preserve"> </w:t>
      </w:r>
      <w:r w:rsidRPr="00017DB2">
        <w:rPr>
          <w:rFonts w:ascii="Arial" w:hAnsi="Arial" w:cs="Arial"/>
          <w:color w:val="000000"/>
          <w:sz w:val="20"/>
        </w:rPr>
        <w:t>Отчет</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итогах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подлежит</w:t>
      </w:r>
      <w:r w:rsidR="008E4E3F" w:rsidRPr="00017DB2">
        <w:rPr>
          <w:rFonts w:ascii="Arial" w:hAnsi="Arial" w:cs="Arial"/>
          <w:color w:val="000000"/>
          <w:sz w:val="20"/>
        </w:rPr>
        <w:t xml:space="preserve"> </w:t>
      </w:r>
      <w:r w:rsidRPr="00017DB2">
        <w:rPr>
          <w:rFonts w:ascii="Arial" w:hAnsi="Arial" w:cs="Arial"/>
          <w:color w:val="000000"/>
          <w:sz w:val="20"/>
        </w:rPr>
        <w:t>опубликованию</w:t>
      </w:r>
      <w:r w:rsidR="008E4E3F" w:rsidRPr="00017DB2">
        <w:rPr>
          <w:rFonts w:ascii="Arial" w:hAnsi="Arial" w:cs="Arial"/>
          <w:color w:val="000000"/>
          <w:sz w:val="20"/>
        </w:rPr>
        <w:t xml:space="preserve"> </w:t>
      </w:r>
      <w:r w:rsidRPr="00017DB2">
        <w:rPr>
          <w:rFonts w:ascii="Arial" w:hAnsi="Arial" w:cs="Arial"/>
          <w:color w:val="000000"/>
          <w:sz w:val="20"/>
        </w:rPr>
        <w:t>(обнародованию)</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размещению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30</w:t>
      </w:r>
      <w:r w:rsidR="008E4E3F" w:rsidRPr="00017DB2">
        <w:rPr>
          <w:rFonts w:ascii="Arial" w:hAnsi="Arial" w:cs="Arial"/>
          <w:color w:val="000000"/>
          <w:sz w:val="20"/>
        </w:rPr>
        <w:t xml:space="preserve"> </w:t>
      </w:r>
      <w:r w:rsidRPr="00017DB2">
        <w:rPr>
          <w:rFonts w:ascii="Arial" w:hAnsi="Arial" w:cs="Arial"/>
          <w:color w:val="000000"/>
          <w:sz w:val="20"/>
        </w:rPr>
        <w:t>календа</w:t>
      </w:r>
      <w:r w:rsidRPr="00017DB2">
        <w:rPr>
          <w:rFonts w:ascii="Arial" w:hAnsi="Arial" w:cs="Arial"/>
          <w:color w:val="000000"/>
          <w:sz w:val="20"/>
        </w:rPr>
        <w:t>р</w:t>
      </w:r>
      <w:r w:rsidRPr="00017DB2">
        <w:rPr>
          <w:rFonts w:ascii="Arial" w:hAnsi="Arial" w:cs="Arial"/>
          <w:color w:val="000000"/>
          <w:sz w:val="20"/>
        </w:rPr>
        <w:t>ных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завершения</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имеет</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размещать</w:t>
      </w:r>
      <w:r w:rsidR="008E4E3F" w:rsidRPr="00017DB2">
        <w:rPr>
          <w:rFonts w:ascii="Arial" w:hAnsi="Arial" w:cs="Arial"/>
          <w:color w:val="000000"/>
          <w:sz w:val="20"/>
        </w:rPr>
        <w:t xml:space="preserve"> </w:t>
      </w:r>
      <w:r w:rsidRPr="00017DB2">
        <w:rPr>
          <w:rFonts w:ascii="Arial" w:hAnsi="Arial" w:cs="Arial"/>
          <w:color w:val="000000"/>
          <w:sz w:val="20"/>
        </w:rPr>
        <w:t>указанную</w:t>
      </w:r>
      <w:r w:rsidR="008E4E3F" w:rsidRPr="00017DB2">
        <w:rPr>
          <w:rFonts w:ascii="Arial" w:hAnsi="Arial" w:cs="Arial"/>
          <w:color w:val="000000"/>
          <w:sz w:val="20"/>
        </w:rPr>
        <w:t xml:space="preserve"> </w:t>
      </w:r>
      <w:r w:rsidRPr="00017DB2">
        <w:rPr>
          <w:rFonts w:ascii="Arial" w:hAnsi="Arial" w:cs="Arial"/>
          <w:color w:val="000000"/>
          <w:sz w:val="20"/>
        </w:rPr>
        <w:t>информацию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размещается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которого</w:t>
      </w:r>
      <w:r w:rsidR="008E4E3F" w:rsidRPr="00017DB2">
        <w:rPr>
          <w:rFonts w:ascii="Arial" w:hAnsi="Arial" w:cs="Arial"/>
          <w:color w:val="000000"/>
          <w:sz w:val="20"/>
        </w:rPr>
        <w:t xml:space="preserve"> </w:t>
      </w:r>
      <w:r w:rsidRPr="00017DB2">
        <w:rPr>
          <w:rFonts w:ascii="Arial" w:hAnsi="Arial" w:cs="Arial"/>
          <w:color w:val="000000"/>
          <w:sz w:val="20"/>
        </w:rPr>
        <w:t>входит</w:t>
      </w:r>
      <w:r w:rsidR="008E4E3F" w:rsidRPr="00017DB2">
        <w:rPr>
          <w:rFonts w:ascii="Arial" w:hAnsi="Arial" w:cs="Arial"/>
          <w:color w:val="000000"/>
          <w:sz w:val="20"/>
        </w:rPr>
        <w:t xml:space="preserve"> </w:t>
      </w:r>
      <w:r w:rsidRPr="00017DB2">
        <w:rPr>
          <w:rFonts w:ascii="Arial" w:hAnsi="Arial" w:cs="Arial"/>
          <w:color w:val="000000"/>
          <w:sz w:val="20"/>
        </w:rPr>
        <w:t>данное</w:t>
      </w:r>
      <w:r w:rsidR="008E4E3F" w:rsidRPr="00017DB2">
        <w:rPr>
          <w:rFonts w:ascii="Arial" w:hAnsi="Arial" w:cs="Arial"/>
          <w:color w:val="000000"/>
          <w:sz w:val="20"/>
        </w:rPr>
        <w:t xml:space="preserve"> </w:t>
      </w:r>
      <w:r w:rsidRPr="00017DB2">
        <w:rPr>
          <w:rFonts w:ascii="Arial" w:hAnsi="Arial" w:cs="Arial"/>
          <w:color w:val="000000"/>
          <w:sz w:val="20"/>
        </w:rPr>
        <w:t>поселение.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сельском</w:t>
      </w:r>
      <w:r w:rsidR="008E4E3F" w:rsidRPr="00017DB2">
        <w:rPr>
          <w:rFonts w:ascii="Arial" w:hAnsi="Arial" w:cs="Arial"/>
          <w:color w:val="000000"/>
          <w:sz w:val="20"/>
        </w:rPr>
        <w:t xml:space="preserve"> </w:t>
      </w:r>
      <w:r w:rsidRPr="00017DB2">
        <w:rPr>
          <w:rFonts w:ascii="Arial" w:hAnsi="Arial" w:cs="Arial"/>
          <w:color w:val="000000"/>
          <w:sz w:val="20"/>
        </w:rPr>
        <w:t>населенном</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доводиться</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старостой</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населенного</w:t>
      </w:r>
      <w:r w:rsidR="008E4E3F" w:rsidRPr="00017DB2">
        <w:rPr>
          <w:rFonts w:ascii="Arial" w:hAnsi="Arial" w:cs="Arial"/>
          <w:color w:val="000000"/>
          <w:sz w:val="20"/>
        </w:rPr>
        <w:t xml:space="preserve"> </w:t>
      </w:r>
      <w:r w:rsidRPr="00017DB2">
        <w:rPr>
          <w:rFonts w:ascii="Arial" w:hAnsi="Arial" w:cs="Arial"/>
          <w:color w:val="000000"/>
          <w:sz w:val="20"/>
        </w:rPr>
        <w:t>пункта.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hyperlink r:id="rId95" w:history="1">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18</w:t>
        </w:r>
      </w:hyperlink>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hyperlink r:id="rId96" w:history="1">
        <w:r w:rsidRPr="00017DB2">
          <w:rPr>
            <w:rFonts w:ascii="Arial" w:hAnsi="Arial" w:cs="Arial"/>
            <w:color w:val="000000"/>
            <w:sz w:val="20"/>
          </w:rPr>
          <w:t>часть</w:t>
        </w:r>
        <w:r w:rsidR="008E4E3F" w:rsidRPr="00017DB2">
          <w:rPr>
            <w:rFonts w:ascii="Arial" w:hAnsi="Arial" w:cs="Arial"/>
            <w:color w:val="000000"/>
            <w:sz w:val="20"/>
          </w:rPr>
          <w:t xml:space="preserve"> </w:t>
        </w:r>
      </w:hyperlink>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слов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должностных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hyperlink r:id="rId97" w:history="1">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2</w:t>
        </w:r>
      </w:hyperlink>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принимать</w:t>
      </w:r>
      <w:r w:rsidR="008E4E3F" w:rsidRPr="00017DB2">
        <w:rPr>
          <w:rFonts w:ascii="Arial" w:hAnsi="Arial" w:cs="Arial"/>
          <w:color w:val="000000"/>
          <w:sz w:val="20"/>
        </w:rPr>
        <w:t xml:space="preserve"> </w:t>
      </w:r>
      <w:r w:rsidRPr="00017DB2">
        <w:rPr>
          <w:rFonts w:ascii="Arial" w:hAnsi="Arial" w:cs="Arial"/>
          <w:color w:val="000000"/>
          <w:sz w:val="20"/>
        </w:rPr>
        <w:t>участие</w:t>
      </w:r>
      <w:r w:rsidR="008E4E3F" w:rsidRPr="00017DB2">
        <w:rPr>
          <w:rFonts w:ascii="Arial" w:hAnsi="Arial" w:cs="Arial"/>
          <w:color w:val="000000"/>
          <w:sz w:val="20"/>
        </w:rPr>
        <w:t xml:space="preserve"> </w:t>
      </w:r>
      <w:r w:rsidRPr="00017DB2">
        <w:rPr>
          <w:rFonts w:ascii="Arial" w:hAnsi="Arial" w:cs="Arial"/>
          <w:color w:val="000000"/>
          <w:sz w:val="20"/>
        </w:rPr>
        <w:t>жители</w:t>
      </w:r>
      <w:r w:rsidR="008E4E3F" w:rsidRPr="00017DB2">
        <w:rPr>
          <w:rFonts w:ascii="Arial" w:hAnsi="Arial" w:cs="Arial"/>
          <w:color w:val="000000"/>
          <w:sz w:val="20"/>
        </w:rPr>
        <w:t xml:space="preserve"> </w:t>
      </w:r>
      <w:r w:rsidRPr="00017DB2">
        <w:rPr>
          <w:rFonts w:ascii="Arial" w:hAnsi="Arial" w:cs="Arial"/>
          <w:color w:val="000000"/>
          <w:sz w:val="20"/>
        </w:rPr>
        <w:t>соответствующей</w:t>
      </w:r>
      <w:r w:rsidR="008E4E3F" w:rsidRPr="00017DB2">
        <w:rPr>
          <w:rFonts w:ascii="Arial" w:hAnsi="Arial" w:cs="Arial"/>
          <w:color w:val="000000"/>
          <w:sz w:val="20"/>
        </w:rPr>
        <w:t xml:space="preserve"> </w:t>
      </w:r>
      <w:r w:rsidRPr="00017DB2">
        <w:rPr>
          <w:rFonts w:ascii="Arial" w:hAnsi="Arial" w:cs="Arial"/>
          <w:color w:val="000000"/>
          <w:sz w:val="20"/>
        </w:rPr>
        <w:t>территории,</w:t>
      </w:r>
      <w:r w:rsidR="008E4E3F" w:rsidRPr="00017DB2">
        <w:rPr>
          <w:rFonts w:ascii="Arial" w:hAnsi="Arial" w:cs="Arial"/>
          <w:color w:val="000000"/>
          <w:sz w:val="20"/>
        </w:rPr>
        <w:t xml:space="preserve"> </w:t>
      </w:r>
      <w:r w:rsidRPr="00017DB2">
        <w:rPr>
          <w:rFonts w:ascii="Arial" w:hAnsi="Arial" w:cs="Arial"/>
          <w:color w:val="000000"/>
          <w:sz w:val="20"/>
        </w:rPr>
        <w:t>достигшие</w:t>
      </w:r>
      <w:r w:rsidR="008E4E3F" w:rsidRPr="00017DB2">
        <w:rPr>
          <w:rFonts w:ascii="Arial" w:hAnsi="Arial" w:cs="Arial"/>
          <w:color w:val="000000"/>
          <w:sz w:val="20"/>
        </w:rPr>
        <w:t xml:space="preserve"> </w:t>
      </w:r>
      <w:r w:rsidRPr="00017DB2">
        <w:rPr>
          <w:rFonts w:ascii="Arial" w:hAnsi="Arial" w:cs="Arial"/>
          <w:color w:val="000000"/>
          <w:sz w:val="20"/>
        </w:rPr>
        <w:t>шестнадцатилетнего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назначения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обсуждения</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внесения</w:t>
      </w:r>
      <w:r w:rsidR="008E4E3F" w:rsidRPr="00017DB2">
        <w:rPr>
          <w:rFonts w:ascii="Arial" w:hAnsi="Arial" w:cs="Arial"/>
          <w:color w:val="000000"/>
          <w:sz w:val="20"/>
        </w:rPr>
        <w:t xml:space="preserve"> </w:t>
      </w:r>
      <w:r w:rsidRPr="00017DB2">
        <w:rPr>
          <w:rFonts w:ascii="Arial" w:hAnsi="Arial" w:cs="Arial"/>
          <w:color w:val="000000"/>
          <w:sz w:val="20"/>
        </w:rPr>
        <w:t>ин</w:t>
      </w:r>
      <w:r w:rsidRPr="00017DB2">
        <w:rPr>
          <w:rFonts w:ascii="Arial" w:hAnsi="Arial" w:cs="Arial"/>
          <w:color w:val="000000"/>
          <w:sz w:val="20"/>
        </w:rPr>
        <w:t>и</w:t>
      </w:r>
      <w:r w:rsidRPr="00017DB2">
        <w:rPr>
          <w:rFonts w:ascii="Arial" w:hAnsi="Arial" w:cs="Arial"/>
          <w:color w:val="000000"/>
          <w:sz w:val="20"/>
        </w:rPr>
        <w:t>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статью</w:t>
      </w:r>
      <w:r w:rsidR="008E4E3F" w:rsidRPr="00017DB2">
        <w:rPr>
          <w:rFonts w:ascii="Arial" w:hAnsi="Arial" w:cs="Arial"/>
          <w:color w:val="000000"/>
          <w:sz w:val="20"/>
        </w:rPr>
        <w:t xml:space="preserve"> </w:t>
      </w:r>
      <w:r w:rsidRPr="00017DB2">
        <w:rPr>
          <w:rFonts w:ascii="Arial" w:hAnsi="Arial" w:cs="Arial"/>
          <w:color w:val="000000"/>
          <w:sz w:val="20"/>
        </w:rPr>
        <w:t>20</w:t>
      </w:r>
      <w:r w:rsidR="008E4E3F" w:rsidRPr="00017DB2">
        <w:rPr>
          <w:rFonts w:ascii="Arial" w:hAnsi="Arial" w:cs="Arial"/>
          <w:color w:val="000000"/>
          <w:sz w:val="20"/>
        </w:rPr>
        <w:t xml:space="preserve"> </w:t>
      </w:r>
      <w:hyperlink r:id="rId98" w:history="1">
        <w:r w:rsidRPr="00017DB2">
          <w:rPr>
            <w:rFonts w:ascii="Arial" w:hAnsi="Arial" w:cs="Arial"/>
            <w:color w:val="000000"/>
            <w:sz w:val="20"/>
          </w:rPr>
          <w:t>дополнить</w:t>
        </w:r>
      </w:hyperlink>
      <w:r w:rsidR="008E4E3F" w:rsidRPr="00017DB2">
        <w:rPr>
          <w:rFonts w:ascii="Arial" w:hAnsi="Arial" w:cs="Arial"/>
          <w:color w:val="000000"/>
          <w:sz w:val="20"/>
        </w:rPr>
        <w:t xml:space="preserve"> </w:t>
      </w:r>
      <w:r w:rsidRPr="00017DB2">
        <w:rPr>
          <w:rFonts w:ascii="Arial" w:hAnsi="Arial" w:cs="Arial"/>
          <w:color w:val="000000"/>
          <w:sz w:val="20"/>
        </w:rPr>
        <w:t>частью</w:t>
      </w:r>
      <w:r w:rsidR="008E4E3F" w:rsidRPr="00017DB2">
        <w:rPr>
          <w:rFonts w:ascii="Arial" w:hAnsi="Arial" w:cs="Arial"/>
          <w:color w:val="000000"/>
          <w:sz w:val="20"/>
        </w:rPr>
        <w:t xml:space="preserve"> </w:t>
      </w:r>
      <w:r w:rsidRPr="00017DB2">
        <w:rPr>
          <w:rFonts w:ascii="Arial" w:hAnsi="Arial" w:cs="Arial"/>
          <w:color w:val="000000"/>
          <w:sz w:val="20"/>
        </w:rPr>
        <w:t>6.1</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"6.1.</w:t>
      </w:r>
      <w:r w:rsidR="008E4E3F" w:rsidRPr="00017DB2">
        <w:rPr>
          <w:rFonts w:ascii="Arial" w:hAnsi="Arial" w:cs="Arial"/>
          <w:color w:val="000000"/>
          <w:sz w:val="20"/>
        </w:rPr>
        <w:t xml:space="preserve"> </w:t>
      </w:r>
      <w:r w:rsidRPr="00017DB2">
        <w:rPr>
          <w:rFonts w:ascii="Arial" w:hAnsi="Arial" w:cs="Arial"/>
          <w:color w:val="000000"/>
          <w:sz w:val="20"/>
        </w:rPr>
        <w:t>Органы</w:t>
      </w:r>
      <w:r w:rsidR="008E4E3F" w:rsidRPr="00017DB2">
        <w:rPr>
          <w:rFonts w:ascii="Arial" w:hAnsi="Arial" w:cs="Arial"/>
          <w:color w:val="000000"/>
          <w:sz w:val="20"/>
        </w:rPr>
        <w:t xml:space="preserve"> </w:t>
      </w:r>
      <w:r w:rsidRPr="00017DB2">
        <w:rPr>
          <w:rFonts w:ascii="Arial" w:hAnsi="Arial" w:cs="Arial"/>
          <w:color w:val="000000"/>
          <w:sz w:val="20"/>
        </w:rPr>
        <w:t>территориального</w:t>
      </w:r>
      <w:r w:rsidR="008E4E3F" w:rsidRPr="00017DB2">
        <w:rPr>
          <w:rFonts w:ascii="Arial" w:hAnsi="Arial" w:cs="Arial"/>
          <w:color w:val="000000"/>
          <w:sz w:val="20"/>
        </w:rPr>
        <w:t xml:space="preserve"> </w:t>
      </w:r>
      <w:r w:rsidRPr="00017DB2">
        <w:rPr>
          <w:rFonts w:ascii="Arial" w:hAnsi="Arial" w:cs="Arial"/>
          <w:color w:val="000000"/>
          <w:sz w:val="20"/>
        </w:rPr>
        <w:t>общественного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могут</w:t>
      </w:r>
      <w:r w:rsidR="008E4E3F" w:rsidRPr="00017DB2">
        <w:rPr>
          <w:rFonts w:ascii="Arial" w:hAnsi="Arial" w:cs="Arial"/>
          <w:color w:val="000000"/>
          <w:sz w:val="20"/>
        </w:rPr>
        <w:t xml:space="preserve"> </w:t>
      </w:r>
      <w:r w:rsidRPr="00017DB2">
        <w:rPr>
          <w:rFonts w:ascii="Arial" w:hAnsi="Arial" w:cs="Arial"/>
          <w:color w:val="000000"/>
          <w:sz w:val="20"/>
        </w:rPr>
        <w:t>выдвигать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качестве</w:t>
      </w:r>
      <w:r w:rsidR="008E4E3F" w:rsidRPr="00017DB2">
        <w:rPr>
          <w:rFonts w:ascii="Arial" w:hAnsi="Arial" w:cs="Arial"/>
          <w:color w:val="000000"/>
          <w:sz w:val="20"/>
        </w:rPr>
        <w:t xml:space="preserve"> </w:t>
      </w:r>
      <w:r w:rsidRPr="00017DB2">
        <w:rPr>
          <w:rFonts w:ascii="Arial" w:hAnsi="Arial" w:cs="Arial"/>
          <w:color w:val="000000"/>
          <w:sz w:val="20"/>
        </w:rPr>
        <w:t>инициаторов</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hyperlink r:id="rId99" w:history="1">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hyperlink>
      <w:r w:rsidRPr="00017DB2">
        <w:rPr>
          <w:rFonts w:ascii="Arial" w:hAnsi="Arial" w:cs="Arial"/>
          <w:color w:val="000000"/>
          <w:sz w:val="20"/>
        </w:rPr>
        <w:t>20.1</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выступить</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инициативой</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имеющим</w:t>
      </w:r>
      <w:r w:rsidR="008E4E3F" w:rsidRPr="00017DB2">
        <w:rPr>
          <w:rFonts w:ascii="Arial" w:hAnsi="Arial" w:cs="Arial"/>
          <w:color w:val="000000"/>
          <w:sz w:val="20"/>
        </w:rPr>
        <w:t xml:space="preserve"> </w:t>
      </w:r>
      <w:r w:rsidRPr="00017DB2">
        <w:rPr>
          <w:rFonts w:ascii="Arial" w:hAnsi="Arial" w:cs="Arial"/>
          <w:color w:val="000000"/>
          <w:sz w:val="20"/>
        </w:rPr>
        <w:t>приоритетное</w:t>
      </w:r>
      <w:r w:rsidR="008E4E3F" w:rsidRPr="00017DB2">
        <w:rPr>
          <w:rFonts w:ascii="Arial" w:hAnsi="Arial" w:cs="Arial"/>
          <w:color w:val="000000"/>
          <w:sz w:val="20"/>
        </w:rPr>
        <w:t xml:space="preserve"> </w:t>
      </w:r>
      <w:r w:rsidRPr="00017DB2">
        <w:rPr>
          <w:rFonts w:ascii="Arial" w:hAnsi="Arial" w:cs="Arial"/>
          <w:color w:val="000000"/>
          <w:sz w:val="20"/>
        </w:rPr>
        <w:t>значение</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населенн</w:t>
      </w:r>
      <w:r w:rsidRPr="00017DB2">
        <w:rPr>
          <w:rFonts w:ascii="Arial" w:hAnsi="Arial" w:cs="Arial"/>
          <w:color w:val="000000"/>
          <w:sz w:val="20"/>
        </w:rPr>
        <w:t>о</w:t>
      </w:r>
      <w:r w:rsidRPr="00017DB2">
        <w:rPr>
          <w:rFonts w:ascii="Arial" w:hAnsi="Arial" w:cs="Arial"/>
          <w:color w:val="000000"/>
          <w:sz w:val="20"/>
        </w:rPr>
        <w:t>го</w:t>
      </w:r>
      <w:r w:rsidR="008E4E3F" w:rsidRPr="00017DB2">
        <w:rPr>
          <w:rFonts w:ascii="Arial" w:hAnsi="Arial" w:cs="Arial"/>
          <w:color w:val="000000"/>
          <w:sz w:val="20"/>
        </w:rPr>
        <w:t xml:space="preserve"> </w:t>
      </w:r>
      <w:r w:rsidRPr="00017DB2">
        <w:rPr>
          <w:rFonts w:ascii="Arial" w:hAnsi="Arial" w:cs="Arial"/>
          <w:color w:val="000000"/>
          <w:sz w:val="20"/>
        </w:rPr>
        <w:t>пункта;";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hyperlink r:id="rId100" w:history="1">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21</w:t>
        </w:r>
      </w:hyperlink>
      <w:r w:rsidRPr="00017DB2">
        <w:rPr>
          <w:rFonts w:ascii="Arial" w:hAnsi="Arial" w:cs="Arial"/>
          <w:color w:val="000000"/>
          <w:sz w:val="20"/>
        </w:rPr>
        <w:t>:</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hyperlink r:id="rId101" w:history="1">
        <w:r w:rsidRPr="00017DB2">
          <w:rPr>
            <w:rFonts w:ascii="Arial" w:hAnsi="Arial" w:cs="Arial"/>
            <w:color w:val="000000"/>
            <w:sz w:val="20"/>
          </w:rPr>
          <w:t>часть</w:t>
        </w:r>
        <w:r w:rsidR="008E4E3F" w:rsidRPr="00017DB2">
          <w:rPr>
            <w:rFonts w:ascii="Arial" w:hAnsi="Arial" w:cs="Arial"/>
            <w:color w:val="000000"/>
            <w:sz w:val="20"/>
          </w:rPr>
          <w:t xml:space="preserve"> </w:t>
        </w:r>
      </w:hyperlink>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предложением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опросе</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вопросу</w:t>
      </w:r>
      <w:r w:rsidR="008E4E3F" w:rsidRPr="00017DB2">
        <w:rPr>
          <w:rFonts w:ascii="Arial" w:hAnsi="Arial" w:cs="Arial"/>
          <w:color w:val="000000"/>
          <w:sz w:val="20"/>
        </w:rPr>
        <w:t xml:space="preserve"> </w:t>
      </w:r>
      <w:r w:rsidRPr="00017DB2">
        <w:rPr>
          <w:rFonts w:ascii="Arial" w:hAnsi="Arial" w:cs="Arial"/>
          <w:color w:val="000000"/>
          <w:sz w:val="20"/>
        </w:rPr>
        <w:t>выявления</w:t>
      </w:r>
      <w:r w:rsidR="008E4E3F" w:rsidRPr="00017DB2">
        <w:rPr>
          <w:rFonts w:ascii="Arial" w:hAnsi="Arial" w:cs="Arial"/>
          <w:color w:val="000000"/>
          <w:sz w:val="20"/>
        </w:rPr>
        <w:t xml:space="preserve"> </w:t>
      </w:r>
      <w:r w:rsidRPr="00017DB2">
        <w:rPr>
          <w:rFonts w:ascii="Arial" w:hAnsi="Arial" w:cs="Arial"/>
          <w:color w:val="000000"/>
          <w:sz w:val="20"/>
        </w:rPr>
        <w:t>мнения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w:t>
      </w:r>
      <w:r w:rsidRPr="00017DB2">
        <w:rPr>
          <w:rFonts w:ascii="Arial" w:hAnsi="Arial" w:cs="Arial"/>
          <w:color w:val="000000"/>
          <w:sz w:val="20"/>
        </w:rPr>
        <w:t>о</w:t>
      </w:r>
      <w:r w:rsidRPr="00017DB2">
        <w:rPr>
          <w:rFonts w:ascii="Arial" w:hAnsi="Arial" w:cs="Arial"/>
          <w:color w:val="000000"/>
          <w:sz w:val="20"/>
        </w:rPr>
        <w:t>екта</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участвовать</w:t>
      </w:r>
      <w:r w:rsidR="008E4E3F" w:rsidRPr="00017DB2">
        <w:rPr>
          <w:rFonts w:ascii="Arial" w:hAnsi="Arial" w:cs="Arial"/>
          <w:color w:val="000000"/>
          <w:sz w:val="20"/>
        </w:rPr>
        <w:t xml:space="preserve"> </w:t>
      </w:r>
      <w:r w:rsidRPr="00017DB2">
        <w:rPr>
          <w:rFonts w:ascii="Arial" w:hAnsi="Arial" w:cs="Arial"/>
          <w:color w:val="000000"/>
          <w:sz w:val="20"/>
        </w:rPr>
        <w:t>жители</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предлагается</w:t>
      </w:r>
      <w:r w:rsidR="008E4E3F" w:rsidRPr="00017DB2">
        <w:rPr>
          <w:rFonts w:ascii="Arial" w:hAnsi="Arial" w:cs="Arial"/>
          <w:color w:val="000000"/>
          <w:sz w:val="20"/>
        </w:rPr>
        <w:t xml:space="preserve"> </w:t>
      </w:r>
      <w:r w:rsidRPr="00017DB2">
        <w:rPr>
          <w:rFonts w:ascii="Arial" w:hAnsi="Arial" w:cs="Arial"/>
          <w:color w:val="000000"/>
          <w:sz w:val="20"/>
        </w:rPr>
        <w:t>реализовать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достигшие</w:t>
      </w:r>
      <w:r w:rsidR="008E4E3F" w:rsidRPr="00017DB2">
        <w:rPr>
          <w:rFonts w:ascii="Arial" w:hAnsi="Arial" w:cs="Arial"/>
          <w:color w:val="000000"/>
          <w:sz w:val="20"/>
        </w:rPr>
        <w:t xml:space="preserve"> </w:t>
      </w:r>
      <w:r w:rsidRPr="00017DB2">
        <w:rPr>
          <w:rFonts w:ascii="Arial" w:hAnsi="Arial" w:cs="Arial"/>
          <w:color w:val="000000"/>
          <w:sz w:val="20"/>
        </w:rPr>
        <w:t>шестнадцатилетнего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hyperlink r:id="rId102" w:history="1">
        <w:r w:rsidRPr="00017DB2">
          <w:rPr>
            <w:rFonts w:ascii="Arial" w:hAnsi="Arial" w:cs="Arial"/>
            <w:color w:val="000000"/>
            <w:sz w:val="20"/>
          </w:rPr>
          <w:t>часть</w:t>
        </w:r>
      </w:hyperlink>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жителей</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предлагается</w:t>
      </w:r>
      <w:r w:rsidR="008E4E3F" w:rsidRPr="00017DB2">
        <w:rPr>
          <w:rFonts w:ascii="Arial" w:hAnsi="Arial" w:cs="Arial"/>
          <w:color w:val="000000"/>
          <w:sz w:val="20"/>
        </w:rPr>
        <w:t xml:space="preserve"> </w:t>
      </w:r>
      <w:r w:rsidRPr="00017DB2">
        <w:rPr>
          <w:rFonts w:ascii="Arial" w:hAnsi="Arial" w:cs="Arial"/>
          <w:color w:val="000000"/>
          <w:sz w:val="20"/>
        </w:rPr>
        <w:t>реализовать</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достигших</w:t>
      </w:r>
      <w:r w:rsidR="008E4E3F" w:rsidRPr="00017DB2">
        <w:rPr>
          <w:rFonts w:ascii="Arial" w:hAnsi="Arial" w:cs="Arial"/>
          <w:color w:val="000000"/>
          <w:sz w:val="20"/>
        </w:rPr>
        <w:t xml:space="preserve"> </w:t>
      </w:r>
      <w:r w:rsidRPr="00017DB2">
        <w:rPr>
          <w:rFonts w:ascii="Arial" w:hAnsi="Arial" w:cs="Arial"/>
          <w:color w:val="000000"/>
          <w:sz w:val="20"/>
        </w:rPr>
        <w:t>шестнадцатиле</w:t>
      </w:r>
      <w:r w:rsidRPr="00017DB2">
        <w:rPr>
          <w:rFonts w:ascii="Arial" w:hAnsi="Arial" w:cs="Arial"/>
          <w:color w:val="000000"/>
          <w:sz w:val="20"/>
        </w:rPr>
        <w:t>т</w:t>
      </w:r>
      <w:r w:rsidRPr="00017DB2">
        <w:rPr>
          <w:rFonts w:ascii="Arial" w:hAnsi="Arial" w:cs="Arial"/>
          <w:color w:val="000000"/>
          <w:sz w:val="20"/>
        </w:rPr>
        <w:t>него</w:t>
      </w:r>
      <w:r w:rsidR="008E4E3F" w:rsidRPr="00017DB2">
        <w:rPr>
          <w:rFonts w:ascii="Arial" w:hAnsi="Arial" w:cs="Arial"/>
          <w:color w:val="000000"/>
          <w:sz w:val="20"/>
        </w:rPr>
        <w:t xml:space="preserve"> </w:t>
      </w:r>
      <w:r w:rsidRPr="00017DB2">
        <w:rPr>
          <w:rFonts w:ascii="Arial" w:hAnsi="Arial" w:cs="Arial"/>
          <w:color w:val="000000"/>
          <w:sz w:val="20"/>
        </w:rPr>
        <w:t>возраста,</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выявления</w:t>
      </w:r>
      <w:r w:rsidR="008E4E3F" w:rsidRPr="00017DB2">
        <w:rPr>
          <w:rFonts w:ascii="Arial" w:hAnsi="Arial" w:cs="Arial"/>
          <w:color w:val="000000"/>
          <w:sz w:val="20"/>
        </w:rPr>
        <w:t xml:space="preserve"> </w:t>
      </w:r>
      <w:r w:rsidRPr="00017DB2">
        <w:rPr>
          <w:rFonts w:ascii="Arial" w:hAnsi="Arial" w:cs="Arial"/>
          <w:color w:val="000000"/>
          <w:sz w:val="20"/>
        </w:rPr>
        <w:t>мнения</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поддержке</w:t>
      </w:r>
      <w:r w:rsidR="008E4E3F" w:rsidRPr="00017DB2">
        <w:rPr>
          <w:rFonts w:ascii="Arial" w:hAnsi="Arial" w:cs="Arial"/>
          <w:color w:val="000000"/>
          <w:sz w:val="20"/>
        </w:rPr>
        <w:t xml:space="preserve"> </w:t>
      </w:r>
      <w:r w:rsidRPr="00017DB2">
        <w:rPr>
          <w:rFonts w:ascii="Arial" w:hAnsi="Arial" w:cs="Arial"/>
          <w:color w:val="000000"/>
          <w:sz w:val="20"/>
        </w:rPr>
        <w:t>данного</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hyperlink r:id="rId103" w:history="1">
        <w:r w:rsidRPr="00017DB2">
          <w:rPr>
            <w:rFonts w:ascii="Arial" w:hAnsi="Arial" w:cs="Arial"/>
            <w:color w:val="000000"/>
            <w:sz w:val="20"/>
          </w:rPr>
          <w:t>часть</w:t>
        </w:r>
        <w:r w:rsidR="008E4E3F" w:rsidRPr="00017DB2">
          <w:rPr>
            <w:rFonts w:ascii="Arial" w:hAnsi="Arial" w:cs="Arial"/>
            <w:color w:val="000000"/>
            <w:sz w:val="20"/>
          </w:rPr>
          <w:t xml:space="preserve"> </w:t>
        </w:r>
      </w:hyperlink>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предложением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использоваться</w:t>
      </w:r>
      <w:r w:rsidR="008E4E3F" w:rsidRPr="00017DB2">
        <w:rPr>
          <w:rFonts w:ascii="Arial" w:hAnsi="Arial" w:cs="Arial"/>
          <w:color w:val="000000"/>
          <w:sz w:val="20"/>
        </w:rPr>
        <w:t xml:space="preserve"> </w:t>
      </w:r>
      <w:r w:rsidRPr="00017DB2">
        <w:rPr>
          <w:rFonts w:ascii="Arial" w:hAnsi="Arial" w:cs="Arial"/>
          <w:color w:val="000000"/>
          <w:sz w:val="20"/>
        </w:rPr>
        <w:t>официальный</w:t>
      </w:r>
      <w:r w:rsidR="008E4E3F" w:rsidRPr="00017DB2">
        <w:rPr>
          <w:rFonts w:ascii="Arial" w:hAnsi="Arial" w:cs="Arial"/>
          <w:color w:val="000000"/>
          <w:sz w:val="20"/>
        </w:rPr>
        <w:t xml:space="preserve"> </w:t>
      </w:r>
      <w:r w:rsidRPr="00017DB2">
        <w:rPr>
          <w:rFonts w:ascii="Arial" w:hAnsi="Arial" w:cs="Arial"/>
          <w:color w:val="000000"/>
          <w:sz w:val="20"/>
        </w:rPr>
        <w:t>сайт</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hyperlink r:id="rId104" w:history="1">
        <w:r w:rsidRPr="00017DB2">
          <w:rPr>
            <w:rFonts w:ascii="Arial" w:hAnsi="Arial" w:cs="Arial"/>
            <w:color w:val="000000"/>
            <w:sz w:val="20"/>
          </w:rPr>
          <w:t>дополнить</w:t>
        </w:r>
      </w:hyperlink>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идентификации</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опроса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использованием</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сайта</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w:t>
      </w:r>
      <w:r w:rsidRPr="00017DB2">
        <w:rPr>
          <w:rFonts w:ascii="Arial" w:hAnsi="Arial" w:cs="Arial"/>
          <w:color w:val="000000"/>
          <w:sz w:val="20"/>
        </w:rPr>
        <w:t>о</w:t>
      </w:r>
      <w:r w:rsidRPr="00017DB2">
        <w:rPr>
          <w:rFonts w:ascii="Arial" w:hAnsi="Arial" w:cs="Arial"/>
          <w:color w:val="000000"/>
          <w:sz w:val="20"/>
        </w:rPr>
        <w:t>селения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часть</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новым</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"Депутату</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i/>
          <w:color w:val="000000"/>
          <w:sz w:val="20"/>
        </w:rPr>
        <w:t xml:space="preserve"> </w:t>
      </w:r>
      <w:r w:rsidRPr="00017DB2">
        <w:rPr>
          <w:rFonts w:ascii="Arial" w:hAnsi="Arial" w:cs="Arial"/>
          <w:i/>
          <w:color w:val="000000"/>
          <w:sz w:val="20"/>
        </w:rPr>
        <w:t>сельского</w:t>
      </w:r>
      <w:r w:rsidR="008E4E3F" w:rsidRPr="00017DB2">
        <w:rPr>
          <w:rFonts w:ascii="Arial" w:hAnsi="Arial" w:cs="Arial"/>
          <w:i/>
          <w:color w:val="000000"/>
          <w:sz w:val="20"/>
        </w:rPr>
        <w:t xml:space="preserve"> </w:t>
      </w:r>
      <w:r w:rsidRPr="00017DB2">
        <w:rPr>
          <w:rFonts w:ascii="Arial" w:hAnsi="Arial" w:cs="Arial"/>
          <w:i/>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осуществления</w:t>
      </w:r>
      <w:r w:rsidR="008E4E3F" w:rsidRPr="00017DB2">
        <w:rPr>
          <w:rFonts w:ascii="Arial" w:hAnsi="Arial" w:cs="Arial"/>
          <w:color w:val="000000"/>
          <w:sz w:val="20"/>
        </w:rPr>
        <w:t xml:space="preserve"> </w:t>
      </w:r>
      <w:r w:rsidRPr="00017DB2">
        <w:rPr>
          <w:rFonts w:ascii="Arial" w:hAnsi="Arial" w:cs="Arial"/>
          <w:color w:val="000000"/>
          <w:sz w:val="20"/>
        </w:rPr>
        <w:t>своих</w:t>
      </w:r>
      <w:r w:rsidR="008E4E3F" w:rsidRPr="00017DB2">
        <w:rPr>
          <w:rFonts w:ascii="Arial" w:hAnsi="Arial" w:cs="Arial"/>
          <w:color w:val="000000"/>
          <w:sz w:val="20"/>
        </w:rPr>
        <w:t xml:space="preserve"> </w:t>
      </w:r>
      <w:r w:rsidRPr="00017DB2">
        <w:rPr>
          <w:rFonts w:ascii="Arial" w:hAnsi="Arial" w:cs="Arial"/>
          <w:color w:val="000000"/>
          <w:sz w:val="20"/>
        </w:rPr>
        <w:t>полномочий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непостоянной</w:t>
      </w:r>
      <w:r w:rsidR="008E4E3F" w:rsidRPr="00017DB2">
        <w:rPr>
          <w:rFonts w:ascii="Arial" w:hAnsi="Arial" w:cs="Arial"/>
          <w:color w:val="000000"/>
          <w:sz w:val="20"/>
        </w:rPr>
        <w:t xml:space="preserve"> </w:t>
      </w:r>
      <w:r w:rsidRPr="00017DB2">
        <w:rPr>
          <w:rFonts w:ascii="Arial" w:hAnsi="Arial" w:cs="Arial"/>
          <w:color w:val="000000"/>
          <w:sz w:val="20"/>
        </w:rPr>
        <w:t>основе</w:t>
      </w:r>
      <w:r w:rsidR="008E4E3F" w:rsidRPr="00017DB2">
        <w:rPr>
          <w:rFonts w:ascii="Arial" w:hAnsi="Arial" w:cs="Arial"/>
          <w:color w:val="000000"/>
          <w:sz w:val="20"/>
        </w:rPr>
        <w:t xml:space="preserve"> </w:t>
      </w:r>
      <w:r w:rsidRPr="00017DB2">
        <w:rPr>
          <w:rFonts w:ascii="Arial" w:hAnsi="Arial" w:cs="Arial"/>
          <w:color w:val="000000"/>
          <w:sz w:val="20"/>
        </w:rPr>
        <w:t>гарантируется</w:t>
      </w:r>
      <w:r w:rsidR="008E4E3F" w:rsidRPr="00017DB2">
        <w:rPr>
          <w:rFonts w:ascii="Arial" w:hAnsi="Arial" w:cs="Arial"/>
          <w:color w:val="000000"/>
          <w:sz w:val="20"/>
        </w:rPr>
        <w:t xml:space="preserve"> </w:t>
      </w:r>
      <w:r w:rsidRPr="00017DB2">
        <w:rPr>
          <w:rFonts w:ascii="Arial" w:hAnsi="Arial" w:cs="Arial"/>
          <w:color w:val="000000"/>
          <w:sz w:val="20"/>
        </w:rPr>
        <w:t>с</w:t>
      </w:r>
      <w:r w:rsidRPr="00017DB2">
        <w:rPr>
          <w:rFonts w:ascii="Arial" w:hAnsi="Arial" w:cs="Arial"/>
          <w:color w:val="000000"/>
          <w:sz w:val="20"/>
        </w:rPr>
        <w:t>о</w:t>
      </w:r>
      <w:r w:rsidRPr="00017DB2">
        <w:rPr>
          <w:rFonts w:ascii="Arial" w:hAnsi="Arial" w:cs="Arial"/>
          <w:color w:val="000000"/>
          <w:sz w:val="20"/>
        </w:rPr>
        <w:t>хранение</w:t>
      </w:r>
      <w:r w:rsidR="008E4E3F" w:rsidRPr="00017DB2">
        <w:rPr>
          <w:rFonts w:ascii="Arial" w:hAnsi="Arial" w:cs="Arial"/>
          <w:color w:val="000000"/>
          <w:sz w:val="20"/>
        </w:rPr>
        <w:t xml:space="preserve"> </w:t>
      </w:r>
      <w:r w:rsidRPr="00017DB2">
        <w:rPr>
          <w:rFonts w:ascii="Arial" w:hAnsi="Arial" w:cs="Arial"/>
          <w:color w:val="000000"/>
          <w:sz w:val="20"/>
        </w:rPr>
        <w:t>места</w:t>
      </w:r>
      <w:r w:rsidR="008E4E3F" w:rsidRPr="00017DB2">
        <w:rPr>
          <w:rFonts w:ascii="Arial" w:hAnsi="Arial" w:cs="Arial"/>
          <w:color w:val="000000"/>
          <w:sz w:val="20"/>
        </w:rPr>
        <w:t xml:space="preserve"> </w:t>
      </w:r>
      <w:r w:rsidRPr="00017DB2">
        <w:rPr>
          <w:rFonts w:ascii="Arial" w:hAnsi="Arial" w:cs="Arial"/>
          <w:color w:val="000000"/>
          <w:sz w:val="20"/>
        </w:rPr>
        <w:t>работы</w:t>
      </w:r>
      <w:r w:rsidR="008E4E3F" w:rsidRPr="00017DB2">
        <w:rPr>
          <w:rFonts w:ascii="Arial" w:hAnsi="Arial" w:cs="Arial"/>
          <w:color w:val="000000"/>
          <w:sz w:val="20"/>
        </w:rPr>
        <w:t xml:space="preserve"> </w:t>
      </w:r>
      <w:r w:rsidRPr="00017DB2">
        <w:rPr>
          <w:rFonts w:ascii="Arial" w:hAnsi="Arial" w:cs="Arial"/>
          <w:color w:val="000000"/>
          <w:sz w:val="20"/>
        </w:rPr>
        <w:t>(должности)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составляющий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совокупности</w:t>
      </w:r>
      <w:r w:rsidR="008E4E3F" w:rsidRPr="00017DB2">
        <w:rPr>
          <w:rFonts w:ascii="Arial" w:hAnsi="Arial" w:cs="Arial"/>
          <w:color w:val="000000"/>
          <w:sz w:val="20"/>
        </w:rPr>
        <w:t xml:space="preserve"> </w:t>
      </w:r>
      <w:r w:rsidRPr="00017DB2">
        <w:rPr>
          <w:rFonts w:ascii="Arial" w:hAnsi="Arial" w:cs="Arial"/>
          <w:color w:val="000000"/>
          <w:sz w:val="20"/>
        </w:rPr>
        <w:t>три</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месяц.".</w:t>
      </w:r>
    </w:p>
    <w:p w:rsidR="00983E5F"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hyperlink r:id="rId105" w:history="1">
        <w:r w:rsidRPr="00017DB2">
          <w:rPr>
            <w:rFonts w:ascii="Arial" w:hAnsi="Arial" w:cs="Arial"/>
            <w:color w:val="000000"/>
            <w:sz w:val="20"/>
          </w:rPr>
          <w:t>дополнить</w:t>
        </w:r>
      </w:hyperlink>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60.1</w:t>
      </w:r>
      <w:r w:rsidR="008E4E3F" w:rsidRPr="00017DB2">
        <w:rPr>
          <w:rFonts w:ascii="Arial" w:hAnsi="Arial" w:cs="Arial"/>
          <w:i/>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w:t>
      </w:r>
      <w:r w:rsidRPr="00017DB2">
        <w:rPr>
          <w:rFonts w:ascii="Arial" w:hAnsi="Arial" w:cs="Arial"/>
          <w:b/>
          <w:color w:val="000000"/>
          <w:sz w:val="20"/>
        </w:rPr>
        <w:t>Статья</w:t>
      </w:r>
      <w:r w:rsidR="008E4E3F" w:rsidRPr="00017DB2">
        <w:rPr>
          <w:rFonts w:ascii="Arial" w:hAnsi="Arial" w:cs="Arial"/>
          <w:b/>
          <w:color w:val="000000"/>
          <w:sz w:val="20"/>
        </w:rPr>
        <w:t xml:space="preserve"> </w:t>
      </w:r>
      <w:r w:rsidRPr="00017DB2">
        <w:rPr>
          <w:rFonts w:ascii="Arial" w:hAnsi="Arial" w:cs="Arial"/>
          <w:b/>
          <w:color w:val="000000"/>
          <w:sz w:val="20"/>
        </w:rPr>
        <w:t>60.1.</w:t>
      </w:r>
      <w:r w:rsidR="008E4E3F" w:rsidRPr="00017DB2">
        <w:rPr>
          <w:rFonts w:ascii="Arial" w:hAnsi="Arial" w:cs="Arial"/>
          <w:b/>
          <w:color w:val="000000"/>
          <w:sz w:val="20"/>
        </w:rPr>
        <w:t xml:space="preserve"> </w:t>
      </w:r>
      <w:r w:rsidRPr="00017DB2">
        <w:rPr>
          <w:rFonts w:ascii="Arial" w:hAnsi="Arial" w:cs="Arial"/>
          <w:b/>
          <w:color w:val="000000"/>
          <w:sz w:val="20"/>
        </w:rPr>
        <w:t>Финансовое</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иное</w:t>
      </w:r>
      <w:r w:rsidR="008E4E3F" w:rsidRPr="00017DB2">
        <w:rPr>
          <w:rFonts w:ascii="Arial" w:hAnsi="Arial" w:cs="Arial"/>
          <w:b/>
          <w:color w:val="000000"/>
          <w:sz w:val="20"/>
        </w:rPr>
        <w:t xml:space="preserve"> </w:t>
      </w:r>
      <w:r w:rsidRPr="00017DB2">
        <w:rPr>
          <w:rFonts w:ascii="Arial" w:hAnsi="Arial" w:cs="Arial"/>
          <w:b/>
          <w:color w:val="000000"/>
          <w:sz w:val="20"/>
        </w:rPr>
        <w:t>обеспечение</w:t>
      </w:r>
      <w:r w:rsidR="008E4E3F" w:rsidRPr="00017DB2">
        <w:rPr>
          <w:rFonts w:ascii="Arial" w:hAnsi="Arial" w:cs="Arial"/>
          <w:b/>
          <w:color w:val="000000"/>
          <w:sz w:val="20"/>
        </w:rPr>
        <w:t xml:space="preserve"> </w:t>
      </w:r>
      <w:r w:rsidRPr="00017DB2">
        <w:rPr>
          <w:rFonts w:ascii="Arial" w:hAnsi="Arial" w:cs="Arial"/>
          <w:b/>
          <w:color w:val="000000"/>
          <w:sz w:val="20"/>
        </w:rPr>
        <w:t>реализации</w:t>
      </w:r>
      <w:r w:rsidR="008E4E3F" w:rsidRPr="00017DB2">
        <w:rPr>
          <w:rFonts w:ascii="Arial" w:hAnsi="Arial" w:cs="Arial"/>
          <w:b/>
          <w:color w:val="000000"/>
          <w:sz w:val="20"/>
        </w:rPr>
        <w:t xml:space="preserve"> </w:t>
      </w:r>
      <w:r w:rsidRPr="00017DB2">
        <w:rPr>
          <w:rFonts w:ascii="Arial" w:hAnsi="Arial" w:cs="Arial"/>
          <w:b/>
          <w:color w:val="000000"/>
          <w:sz w:val="20"/>
        </w:rPr>
        <w:t>инициативных</w:t>
      </w:r>
      <w:r w:rsidR="008E4E3F" w:rsidRPr="00017DB2">
        <w:rPr>
          <w:rFonts w:ascii="Arial" w:hAnsi="Arial" w:cs="Arial"/>
          <w:b/>
          <w:color w:val="000000"/>
          <w:sz w:val="20"/>
        </w:rPr>
        <w:t xml:space="preserve"> </w:t>
      </w:r>
      <w:r w:rsidRPr="00017DB2">
        <w:rPr>
          <w:rFonts w:ascii="Arial" w:hAnsi="Arial" w:cs="Arial"/>
          <w:b/>
          <w:color w:val="000000"/>
          <w:sz w:val="20"/>
        </w:rPr>
        <w:t>проектов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Источником</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Устава,</w:t>
      </w:r>
      <w:r w:rsidR="008E4E3F" w:rsidRPr="00017DB2">
        <w:rPr>
          <w:rFonts w:ascii="Arial" w:hAnsi="Arial" w:cs="Arial"/>
          <w:color w:val="000000"/>
          <w:sz w:val="20"/>
        </w:rPr>
        <w:t xml:space="preserve"> </w:t>
      </w:r>
      <w:r w:rsidRPr="00017DB2">
        <w:rPr>
          <w:rFonts w:ascii="Arial" w:hAnsi="Arial" w:cs="Arial"/>
          <w:color w:val="000000"/>
          <w:sz w:val="20"/>
        </w:rPr>
        <w:t>являются</w:t>
      </w:r>
      <w:r w:rsidR="008E4E3F" w:rsidRPr="00017DB2">
        <w:rPr>
          <w:rFonts w:ascii="Arial" w:hAnsi="Arial" w:cs="Arial"/>
          <w:color w:val="000000"/>
          <w:sz w:val="20"/>
        </w:rPr>
        <w:t xml:space="preserve"> </w:t>
      </w:r>
      <w:r w:rsidRPr="00017DB2">
        <w:rPr>
          <w:rFonts w:ascii="Arial" w:hAnsi="Arial" w:cs="Arial"/>
          <w:color w:val="000000"/>
          <w:sz w:val="20"/>
        </w:rPr>
        <w:t>предусмо</w:t>
      </w:r>
      <w:r w:rsidRPr="00017DB2">
        <w:rPr>
          <w:rFonts w:ascii="Arial" w:hAnsi="Arial" w:cs="Arial"/>
          <w:color w:val="000000"/>
          <w:sz w:val="20"/>
        </w:rPr>
        <w:t>т</w:t>
      </w:r>
      <w:r w:rsidRPr="00017DB2">
        <w:rPr>
          <w:rFonts w:ascii="Arial" w:hAnsi="Arial" w:cs="Arial"/>
          <w:color w:val="000000"/>
          <w:sz w:val="20"/>
        </w:rPr>
        <w:t>ренные</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местном</w:t>
      </w:r>
      <w:r w:rsidR="008E4E3F" w:rsidRPr="00017DB2">
        <w:rPr>
          <w:rFonts w:ascii="Arial" w:hAnsi="Arial" w:cs="Arial"/>
          <w:color w:val="000000"/>
          <w:sz w:val="20"/>
        </w:rPr>
        <w:t xml:space="preserve"> </w:t>
      </w:r>
      <w:r w:rsidRPr="00017DB2">
        <w:rPr>
          <w:rFonts w:ascii="Arial" w:hAnsi="Arial" w:cs="Arial"/>
          <w:color w:val="000000"/>
          <w:sz w:val="20"/>
        </w:rPr>
        <w:t>бюджете</w:t>
      </w:r>
      <w:r w:rsidR="008E4E3F" w:rsidRPr="00017DB2">
        <w:rPr>
          <w:rFonts w:ascii="Arial" w:hAnsi="Arial" w:cs="Arial"/>
          <w:color w:val="000000"/>
          <w:sz w:val="20"/>
        </w:rPr>
        <w:t xml:space="preserve"> </w:t>
      </w:r>
      <w:r w:rsidRPr="00017DB2">
        <w:rPr>
          <w:rFonts w:ascii="Arial" w:hAnsi="Arial" w:cs="Arial"/>
          <w:color w:val="000000"/>
          <w:sz w:val="20"/>
        </w:rPr>
        <w:t>бюджетные</w:t>
      </w:r>
      <w:r w:rsidR="008E4E3F" w:rsidRPr="00017DB2">
        <w:rPr>
          <w:rFonts w:ascii="Arial" w:hAnsi="Arial" w:cs="Arial"/>
          <w:color w:val="000000"/>
          <w:sz w:val="20"/>
        </w:rPr>
        <w:t xml:space="preserve"> </w:t>
      </w:r>
      <w:r w:rsidRPr="00017DB2">
        <w:rPr>
          <w:rFonts w:ascii="Arial" w:hAnsi="Arial" w:cs="Arial"/>
          <w:color w:val="000000"/>
          <w:sz w:val="20"/>
        </w:rPr>
        <w:t>ассигнования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реализацию</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формируемые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учетом</w:t>
      </w:r>
      <w:r w:rsidR="008E4E3F" w:rsidRPr="00017DB2">
        <w:rPr>
          <w:rFonts w:ascii="Arial" w:hAnsi="Arial" w:cs="Arial"/>
          <w:color w:val="000000"/>
          <w:sz w:val="20"/>
        </w:rPr>
        <w:t xml:space="preserve"> </w:t>
      </w:r>
      <w:r w:rsidRPr="00017DB2">
        <w:rPr>
          <w:rFonts w:ascii="Arial" w:hAnsi="Arial" w:cs="Arial"/>
          <w:color w:val="000000"/>
          <w:sz w:val="20"/>
        </w:rPr>
        <w:t>объемов</w:t>
      </w:r>
      <w:r w:rsidR="008E4E3F" w:rsidRPr="00017DB2">
        <w:rPr>
          <w:rFonts w:ascii="Arial" w:hAnsi="Arial" w:cs="Arial"/>
          <w:color w:val="000000"/>
          <w:sz w:val="20"/>
        </w:rPr>
        <w:t xml:space="preserve"> </w:t>
      </w:r>
      <w:r w:rsidRPr="00017DB2">
        <w:rPr>
          <w:rFonts w:ascii="Arial" w:hAnsi="Arial" w:cs="Arial"/>
          <w:color w:val="000000"/>
          <w:sz w:val="20"/>
        </w:rPr>
        <w:t>иници</w:t>
      </w:r>
      <w:r w:rsidRPr="00017DB2">
        <w:rPr>
          <w:rFonts w:ascii="Arial" w:hAnsi="Arial" w:cs="Arial"/>
          <w:color w:val="000000"/>
          <w:sz w:val="20"/>
        </w:rPr>
        <w:t>а</w:t>
      </w:r>
      <w:r w:rsidRPr="00017DB2">
        <w:rPr>
          <w:rFonts w:ascii="Arial" w:hAnsi="Arial" w:cs="Arial"/>
          <w:color w:val="000000"/>
          <w:sz w:val="20"/>
        </w:rPr>
        <w:t>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межбюджетных</w:t>
      </w:r>
      <w:r w:rsidR="008E4E3F" w:rsidRPr="00017DB2">
        <w:rPr>
          <w:rFonts w:ascii="Arial" w:hAnsi="Arial" w:cs="Arial"/>
          <w:color w:val="000000"/>
          <w:sz w:val="20"/>
        </w:rPr>
        <w:t xml:space="preserve"> </w:t>
      </w:r>
      <w:r w:rsidRPr="00017DB2">
        <w:rPr>
          <w:rFonts w:ascii="Arial" w:hAnsi="Arial" w:cs="Arial"/>
          <w:color w:val="000000"/>
          <w:sz w:val="20"/>
        </w:rPr>
        <w:t>трансфертов</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предоставленных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соответству</w:t>
      </w:r>
      <w:r w:rsidRPr="00017DB2">
        <w:rPr>
          <w:rFonts w:ascii="Arial" w:hAnsi="Arial" w:cs="Arial"/>
          <w:color w:val="000000"/>
          <w:sz w:val="20"/>
        </w:rPr>
        <w:t>ю</w:t>
      </w:r>
      <w:r w:rsidRPr="00017DB2">
        <w:rPr>
          <w:rFonts w:ascii="Arial" w:hAnsi="Arial" w:cs="Arial"/>
          <w:color w:val="000000"/>
          <w:sz w:val="20"/>
        </w:rPr>
        <w:t>щих</w:t>
      </w:r>
      <w:r w:rsidR="008E4E3F" w:rsidRPr="00017DB2">
        <w:rPr>
          <w:rFonts w:ascii="Arial" w:hAnsi="Arial" w:cs="Arial"/>
          <w:color w:val="000000"/>
          <w:sz w:val="20"/>
        </w:rPr>
        <w:t xml:space="preserve"> </w:t>
      </w:r>
      <w:r w:rsidRPr="00017DB2">
        <w:rPr>
          <w:rFonts w:ascii="Arial" w:hAnsi="Arial" w:cs="Arial"/>
          <w:color w:val="000000"/>
          <w:sz w:val="20"/>
        </w:rPr>
        <w:t>расходных</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образования.</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Под</w:t>
      </w:r>
      <w:r w:rsidR="008E4E3F" w:rsidRPr="00017DB2">
        <w:rPr>
          <w:rFonts w:ascii="Arial" w:hAnsi="Arial" w:cs="Arial"/>
          <w:color w:val="000000"/>
          <w:sz w:val="20"/>
        </w:rPr>
        <w:t xml:space="preserve"> </w:t>
      </w:r>
      <w:r w:rsidRPr="00017DB2">
        <w:rPr>
          <w:rFonts w:ascii="Arial" w:hAnsi="Arial" w:cs="Arial"/>
          <w:color w:val="000000"/>
          <w:sz w:val="20"/>
        </w:rPr>
        <w:t>инициативными</w:t>
      </w:r>
      <w:r w:rsidR="008E4E3F" w:rsidRPr="00017DB2">
        <w:rPr>
          <w:rFonts w:ascii="Arial" w:hAnsi="Arial" w:cs="Arial"/>
          <w:color w:val="000000"/>
          <w:sz w:val="20"/>
        </w:rPr>
        <w:t xml:space="preserve"> </w:t>
      </w:r>
      <w:r w:rsidRPr="00017DB2">
        <w:rPr>
          <w:rFonts w:ascii="Arial" w:hAnsi="Arial" w:cs="Arial"/>
          <w:color w:val="000000"/>
          <w:sz w:val="20"/>
        </w:rPr>
        <w:t>платежами</w:t>
      </w:r>
      <w:r w:rsidR="008E4E3F" w:rsidRPr="00017DB2">
        <w:rPr>
          <w:rFonts w:ascii="Arial" w:hAnsi="Arial" w:cs="Arial"/>
          <w:color w:val="000000"/>
          <w:sz w:val="20"/>
        </w:rPr>
        <w:t xml:space="preserve"> </w:t>
      </w:r>
      <w:r w:rsidRPr="00017DB2">
        <w:rPr>
          <w:rFonts w:ascii="Arial" w:hAnsi="Arial" w:cs="Arial"/>
          <w:color w:val="000000"/>
          <w:sz w:val="20"/>
        </w:rPr>
        <w:t>понимаются</w:t>
      </w:r>
      <w:r w:rsidR="008E4E3F" w:rsidRPr="00017DB2">
        <w:rPr>
          <w:rFonts w:ascii="Arial" w:hAnsi="Arial" w:cs="Arial"/>
          <w:color w:val="000000"/>
          <w:sz w:val="20"/>
        </w:rPr>
        <w:t xml:space="preserve"> </w:t>
      </w:r>
      <w:r w:rsidRPr="00017DB2">
        <w:rPr>
          <w:rFonts w:ascii="Arial" w:hAnsi="Arial" w:cs="Arial"/>
          <w:color w:val="000000"/>
          <w:sz w:val="20"/>
        </w:rPr>
        <w:t>денежные</w:t>
      </w:r>
      <w:r w:rsidR="008E4E3F" w:rsidRPr="00017DB2">
        <w:rPr>
          <w:rFonts w:ascii="Arial" w:hAnsi="Arial" w:cs="Arial"/>
          <w:color w:val="000000"/>
          <w:sz w:val="20"/>
        </w:rPr>
        <w:t xml:space="preserve"> </w:t>
      </w:r>
      <w:r w:rsidRPr="00017DB2">
        <w:rPr>
          <w:rFonts w:ascii="Arial" w:hAnsi="Arial" w:cs="Arial"/>
          <w:color w:val="000000"/>
          <w:sz w:val="20"/>
        </w:rPr>
        <w:t>средства</w:t>
      </w:r>
      <w:r w:rsidR="008E4E3F" w:rsidRPr="00017DB2">
        <w:rPr>
          <w:rFonts w:ascii="Arial" w:hAnsi="Arial" w:cs="Arial"/>
          <w:color w:val="000000"/>
          <w:sz w:val="20"/>
        </w:rPr>
        <w:t xml:space="preserve"> </w:t>
      </w:r>
      <w:r w:rsidRPr="00017DB2">
        <w:rPr>
          <w:rFonts w:ascii="Arial" w:hAnsi="Arial" w:cs="Arial"/>
          <w:color w:val="000000"/>
          <w:sz w:val="20"/>
        </w:rPr>
        <w:t>граждан,</w:t>
      </w:r>
      <w:r w:rsidR="008E4E3F" w:rsidRPr="00017DB2">
        <w:rPr>
          <w:rFonts w:ascii="Arial" w:hAnsi="Arial" w:cs="Arial"/>
          <w:color w:val="000000"/>
          <w:sz w:val="20"/>
        </w:rPr>
        <w:t xml:space="preserve"> </w:t>
      </w:r>
      <w:r w:rsidRPr="00017DB2">
        <w:rPr>
          <w:rFonts w:ascii="Arial" w:hAnsi="Arial" w:cs="Arial"/>
          <w:color w:val="000000"/>
          <w:sz w:val="20"/>
        </w:rPr>
        <w:t>индивидуальных</w:t>
      </w:r>
      <w:r w:rsidR="008E4E3F" w:rsidRPr="00017DB2">
        <w:rPr>
          <w:rFonts w:ascii="Arial" w:hAnsi="Arial" w:cs="Arial"/>
          <w:color w:val="000000"/>
          <w:sz w:val="20"/>
        </w:rPr>
        <w:t xml:space="preserve"> </w:t>
      </w:r>
      <w:r w:rsidRPr="00017DB2">
        <w:rPr>
          <w:rFonts w:ascii="Arial" w:hAnsi="Arial" w:cs="Arial"/>
          <w:color w:val="000000"/>
          <w:sz w:val="20"/>
        </w:rPr>
        <w:t>предпринимателей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образованных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зак</w:t>
      </w:r>
      <w:r w:rsidRPr="00017DB2">
        <w:rPr>
          <w:rFonts w:ascii="Arial" w:hAnsi="Arial" w:cs="Arial"/>
          <w:color w:val="000000"/>
          <w:sz w:val="20"/>
        </w:rPr>
        <w:t>о</w:t>
      </w:r>
      <w:r w:rsidRPr="00017DB2">
        <w:rPr>
          <w:rFonts w:ascii="Arial" w:hAnsi="Arial" w:cs="Arial"/>
          <w:color w:val="000000"/>
          <w:sz w:val="20"/>
        </w:rPr>
        <w:t>нодательством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юридических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уплачиваемые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добровольной</w:t>
      </w:r>
      <w:r w:rsidR="008E4E3F" w:rsidRPr="00017DB2">
        <w:rPr>
          <w:rFonts w:ascii="Arial" w:hAnsi="Arial" w:cs="Arial"/>
          <w:color w:val="000000"/>
          <w:sz w:val="20"/>
        </w:rPr>
        <w:t xml:space="preserve"> </w:t>
      </w:r>
      <w:r w:rsidRPr="00017DB2">
        <w:rPr>
          <w:rFonts w:ascii="Arial" w:hAnsi="Arial" w:cs="Arial"/>
          <w:color w:val="000000"/>
          <w:sz w:val="20"/>
        </w:rPr>
        <w:t>основе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зачисляемые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Бюджетным</w:t>
      </w:r>
      <w:r w:rsidR="008E4E3F" w:rsidRPr="00017DB2">
        <w:rPr>
          <w:rFonts w:ascii="Arial" w:hAnsi="Arial" w:cs="Arial"/>
          <w:color w:val="000000"/>
          <w:sz w:val="20"/>
        </w:rPr>
        <w:t xml:space="preserve"> </w:t>
      </w:r>
      <w:hyperlink r:id="rId106" w:history="1">
        <w:r w:rsidRPr="00017DB2">
          <w:rPr>
            <w:rFonts w:ascii="Arial" w:hAnsi="Arial" w:cs="Arial"/>
            <w:color w:val="000000"/>
            <w:sz w:val="20"/>
          </w:rPr>
          <w:t>кодексом</w:t>
        </w:r>
      </w:hyperlink>
      <w:r w:rsidR="008E4E3F" w:rsidRPr="00017DB2">
        <w:rPr>
          <w:rFonts w:ascii="Arial" w:hAnsi="Arial" w:cs="Arial"/>
          <w:color w:val="000000"/>
          <w:sz w:val="20"/>
        </w:rPr>
        <w:t xml:space="preserve"> </w:t>
      </w:r>
      <w:r w:rsidRPr="00017DB2">
        <w:rPr>
          <w:rFonts w:ascii="Arial" w:hAnsi="Arial" w:cs="Arial"/>
          <w:color w:val="000000"/>
          <w:sz w:val="20"/>
        </w:rPr>
        <w:t>Ро</w:t>
      </w:r>
      <w:r w:rsidRPr="00017DB2">
        <w:rPr>
          <w:rFonts w:ascii="Arial" w:hAnsi="Arial" w:cs="Arial"/>
          <w:color w:val="000000"/>
          <w:sz w:val="20"/>
        </w:rPr>
        <w:t>с</w:t>
      </w:r>
      <w:r w:rsidRPr="00017DB2">
        <w:rPr>
          <w:rFonts w:ascii="Arial" w:hAnsi="Arial" w:cs="Arial"/>
          <w:color w:val="000000"/>
          <w:sz w:val="20"/>
        </w:rPr>
        <w:t>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конкретных</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инициативный</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был</w:t>
      </w:r>
      <w:r w:rsidR="008E4E3F" w:rsidRPr="00017DB2">
        <w:rPr>
          <w:rFonts w:ascii="Arial" w:hAnsi="Arial" w:cs="Arial"/>
          <w:color w:val="000000"/>
          <w:sz w:val="20"/>
        </w:rPr>
        <w:t xml:space="preserve"> </w:t>
      </w:r>
      <w:r w:rsidRPr="00017DB2">
        <w:rPr>
          <w:rFonts w:ascii="Arial" w:hAnsi="Arial" w:cs="Arial"/>
          <w:color w:val="000000"/>
          <w:sz w:val="20"/>
        </w:rPr>
        <w:t>реализован,</w:t>
      </w:r>
      <w:r w:rsidR="008E4E3F" w:rsidRPr="00017DB2">
        <w:rPr>
          <w:rFonts w:ascii="Arial" w:hAnsi="Arial" w:cs="Arial"/>
          <w:color w:val="000000"/>
          <w:sz w:val="20"/>
        </w:rPr>
        <w:t xml:space="preserve"> </w:t>
      </w:r>
      <w:r w:rsidRPr="00017DB2">
        <w:rPr>
          <w:rFonts w:ascii="Arial" w:hAnsi="Arial" w:cs="Arial"/>
          <w:color w:val="000000"/>
          <w:sz w:val="20"/>
        </w:rPr>
        <w:t>инициативные</w:t>
      </w:r>
      <w:r w:rsidR="008E4E3F" w:rsidRPr="00017DB2">
        <w:rPr>
          <w:rFonts w:ascii="Arial" w:hAnsi="Arial" w:cs="Arial"/>
          <w:color w:val="000000"/>
          <w:sz w:val="20"/>
        </w:rPr>
        <w:t xml:space="preserve"> </w:t>
      </w:r>
      <w:r w:rsidRPr="00017DB2">
        <w:rPr>
          <w:rFonts w:ascii="Arial" w:hAnsi="Arial" w:cs="Arial"/>
          <w:color w:val="000000"/>
          <w:sz w:val="20"/>
        </w:rPr>
        <w:t>платежи</w:t>
      </w:r>
      <w:r w:rsidR="008E4E3F" w:rsidRPr="00017DB2">
        <w:rPr>
          <w:rFonts w:ascii="Arial" w:hAnsi="Arial" w:cs="Arial"/>
          <w:color w:val="000000"/>
          <w:sz w:val="20"/>
        </w:rPr>
        <w:t xml:space="preserve"> </w:t>
      </w:r>
      <w:r w:rsidRPr="00017DB2">
        <w:rPr>
          <w:rFonts w:ascii="Arial" w:hAnsi="Arial" w:cs="Arial"/>
          <w:color w:val="000000"/>
          <w:sz w:val="20"/>
        </w:rPr>
        <w:t>подлежат</w:t>
      </w:r>
      <w:r w:rsidR="008E4E3F" w:rsidRPr="00017DB2">
        <w:rPr>
          <w:rFonts w:ascii="Arial" w:hAnsi="Arial" w:cs="Arial"/>
          <w:color w:val="000000"/>
          <w:sz w:val="20"/>
        </w:rPr>
        <w:t xml:space="preserve"> </w:t>
      </w:r>
      <w:r w:rsidRPr="00017DB2">
        <w:rPr>
          <w:rFonts w:ascii="Arial" w:hAnsi="Arial" w:cs="Arial"/>
          <w:color w:val="000000"/>
          <w:sz w:val="20"/>
        </w:rPr>
        <w:t>возврату</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организациям),</w:t>
      </w:r>
      <w:r w:rsidR="008E4E3F" w:rsidRPr="00017DB2">
        <w:rPr>
          <w:rFonts w:ascii="Arial" w:hAnsi="Arial" w:cs="Arial"/>
          <w:color w:val="000000"/>
          <w:sz w:val="20"/>
        </w:rPr>
        <w:t xml:space="preserve"> </w:t>
      </w:r>
      <w:r w:rsidRPr="00017DB2">
        <w:rPr>
          <w:rFonts w:ascii="Arial" w:hAnsi="Arial" w:cs="Arial"/>
          <w:color w:val="000000"/>
          <w:sz w:val="20"/>
        </w:rPr>
        <w:t>осуществи</w:t>
      </w:r>
      <w:r w:rsidRPr="00017DB2">
        <w:rPr>
          <w:rFonts w:ascii="Arial" w:hAnsi="Arial" w:cs="Arial"/>
          <w:color w:val="000000"/>
          <w:sz w:val="20"/>
        </w:rPr>
        <w:t>в</w:t>
      </w:r>
      <w:r w:rsidRPr="00017DB2">
        <w:rPr>
          <w:rFonts w:ascii="Arial" w:hAnsi="Arial" w:cs="Arial"/>
          <w:color w:val="000000"/>
          <w:sz w:val="20"/>
        </w:rPr>
        <w:t>шим</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перечисление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образования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итогам</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остатка</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использ</w:t>
      </w:r>
      <w:r w:rsidRPr="00017DB2">
        <w:rPr>
          <w:rFonts w:ascii="Arial" w:hAnsi="Arial" w:cs="Arial"/>
          <w:color w:val="000000"/>
          <w:sz w:val="20"/>
        </w:rPr>
        <w:t>о</w:t>
      </w:r>
      <w:r w:rsidRPr="00017DB2">
        <w:rPr>
          <w:rFonts w:ascii="Arial" w:hAnsi="Arial" w:cs="Arial"/>
          <w:color w:val="000000"/>
          <w:sz w:val="20"/>
        </w:rPr>
        <w:t>ванных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реализации</w:t>
      </w:r>
      <w:r w:rsidR="008E4E3F" w:rsidRPr="00017DB2">
        <w:rPr>
          <w:rFonts w:ascii="Arial" w:hAnsi="Arial" w:cs="Arial"/>
          <w:color w:val="000000"/>
          <w:sz w:val="20"/>
        </w:rPr>
        <w:t xml:space="preserve"> </w:t>
      </w:r>
      <w:r w:rsidRPr="00017DB2">
        <w:rPr>
          <w:rFonts w:ascii="Arial" w:hAnsi="Arial" w:cs="Arial"/>
          <w:color w:val="000000"/>
          <w:sz w:val="20"/>
        </w:rPr>
        <w:t>инициативного</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указанные</w:t>
      </w:r>
      <w:r w:rsidR="008E4E3F" w:rsidRPr="00017DB2">
        <w:rPr>
          <w:rFonts w:ascii="Arial" w:hAnsi="Arial" w:cs="Arial"/>
          <w:color w:val="000000"/>
          <w:sz w:val="20"/>
        </w:rPr>
        <w:t xml:space="preserve"> </w:t>
      </w:r>
      <w:r w:rsidRPr="00017DB2">
        <w:rPr>
          <w:rFonts w:ascii="Arial" w:hAnsi="Arial" w:cs="Arial"/>
          <w:color w:val="000000"/>
          <w:sz w:val="20"/>
        </w:rPr>
        <w:t>платежи</w:t>
      </w:r>
      <w:r w:rsidR="008E4E3F" w:rsidRPr="00017DB2">
        <w:rPr>
          <w:rFonts w:ascii="Arial" w:hAnsi="Arial" w:cs="Arial"/>
          <w:color w:val="000000"/>
          <w:sz w:val="20"/>
        </w:rPr>
        <w:t xml:space="preserve"> </w:t>
      </w:r>
      <w:r w:rsidRPr="00017DB2">
        <w:rPr>
          <w:rFonts w:ascii="Arial" w:hAnsi="Arial" w:cs="Arial"/>
          <w:color w:val="000000"/>
          <w:sz w:val="20"/>
        </w:rPr>
        <w:t>подлежат</w:t>
      </w:r>
      <w:r w:rsidR="008E4E3F" w:rsidRPr="00017DB2">
        <w:rPr>
          <w:rFonts w:ascii="Arial" w:hAnsi="Arial" w:cs="Arial"/>
          <w:color w:val="000000"/>
          <w:sz w:val="20"/>
        </w:rPr>
        <w:t xml:space="preserve"> </w:t>
      </w:r>
      <w:r w:rsidRPr="00017DB2">
        <w:rPr>
          <w:rFonts w:ascii="Arial" w:hAnsi="Arial" w:cs="Arial"/>
          <w:color w:val="000000"/>
          <w:sz w:val="20"/>
        </w:rPr>
        <w:t>возврату</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организациям),</w:t>
      </w:r>
      <w:r w:rsidR="008E4E3F" w:rsidRPr="00017DB2">
        <w:rPr>
          <w:rFonts w:ascii="Arial" w:hAnsi="Arial" w:cs="Arial"/>
          <w:color w:val="000000"/>
          <w:sz w:val="20"/>
        </w:rPr>
        <w:t xml:space="preserve"> </w:t>
      </w:r>
      <w:r w:rsidRPr="00017DB2">
        <w:rPr>
          <w:rFonts w:ascii="Arial" w:hAnsi="Arial" w:cs="Arial"/>
          <w:color w:val="000000"/>
          <w:sz w:val="20"/>
        </w:rPr>
        <w:t>осуществившим</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перечисл</w:t>
      </w:r>
      <w:r w:rsidRPr="00017DB2">
        <w:rPr>
          <w:rFonts w:ascii="Arial" w:hAnsi="Arial" w:cs="Arial"/>
          <w:color w:val="000000"/>
          <w:sz w:val="20"/>
        </w:rPr>
        <w:t>е</w:t>
      </w:r>
      <w:r w:rsidRPr="00017DB2">
        <w:rPr>
          <w:rFonts w:ascii="Arial" w:hAnsi="Arial" w:cs="Arial"/>
          <w:color w:val="000000"/>
          <w:sz w:val="20"/>
        </w:rPr>
        <w:t>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расчета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возврата</w:t>
      </w:r>
      <w:r w:rsidR="008E4E3F" w:rsidRPr="00017DB2">
        <w:rPr>
          <w:rFonts w:ascii="Arial" w:hAnsi="Arial" w:cs="Arial"/>
          <w:color w:val="000000"/>
          <w:sz w:val="20"/>
        </w:rPr>
        <w:t xml:space="preserve"> </w:t>
      </w:r>
      <w:r w:rsidRPr="00017DB2">
        <w:rPr>
          <w:rFonts w:ascii="Arial" w:hAnsi="Arial" w:cs="Arial"/>
          <w:color w:val="000000"/>
          <w:sz w:val="20"/>
        </w:rPr>
        <w:t>сумм</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подлежащих</w:t>
      </w:r>
      <w:r w:rsidR="008E4E3F" w:rsidRPr="00017DB2">
        <w:rPr>
          <w:rFonts w:ascii="Arial" w:hAnsi="Arial" w:cs="Arial"/>
          <w:color w:val="000000"/>
          <w:sz w:val="20"/>
        </w:rPr>
        <w:t xml:space="preserve"> </w:t>
      </w:r>
      <w:r w:rsidRPr="00017DB2">
        <w:rPr>
          <w:rFonts w:ascii="Arial" w:hAnsi="Arial" w:cs="Arial"/>
          <w:color w:val="000000"/>
          <w:sz w:val="20"/>
        </w:rPr>
        <w:t>возврату</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организациям),</w:t>
      </w:r>
      <w:r w:rsidR="008E4E3F" w:rsidRPr="00017DB2">
        <w:rPr>
          <w:rFonts w:ascii="Arial" w:hAnsi="Arial" w:cs="Arial"/>
          <w:color w:val="000000"/>
          <w:sz w:val="20"/>
        </w:rPr>
        <w:t xml:space="preserve"> </w:t>
      </w:r>
      <w:r w:rsidRPr="00017DB2">
        <w:rPr>
          <w:rFonts w:ascii="Arial" w:hAnsi="Arial" w:cs="Arial"/>
          <w:color w:val="000000"/>
          <w:sz w:val="20"/>
        </w:rPr>
        <w:t>осуществившим</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перечисление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местный</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нормативным</w:t>
      </w:r>
      <w:r w:rsidR="008E4E3F" w:rsidRPr="00017DB2">
        <w:rPr>
          <w:rFonts w:ascii="Arial" w:hAnsi="Arial" w:cs="Arial"/>
          <w:color w:val="000000"/>
          <w:sz w:val="20"/>
        </w:rPr>
        <w:t xml:space="preserve"> </w:t>
      </w:r>
      <w:r w:rsidRPr="00017DB2">
        <w:rPr>
          <w:rFonts w:ascii="Arial" w:hAnsi="Arial" w:cs="Arial"/>
          <w:color w:val="000000"/>
          <w:sz w:val="20"/>
        </w:rPr>
        <w:t>правовым</w:t>
      </w:r>
      <w:r w:rsidR="008E4E3F" w:rsidRPr="00017DB2">
        <w:rPr>
          <w:rFonts w:ascii="Arial" w:hAnsi="Arial" w:cs="Arial"/>
          <w:color w:val="000000"/>
          <w:sz w:val="20"/>
        </w:rPr>
        <w:t xml:space="preserve"> </w:t>
      </w:r>
      <w:r w:rsidRPr="00017DB2">
        <w:rPr>
          <w:rFonts w:ascii="Arial" w:hAnsi="Arial" w:cs="Arial"/>
          <w:color w:val="000000"/>
          <w:sz w:val="20"/>
        </w:rPr>
        <w:t>актом</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p>
    <w:p w:rsidR="00983E5F"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Реализация</w:t>
      </w:r>
      <w:r w:rsidR="008E4E3F" w:rsidRPr="00017DB2">
        <w:rPr>
          <w:rFonts w:ascii="Arial" w:hAnsi="Arial" w:cs="Arial"/>
          <w:color w:val="000000"/>
          <w:sz w:val="20"/>
        </w:rPr>
        <w:t xml:space="preserve"> </w:t>
      </w:r>
      <w:r w:rsidRPr="00017DB2">
        <w:rPr>
          <w:rFonts w:ascii="Arial" w:hAnsi="Arial" w:cs="Arial"/>
          <w:color w:val="000000"/>
          <w:sz w:val="20"/>
        </w:rPr>
        <w:t>инициативных</w:t>
      </w:r>
      <w:r w:rsidR="008E4E3F" w:rsidRPr="00017DB2">
        <w:rPr>
          <w:rFonts w:ascii="Arial" w:hAnsi="Arial" w:cs="Arial"/>
          <w:color w:val="000000"/>
          <w:sz w:val="20"/>
        </w:rPr>
        <w:t xml:space="preserve"> </w:t>
      </w:r>
      <w:r w:rsidRPr="00017DB2">
        <w:rPr>
          <w:rFonts w:ascii="Arial" w:hAnsi="Arial" w:cs="Arial"/>
          <w:color w:val="000000"/>
          <w:sz w:val="20"/>
        </w:rPr>
        <w:t>проектов</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обеспечиваться</w:t>
      </w:r>
      <w:r w:rsidR="008E4E3F" w:rsidRPr="00017DB2">
        <w:rPr>
          <w:rFonts w:ascii="Arial" w:hAnsi="Arial" w:cs="Arial"/>
          <w:color w:val="000000"/>
          <w:sz w:val="20"/>
        </w:rPr>
        <w:t xml:space="preserve"> </w:t>
      </w:r>
      <w:r w:rsidRPr="00017DB2">
        <w:rPr>
          <w:rFonts w:ascii="Arial" w:hAnsi="Arial" w:cs="Arial"/>
          <w:color w:val="000000"/>
          <w:sz w:val="20"/>
        </w:rPr>
        <w:t>также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добровольного</w:t>
      </w:r>
      <w:r w:rsidR="008E4E3F" w:rsidRPr="00017DB2">
        <w:rPr>
          <w:rFonts w:ascii="Arial" w:hAnsi="Arial" w:cs="Arial"/>
          <w:color w:val="000000"/>
          <w:sz w:val="20"/>
        </w:rPr>
        <w:t xml:space="preserve"> </w:t>
      </w:r>
      <w:r w:rsidRPr="00017DB2">
        <w:rPr>
          <w:rFonts w:ascii="Arial" w:hAnsi="Arial" w:cs="Arial"/>
          <w:color w:val="000000"/>
          <w:sz w:val="20"/>
        </w:rPr>
        <w:t>имущественного</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трудового</w:t>
      </w:r>
      <w:r w:rsidR="008E4E3F" w:rsidRPr="00017DB2">
        <w:rPr>
          <w:rFonts w:ascii="Arial" w:hAnsi="Arial" w:cs="Arial"/>
          <w:color w:val="000000"/>
          <w:sz w:val="20"/>
        </w:rPr>
        <w:t xml:space="preserve"> </w:t>
      </w:r>
      <w:r w:rsidRPr="00017DB2">
        <w:rPr>
          <w:rFonts w:ascii="Arial" w:hAnsi="Arial" w:cs="Arial"/>
          <w:color w:val="000000"/>
          <w:sz w:val="20"/>
        </w:rPr>
        <w:t>участия</w:t>
      </w:r>
      <w:r w:rsidR="008E4E3F" w:rsidRPr="00017DB2">
        <w:rPr>
          <w:rFonts w:ascii="Arial" w:hAnsi="Arial" w:cs="Arial"/>
          <w:color w:val="000000"/>
          <w:sz w:val="20"/>
        </w:rPr>
        <w:t xml:space="preserve"> </w:t>
      </w:r>
      <w:r w:rsidRPr="00017DB2">
        <w:rPr>
          <w:rFonts w:ascii="Arial" w:hAnsi="Arial" w:cs="Arial"/>
          <w:color w:val="000000"/>
          <w:sz w:val="20"/>
        </w:rPr>
        <w:t>заинтересова</w:t>
      </w:r>
      <w:r w:rsidRPr="00017DB2">
        <w:rPr>
          <w:rFonts w:ascii="Arial" w:hAnsi="Arial" w:cs="Arial"/>
          <w:color w:val="000000"/>
          <w:sz w:val="20"/>
        </w:rPr>
        <w:t>н</w:t>
      </w:r>
      <w:r w:rsidRPr="00017DB2">
        <w:rPr>
          <w:rFonts w:ascii="Arial" w:hAnsi="Arial" w:cs="Arial"/>
          <w:color w:val="000000"/>
          <w:sz w:val="20"/>
        </w:rPr>
        <w:t>ных</w:t>
      </w:r>
      <w:r w:rsidR="008E4E3F" w:rsidRPr="00017DB2">
        <w:rPr>
          <w:rFonts w:ascii="Arial" w:hAnsi="Arial" w:cs="Arial"/>
          <w:color w:val="000000"/>
          <w:sz w:val="20"/>
        </w:rPr>
        <w:t xml:space="preserve"> </w:t>
      </w:r>
      <w:r w:rsidRPr="00017DB2">
        <w:rPr>
          <w:rFonts w:ascii="Arial" w:hAnsi="Arial" w:cs="Arial"/>
          <w:color w:val="000000"/>
          <w:sz w:val="20"/>
        </w:rPr>
        <w:t>лиц.".</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государственной</w:t>
      </w:r>
      <w:r w:rsidR="008E4E3F" w:rsidRPr="00017DB2">
        <w:rPr>
          <w:rFonts w:ascii="Arial" w:hAnsi="Arial" w:cs="Arial"/>
          <w:color w:val="000000"/>
          <w:sz w:val="20"/>
        </w:rPr>
        <w:t xml:space="preserve"> </w:t>
      </w:r>
      <w:r w:rsidRPr="00017DB2">
        <w:rPr>
          <w:rFonts w:ascii="Arial" w:hAnsi="Arial" w:cs="Arial"/>
          <w:color w:val="000000"/>
          <w:sz w:val="20"/>
        </w:rPr>
        <w:t>регистрации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исключением</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установлены</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сроки</w:t>
      </w:r>
      <w:r w:rsidR="008E4E3F" w:rsidRPr="00017DB2">
        <w:rPr>
          <w:rFonts w:ascii="Arial" w:hAnsi="Arial" w:cs="Arial"/>
          <w:color w:val="000000"/>
          <w:sz w:val="20"/>
        </w:rPr>
        <w:t xml:space="preserve"> </w:t>
      </w:r>
      <w:r w:rsidRPr="00017DB2">
        <w:rPr>
          <w:rFonts w:ascii="Arial" w:hAnsi="Arial" w:cs="Arial"/>
          <w:color w:val="000000"/>
          <w:sz w:val="20"/>
        </w:rPr>
        <w:t>вступления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p>
    <w:p w:rsidR="00F02B2C"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shd w:val="clear" w:color="auto" w:fill="FFFFFF"/>
        </w:rPr>
        <w:t xml:space="preserve"> </w:t>
      </w:r>
      <w:r w:rsidRPr="00017DB2">
        <w:rPr>
          <w:rFonts w:ascii="Arial" w:hAnsi="Arial" w:cs="Arial"/>
          <w:color w:val="000000"/>
          <w:sz w:val="20"/>
          <w:shd w:val="clear" w:color="auto" w:fill="FFFFFF"/>
        </w:rPr>
        <w:t>П</w:t>
      </w:r>
      <w:r w:rsidRPr="00017DB2">
        <w:rPr>
          <w:rFonts w:ascii="Arial" w:hAnsi="Arial" w:cs="Arial"/>
          <w:color w:val="000000"/>
          <w:sz w:val="20"/>
        </w:rPr>
        <w:t>ункты</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5,6</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вступают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января</w:t>
      </w:r>
      <w:r w:rsidR="008E4E3F" w:rsidRPr="00017DB2">
        <w:rPr>
          <w:rFonts w:ascii="Arial" w:hAnsi="Arial" w:cs="Arial"/>
          <w:color w:val="000000"/>
          <w:sz w:val="20"/>
        </w:rPr>
        <w:t xml:space="preserve"> </w:t>
      </w:r>
      <w:r w:rsidRPr="00017DB2">
        <w:rPr>
          <w:rFonts w:ascii="Arial" w:hAnsi="Arial" w:cs="Arial"/>
          <w:color w:val="000000"/>
          <w:sz w:val="20"/>
        </w:rPr>
        <w:t>2021</w:t>
      </w:r>
      <w:r w:rsidR="008E4E3F" w:rsidRPr="00017DB2">
        <w:rPr>
          <w:rFonts w:ascii="Arial" w:hAnsi="Arial" w:cs="Arial"/>
          <w:color w:val="000000"/>
          <w:sz w:val="20"/>
        </w:rPr>
        <w:t xml:space="preserve"> </w:t>
      </w:r>
      <w:r w:rsidRPr="00017DB2">
        <w:rPr>
          <w:rFonts w:ascii="Arial" w:hAnsi="Arial" w:cs="Arial"/>
          <w:color w:val="000000"/>
          <w:sz w:val="20"/>
        </w:rPr>
        <w:t>года.</w:t>
      </w:r>
    </w:p>
    <w:p w:rsidR="00983E5F" w:rsidRPr="00017DB2" w:rsidRDefault="00F02B2C" w:rsidP="00017DB2">
      <w:pPr>
        <w:autoSpaceDE w:val="0"/>
        <w:autoSpaceDN w:val="0"/>
        <w:adjustRightInd w:val="0"/>
        <w:ind w:firstLine="54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Действие</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hyperlink r:id="rId107" w:history="1">
        <w:r w:rsidRPr="00017DB2">
          <w:rPr>
            <w:rFonts w:ascii="Arial" w:hAnsi="Arial" w:cs="Arial"/>
            <w:color w:val="000000"/>
            <w:sz w:val="20"/>
          </w:rPr>
          <w:t>статей</w:t>
        </w:r>
        <w:r w:rsidR="008E4E3F" w:rsidRPr="00017DB2">
          <w:rPr>
            <w:rFonts w:ascii="Arial" w:hAnsi="Arial" w:cs="Arial"/>
            <w:color w:val="000000"/>
            <w:sz w:val="20"/>
          </w:rPr>
          <w:t xml:space="preserve"> </w:t>
        </w:r>
      </w:hyperlink>
      <w:r w:rsidRPr="00017DB2">
        <w:rPr>
          <w:rFonts w:ascii="Arial" w:hAnsi="Arial" w:cs="Arial"/>
          <w:color w:val="000000"/>
          <w:sz w:val="20"/>
        </w:rPr>
        <w:t>16.1</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60.1</w:t>
      </w:r>
      <w:r w:rsidR="008E4E3F" w:rsidRPr="00017DB2">
        <w:rPr>
          <w:rFonts w:ascii="Arial" w:hAnsi="Arial" w:cs="Arial"/>
          <w:color w:val="000000"/>
          <w:sz w:val="20"/>
        </w:rPr>
        <w:t xml:space="preserve"> </w:t>
      </w:r>
      <w:r w:rsidRPr="00017DB2">
        <w:rPr>
          <w:rFonts w:ascii="Arial" w:hAnsi="Arial" w:cs="Arial"/>
          <w:color w:val="000000"/>
          <w:sz w:val="20"/>
        </w:rPr>
        <w:t>Устава</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i/>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распространяется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правоотношения,</w:t>
      </w:r>
      <w:r w:rsidR="008E4E3F" w:rsidRPr="00017DB2">
        <w:rPr>
          <w:rFonts w:ascii="Arial" w:hAnsi="Arial" w:cs="Arial"/>
          <w:color w:val="000000"/>
          <w:sz w:val="20"/>
        </w:rPr>
        <w:t xml:space="preserve"> </w:t>
      </w:r>
      <w:r w:rsidRPr="00017DB2">
        <w:rPr>
          <w:rFonts w:ascii="Arial" w:hAnsi="Arial" w:cs="Arial"/>
          <w:color w:val="000000"/>
          <w:sz w:val="20"/>
        </w:rPr>
        <w:t>возникшие</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вст</w:t>
      </w:r>
      <w:r w:rsidRPr="00017DB2">
        <w:rPr>
          <w:rFonts w:ascii="Arial" w:hAnsi="Arial" w:cs="Arial"/>
          <w:color w:val="000000"/>
          <w:sz w:val="20"/>
        </w:rPr>
        <w:t>у</w:t>
      </w:r>
      <w:r w:rsidRPr="00017DB2">
        <w:rPr>
          <w:rFonts w:ascii="Arial" w:hAnsi="Arial" w:cs="Arial"/>
          <w:color w:val="000000"/>
          <w:sz w:val="20"/>
        </w:rPr>
        <w:t>пления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настоящего</w:t>
      </w:r>
      <w:r w:rsidR="008E4E3F" w:rsidRPr="00017DB2">
        <w:rPr>
          <w:rFonts w:ascii="Arial" w:hAnsi="Arial" w:cs="Arial"/>
          <w:color w:val="000000"/>
          <w:sz w:val="20"/>
        </w:rPr>
        <w:t xml:space="preserve"> </w:t>
      </w:r>
      <w:r w:rsidRPr="00017DB2">
        <w:rPr>
          <w:rFonts w:ascii="Arial" w:hAnsi="Arial" w:cs="Arial"/>
          <w:color w:val="000000"/>
          <w:sz w:val="20"/>
        </w:rPr>
        <w:t>решения.</w:t>
      </w:r>
    </w:p>
    <w:p w:rsidR="00F02B2C" w:rsidRPr="00017DB2" w:rsidRDefault="00F02B2C" w:rsidP="00017DB2">
      <w:pPr>
        <w:pStyle w:val="affffffff6"/>
        <w:ind w:firstLine="709"/>
        <w:jc w:val="both"/>
        <w:rPr>
          <w:rFonts w:ascii="Arial" w:hAnsi="Arial" w:cs="Arial"/>
          <w:color w:val="000000"/>
          <w:szCs w:val="24"/>
        </w:rPr>
      </w:pPr>
      <w:r w:rsidRPr="00017DB2">
        <w:rPr>
          <w:rFonts w:ascii="Arial" w:hAnsi="Arial" w:cs="Arial"/>
          <w:color w:val="000000"/>
          <w:szCs w:val="24"/>
        </w:rPr>
        <w:t>2.</w:t>
      </w:r>
      <w:r w:rsidR="008E4E3F" w:rsidRPr="00017DB2">
        <w:rPr>
          <w:rFonts w:ascii="Arial" w:hAnsi="Arial" w:cs="Arial"/>
          <w:color w:val="000000"/>
          <w:szCs w:val="24"/>
        </w:rPr>
        <w:t xml:space="preserve"> </w:t>
      </w:r>
      <w:r w:rsidRPr="00017DB2">
        <w:rPr>
          <w:rFonts w:ascii="Arial" w:hAnsi="Arial" w:cs="Arial"/>
          <w:color w:val="000000"/>
          <w:szCs w:val="24"/>
        </w:rPr>
        <w:t>Настоящее</w:t>
      </w:r>
      <w:r w:rsidR="008E4E3F" w:rsidRPr="00017DB2">
        <w:rPr>
          <w:rFonts w:ascii="Arial" w:hAnsi="Arial" w:cs="Arial"/>
          <w:color w:val="000000"/>
          <w:szCs w:val="24"/>
        </w:rPr>
        <w:t xml:space="preserve"> </w:t>
      </w:r>
      <w:r w:rsidRPr="00017DB2">
        <w:rPr>
          <w:rFonts w:ascii="Arial" w:hAnsi="Arial" w:cs="Arial"/>
          <w:color w:val="000000"/>
          <w:szCs w:val="24"/>
        </w:rPr>
        <w:t>решение</w:t>
      </w:r>
      <w:r w:rsidR="008E4E3F" w:rsidRPr="00017DB2">
        <w:rPr>
          <w:rFonts w:ascii="Arial" w:hAnsi="Arial" w:cs="Arial"/>
          <w:color w:val="000000"/>
          <w:szCs w:val="24"/>
        </w:rPr>
        <w:t xml:space="preserve"> </w:t>
      </w:r>
      <w:r w:rsidRPr="00017DB2">
        <w:rPr>
          <w:rFonts w:ascii="Arial" w:hAnsi="Arial" w:cs="Arial"/>
          <w:color w:val="000000"/>
          <w:szCs w:val="24"/>
        </w:rPr>
        <w:t>вступает</w:t>
      </w:r>
      <w:r w:rsidR="008E4E3F" w:rsidRPr="00017DB2">
        <w:rPr>
          <w:rFonts w:ascii="Arial" w:hAnsi="Arial" w:cs="Arial"/>
          <w:color w:val="000000"/>
          <w:szCs w:val="24"/>
        </w:rPr>
        <w:t xml:space="preserve"> </w:t>
      </w:r>
      <w:r w:rsidRPr="00017DB2">
        <w:rPr>
          <w:rFonts w:ascii="Arial" w:hAnsi="Arial" w:cs="Arial"/>
          <w:color w:val="000000"/>
          <w:szCs w:val="24"/>
        </w:rPr>
        <w:t>в</w:t>
      </w:r>
      <w:r w:rsidR="008E4E3F" w:rsidRPr="00017DB2">
        <w:rPr>
          <w:rFonts w:ascii="Arial" w:hAnsi="Arial" w:cs="Arial"/>
          <w:color w:val="000000"/>
          <w:szCs w:val="24"/>
        </w:rPr>
        <w:t xml:space="preserve"> </w:t>
      </w:r>
      <w:r w:rsidRPr="00017DB2">
        <w:rPr>
          <w:rFonts w:ascii="Arial" w:hAnsi="Arial" w:cs="Arial"/>
          <w:color w:val="000000"/>
          <w:szCs w:val="24"/>
        </w:rPr>
        <w:t>силу</w:t>
      </w:r>
      <w:r w:rsidR="008E4E3F" w:rsidRPr="00017DB2">
        <w:rPr>
          <w:rFonts w:ascii="Arial" w:hAnsi="Arial" w:cs="Arial"/>
          <w:color w:val="000000"/>
          <w:szCs w:val="24"/>
        </w:rPr>
        <w:t xml:space="preserve"> </w:t>
      </w:r>
      <w:r w:rsidRPr="00017DB2">
        <w:rPr>
          <w:rFonts w:ascii="Arial" w:hAnsi="Arial" w:cs="Arial"/>
          <w:color w:val="000000"/>
          <w:szCs w:val="24"/>
        </w:rPr>
        <w:t>после</w:t>
      </w:r>
      <w:r w:rsidR="008E4E3F" w:rsidRPr="00017DB2">
        <w:rPr>
          <w:rFonts w:ascii="Arial" w:hAnsi="Arial" w:cs="Arial"/>
          <w:color w:val="000000"/>
          <w:szCs w:val="24"/>
        </w:rPr>
        <w:t xml:space="preserve"> </w:t>
      </w:r>
      <w:r w:rsidRPr="00017DB2">
        <w:rPr>
          <w:rFonts w:ascii="Arial" w:hAnsi="Arial" w:cs="Arial"/>
          <w:color w:val="000000"/>
          <w:szCs w:val="24"/>
        </w:rPr>
        <w:t>его</w:t>
      </w:r>
      <w:r w:rsidR="008E4E3F" w:rsidRPr="00017DB2">
        <w:rPr>
          <w:rFonts w:ascii="Arial" w:hAnsi="Arial" w:cs="Arial"/>
          <w:color w:val="000000"/>
          <w:szCs w:val="24"/>
        </w:rPr>
        <w:t xml:space="preserve"> </w:t>
      </w:r>
      <w:r w:rsidRPr="00017DB2">
        <w:rPr>
          <w:rFonts w:ascii="Arial" w:hAnsi="Arial" w:cs="Arial"/>
          <w:color w:val="000000"/>
          <w:szCs w:val="24"/>
        </w:rPr>
        <w:t>государственной</w:t>
      </w:r>
      <w:r w:rsidR="008E4E3F" w:rsidRPr="00017DB2">
        <w:rPr>
          <w:rFonts w:ascii="Arial" w:hAnsi="Arial" w:cs="Arial"/>
          <w:color w:val="000000"/>
          <w:szCs w:val="24"/>
        </w:rPr>
        <w:t xml:space="preserve"> </w:t>
      </w:r>
      <w:r w:rsidRPr="00017DB2">
        <w:rPr>
          <w:rFonts w:ascii="Arial" w:hAnsi="Arial" w:cs="Arial"/>
          <w:color w:val="000000"/>
          <w:szCs w:val="24"/>
        </w:rPr>
        <w:t>регистрации</w:t>
      </w:r>
      <w:r w:rsidR="008E4E3F" w:rsidRPr="00017DB2">
        <w:rPr>
          <w:rFonts w:ascii="Arial" w:hAnsi="Arial" w:cs="Arial"/>
          <w:color w:val="000000"/>
          <w:szCs w:val="24"/>
        </w:rPr>
        <w:t xml:space="preserve"> </w:t>
      </w:r>
      <w:r w:rsidRPr="00017DB2">
        <w:rPr>
          <w:rFonts w:ascii="Arial" w:hAnsi="Arial" w:cs="Arial"/>
          <w:color w:val="000000"/>
          <w:szCs w:val="24"/>
        </w:rPr>
        <w:t>и</w:t>
      </w:r>
      <w:r w:rsidR="008E4E3F" w:rsidRPr="00017DB2">
        <w:rPr>
          <w:rFonts w:ascii="Arial" w:hAnsi="Arial" w:cs="Arial"/>
          <w:color w:val="000000"/>
          <w:szCs w:val="24"/>
        </w:rPr>
        <w:t xml:space="preserve"> </w:t>
      </w:r>
      <w:r w:rsidRPr="00017DB2">
        <w:rPr>
          <w:rFonts w:ascii="Arial" w:hAnsi="Arial" w:cs="Arial"/>
          <w:color w:val="000000"/>
          <w:szCs w:val="24"/>
        </w:rPr>
        <w:t>официального</w:t>
      </w:r>
      <w:r w:rsidR="008E4E3F" w:rsidRPr="00017DB2">
        <w:rPr>
          <w:rFonts w:ascii="Arial" w:hAnsi="Arial" w:cs="Arial"/>
          <w:color w:val="000000"/>
          <w:szCs w:val="24"/>
        </w:rPr>
        <w:t xml:space="preserve"> </w:t>
      </w:r>
      <w:r w:rsidRPr="00017DB2">
        <w:rPr>
          <w:rFonts w:ascii="Arial" w:hAnsi="Arial" w:cs="Arial"/>
          <w:color w:val="000000"/>
          <w:szCs w:val="24"/>
        </w:rPr>
        <w:t>опубликования.</w:t>
      </w:r>
      <w:r w:rsidR="008E4E3F" w:rsidRPr="00017DB2">
        <w:rPr>
          <w:rFonts w:ascii="Arial" w:hAnsi="Arial" w:cs="Arial"/>
          <w:color w:val="000000"/>
          <w:szCs w:val="24"/>
        </w:rPr>
        <w:t xml:space="preserve"> </w:t>
      </w:r>
    </w:p>
    <w:p w:rsidR="00F02B2C" w:rsidRPr="00017DB2" w:rsidRDefault="008E4E3F" w:rsidP="00017DB2">
      <w:pPr>
        <w:pStyle w:val="affffffff6"/>
        <w:ind w:firstLine="709"/>
        <w:jc w:val="both"/>
        <w:rPr>
          <w:rFonts w:ascii="Arial" w:hAnsi="Arial" w:cs="Arial"/>
          <w:color w:val="000000"/>
          <w:szCs w:val="24"/>
          <w:highlight w:val="yellow"/>
        </w:rPr>
      </w:pPr>
      <w:r w:rsidRPr="00017DB2">
        <w:rPr>
          <w:rFonts w:ascii="Arial" w:hAnsi="Arial" w:cs="Arial"/>
          <w:color w:val="000000"/>
          <w:szCs w:val="24"/>
          <w:highlight w:val="yellow"/>
        </w:rPr>
        <w:t xml:space="preserve"> </w:t>
      </w:r>
    </w:p>
    <w:p w:rsidR="00F02B2C" w:rsidRPr="00017DB2" w:rsidRDefault="00F02B2C" w:rsidP="00017DB2">
      <w:pPr>
        <w:jc w:val="both"/>
        <w:rPr>
          <w:rFonts w:ascii="Arial" w:hAnsi="Arial" w:cs="Arial"/>
          <w:color w:val="000000"/>
          <w:sz w:val="20"/>
        </w:rPr>
      </w:pPr>
      <w:r w:rsidRPr="00017DB2">
        <w:rPr>
          <w:rFonts w:ascii="Arial" w:hAnsi="Arial" w:cs="Arial"/>
          <w:color w:val="000000"/>
          <w:sz w:val="20"/>
        </w:rPr>
        <w:t>Председатель</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p>
    <w:p w:rsidR="00F02B2C" w:rsidRPr="00017DB2" w:rsidRDefault="00F02B2C" w:rsidP="00017DB2">
      <w:pPr>
        <w:rPr>
          <w:rFonts w:ascii="Arial" w:hAnsi="Arial" w:cs="Arial"/>
          <w:color w:val="000000"/>
          <w:sz w:val="20"/>
        </w:rPr>
      </w:pP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p>
    <w:p w:rsidR="00F02B2C" w:rsidRPr="00017DB2" w:rsidRDefault="00F02B2C" w:rsidP="00017DB2">
      <w:pPr>
        <w:rPr>
          <w:rFonts w:ascii="Arial" w:hAnsi="Arial" w:cs="Arial"/>
          <w:color w:val="000000"/>
          <w:sz w:val="20"/>
        </w:rPr>
      </w:pP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p>
    <w:p w:rsidR="00983E5F" w:rsidRPr="00017DB2" w:rsidRDefault="00F02B2C" w:rsidP="00017DB2">
      <w:pPr>
        <w:rPr>
          <w:rFonts w:ascii="Arial" w:hAnsi="Arial" w:cs="Arial"/>
          <w:color w:val="000000"/>
          <w:sz w:val="20"/>
        </w:rPr>
      </w:pP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А.М.Гаврилов</w:t>
      </w:r>
    </w:p>
    <w:p w:rsidR="00F02B2C" w:rsidRPr="00017DB2" w:rsidRDefault="00F02B2C" w:rsidP="00017DB2">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Эльбарусовского</w:t>
      </w:r>
      <w:r w:rsidR="008E4E3F" w:rsidRPr="00017DB2">
        <w:rPr>
          <w:rFonts w:ascii="Arial" w:hAnsi="Arial" w:cs="Arial"/>
          <w:color w:val="000000"/>
          <w:sz w:val="20"/>
        </w:rPr>
        <w:t xml:space="preserve"> </w:t>
      </w:r>
      <w:r w:rsidRPr="00017DB2">
        <w:rPr>
          <w:rFonts w:ascii="Arial" w:hAnsi="Arial" w:cs="Arial"/>
          <w:color w:val="000000"/>
          <w:sz w:val="20"/>
        </w:rPr>
        <w:t>сельского</w:t>
      </w:r>
      <w:r w:rsidR="008E4E3F" w:rsidRPr="00017DB2">
        <w:rPr>
          <w:rFonts w:ascii="Arial" w:hAnsi="Arial" w:cs="Arial"/>
          <w:color w:val="000000"/>
          <w:sz w:val="20"/>
        </w:rPr>
        <w:t xml:space="preserve"> </w:t>
      </w:r>
      <w:r w:rsidRPr="00017DB2">
        <w:rPr>
          <w:rFonts w:ascii="Arial" w:hAnsi="Arial" w:cs="Arial"/>
          <w:color w:val="000000"/>
          <w:sz w:val="20"/>
        </w:rPr>
        <w:t>поселения</w:t>
      </w:r>
      <w:r w:rsidR="008E4E3F" w:rsidRPr="00017DB2">
        <w:rPr>
          <w:rFonts w:ascii="Arial" w:hAnsi="Arial" w:cs="Arial"/>
          <w:color w:val="000000"/>
          <w:sz w:val="20"/>
        </w:rPr>
        <w:t xml:space="preserve"> </w:t>
      </w:r>
    </w:p>
    <w:p w:rsidR="00F02B2C" w:rsidRPr="00017DB2" w:rsidRDefault="00F02B2C" w:rsidP="00017DB2">
      <w:pPr>
        <w:rPr>
          <w:rFonts w:ascii="Arial" w:hAnsi="Arial" w:cs="Arial"/>
          <w:color w:val="000000"/>
          <w:sz w:val="20"/>
        </w:rPr>
      </w:pP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p>
    <w:p w:rsidR="00983E5F" w:rsidRPr="00017DB2" w:rsidRDefault="00F02B2C" w:rsidP="00017DB2">
      <w:pPr>
        <w:rPr>
          <w:rFonts w:ascii="Arial" w:hAnsi="Arial" w:cs="Arial"/>
          <w:color w:val="000000"/>
          <w:sz w:val="20"/>
        </w:rPr>
      </w:pP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Р.А.Кольцова</w:t>
      </w:r>
    </w:p>
    <w:p w:rsidR="00F02B2C" w:rsidRDefault="00F02B2C" w:rsidP="00017DB2">
      <w:pPr>
        <w:rPr>
          <w:rFonts w:ascii="Arial" w:hAnsi="Arial" w:cs="Arial"/>
          <w:color w:val="000000"/>
          <w:sz w:val="20"/>
        </w:rPr>
      </w:pPr>
    </w:p>
    <w:p w:rsidR="008013EA" w:rsidRPr="00017DB2" w:rsidRDefault="008013EA" w:rsidP="00017DB2">
      <w:pPr>
        <w:rPr>
          <w:rFonts w:ascii="Arial" w:hAnsi="Arial" w:cs="Arial"/>
          <w:color w:val="000000"/>
          <w:sz w:val="20"/>
        </w:rPr>
      </w:pPr>
    </w:p>
    <w:tbl>
      <w:tblPr>
        <w:tblW w:w="5000" w:type="pct"/>
        <w:tblLook w:val="0000"/>
      </w:tblPr>
      <w:tblGrid>
        <w:gridCol w:w="7143"/>
        <w:gridCol w:w="2306"/>
        <w:gridCol w:w="5906"/>
      </w:tblGrid>
      <w:tr w:rsidR="00F02B2C" w:rsidRPr="00017DB2" w:rsidTr="00217D1C">
        <w:tc>
          <w:tcPr>
            <w:tcW w:w="2326" w:type="pct"/>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w:t>
            </w:r>
            <w:r w:rsidR="00017DB2" w:rsidRPr="00017DB2">
              <w:rPr>
                <w:rFonts w:ascii="Arial" w:hAnsi="Arial" w:cs="Arial"/>
                <w:b/>
                <w:color w:val="000000"/>
                <w:sz w:val="20"/>
              </w:rPr>
              <w:t>ă</w:t>
            </w:r>
            <w:r w:rsidRPr="00017DB2">
              <w:rPr>
                <w:rFonts w:ascii="Arial" w:hAnsi="Arial" w:cs="Arial"/>
                <w:b/>
                <w:color w:val="000000"/>
                <w:sz w:val="20"/>
              </w:rPr>
              <w:t>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район</w:t>
            </w:r>
            <w:r w:rsidR="00017DB2" w:rsidRPr="00017DB2">
              <w:rPr>
                <w:rFonts w:ascii="Arial" w:hAnsi="Arial" w:cs="Arial"/>
                <w:b/>
                <w:color w:val="000000"/>
                <w:sz w:val="20"/>
              </w:rPr>
              <w:t>ĕ</w:t>
            </w:r>
            <w:r w:rsidRPr="00017DB2">
              <w:rPr>
                <w:rFonts w:ascii="Arial" w:hAnsi="Arial" w:cs="Arial"/>
                <w:b/>
                <w:color w:val="000000"/>
                <w:sz w:val="20"/>
              </w:rPr>
              <w:t>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депутатсен</w:t>
            </w:r>
            <w:r w:rsidR="008E4E3F" w:rsidRPr="00017DB2">
              <w:rPr>
                <w:rFonts w:ascii="Arial" w:hAnsi="Arial" w:cs="Arial"/>
                <w:b/>
                <w:color w:val="000000"/>
                <w:sz w:val="20"/>
              </w:rPr>
              <w:t xml:space="preserve"> </w:t>
            </w:r>
            <w:r w:rsidRPr="00017DB2">
              <w:rPr>
                <w:rFonts w:ascii="Arial" w:hAnsi="Arial" w:cs="Arial"/>
                <w:b/>
                <w:color w:val="000000"/>
                <w:sz w:val="20"/>
              </w:rPr>
              <w:t>Пух</w:t>
            </w:r>
            <w:r w:rsidR="00017DB2" w:rsidRPr="00017DB2">
              <w:rPr>
                <w:rFonts w:ascii="Arial" w:hAnsi="Arial" w:cs="Arial"/>
                <w:b/>
                <w:color w:val="000000"/>
                <w:sz w:val="20"/>
              </w:rPr>
              <w:t>ă</w:t>
            </w:r>
            <w:r w:rsidRPr="00017DB2">
              <w:rPr>
                <w:rFonts w:ascii="Arial" w:hAnsi="Arial" w:cs="Arial"/>
                <w:b/>
                <w:color w:val="000000"/>
                <w:sz w:val="20"/>
              </w:rPr>
              <w:t>в</w:t>
            </w:r>
            <w:r w:rsidR="00017DB2" w:rsidRPr="00017DB2">
              <w:rPr>
                <w:rFonts w:ascii="Arial" w:hAnsi="Arial" w:cs="Arial"/>
                <w:b/>
                <w:color w:val="000000"/>
                <w:sz w:val="20"/>
              </w:rPr>
              <w:t>ĕ</w:t>
            </w:r>
          </w:p>
          <w:p w:rsidR="00983E5F" w:rsidRPr="00017DB2" w:rsidRDefault="00F02B2C" w:rsidP="00217D1C">
            <w:pPr>
              <w:pStyle w:val="12"/>
              <w:tabs>
                <w:tab w:val="left" w:pos="2329"/>
              </w:tabs>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00017DB2" w:rsidRPr="00017DB2">
              <w:rPr>
                <w:rFonts w:ascii="Arial" w:hAnsi="Arial" w:cs="Arial"/>
                <w:color w:val="000000"/>
                <w:sz w:val="20"/>
              </w:rPr>
              <w:t>Ă</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983E5F"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хули</w:t>
            </w:r>
          </w:p>
          <w:p w:rsidR="00F02B2C" w:rsidRPr="00017DB2" w:rsidRDefault="00F02B2C" w:rsidP="00217D1C">
            <w:pPr>
              <w:jc w:val="center"/>
              <w:rPr>
                <w:rFonts w:ascii="Arial" w:hAnsi="Arial" w:cs="Arial"/>
                <w:b/>
                <w:bCs/>
                <w:color w:val="000000"/>
                <w:sz w:val="20"/>
              </w:rPr>
            </w:pPr>
            <w:r w:rsidRPr="00017DB2">
              <w:rPr>
                <w:rFonts w:ascii="Arial" w:hAnsi="Arial" w:cs="Arial"/>
                <w:b/>
                <w:bCs/>
                <w:color w:val="000000"/>
                <w:sz w:val="20"/>
              </w:rPr>
              <w:t>Об</w:t>
            </w:r>
            <w:r w:rsidR="008E4E3F" w:rsidRPr="00017DB2">
              <w:rPr>
                <w:rFonts w:ascii="Arial" w:hAnsi="Arial" w:cs="Arial"/>
                <w:b/>
                <w:bCs/>
                <w:color w:val="000000"/>
                <w:sz w:val="20"/>
              </w:rPr>
              <w:t xml:space="preserve"> </w:t>
            </w:r>
            <w:r w:rsidRPr="00017DB2">
              <w:rPr>
                <w:rFonts w:ascii="Arial" w:hAnsi="Arial" w:cs="Arial"/>
                <w:b/>
                <w:bCs/>
                <w:color w:val="000000"/>
                <w:sz w:val="20"/>
              </w:rPr>
              <w:t>избрании</w:t>
            </w:r>
            <w:r w:rsidR="008E4E3F" w:rsidRPr="00017DB2">
              <w:rPr>
                <w:rFonts w:ascii="Arial" w:hAnsi="Arial" w:cs="Arial"/>
                <w:b/>
                <w:bCs/>
                <w:color w:val="000000"/>
                <w:sz w:val="20"/>
              </w:rPr>
              <w:t xml:space="preserve"> </w:t>
            </w:r>
            <w:r w:rsidRPr="00017DB2">
              <w:rPr>
                <w:rFonts w:ascii="Arial" w:hAnsi="Arial" w:cs="Arial"/>
                <w:b/>
                <w:bCs/>
                <w:color w:val="000000"/>
                <w:sz w:val="20"/>
              </w:rPr>
              <w:t>заместителя</w:t>
            </w:r>
            <w:r w:rsidR="008E4E3F" w:rsidRPr="00017DB2">
              <w:rPr>
                <w:rFonts w:ascii="Arial" w:hAnsi="Arial" w:cs="Arial"/>
                <w:b/>
                <w:bCs/>
                <w:color w:val="000000"/>
                <w:sz w:val="20"/>
              </w:rPr>
              <w:t xml:space="preserve"> </w:t>
            </w:r>
            <w:r w:rsidRPr="00017DB2">
              <w:rPr>
                <w:rFonts w:ascii="Arial" w:hAnsi="Arial" w:cs="Arial"/>
                <w:b/>
                <w:bCs/>
                <w:color w:val="000000"/>
                <w:sz w:val="20"/>
              </w:rPr>
              <w:t>председателя</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районного</w:t>
            </w:r>
            <w:r w:rsidR="008E4E3F" w:rsidRPr="00017DB2">
              <w:rPr>
                <w:rFonts w:ascii="Arial" w:hAnsi="Arial" w:cs="Arial"/>
                <w:b/>
                <w:bCs/>
                <w:color w:val="000000"/>
                <w:sz w:val="20"/>
              </w:rPr>
              <w:t xml:space="preserve"> </w:t>
            </w:r>
            <w:r w:rsidRPr="00017DB2">
              <w:rPr>
                <w:rFonts w:ascii="Arial" w:hAnsi="Arial" w:cs="Arial"/>
                <w:b/>
                <w:bCs/>
                <w:color w:val="000000"/>
                <w:sz w:val="20"/>
              </w:rPr>
              <w:t>Собрания</w:t>
            </w:r>
            <w:r w:rsidR="008E4E3F" w:rsidRPr="00017DB2">
              <w:rPr>
                <w:rFonts w:ascii="Arial" w:hAnsi="Arial" w:cs="Arial"/>
                <w:b/>
                <w:bCs/>
                <w:color w:val="000000"/>
                <w:sz w:val="20"/>
              </w:rPr>
              <w:t xml:space="preserve"> </w:t>
            </w:r>
            <w:r w:rsidRPr="00017DB2">
              <w:rPr>
                <w:rFonts w:ascii="Arial" w:hAnsi="Arial" w:cs="Arial"/>
                <w:b/>
                <w:bCs/>
                <w:color w:val="000000"/>
                <w:sz w:val="20"/>
              </w:rPr>
              <w:t>депутатов</w:t>
            </w:r>
            <w:r w:rsidR="008E4E3F" w:rsidRPr="00017DB2">
              <w:rPr>
                <w:rFonts w:ascii="Arial" w:hAnsi="Arial" w:cs="Arial"/>
                <w:b/>
                <w:bCs/>
                <w:color w:val="000000"/>
                <w:sz w:val="20"/>
              </w:rPr>
              <w:t xml:space="preserve"> </w:t>
            </w:r>
            <w:r w:rsidRPr="00017DB2">
              <w:rPr>
                <w:rFonts w:ascii="Arial" w:hAnsi="Arial" w:cs="Arial"/>
                <w:b/>
                <w:bCs/>
                <w:color w:val="000000"/>
                <w:sz w:val="20"/>
              </w:rPr>
              <w:t>седьмого</w:t>
            </w:r>
            <w:r w:rsidR="008E4E3F" w:rsidRPr="00017DB2">
              <w:rPr>
                <w:rFonts w:ascii="Arial" w:hAnsi="Arial" w:cs="Arial"/>
                <w:b/>
                <w:bCs/>
                <w:color w:val="000000"/>
                <w:sz w:val="20"/>
              </w:rPr>
              <w:t xml:space="preserve"> </w:t>
            </w:r>
            <w:r w:rsidRPr="00017DB2">
              <w:rPr>
                <w:rFonts w:ascii="Arial" w:hAnsi="Arial" w:cs="Arial"/>
                <w:b/>
                <w:bCs/>
                <w:color w:val="000000"/>
                <w:sz w:val="20"/>
              </w:rPr>
              <w:t>созыва</w:t>
            </w:r>
          </w:p>
        </w:tc>
        <w:tc>
          <w:tcPr>
            <w:tcW w:w="751" w:type="pct"/>
            <w:vAlign w:val="center"/>
          </w:tcPr>
          <w:p w:rsidR="00F02B2C" w:rsidRPr="00017DB2" w:rsidRDefault="008E4E3F" w:rsidP="00217D1C">
            <w:pPr>
              <w:ind w:hanging="783"/>
              <w:jc w:val="center"/>
              <w:rPr>
                <w:rFonts w:ascii="Arial" w:hAnsi="Arial" w:cs="Arial"/>
                <w:b/>
                <w:color w:val="000000"/>
                <w:sz w:val="20"/>
              </w:rPr>
            </w:pPr>
            <w:r w:rsidRPr="00017DB2">
              <w:rPr>
                <w:rFonts w:ascii="Arial" w:hAnsi="Arial" w:cs="Arial"/>
                <w:b/>
                <w:color w:val="000000"/>
                <w:sz w:val="20"/>
              </w:rPr>
              <w:t xml:space="preserve"> </w:t>
            </w:r>
            <w:r w:rsidR="008867C6" w:rsidRPr="001C6C66">
              <w:rPr>
                <w:rFonts w:ascii="Arial" w:hAnsi="Arial" w:cs="Arial"/>
                <w:b/>
                <w:color w:val="000000"/>
                <w:sz w:val="20"/>
              </w:rPr>
              <w:pict>
                <v:shape id="_x0000_i1031" type="#_x0000_t75" style="width:49.5pt;height:48.75pt" fillcolor="window">
                  <v:imagedata r:id="rId108" o:title=""/>
                </v:shape>
              </w:pict>
            </w:r>
            <w:r w:rsidRPr="00017DB2">
              <w:rPr>
                <w:rFonts w:ascii="Arial" w:hAnsi="Arial" w:cs="Arial"/>
                <w:b/>
                <w:color w:val="000000"/>
                <w:sz w:val="20"/>
              </w:rPr>
              <w:t xml:space="preserve"> </w:t>
            </w:r>
          </w:p>
          <w:p w:rsidR="00F02B2C" w:rsidRPr="00017DB2" w:rsidRDefault="00F02B2C" w:rsidP="00217D1C">
            <w:pPr>
              <w:jc w:val="center"/>
              <w:rPr>
                <w:rFonts w:ascii="Arial" w:hAnsi="Arial" w:cs="Arial"/>
                <w:b/>
                <w:color w:val="000000"/>
                <w:sz w:val="20"/>
              </w:rPr>
            </w:pPr>
          </w:p>
        </w:tc>
        <w:tc>
          <w:tcPr>
            <w:tcW w:w="1924" w:type="pct"/>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Мариинско-Посадское</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05.10.2020</w:t>
            </w:r>
            <w:r w:rsidR="008E4E3F" w:rsidRPr="00017DB2">
              <w:rPr>
                <w:rFonts w:ascii="Arial" w:hAnsi="Arial" w:cs="Arial"/>
                <w:b/>
                <w:color w:val="000000"/>
                <w:sz w:val="20"/>
              </w:rPr>
              <w:t xml:space="preserve"> </w:t>
            </w:r>
            <w:r w:rsidRPr="00017DB2">
              <w:rPr>
                <w:rFonts w:ascii="Arial" w:hAnsi="Arial" w:cs="Arial"/>
                <w:b/>
                <w:color w:val="000000"/>
                <w:sz w:val="20"/>
              </w:rPr>
              <w:t>№</w:t>
            </w:r>
            <w:r w:rsidR="008E4E3F" w:rsidRPr="00017DB2">
              <w:rPr>
                <w:rFonts w:ascii="Arial" w:hAnsi="Arial" w:cs="Arial"/>
                <w:b/>
                <w:color w:val="000000"/>
                <w:sz w:val="20"/>
              </w:rPr>
              <w:t xml:space="preserve"> </w:t>
            </w:r>
            <w:r w:rsidRPr="00017DB2">
              <w:rPr>
                <w:rFonts w:ascii="Arial" w:hAnsi="Arial" w:cs="Arial"/>
                <w:b/>
                <w:color w:val="000000"/>
                <w:sz w:val="20"/>
              </w:rPr>
              <w:t>С-2/1</w:t>
            </w:r>
          </w:p>
          <w:p w:rsidR="00F02B2C"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p w:rsidR="00F02B2C" w:rsidRPr="00017DB2" w:rsidRDefault="00F02B2C" w:rsidP="00217D1C">
            <w:pPr>
              <w:jc w:val="center"/>
              <w:rPr>
                <w:rFonts w:ascii="Arial" w:hAnsi="Arial" w:cs="Arial"/>
                <w:b/>
                <w:color w:val="000000"/>
                <w:sz w:val="20"/>
              </w:rPr>
            </w:pPr>
          </w:p>
        </w:tc>
      </w:tr>
    </w:tbl>
    <w:p w:rsidR="00F02B2C" w:rsidRPr="00017DB2" w:rsidRDefault="00F02B2C" w:rsidP="00017DB2">
      <w:pPr>
        <w:ind w:right="5102"/>
        <w:jc w:val="both"/>
        <w:rPr>
          <w:rFonts w:ascii="Arial" w:hAnsi="Arial" w:cs="Arial"/>
          <w:b/>
          <w:color w:val="000000"/>
          <w:sz w:val="20"/>
        </w:rPr>
      </w:pPr>
    </w:p>
    <w:p w:rsidR="00983E5F" w:rsidRPr="00017DB2" w:rsidRDefault="00F02B2C" w:rsidP="00017DB2">
      <w:pPr>
        <w:ind w:firstLine="720"/>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39</w:t>
      </w:r>
      <w:r w:rsidR="008E4E3F" w:rsidRPr="00017DB2">
        <w:rPr>
          <w:rFonts w:ascii="Arial" w:hAnsi="Arial" w:cs="Arial"/>
          <w:color w:val="000000"/>
          <w:sz w:val="20"/>
        </w:rPr>
        <w:t xml:space="preserve"> </w:t>
      </w:r>
      <w:r w:rsidRPr="00017DB2">
        <w:rPr>
          <w:rFonts w:ascii="Arial" w:hAnsi="Arial" w:cs="Arial"/>
          <w:color w:val="000000"/>
          <w:sz w:val="20"/>
        </w:rPr>
        <w:t>Устава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217D1C" w:rsidRDefault="00F02B2C" w:rsidP="00017DB2">
      <w:pPr>
        <w:pStyle w:val="a7"/>
        <w:ind w:firstLine="709"/>
        <w:jc w:val="center"/>
        <w:rPr>
          <w:rFonts w:ascii="Arial" w:hAnsi="Arial" w:cs="Arial"/>
          <w:b w:val="0"/>
          <w:color w:val="000000"/>
          <w:szCs w:val="24"/>
          <w:lang w:val="ru-RU"/>
        </w:rPr>
      </w:pPr>
      <w:r w:rsidRPr="00217D1C">
        <w:rPr>
          <w:rFonts w:ascii="Arial" w:hAnsi="Arial" w:cs="Arial"/>
          <w:b w:val="0"/>
          <w:color w:val="000000"/>
          <w:szCs w:val="24"/>
          <w:lang w:val="ru-RU"/>
        </w:rPr>
        <w:t>Мариинско-Посадское</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районное</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Собрание</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депутатов</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Чувашской</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Республики</w:t>
      </w:r>
    </w:p>
    <w:p w:rsidR="00983E5F" w:rsidRPr="00217D1C" w:rsidRDefault="00F02B2C" w:rsidP="00017DB2">
      <w:pPr>
        <w:pStyle w:val="a7"/>
        <w:ind w:firstLine="709"/>
        <w:jc w:val="center"/>
        <w:rPr>
          <w:rFonts w:ascii="Arial" w:hAnsi="Arial" w:cs="Arial"/>
          <w:b w:val="0"/>
          <w:color w:val="000000"/>
          <w:szCs w:val="24"/>
          <w:lang w:val="ru-RU"/>
        </w:rPr>
      </w:pPr>
      <w:r w:rsidRPr="00217D1C">
        <w:rPr>
          <w:rFonts w:ascii="Arial" w:hAnsi="Arial" w:cs="Arial"/>
          <w:b w:val="0"/>
          <w:color w:val="000000"/>
          <w:szCs w:val="24"/>
          <w:lang w:val="ru-RU"/>
        </w:rPr>
        <w:t>р</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е</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ш</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и</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л</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о</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w:t>
      </w:r>
    </w:p>
    <w:p w:rsidR="00983E5F" w:rsidRPr="00017DB2" w:rsidRDefault="00F02B2C" w:rsidP="00017DB2">
      <w:pPr>
        <w:pStyle w:val="a9"/>
        <w:rPr>
          <w:rFonts w:ascii="Arial" w:hAnsi="Arial" w:cs="Arial"/>
          <w:color w:val="000000"/>
          <w:sz w:val="20"/>
          <w:szCs w:val="24"/>
        </w:rPr>
      </w:pPr>
      <w:r w:rsidRPr="00017DB2">
        <w:rPr>
          <w:rFonts w:ascii="Arial" w:hAnsi="Arial" w:cs="Arial"/>
          <w:color w:val="000000"/>
          <w:sz w:val="20"/>
          <w:szCs w:val="24"/>
        </w:rPr>
        <w:t>избрать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заместителем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председателя</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районного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Собрания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депутатов</w:t>
      </w:r>
      <w:r w:rsidR="008E4E3F" w:rsidRPr="00017DB2">
        <w:rPr>
          <w:rFonts w:ascii="Arial" w:hAnsi="Arial" w:cs="Arial"/>
          <w:color w:val="000000"/>
          <w:sz w:val="20"/>
          <w:szCs w:val="24"/>
        </w:rPr>
        <w:t xml:space="preserve"> </w:t>
      </w:r>
      <w:r w:rsidRPr="00017DB2">
        <w:rPr>
          <w:rFonts w:ascii="Arial" w:hAnsi="Arial" w:cs="Arial"/>
          <w:color w:val="000000"/>
          <w:sz w:val="20"/>
          <w:szCs w:val="24"/>
        </w:rPr>
        <w:t>седьмого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созыва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Ильина</w:t>
      </w:r>
      <w:r w:rsidR="008E4E3F" w:rsidRPr="00017DB2">
        <w:rPr>
          <w:rFonts w:ascii="Arial" w:hAnsi="Arial" w:cs="Arial"/>
          <w:color w:val="000000"/>
          <w:sz w:val="20"/>
          <w:szCs w:val="24"/>
        </w:rPr>
        <w:t xml:space="preserve"> </w:t>
      </w:r>
      <w:r w:rsidRPr="00017DB2">
        <w:rPr>
          <w:rFonts w:ascii="Arial" w:hAnsi="Arial" w:cs="Arial"/>
          <w:color w:val="000000"/>
          <w:sz w:val="20"/>
          <w:szCs w:val="24"/>
        </w:rPr>
        <w:t>Евгения</w:t>
      </w:r>
      <w:r w:rsidR="008E4E3F" w:rsidRPr="00017DB2">
        <w:rPr>
          <w:rFonts w:ascii="Arial" w:hAnsi="Arial" w:cs="Arial"/>
          <w:color w:val="000000"/>
          <w:sz w:val="20"/>
          <w:szCs w:val="24"/>
        </w:rPr>
        <w:t xml:space="preserve"> </w:t>
      </w:r>
      <w:r w:rsidRPr="00017DB2">
        <w:rPr>
          <w:rFonts w:ascii="Arial" w:hAnsi="Arial" w:cs="Arial"/>
          <w:color w:val="000000"/>
          <w:sz w:val="20"/>
          <w:szCs w:val="24"/>
        </w:rPr>
        <w:t>Васильевича,</w:t>
      </w:r>
      <w:r w:rsidR="008E4E3F" w:rsidRPr="00017DB2">
        <w:rPr>
          <w:rFonts w:ascii="Arial" w:hAnsi="Arial" w:cs="Arial"/>
          <w:color w:val="000000"/>
          <w:sz w:val="20"/>
          <w:szCs w:val="24"/>
        </w:rPr>
        <w:t xml:space="preserve"> </w:t>
      </w:r>
      <w:r w:rsidRPr="00017DB2">
        <w:rPr>
          <w:rFonts w:ascii="Arial" w:hAnsi="Arial" w:cs="Arial"/>
          <w:color w:val="000000"/>
          <w:sz w:val="20"/>
          <w:szCs w:val="24"/>
        </w:rPr>
        <w:t>депутата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по</w:t>
      </w:r>
      <w:r w:rsidR="008E4E3F" w:rsidRPr="00017DB2">
        <w:rPr>
          <w:rFonts w:ascii="Arial" w:hAnsi="Arial" w:cs="Arial"/>
          <w:color w:val="000000"/>
          <w:sz w:val="20"/>
          <w:szCs w:val="24"/>
        </w:rPr>
        <w:t xml:space="preserve"> </w:t>
      </w:r>
      <w:r w:rsidRPr="00017DB2">
        <w:rPr>
          <w:rFonts w:ascii="Arial" w:hAnsi="Arial" w:cs="Arial"/>
          <w:color w:val="000000"/>
          <w:sz w:val="20"/>
          <w:szCs w:val="24"/>
        </w:rPr>
        <w:t>Николаевскому</w:t>
      </w:r>
      <w:r w:rsidR="008E4E3F" w:rsidRPr="00017DB2">
        <w:rPr>
          <w:rFonts w:ascii="Arial" w:hAnsi="Arial" w:cs="Arial"/>
          <w:color w:val="000000"/>
          <w:sz w:val="20"/>
          <w:szCs w:val="24"/>
        </w:rPr>
        <w:t xml:space="preserve"> </w:t>
      </w:r>
      <w:r w:rsidRPr="00017DB2">
        <w:rPr>
          <w:rFonts w:ascii="Arial" w:hAnsi="Arial" w:cs="Arial"/>
          <w:color w:val="000000"/>
          <w:sz w:val="20"/>
          <w:szCs w:val="24"/>
        </w:rPr>
        <w:t>избирательному</w:t>
      </w:r>
      <w:r w:rsidR="008E4E3F" w:rsidRPr="00017DB2">
        <w:rPr>
          <w:rFonts w:ascii="Arial" w:hAnsi="Arial" w:cs="Arial"/>
          <w:color w:val="000000"/>
          <w:sz w:val="20"/>
          <w:szCs w:val="24"/>
        </w:rPr>
        <w:t xml:space="preserve"> </w:t>
      </w:r>
      <w:r w:rsidRPr="00017DB2">
        <w:rPr>
          <w:rFonts w:ascii="Arial" w:hAnsi="Arial" w:cs="Arial"/>
          <w:color w:val="000000"/>
          <w:sz w:val="20"/>
          <w:szCs w:val="24"/>
        </w:rPr>
        <w:t>округу</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4.</w:t>
      </w:r>
    </w:p>
    <w:p w:rsidR="008013EA" w:rsidRDefault="008013EA" w:rsidP="00017DB2">
      <w:pPr>
        <w:rPr>
          <w:rFonts w:ascii="Arial" w:hAnsi="Arial" w:cs="Arial"/>
          <w:color w:val="000000"/>
          <w:sz w:val="20"/>
        </w:rPr>
      </w:pPr>
    </w:p>
    <w:p w:rsidR="008013EA" w:rsidRDefault="008013EA" w:rsidP="00017DB2">
      <w:pPr>
        <w:rPr>
          <w:rFonts w:ascii="Arial" w:hAnsi="Arial" w:cs="Arial"/>
          <w:color w:val="000000"/>
          <w:sz w:val="20"/>
        </w:rPr>
      </w:pPr>
    </w:p>
    <w:p w:rsidR="00983E5F" w:rsidRPr="00017DB2" w:rsidRDefault="00F02B2C" w:rsidP="00017DB2">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008013EA">
        <w:rPr>
          <w:rFonts w:ascii="Arial" w:hAnsi="Arial" w:cs="Arial"/>
          <w:color w:val="000000"/>
          <w:sz w:val="20"/>
        </w:rPr>
        <w:tab/>
      </w:r>
      <w:r w:rsidR="008013EA">
        <w:rPr>
          <w:rFonts w:ascii="Arial" w:hAnsi="Arial" w:cs="Arial"/>
          <w:color w:val="000000"/>
          <w:sz w:val="20"/>
        </w:rPr>
        <w:tab/>
      </w:r>
      <w:r w:rsidR="008013EA">
        <w:rPr>
          <w:rFonts w:ascii="Arial" w:hAnsi="Arial" w:cs="Arial"/>
          <w:color w:val="000000"/>
          <w:sz w:val="20"/>
        </w:rPr>
        <w:tab/>
      </w:r>
      <w:r w:rsidRPr="00017DB2">
        <w:rPr>
          <w:rFonts w:ascii="Arial" w:hAnsi="Arial" w:cs="Arial"/>
          <w:color w:val="000000"/>
          <w:sz w:val="20"/>
        </w:rPr>
        <w:t>В.В.</w:t>
      </w:r>
      <w:r w:rsidR="008E4E3F" w:rsidRPr="00017DB2">
        <w:rPr>
          <w:rFonts w:ascii="Arial" w:hAnsi="Arial" w:cs="Arial"/>
          <w:color w:val="000000"/>
          <w:sz w:val="20"/>
        </w:rPr>
        <w:t xml:space="preserve"> </w:t>
      </w:r>
      <w:r w:rsidRPr="00017DB2">
        <w:rPr>
          <w:rFonts w:ascii="Arial" w:hAnsi="Arial" w:cs="Arial"/>
          <w:color w:val="000000"/>
          <w:sz w:val="20"/>
        </w:rPr>
        <w:t>Петров</w:t>
      </w:r>
    </w:p>
    <w:p w:rsidR="00F02B2C" w:rsidRPr="00017DB2" w:rsidRDefault="00F02B2C" w:rsidP="00017DB2">
      <w:pPr>
        <w:rPr>
          <w:rFonts w:ascii="Arial" w:hAnsi="Arial" w:cs="Arial"/>
          <w:color w:val="000000"/>
          <w:sz w:val="20"/>
        </w:rPr>
      </w:pPr>
    </w:p>
    <w:tbl>
      <w:tblPr>
        <w:tblW w:w="5000" w:type="pct"/>
        <w:tblLook w:val="0000"/>
      </w:tblPr>
      <w:tblGrid>
        <w:gridCol w:w="7143"/>
        <w:gridCol w:w="2306"/>
        <w:gridCol w:w="5906"/>
      </w:tblGrid>
      <w:tr w:rsidR="00F02B2C" w:rsidRPr="00017DB2" w:rsidTr="008013EA">
        <w:trPr>
          <w:trHeight w:val="2268"/>
        </w:trPr>
        <w:tc>
          <w:tcPr>
            <w:tcW w:w="2326" w:type="pct"/>
            <w:vAlign w:val="center"/>
          </w:tcPr>
          <w:p w:rsidR="00F02B2C" w:rsidRPr="00017DB2" w:rsidRDefault="00F02B2C" w:rsidP="00217D1C">
            <w:pPr>
              <w:jc w:val="center"/>
              <w:rPr>
                <w:rFonts w:ascii="Arial" w:hAnsi="Arial" w:cs="Arial"/>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w:t>
            </w:r>
            <w:r w:rsidR="00017DB2" w:rsidRPr="00017DB2">
              <w:rPr>
                <w:rFonts w:ascii="Arial" w:hAnsi="Arial" w:cs="Arial"/>
                <w:b/>
                <w:color w:val="000000"/>
                <w:sz w:val="20"/>
              </w:rPr>
              <w:t>ă</w:t>
            </w:r>
            <w:r w:rsidRPr="00017DB2">
              <w:rPr>
                <w:rFonts w:ascii="Arial" w:hAnsi="Arial" w:cs="Arial"/>
                <w:b/>
                <w:color w:val="000000"/>
                <w:sz w:val="20"/>
              </w:rPr>
              <w:t>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район</w:t>
            </w:r>
            <w:r w:rsidR="00017DB2" w:rsidRPr="00017DB2">
              <w:rPr>
                <w:rFonts w:ascii="Arial" w:hAnsi="Arial" w:cs="Arial"/>
                <w:b/>
                <w:color w:val="000000"/>
                <w:sz w:val="20"/>
              </w:rPr>
              <w:t>ĕ</w:t>
            </w:r>
            <w:r w:rsidRPr="00017DB2">
              <w:rPr>
                <w:rFonts w:ascii="Arial" w:hAnsi="Arial" w:cs="Arial"/>
                <w:b/>
                <w:color w:val="000000"/>
                <w:sz w:val="20"/>
              </w:rPr>
              <w:t>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депутатсен</w:t>
            </w:r>
            <w:r w:rsidR="008E4E3F" w:rsidRPr="00017DB2">
              <w:rPr>
                <w:rFonts w:ascii="Arial" w:hAnsi="Arial" w:cs="Arial"/>
                <w:b/>
                <w:color w:val="000000"/>
                <w:sz w:val="20"/>
              </w:rPr>
              <w:t xml:space="preserve"> </w:t>
            </w:r>
            <w:r w:rsidRPr="00017DB2">
              <w:rPr>
                <w:rFonts w:ascii="Arial" w:hAnsi="Arial" w:cs="Arial"/>
                <w:b/>
                <w:color w:val="000000"/>
                <w:sz w:val="20"/>
              </w:rPr>
              <w:t>Пух</w:t>
            </w:r>
            <w:r w:rsidR="00017DB2" w:rsidRPr="00017DB2">
              <w:rPr>
                <w:rFonts w:ascii="Arial" w:hAnsi="Arial" w:cs="Arial"/>
                <w:b/>
                <w:color w:val="000000"/>
                <w:sz w:val="20"/>
              </w:rPr>
              <w:t>ă</w:t>
            </w:r>
            <w:r w:rsidRPr="00017DB2">
              <w:rPr>
                <w:rFonts w:ascii="Arial" w:hAnsi="Arial" w:cs="Arial"/>
                <w:b/>
                <w:color w:val="000000"/>
                <w:sz w:val="20"/>
              </w:rPr>
              <w:t>в</w:t>
            </w:r>
            <w:r w:rsidR="00017DB2" w:rsidRPr="00017DB2">
              <w:rPr>
                <w:rFonts w:ascii="Arial" w:hAnsi="Arial" w:cs="Arial"/>
                <w:b/>
                <w:color w:val="000000"/>
                <w:sz w:val="20"/>
              </w:rPr>
              <w:t>ĕ</w:t>
            </w:r>
          </w:p>
          <w:p w:rsidR="00983E5F" w:rsidRPr="00017DB2" w:rsidRDefault="00F02B2C" w:rsidP="00217D1C">
            <w:pPr>
              <w:pStyle w:val="12"/>
              <w:tabs>
                <w:tab w:val="left" w:pos="2329"/>
              </w:tabs>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00017DB2" w:rsidRPr="00017DB2">
              <w:rPr>
                <w:rFonts w:ascii="Arial" w:hAnsi="Arial" w:cs="Arial"/>
                <w:color w:val="000000"/>
                <w:sz w:val="20"/>
              </w:rPr>
              <w:t>Ă</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983E5F"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хули</w:t>
            </w:r>
          </w:p>
          <w:p w:rsidR="008013EA" w:rsidRDefault="008013EA" w:rsidP="00217D1C">
            <w:pPr>
              <w:jc w:val="center"/>
              <w:rPr>
                <w:rFonts w:ascii="Arial" w:hAnsi="Arial" w:cs="Arial"/>
                <w:b/>
                <w:bCs/>
                <w:color w:val="000000"/>
                <w:sz w:val="20"/>
              </w:rPr>
            </w:pPr>
          </w:p>
          <w:p w:rsidR="00F02B2C" w:rsidRPr="00017DB2" w:rsidRDefault="00F02B2C" w:rsidP="008013EA">
            <w:pPr>
              <w:rPr>
                <w:rFonts w:ascii="Arial" w:hAnsi="Arial" w:cs="Arial"/>
                <w:b/>
                <w:bCs/>
                <w:color w:val="000000"/>
                <w:sz w:val="20"/>
              </w:rPr>
            </w:pP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постоянных</w:t>
            </w:r>
            <w:r w:rsidR="008E4E3F" w:rsidRPr="00017DB2">
              <w:rPr>
                <w:rFonts w:ascii="Arial" w:hAnsi="Arial" w:cs="Arial"/>
                <w:b/>
                <w:bCs/>
                <w:color w:val="000000"/>
                <w:sz w:val="20"/>
              </w:rPr>
              <w:t xml:space="preserve"> </w:t>
            </w:r>
            <w:r w:rsidRPr="00017DB2">
              <w:rPr>
                <w:rFonts w:ascii="Arial" w:hAnsi="Arial" w:cs="Arial"/>
                <w:b/>
                <w:bCs/>
                <w:color w:val="000000"/>
                <w:sz w:val="20"/>
              </w:rPr>
              <w:t>комиссиях</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районного</w:t>
            </w:r>
            <w:r w:rsidR="008E4E3F" w:rsidRPr="00017DB2">
              <w:rPr>
                <w:rFonts w:ascii="Arial" w:hAnsi="Arial" w:cs="Arial"/>
                <w:b/>
                <w:bCs/>
                <w:color w:val="000000"/>
                <w:sz w:val="20"/>
              </w:rPr>
              <w:t xml:space="preserve"> </w:t>
            </w:r>
            <w:r w:rsidRPr="00017DB2">
              <w:rPr>
                <w:rFonts w:ascii="Arial" w:hAnsi="Arial" w:cs="Arial"/>
                <w:b/>
                <w:bCs/>
                <w:color w:val="000000"/>
                <w:sz w:val="20"/>
              </w:rPr>
              <w:t>Собр</w:t>
            </w:r>
            <w:r w:rsidRPr="00017DB2">
              <w:rPr>
                <w:rFonts w:ascii="Arial" w:hAnsi="Arial" w:cs="Arial"/>
                <w:b/>
                <w:bCs/>
                <w:color w:val="000000"/>
                <w:sz w:val="20"/>
              </w:rPr>
              <w:t>а</w:t>
            </w:r>
            <w:r w:rsidRPr="00017DB2">
              <w:rPr>
                <w:rFonts w:ascii="Arial" w:hAnsi="Arial" w:cs="Arial"/>
                <w:b/>
                <w:bCs/>
                <w:color w:val="000000"/>
                <w:sz w:val="20"/>
              </w:rPr>
              <w:t>ния</w:t>
            </w:r>
            <w:r w:rsidR="008E4E3F" w:rsidRPr="00017DB2">
              <w:rPr>
                <w:rFonts w:ascii="Arial" w:hAnsi="Arial" w:cs="Arial"/>
                <w:b/>
                <w:bCs/>
                <w:color w:val="000000"/>
                <w:sz w:val="20"/>
              </w:rPr>
              <w:t xml:space="preserve"> </w:t>
            </w:r>
            <w:r w:rsidRPr="00017DB2">
              <w:rPr>
                <w:rFonts w:ascii="Arial" w:hAnsi="Arial" w:cs="Arial"/>
                <w:b/>
                <w:bCs/>
                <w:color w:val="000000"/>
                <w:sz w:val="20"/>
              </w:rPr>
              <w:t>депутатов</w:t>
            </w:r>
            <w:r w:rsidR="008E4E3F" w:rsidRPr="00017DB2">
              <w:rPr>
                <w:rFonts w:ascii="Arial" w:hAnsi="Arial" w:cs="Arial"/>
                <w:b/>
                <w:bCs/>
                <w:color w:val="000000"/>
                <w:sz w:val="20"/>
              </w:rPr>
              <w:t xml:space="preserve"> </w:t>
            </w:r>
            <w:r w:rsidRPr="00017DB2">
              <w:rPr>
                <w:rFonts w:ascii="Arial" w:hAnsi="Arial" w:cs="Arial"/>
                <w:b/>
                <w:bCs/>
                <w:color w:val="000000"/>
                <w:sz w:val="20"/>
              </w:rPr>
              <w:t>седьмого</w:t>
            </w:r>
            <w:r w:rsidR="008E4E3F" w:rsidRPr="00017DB2">
              <w:rPr>
                <w:rFonts w:ascii="Arial" w:hAnsi="Arial" w:cs="Arial"/>
                <w:b/>
                <w:bCs/>
                <w:color w:val="000000"/>
                <w:sz w:val="20"/>
              </w:rPr>
              <w:t xml:space="preserve"> </w:t>
            </w:r>
            <w:r w:rsidRPr="00017DB2">
              <w:rPr>
                <w:rFonts w:ascii="Arial" w:hAnsi="Arial" w:cs="Arial"/>
                <w:b/>
                <w:bCs/>
                <w:color w:val="000000"/>
                <w:sz w:val="20"/>
              </w:rPr>
              <w:t>созыва</w:t>
            </w:r>
          </w:p>
        </w:tc>
        <w:tc>
          <w:tcPr>
            <w:tcW w:w="751" w:type="pct"/>
            <w:vAlign w:val="center"/>
          </w:tcPr>
          <w:p w:rsidR="00F02B2C" w:rsidRPr="00017DB2" w:rsidRDefault="008E4E3F" w:rsidP="00217D1C">
            <w:pPr>
              <w:ind w:hanging="783"/>
              <w:jc w:val="center"/>
              <w:rPr>
                <w:rFonts w:ascii="Arial" w:hAnsi="Arial" w:cs="Arial"/>
                <w:b/>
                <w:color w:val="000000"/>
                <w:sz w:val="20"/>
              </w:rPr>
            </w:pPr>
            <w:r w:rsidRPr="00017DB2">
              <w:rPr>
                <w:rFonts w:ascii="Arial" w:hAnsi="Arial" w:cs="Arial"/>
                <w:b/>
                <w:color w:val="000000"/>
                <w:sz w:val="20"/>
              </w:rPr>
              <w:t xml:space="preserve"> </w:t>
            </w:r>
            <w:r w:rsidR="008867C6" w:rsidRPr="001C6C66">
              <w:rPr>
                <w:rFonts w:ascii="Arial" w:hAnsi="Arial" w:cs="Arial"/>
                <w:b/>
                <w:color w:val="000000"/>
                <w:sz w:val="20"/>
              </w:rPr>
              <w:pict>
                <v:shape id="_x0000_i1032" type="#_x0000_t75" style="width:49.5pt;height:48.75pt" fillcolor="window">
                  <v:imagedata r:id="rId108" o:title=""/>
                </v:shape>
              </w:pict>
            </w:r>
            <w:r w:rsidRPr="00017DB2">
              <w:rPr>
                <w:rFonts w:ascii="Arial" w:hAnsi="Arial" w:cs="Arial"/>
                <w:b/>
                <w:color w:val="000000"/>
                <w:sz w:val="20"/>
              </w:rPr>
              <w:t xml:space="preserve"> </w:t>
            </w:r>
          </w:p>
          <w:p w:rsidR="00F02B2C" w:rsidRPr="00017DB2" w:rsidRDefault="00F02B2C" w:rsidP="00217D1C">
            <w:pPr>
              <w:jc w:val="center"/>
              <w:rPr>
                <w:rFonts w:ascii="Arial" w:hAnsi="Arial" w:cs="Arial"/>
                <w:b/>
                <w:color w:val="000000"/>
                <w:sz w:val="20"/>
              </w:rPr>
            </w:pPr>
          </w:p>
        </w:tc>
        <w:tc>
          <w:tcPr>
            <w:tcW w:w="1924" w:type="pct"/>
            <w:vAlign w:val="center"/>
          </w:tcPr>
          <w:p w:rsidR="00F02B2C" w:rsidRPr="00217D1C" w:rsidRDefault="00F02B2C" w:rsidP="00217D1C">
            <w:pPr>
              <w:jc w:val="center"/>
              <w:rPr>
                <w:rFonts w:ascii="Arial" w:hAnsi="Arial" w:cs="Arial"/>
                <w:b/>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Мариинско-Посадское</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05.10.2020</w:t>
            </w:r>
            <w:r w:rsidR="008E4E3F" w:rsidRPr="00017DB2">
              <w:rPr>
                <w:rFonts w:ascii="Arial" w:hAnsi="Arial" w:cs="Arial"/>
                <w:b/>
                <w:color w:val="000000"/>
                <w:sz w:val="20"/>
              </w:rPr>
              <w:t xml:space="preserve"> </w:t>
            </w:r>
            <w:r w:rsidRPr="00017DB2">
              <w:rPr>
                <w:rFonts w:ascii="Arial" w:hAnsi="Arial" w:cs="Arial"/>
                <w:b/>
                <w:color w:val="000000"/>
                <w:sz w:val="20"/>
              </w:rPr>
              <w:t>№</w:t>
            </w:r>
            <w:r w:rsidR="008E4E3F" w:rsidRPr="00017DB2">
              <w:rPr>
                <w:rFonts w:ascii="Arial" w:hAnsi="Arial" w:cs="Arial"/>
                <w:b/>
                <w:color w:val="000000"/>
                <w:sz w:val="20"/>
              </w:rPr>
              <w:t xml:space="preserve"> </w:t>
            </w:r>
            <w:r w:rsidRPr="00017DB2">
              <w:rPr>
                <w:rFonts w:ascii="Arial" w:hAnsi="Arial" w:cs="Arial"/>
                <w:b/>
                <w:color w:val="000000"/>
                <w:sz w:val="20"/>
              </w:rPr>
              <w:t>С-2/2</w:t>
            </w:r>
          </w:p>
          <w:p w:rsidR="00F02B2C"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p w:rsidR="00F02B2C" w:rsidRPr="00017DB2" w:rsidRDefault="00F02B2C" w:rsidP="00217D1C">
            <w:pPr>
              <w:jc w:val="center"/>
              <w:rPr>
                <w:rFonts w:ascii="Arial" w:hAnsi="Arial" w:cs="Arial"/>
                <w:b/>
                <w:color w:val="000000"/>
                <w:sz w:val="20"/>
              </w:rPr>
            </w:pPr>
          </w:p>
        </w:tc>
      </w:tr>
    </w:tbl>
    <w:p w:rsidR="008013EA" w:rsidRDefault="008013EA" w:rsidP="00017DB2">
      <w:pPr>
        <w:ind w:firstLine="709"/>
        <w:jc w:val="both"/>
        <w:rPr>
          <w:rFonts w:ascii="Arial" w:hAnsi="Arial" w:cs="Arial"/>
          <w:color w:val="000000"/>
          <w:sz w:val="20"/>
        </w:rPr>
      </w:pPr>
    </w:p>
    <w:p w:rsidR="00983E5F"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31</w:t>
      </w:r>
      <w:r w:rsidR="008E4E3F" w:rsidRPr="00017DB2">
        <w:rPr>
          <w:rFonts w:ascii="Arial" w:hAnsi="Arial" w:cs="Arial"/>
          <w:color w:val="000000"/>
          <w:sz w:val="20"/>
        </w:rPr>
        <w:t xml:space="preserve"> </w:t>
      </w:r>
      <w:r w:rsidRPr="00017DB2">
        <w:rPr>
          <w:rFonts w:ascii="Arial" w:hAnsi="Arial" w:cs="Arial"/>
          <w:color w:val="000000"/>
          <w:sz w:val="20"/>
        </w:rPr>
        <w:t>Устава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Регламентом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p>
    <w:p w:rsidR="00F02B2C" w:rsidRPr="00017DB2" w:rsidRDefault="00F02B2C" w:rsidP="00017DB2">
      <w:pPr>
        <w:ind w:firstLine="709"/>
        <w:jc w:val="center"/>
        <w:rPr>
          <w:rFonts w:ascii="Arial" w:hAnsi="Arial" w:cs="Arial"/>
          <w:b/>
          <w:bCs/>
          <w:iCs/>
          <w:color w:val="000000"/>
          <w:sz w:val="20"/>
        </w:rPr>
      </w:pPr>
      <w:r w:rsidRPr="00017DB2">
        <w:rPr>
          <w:rFonts w:ascii="Arial" w:hAnsi="Arial" w:cs="Arial"/>
          <w:b/>
          <w:bCs/>
          <w:iCs/>
          <w:color w:val="000000"/>
          <w:sz w:val="20"/>
        </w:rPr>
        <w:t>Мариинско-Посадское</w:t>
      </w:r>
      <w:r w:rsidR="008E4E3F" w:rsidRPr="00017DB2">
        <w:rPr>
          <w:rFonts w:ascii="Arial" w:hAnsi="Arial" w:cs="Arial"/>
          <w:b/>
          <w:bCs/>
          <w:iCs/>
          <w:color w:val="000000"/>
          <w:sz w:val="20"/>
        </w:rPr>
        <w:t xml:space="preserve"> </w:t>
      </w:r>
      <w:r w:rsidRPr="00017DB2">
        <w:rPr>
          <w:rFonts w:ascii="Arial" w:hAnsi="Arial" w:cs="Arial"/>
          <w:b/>
          <w:bCs/>
          <w:iCs/>
          <w:color w:val="000000"/>
          <w:sz w:val="20"/>
        </w:rPr>
        <w:t>районное</w:t>
      </w:r>
      <w:r w:rsidR="008E4E3F" w:rsidRPr="00017DB2">
        <w:rPr>
          <w:rFonts w:ascii="Arial" w:hAnsi="Arial" w:cs="Arial"/>
          <w:b/>
          <w:bCs/>
          <w:iCs/>
          <w:color w:val="000000"/>
          <w:sz w:val="20"/>
        </w:rPr>
        <w:t xml:space="preserve"> </w:t>
      </w:r>
      <w:r w:rsidRPr="00017DB2">
        <w:rPr>
          <w:rFonts w:ascii="Arial" w:hAnsi="Arial" w:cs="Arial"/>
          <w:b/>
          <w:bCs/>
          <w:iCs/>
          <w:color w:val="000000"/>
          <w:sz w:val="20"/>
        </w:rPr>
        <w:t>Собрание</w:t>
      </w:r>
      <w:r w:rsidR="008E4E3F" w:rsidRPr="00017DB2">
        <w:rPr>
          <w:rFonts w:ascii="Arial" w:hAnsi="Arial" w:cs="Arial"/>
          <w:b/>
          <w:bCs/>
          <w:iCs/>
          <w:color w:val="000000"/>
          <w:sz w:val="20"/>
        </w:rPr>
        <w:t xml:space="preserve"> </w:t>
      </w:r>
      <w:r w:rsidRPr="00017DB2">
        <w:rPr>
          <w:rFonts w:ascii="Arial" w:hAnsi="Arial" w:cs="Arial"/>
          <w:b/>
          <w:bCs/>
          <w:iCs/>
          <w:color w:val="000000"/>
          <w:sz w:val="20"/>
        </w:rPr>
        <w:t>депутатов</w:t>
      </w:r>
      <w:r w:rsidR="008E4E3F" w:rsidRPr="00017DB2">
        <w:rPr>
          <w:rFonts w:ascii="Arial" w:hAnsi="Arial" w:cs="Arial"/>
          <w:b/>
          <w:bCs/>
          <w:iCs/>
          <w:color w:val="000000"/>
          <w:sz w:val="20"/>
        </w:rPr>
        <w:t xml:space="preserve"> </w:t>
      </w:r>
      <w:r w:rsidRPr="00017DB2">
        <w:rPr>
          <w:rFonts w:ascii="Arial" w:hAnsi="Arial" w:cs="Arial"/>
          <w:b/>
          <w:bCs/>
          <w:iCs/>
          <w:color w:val="000000"/>
          <w:sz w:val="20"/>
        </w:rPr>
        <w:t>Чувашской</w:t>
      </w:r>
      <w:r w:rsidR="008E4E3F" w:rsidRPr="00017DB2">
        <w:rPr>
          <w:rFonts w:ascii="Arial" w:hAnsi="Arial" w:cs="Arial"/>
          <w:b/>
          <w:bCs/>
          <w:iCs/>
          <w:color w:val="000000"/>
          <w:sz w:val="20"/>
        </w:rPr>
        <w:t xml:space="preserve"> </w:t>
      </w:r>
      <w:r w:rsidRPr="00017DB2">
        <w:rPr>
          <w:rFonts w:ascii="Arial" w:hAnsi="Arial" w:cs="Arial"/>
          <w:b/>
          <w:bCs/>
          <w:iCs/>
          <w:color w:val="000000"/>
          <w:sz w:val="20"/>
        </w:rPr>
        <w:t>Республики</w:t>
      </w:r>
    </w:p>
    <w:p w:rsidR="00F02B2C" w:rsidRPr="00017DB2" w:rsidRDefault="00F02B2C" w:rsidP="00017DB2">
      <w:pPr>
        <w:ind w:firstLine="709"/>
        <w:jc w:val="center"/>
        <w:rPr>
          <w:rFonts w:ascii="Arial" w:hAnsi="Arial" w:cs="Arial"/>
          <w:b/>
          <w:bCs/>
          <w:iCs/>
          <w:color w:val="000000"/>
          <w:sz w:val="20"/>
        </w:rPr>
      </w:pPr>
      <w:r w:rsidRPr="00017DB2">
        <w:rPr>
          <w:rFonts w:ascii="Arial" w:hAnsi="Arial" w:cs="Arial"/>
          <w:b/>
          <w:bCs/>
          <w:iCs/>
          <w:color w:val="000000"/>
          <w:sz w:val="20"/>
        </w:rPr>
        <w:t>р</w:t>
      </w:r>
      <w:r w:rsidR="008E4E3F" w:rsidRPr="00017DB2">
        <w:rPr>
          <w:rFonts w:ascii="Arial" w:hAnsi="Arial" w:cs="Arial"/>
          <w:b/>
          <w:bCs/>
          <w:iCs/>
          <w:color w:val="000000"/>
          <w:sz w:val="20"/>
        </w:rPr>
        <w:t xml:space="preserve"> </w:t>
      </w:r>
      <w:r w:rsidRPr="00017DB2">
        <w:rPr>
          <w:rFonts w:ascii="Arial" w:hAnsi="Arial" w:cs="Arial"/>
          <w:b/>
          <w:bCs/>
          <w:iCs/>
          <w:color w:val="000000"/>
          <w:sz w:val="20"/>
        </w:rPr>
        <w:t>е</w:t>
      </w:r>
      <w:r w:rsidR="008E4E3F" w:rsidRPr="00017DB2">
        <w:rPr>
          <w:rFonts w:ascii="Arial" w:hAnsi="Arial" w:cs="Arial"/>
          <w:b/>
          <w:bCs/>
          <w:iCs/>
          <w:color w:val="000000"/>
          <w:sz w:val="20"/>
        </w:rPr>
        <w:t xml:space="preserve"> </w:t>
      </w:r>
      <w:r w:rsidRPr="00017DB2">
        <w:rPr>
          <w:rFonts w:ascii="Arial" w:hAnsi="Arial" w:cs="Arial"/>
          <w:b/>
          <w:bCs/>
          <w:iCs/>
          <w:color w:val="000000"/>
          <w:sz w:val="20"/>
        </w:rPr>
        <w:t>ш</w:t>
      </w:r>
      <w:r w:rsidR="008E4E3F" w:rsidRPr="00017DB2">
        <w:rPr>
          <w:rFonts w:ascii="Arial" w:hAnsi="Arial" w:cs="Arial"/>
          <w:b/>
          <w:bCs/>
          <w:iCs/>
          <w:color w:val="000000"/>
          <w:sz w:val="20"/>
        </w:rPr>
        <w:t xml:space="preserve"> </w:t>
      </w:r>
      <w:r w:rsidRPr="00017DB2">
        <w:rPr>
          <w:rFonts w:ascii="Arial" w:hAnsi="Arial" w:cs="Arial"/>
          <w:b/>
          <w:bCs/>
          <w:iCs/>
          <w:color w:val="000000"/>
          <w:sz w:val="20"/>
        </w:rPr>
        <w:t>и</w:t>
      </w:r>
      <w:r w:rsidR="008E4E3F" w:rsidRPr="00017DB2">
        <w:rPr>
          <w:rFonts w:ascii="Arial" w:hAnsi="Arial" w:cs="Arial"/>
          <w:b/>
          <w:bCs/>
          <w:iCs/>
          <w:color w:val="000000"/>
          <w:sz w:val="20"/>
        </w:rPr>
        <w:t xml:space="preserve"> </w:t>
      </w:r>
      <w:r w:rsidRPr="00017DB2">
        <w:rPr>
          <w:rFonts w:ascii="Arial" w:hAnsi="Arial" w:cs="Arial"/>
          <w:b/>
          <w:bCs/>
          <w:iCs/>
          <w:color w:val="000000"/>
          <w:sz w:val="20"/>
        </w:rPr>
        <w:t>л</w:t>
      </w:r>
      <w:r w:rsidR="008E4E3F" w:rsidRPr="00017DB2">
        <w:rPr>
          <w:rFonts w:ascii="Arial" w:hAnsi="Arial" w:cs="Arial"/>
          <w:b/>
          <w:bCs/>
          <w:iCs/>
          <w:color w:val="000000"/>
          <w:sz w:val="20"/>
        </w:rPr>
        <w:t xml:space="preserve"> </w:t>
      </w:r>
      <w:r w:rsidRPr="00017DB2">
        <w:rPr>
          <w:rFonts w:ascii="Arial" w:hAnsi="Arial" w:cs="Arial"/>
          <w:b/>
          <w:bCs/>
          <w:iCs/>
          <w:color w:val="000000"/>
          <w:sz w:val="20"/>
        </w:rPr>
        <w:t>о</w:t>
      </w:r>
      <w:r w:rsidR="008E4E3F" w:rsidRPr="00017DB2">
        <w:rPr>
          <w:rFonts w:ascii="Arial" w:hAnsi="Arial" w:cs="Arial"/>
          <w:b/>
          <w:bCs/>
          <w:iCs/>
          <w:color w:val="000000"/>
          <w:sz w:val="20"/>
        </w:rPr>
        <w:t xml:space="preserve"> </w:t>
      </w:r>
      <w:r w:rsidRPr="00017DB2">
        <w:rPr>
          <w:rFonts w:ascii="Arial" w:hAnsi="Arial" w:cs="Arial"/>
          <w:b/>
          <w:bCs/>
          <w:iCs/>
          <w:color w:val="000000"/>
          <w:sz w:val="20"/>
        </w:rPr>
        <w:t>:</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lang w:val="en-US"/>
        </w:rPr>
        <w:t>I</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Образовать</w:t>
      </w:r>
      <w:r w:rsidR="008E4E3F" w:rsidRPr="00017DB2">
        <w:rPr>
          <w:rFonts w:ascii="Arial" w:hAnsi="Arial" w:cs="Arial"/>
          <w:bCs/>
          <w:iCs/>
          <w:color w:val="000000"/>
          <w:sz w:val="20"/>
        </w:rPr>
        <w:t xml:space="preserve"> </w:t>
      </w:r>
      <w:r w:rsidRPr="00017DB2">
        <w:rPr>
          <w:rFonts w:ascii="Arial" w:hAnsi="Arial" w:cs="Arial"/>
          <w:bCs/>
          <w:iCs/>
          <w:color w:val="000000"/>
          <w:sz w:val="20"/>
        </w:rPr>
        <w:t>следующие</w:t>
      </w:r>
      <w:r w:rsidR="008E4E3F" w:rsidRPr="00017DB2">
        <w:rPr>
          <w:rFonts w:ascii="Arial" w:hAnsi="Arial" w:cs="Arial"/>
          <w:bCs/>
          <w:iCs/>
          <w:color w:val="000000"/>
          <w:sz w:val="20"/>
        </w:rPr>
        <w:t xml:space="preserve"> </w:t>
      </w:r>
      <w:r w:rsidRPr="00017DB2">
        <w:rPr>
          <w:rFonts w:ascii="Arial" w:hAnsi="Arial" w:cs="Arial"/>
          <w:bCs/>
          <w:iCs/>
          <w:color w:val="000000"/>
          <w:sz w:val="20"/>
        </w:rPr>
        <w:t>постоянные</w:t>
      </w:r>
      <w:r w:rsidR="008E4E3F" w:rsidRPr="00017DB2">
        <w:rPr>
          <w:rFonts w:ascii="Arial" w:hAnsi="Arial" w:cs="Arial"/>
          <w:bCs/>
          <w:iCs/>
          <w:color w:val="000000"/>
          <w:sz w:val="20"/>
        </w:rPr>
        <w:t xml:space="preserve"> </w:t>
      </w:r>
      <w:r w:rsidRPr="00017DB2">
        <w:rPr>
          <w:rFonts w:ascii="Arial" w:hAnsi="Arial" w:cs="Arial"/>
          <w:bCs/>
          <w:iCs/>
          <w:color w:val="000000"/>
          <w:sz w:val="20"/>
        </w:rPr>
        <w:t>комиссии</w:t>
      </w:r>
      <w:r w:rsidR="008E4E3F" w:rsidRPr="00017DB2">
        <w:rPr>
          <w:rFonts w:ascii="Arial" w:hAnsi="Arial" w:cs="Arial"/>
          <w:bCs/>
          <w:iCs/>
          <w:color w:val="000000"/>
          <w:sz w:val="20"/>
        </w:rPr>
        <w:t xml:space="preserve"> </w:t>
      </w:r>
      <w:r w:rsidRPr="00017DB2">
        <w:rPr>
          <w:rFonts w:ascii="Arial" w:hAnsi="Arial" w:cs="Arial"/>
          <w:bCs/>
          <w:iCs/>
          <w:color w:val="000000"/>
          <w:sz w:val="20"/>
        </w:rPr>
        <w:t>районного</w:t>
      </w:r>
      <w:r w:rsidR="008E4E3F" w:rsidRPr="00017DB2">
        <w:rPr>
          <w:rFonts w:ascii="Arial" w:hAnsi="Arial" w:cs="Arial"/>
          <w:bCs/>
          <w:iCs/>
          <w:color w:val="000000"/>
          <w:sz w:val="20"/>
        </w:rPr>
        <w:t xml:space="preserve"> </w:t>
      </w:r>
      <w:r w:rsidRPr="00017DB2">
        <w:rPr>
          <w:rFonts w:ascii="Arial" w:hAnsi="Arial" w:cs="Arial"/>
          <w:bCs/>
          <w:iCs/>
          <w:color w:val="000000"/>
          <w:sz w:val="20"/>
        </w:rPr>
        <w:t>Собрания</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депутатов</w:t>
      </w:r>
      <w:r w:rsidR="008E4E3F" w:rsidRPr="00017DB2">
        <w:rPr>
          <w:rFonts w:ascii="Arial" w:hAnsi="Arial" w:cs="Arial"/>
          <w:bCs/>
          <w:iCs/>
          <w:color w:val="000000"/>
          <w:sz w:val="20"/>
        </w:rPr>
        <w:t xml:space="preserve"> </w:t>
      </w:r>
      <w:r w:rsidRPr="00017DB2">
        <w:rPr>
          <w:rFonts w:ascii="Arial" w:hAnsi="Arial" w:cs="Arial"/>
          <w:bCs/>
          <w:iCs/>
          <w:color w:val="000000"/>
          <w:sz w:val="20"/>
        </w:rPr>
        <w:t>седьмого</w:t>
      </w:r>
      <w:r w:rsidR="008E4E3F" w:rsidRPr="00017DB2">
        <w:rPr>
          <w:rFonts w:ascii="Arial" w:hAnsi="Arial" w:cs="Arial"/>
          <w:bCs/>
          <w:iCs/>
          <w:color w:val="000000"/>
          <w:sz w:val="20"/>
        </w:rPr>
        <w:t xml:space="preserve"> </w:t>
      </w:r>
      <w:r w:rsidRPr="00017DB2">
        <w:rPr>
          <w:rFonts w:ascii="Arial" w:hAnsi="Arial" w:cs="Arial"/>
          <w:bCs/>
          <w:iCs/>
          <w:color w:val="000000"/>
          <w:sz w:val="20"/>
        </w:rPr>
        <w:t>созыва:</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1.</w:t>
      </w:r>
      <w:r w:rsidR="008E4E3F" w:rsidRPr="00017DB2">
        <w:rPr>
          <w:rFonts w:ascii="Arial" w:hAnsi="Arial" w:cs="Arial"/>
          <w:bCs/>
          <w:iCs/>
          <w:color w:val="000000"/>
          <w:sz w:val="20"/>
        </w:rPr>
        <w:t xml:space="preserve"> </w:t>
      </w:r>
      <w:r w:rsidRPr="00017DB2">
        <w:rPr>
          <w:rFonts w:ascii="Arial" w:hAnsi="Arial" w:cs="Arial"/>
          <w:bCs/>
          <w:iCs/>
          <w:color w:val="000000"/>
          <w:sz w:val="20"/>
        </w:rPr>
        <w:t>По</w:t>
      </w:r>
      <w:r w:rsidR="008E4E3F" w:rsidRPr="00017DB2">
        <w:rPr>
          <w:rFonts w:ascii="Arial" w:hAnsi="Arial" w:cs="Arial"/>
          <w:bCs/>
          <w:iCs/>
          <w:color w:val="000000"/>
          <w:sz w:val="20"/>
        </w:rPr>
        <w:t xml:space="preserve"> </w:t>
      </w:r>
      <w:r w:rsidRPr="00017DB2">
        <w:rPr>
          <w:rFonts w:ascii="Arial" w:hAnsi="Arial" w:cs="Arial"/>
          <w:bCs/>
          <w:iCs/>
          <w:color w:val="000000"/>
          <w:sz w:val="20"/>
        </w:rPr>
        <w:t>вопросам</w:t>
      </w:r>
      <w:r w:rsidR="008E4E3F" w:rsidRPr="00017DB2">
        <w:rPr>
          <w:rFonts w:ascii="Arial" w:hAnsi="Arial" w:cs="Arial"/>
          <w:bCs/>
          <w:iCs/>
          <w:color w:val="000000"/>
          <w:sz w:val="20"/>
        </w:rPr>
        <w:t xml:space="preserve"> </w:t>
      </w:r>
      <w:r w:rsidRPr="00017DB2">
        <w:rPr>
          <w:rFonts w:ascii="Arial" w:hAnsi="Arial" w:cs="Arial"/>
          <w:bCs/>
          <w:iCs/>
          <w:color w:val="000000"/>
          <w:sz w:val="20"/>
        </w:rPr>
        <w:t>экономической</w:t>
      </w:r>
      <w:r w:rsidR="008E4E3F" w:rsidRPr="00017DB2">
        <w:rPr>
          <w:rFonts w:ascii="Arial" w:hAnsi="Arial" w:cs="Arial"/>
          <w:bCs/>
          <w:iCs/>
          <w:color w:val="000000"/>
          <w:sz w:val="20"/>
        </w:rPr>
        <w:t xml:space="preserve"> </w:t>
      </w:r>
      <w:r w:rsidRPr="00017DB2">
        <w:rPr>
          <w:rFonts w:ascii="Arial" w:hAnsi="Arial" w:cs="Arial"/>
          <w:bCs/>
          <w:iCs/>
          <w:color w:val="000000"/>
          <w:sz w:val="20"/>
        </w:rPr>
        <w:t>деятельности,</w:t>
      </w:r>
      <w:r w:rsidR="008E4E3F" w:rsidRPr="00017DB2">
        <w:rPr>
          <w:rFonts w:ascii="Arial" w:hAnsi="Arial" w:cs="Arial"/>
          <w:bCs/>
          <w:iCs/>
          <w:color w:val="000000"/>
          <w:sz w:val="20"/>
        </w:rPr>
        <w:t xml:space="preserve"> </w:t>
      </w:r>
      <w:r w:rsidRPr="00017DB2">
        <w:rPr>
          <w:rFonts w:ascii="Arial" w:hAnsi="Arial" w:cs="Arial"/>
          <w:bCs/>
          <w:iCs/>
          <w:color w:val="000000"/>
          <w:sz w:val="20"/>
        </w:rPr>
        <w:t>бюджету,</w:t>
      </w:r>
      <w:r w:rsidR="008E4E3F" w:rsidRPr="00017DB2">
        <w:rPr>
          <w:rFonts w:ascii="Arial" w:hAnsi="Arial" w:cs="Arial"/>
          <w:bCs/>
          <w:iCs/>
          <w:color w:val="000000"/>
          <w:sz w:val="20"/>
        </w:rPr>
        <w:t xml:space="preserve"> </w:t>
      </w:r>
      <w:r w:rsidRPr="00017DB2">
        <w:rPr>
          <w:rFonts w:ascii="Arial" w:hAnsi="Arial" w:cs="Arial"/>
          <w:bCs/>
          <w:iCs/>
          <w:color w:val="000000"/>
          <w:sz w:val="20"/>
        </w:rPr>
        <w:t>финансам,</w:t>
      </w:r>
      <w:r w:rsidR="008E4E3F" w:rsidRPr="00017DB2">
        <w:rPr>
          <w:rFonts w:ascii="Arial" w:hAnsi="Arial" w:cs="Arial"/>
          <w:bCs/>
          <w:iCs/>
          <w:color w:val="000000"/>
          <w:sz w:val="20"/>
        </w:rPr>
        <w:t xml:space="preserve"> </w:t>
      </w:r>
      <w:r w:rsidRPr="00017DB2">
        <w:rPr>
          <w:rFonts w:ascii="Arial" w:hAnsi="Arial" w:cs="Arial"/>
          <w:bCs/>
          <w:iCs/>
          <w:color w:val="000000"/>
          <w:sz w:val="20"/>
        </w:rPr>
        <w:t>налогам</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сборам,</w:t>
      </w:r>
      <w:r w:rsidR="008E4E3F" w:rsidRPr="00017DB2">
        <w:rPr>
          <w:rFonts w:ascii="Arial" w:hAnsi="Arial" w:cs="Arial"/>
          <w:bCs/>
          <w:iCs/>
          <w:color w:val="000000"/>
          <w:sz w:val="20"/>
        </w:rPr>
        <w:t xml:space="preserve"> </w:t>
      </w:r>
      <w:r w:rsidRPr="00017DB2">
        <w:rPr>
          <w:rFonts w:ascii="Arial" w:hAnsi="Arial" w:cs="Arial"/>
          <w:bCs/>
          <w:iCs/>
          <w:color w:val="000000"/>
          <w:sz w:val="20"/>
        </w:rPr>
        <w:t>земельным</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имущественным</w:t>
      </w:r>
      <w:r w:rsidR="008E4E3F" w:rsidRPr="00017DB2">
        <w:rPr>
          <w:rFonts w:ascii="Arial" w:hAnsi="Arial" w:cs="Arial"/>
          <w:bCs/>
          <w:iCs/>
          <w:color w:val="000000"/>
          <w:sz w:val="20"/>
        </w:rPr>
        <w:t xml:space="preserve"> </w:t>
      </w:r>
      <w:r w:rsidRPr="00017DB2">
        <w:rPr>
          <w:rFonts w:ascii="Arial" w:hAnsi="Arial" w:cs="Arial"/>
          <w:bCs/>
          <w:iCs/>
          <w:color w:val="000000"/>
          <w:sz w:val="20"/>
        </w:rPr>
        <w:t>отношениям.</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2.</w:t>
      </w:r>
      <w:r w:rsidR="008E4E3F" w:rsidRPr="00017DB2">
        <w:rPr>
          <w:rFonts w:ascii="Arial" w:hAnsi="Arial" w:cs="Arial"/>
          <w:bCs/>
          <w:iCs/>
          <w:color w:val="000000"/>
          <w:sz w:val="20"/>
        </w:rPr>
        <w:t xml:space="preserve"> </w:t>
      </w:r>
      <w:r w:rsidRPr="00017DB2">
        <w:rPr>
          <w:rFonts w:ascii="Arial" w:hAnsi="Arial" w:cs="Arial"/>
          <w:bCs/>
          <w:iCs/>
          <w:color w:val="000000"/>
          <w:sz w:val="20"/>
        </w:rPr>
        <w:t>По</w:t>
      </w:r>
      <w:r w:rsidR="008E4E3F" w:rsidRPr="00017DB2">
        <w:rPr>
          <w:rFonts w:ascii="Arial" w:hAnsi="Arial" w:cs="Arial"/>
          <w:bCs/>
          <w:iCs/>
          <w:color w:val="000000"/>
          <w:sz w:val="20"/>
        </w:rPr>
        <w:t xml:space="preserve"> </w:t>
      </w:r>
      <w:r w:rsidRPr="00017DB2">
        <w:rPr>
          <w:rFonts w:ascii="Arial" w:hAnsi="Arial" w:cs="Arial"/>
          <w:bCs/>
          <w:iCs/>
          <w:color w:val="000000"/>
          <w:sz w:val="20"/>
        </w:rPr>
        <w:t>укреплению</w:t>
      </w:r>
      <w:r w:rsidR="008E4E3F" w:rsidRPr="00017DB2">
        <w:rPr>
          <w:rFonts w:ascii="Arial" w:hAnsi="Arial" w:cs="Arial"/>
          <w:bCs/>
          <w:iCs/>
          <w:color w:val="000000"/>
          <w:sz w:val="20"/>
        </w:rPr>
        <w:t xml:space="preserve"> </w:t>
      </w:r>
      <w:r w:rsidRPr="00017DB2">
        <w:rPr>
          <w:rFonts w:ascii="Arial" w:hAnsi="Arial" w:cs="Arial"/>
          <w:bCs/>
          <w:iCs/>
          <w:color w:val="000000"/>
          <w:sz w:val="20"/>
        </w:rPr>
        <w:t>законности,</w:t>
      </w:r>
      <w:r w:rsidR="008E4E3F" w:rsidRPr="00017DB2">
        <w:rPr>
          <w:rFonts w:ascii="Arial" w:hAnsi="Arial" w:cs="Arial"/>
          <w:bCs/>
          <w:iCs/>
          <w:color w:val="000000"/>
          <w:sz w:val="20"/>
        </w:rPr>
        <w:t xml:space="preserve"> </w:t>
      </w:r>
      <w:r w:rsidRPr="00017DB2">
        <w:rPr>
          <w:rFonts w:ascii="Arial" w:hAnsi="Arial" w:cs="Arial"/>
          <w:bCs/>
          <w:iCs/>
          <w:color w:val="000000"/>
          <w:sz w:val="20"/>
        </w:rPr>
        <w:t>правопорядка,</w:t>
      </w:r>
      <w:r w:rsidR="008E4E3F" w:rsidRPr="00017DB2">
        <w:rPr>
          <w:rFonts w:ascii="Arial" w:hAnsi="Arial" w:cs="Arial"/>
          <w:bCs/>
          <w:iCs/>
          <w:color w:val="000000"/>
          <w:sz w:val="20"/>
        </w:rPr>
        <w:t xml:space="preserve"> </w:t>
      </w:r>
      <w:r w:rsidRPr="00017DB2">
        <w:rPr>
          <w:rFonts w:ascii="Arial" w:hAnsi="Arial" w:cs="Arial"/>
          <w:bCs/>
          <w:iCs/>
          <w:color w:val="000000"/>
          <w:sz w:val="20"/>
        </w:rPr>
        <w:t>развитию</w:t>
      </w:r>
      <w:r w:rsidR="008E4E3F" w:rsidRPr="00017DB2">
        <w:rPr>
          <w:rFonts w:ascii="Arial" w:hAnsi="Arial" w:cs="Arial"/>
          <w:bCs/>
          <w:iCs/>
          <w:color w:val="000000"/>
          <w:sz w:val="20"/>
        </w:rPr>
        <w:t xml:space="preserve"> </w:t>
      </w:r>
      <w:r w:rsidRPr="00017DB2">
        <w:rPr>
          <w:rFonts w:ascii="Arial" w:hAnsi="Arial" w:cs="Arial"/>
          <w:bCs/>
          <w:iCs/>
          <w:color w:val="000000"/>
          <w:sz w:val="20"/>
        </w:rPr>
        <w:t>местного</w:t>
      </w:r>
      <w:r w:rsidR="008E4E3F" w:rsidRPr="00017DB2">
        <w:rPr>
          <w:rFonts w:ascii="Arial" w:hAnsi="Arial" w:cs="Arial"/>
          <w:bCs/>
          <w:iCs/>
          <w:color w:val="000000"/>
          <w:sz w:val="20"/>
        </w:rPr>
        <w:t xml:space="preserve"> </w:t>
      </w:r>
      <w:r w:rsidRPr="00017DB2">
        <w:rPr>
          <w:rFonts w:ascii="Arial" w:hAnsi="Arial" w:cs="Arial"/>
          <w:bCs/>
          <w:iCs/>
          <w:color w:val="000000"/>
          <w:sz w:val="20"/>
        </w:rPr>
        <w:t>самоуправления</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депутатской</w:t>
      </w:r>
      <w:r w:rsidR="008E4E3F" w:rsidRPr="00017DB2">
        <w:rPr>
          <w:rFonts w:ascii="Arial" w:hAnsi="Arial" w:cs="Arial"/>
          <w:bCs/>
          <w:iCs/>
          <w:color w:val="000000"/>
          <w:sz w:val="20"/>
        </w:rPr>
        <w:t xml:space="preserve"> </w:t>
      </w:r>
      <w:r w:rsidRPr="00017DB2">
        <w:rPr>
          <w:rFonts w:ascii="Arial" w:hAnsi="Arial" w:cs="Arial"/>
          <w:bCs/>
          <w:iCs/>
          <w:color w:val="000000"/>
          <w:sz w:val="20"/>
        </w:rPr>
        <w:t>этике.</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3.</w:t>
      </w:r>
      <w:r w:rsidR="008E4E3F" w:rsidRPr="00017DB2">
        <w:rPr>
          <w:rFonts w:ascii="Arial" w:hAnsi="Arial" w:cs="Arial"/>
          <w:bCs/>
          <w:iCs/>
          <w:color w:val="000000"/>
          <w:sz w:val="20"/>
        </w:rPr>
        <w:t xml:space="preserve"> </w:t>
      </w:r>
      <w:r w:rsidRPr="00017DB2">
        <w:rPr>
          <w:rFonts w:ascii="Arial" w:hAnsi="Arial" w:cs="Arial"/>
          <w:bCs/>
          <w:iCs/>
          <w:color w:val="000000"/>
          <w:sz w:val="20"/>
        </w:rPr>
        <w:t>По</w:t>
      </w:r>
      <w:r w:rsidR="008E4E3F" w:rsidRPr="00017DB2">
        <w:rPr>
          <w:rFonts w:ascii="Arial" w:hAnsi="Arial" w:cs="Arial"/>
          <w:bCs/>
          <w:iCs/>
          <w:color w:val="000000"/>
          <w:sz w:val="20"/>
        </w:rPr>
        <w:t xml:space="preserve"> </w:t>
      </w:r>
      <w:r w:rsidRPr="00017DB2">
        <w:rPr>
          <w:rFonts w:ascii="Arial" w:hAnsi="Arial" w:cs="Arial"/>
          <w:bCs/>
          <w:iCs/>
          <w:color w:val="000000"/>
          <w:sz w:val="20"/>
        </w:rPr>
        <w:t>социально-культурной</w:t>
      </w:r>
      <w:r w:rsidR="008E4E3F" w:rsidRPr="00017DB2">
        <w:rPr>
          <w:rFonts w:ascii="Arial" w:hAnsi="Arial" w:cs="Arial"/>
          <w:bCs/>
          <w:iCs/>
          <w:color w:val="000000"/>
          <w:sz w:val="20"/>
        </w:rPr>
        <w:t xml:space="preserve"> </w:t>
      </w:r>
      <w:r w:rsidRPr="00017DB2">
        <w:rPr>
          <w:rFonts w:ascii="Arial" w:hAnsi="Arial" w:cs="Arial"/>
          <w:bCs/>
          <w:iCs/>
          <w:color w:val="000000"/>
          <w:sz w:val="20"/>
        </w:rPr>
        <w:t>деятельности,</w:t>
      </w:r>
      <w:r w:rsidR="008E4E3F" w:rsidRPr="00017DB2">
        <w:rPr>
          <w:rFonts w:ascii="Arial" w:hAnsi="Arial" w:cs="Arial"/>
          <w:bCs/>
          <w:iCs/>
          <w:color w:val="000000"/>
          <w:sz w:val="20"/>
        </w:rPr>
        <w:t xml:space="preserve"> </w:t>
      </w:r>
      <w:r w:rsidRPr="00017DB2">
        <w:rPr>
          <w:rFonts w:ascii="Arial" w:hAnsi="Arial" w:cs="Arial"/>
          <w:bCs/>
          <w:iCs/>
          <w:color w:val="000000"/>
          <w:sz w:val="20"/>
        </w:rPr>
        <w:t>здравоохранению,</w:t>
      </w:r>
      <w:r w:rsidR="008E4E3F" w:rsidRPr="00017DB2">
        <w:rPr>
          <w:rFonts w:ascii="Arial" w:hAnsi="Arial" w:cs="Arial"/>
          <w:bCs/>
          <w:iCs/>
          <w:color w:val="000000"/>
          <w:sz w:val="20"/>
        </w:rPr>
        <w:t xml:space="preserve"> </w:t>
      </w:r>
      <w:r w:rsidRPr="00017DB2">
        <w:rPr>
          <w:rFonts w:ascii="Arial" w:hAnsi="Arial" w:cs="Arial"/>
          <w:bCs/>
          <w:iCs/>
          <w:color w:val="000000"/>
          <w:sz w:val="20"/>
        </w:rPr>
        <w:t>образованию</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обслуживанию</w:t>
      </w:r>
      <w:r w:rsidR="008E4E3F" w:rsidRPr="00017DB2">
        <w:rPr>
          <w:rFonts w:ascii="Arial" w:hAnsi="Arial" w:cs="Arial"/>
          <w:bCs/>
          <w:iCs/>
          <w:color w:val="000000"/>
          <w:sz w:val="20"/>
        </w:rPr>
        <w:t xml:space="preserve"> </w:t>
      </w:r>
      <w:r w:rsidRPr="00017DB2">
        <w:rPr>
          <w:rFonts w:ascii="Arial" w:hAnsi="Arial" w:cs="Arial"/>
          <w:bCs/>
          <w:iCs/>
          <w:color w:val="000000"/>
          <w:sz w:val="20"/>
        </w:rPr>
        <w:t>населения,</w:t>
      </w:r>
      <w:r w:rsidR="008E4E3F" w:rsidRPr="00017DB2">
        <w:rPr>
          <w:rFonts w:ascii="Arial" w:hAnsi="Arial" w:cs="Arial"/>
          <w:bCs/>
          <w:iCs/>
          <w:color w:val="000000"/>
          <w:sz w:val="20"/>
        </w:rPr>
        <w:t xml:space="preserve"> </w:t>
      </w:r>
      <w:r w:rsidRPr="00017DB2">
        <w:rPr>
          <w:rFonts w:ascii="Arial" w:hAnsi="Arial" w:cs="Arial"/>
          <w:bCs/>
          <w:iCs/>
          <w:color w:val="000000"/>
          <w:sz w:val="20"/>
        </w:rPr>
        <w:t>торговле</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общественному</w:t>
      </w:r>
      <w:r w:rsidR="008E4E3F" w:rsidRPr="00017DB2">
        <w:rPr>
          <w:rFonts w:ascii="Arial" w:hAnsi="Arial" w:cs="Arial"/>
          <w:bCs/>
          <w:iCs/>
          <w:color w:val="000000"/>
          <w:sz w:val="20"/>
        </w:rPr>
        <w:t xml:space="preserve"> </w:t>
      </w:r>
      <w:r w:rsidRPr="00017DB2">
        <w:rPr>
          <w:rFonts w:ascii="Arial" w:hAnsi="Arial" w:cs="Arial"/>
          <w:bCs/>
          <w:iCs/>
          <w:color w:val="000000"/>
          <w:sz w:val="20"/>
        </w:rPr>
        <w:t>питанию.</w:t>
      </w:r>
    </w:p>
    <w:p w:rsidR="00983E5F"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4.</w:t>
      </w:r>
      <w:r w:rsidR="008E4E3F" w:rsidRPr="00017DB2">
        <w:rPr>
          <w:rFonts w:ascii="Arial" w:hAnsi="Arial" w:cs="Arial"/>
          <w:bCs/>
          <w:iCs/>
          <w:color w:val="000000"/>
          <w:sz w:val="20"/>
        </w:rPr>
        <w:t xml:space="preserve"> </w:t>
      </w:r>
      <w:r w:rsidRPr="00017DB2">
        <w:rPr>
          <w:rFonts w:ascii="Arial" w:hAnsi="Arial" w:cs="Arial"/>
          <w:bCs/>
          <w:iCs/>
          <w:color w:val="000000"/>
          <w:sz w:val="20"/>
        </w:rPr>
        <w:t>По</w:t>
      </w:r>
      <w:r w:rsidR="008E4E3F" w:rsidRPr="00017DB2">
        <w:rPr>
          <w:rFonts w:ascii="Arial" w:hAnsi="Arial" w:cs="Arial"/>
          <w:bCs/>
          <w:iCs/>
          <w:color w:val="000000"/>
          <w:sz w:val="20"/>
        </w:rPr>
        <w:t xml:space="preserve"> </w:t>
      </w:r>
      <w:r w:rsidRPr="00017DB2">
        <w:rPr>
          <w:rFonts w:ascii="Arial" w:hAnsi="Arial" w:cs="Arial"/>
          <w:bCs/>
          <w:iCs/>
          <w:color w:val="000000"/>
          <w:sz w:val="20"/>
        </w:rPr>
        <w:t>жилищно-коммунальному</w:t>
      </w:r>
      <w:r w:rsidR="008E4E3F" w:rsidRPr="00017DB2">
        <w:rPr>
          <w:rFonts w:ascii="Arial" w:hAnsi="Arial" w:cs="Arial"/>
          <w:bCs/>
          <w:iCs/>
          <w:color w:val="000000"/>
          <w:sz w:val="20"/>
        </w:rPr>
        <w:t xml:space="preserve"> </w:t>
      </w:r>
      <w:r w:rsidRPr="00017DB2">
        <w:rPr>
          <w:rFonts w:ascii="Arial" w:hAnsi="Arial" w:cs="Arial"/>
          <w:bCs/>
          <w:iCs/>
          <w:color w:val="000000"/>
          <w:sz w:val="20"/>
        </w:rPr>
        <w:t>хозяйству,</w:t>
      </w:r>
      <w:r w:rsidR="008E4E3F" w:rsidRPr="00017DB2">
        <w:rPr>
          <w:rFonts w:ascii="Arial" w:hAnsi="Arial" w:cs="Arial"/>
          <w:bCs/>
          <w:iCs/>
          <w:color w:val="000000"/>
          <w:sz w:val="20"/>
        </w:rPr>
        <w:t xml:space="preserve"> </w:t>
      </w:r>
      <w:r w:rsidRPr="00017DB2">
        <w:rPr>
          <w:rFonts w:ascii="Arial" w:hAnsi="Arial" w:cs="Arial"/>
          <w:bCs/>
          <w:iCs/>
          <w:color w:val="000000"/>
          <w:sz w:val="20"/>
        </w:rPr>
        <w:t>благоустройству,</w:t>
      </w:r>
      <w:r w:rsidR="008E4E3F" w:rsidRPr="00017DB2">
        <w:rPr>
          <w:rFonts w:ascii="Arial" w:hAnsi="Arial" w:cs="Arial"/>
          <w:bCs/>
          <w:iCs/>
          <w:color w:val="000000"/>
          <w:sz w:val="20"/>
        </w:rPr>
        <w:t xml:space="preserve"> </w:t>
      </w:r>
      <w:r w:rsidRPr="00017DB2">
        <w:rPr>
          <w:rFonts w:ascii="Arial" w:hAnsi="Arial" w:cs="Arial"/>
          <w:bCs/>
          <w:iCs/>
          <w:color w:val="000000"/>
          <w:sz w:val="20"/>
        </w:rPr>
        <w:t>строительству,</w:t>
      </w:r>
      <w:r w:rsidR="008E4E3F" w:rsidRPr="00017DB2">
        <w:rPr>
          <w:rFonts w:ascii="Arial" w:hAnsi="Arial" w:cs="Arial"/>
          <w:bCs/>
          <w:iCs/>
          <w:color w:val="000000"/>
          <w:sz w:val="20"/>
        </w:rPr>
        <w:t xml:space="preserve"> </w:t>
      </w:r>
      <w:r w:rsidRPr="00017DB2">
        <w:rPr>
          <w:rFonts w:ascii="Arial" w:hAnsi="Arial" w:cs="Arial"/>
          <w:bCs/>
          <w:iCs/>
          <w:color w:val="000000"/>
          <w:sz w:val="20"/>
        </w:rPr>
        <w:t>транспорту,</w:t>
      </w:r>
      <w:r w:rsidR="008E4E3F" w:rsidRPr="00017DB2">
        <w:rPr>
          <w:rFonts w:ascii="Arial" w:hAnsi="Arial" w:cs="Arial"/>
          <w:bCs/>
          <w:iCs/>
          <w:color w:val="000000"/>
          <w:sz w:val="20"/>
        </w:rPr>
        <w:t xml:space="preserve"> </w:t>
      </w:r>
      <w:r w:rsidRPr="00017DB2">
        <w:rPr>
          <w:rFonts w:ascii="Arial" w:hAnsi="Arial" w:cs="Arial"/>
          <w:bCs/>
          <w:iCs/>
          <w:color w:val="000000"/>
          <w:sz w:val="20"/>
        </w:rPr>
        <w:t>связи</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сельскому</w:t>
      </w:r>
      <w:r w:rsidR="008E4E3F" w:rsidRPr="00017DB2">
        <w:rPr>
          <w:rFonts w:ascii="Arial" w:hAnsi="Arial" w:cs="Arial"/>
          <w:bCs/>
          <w:iCs/>
          <w:color w:val="000000"/>
          <w:sz w:val="20"/>
        </w:rPr>
        <w:t xml:space="preserve"> </w:t>
      </w:r>
      <w:r w:rsidRPr="00017DB2">
        <w:rPr>
          <w:rFonts w:ascii="Arial" w:hAnsi="Arial" w:cs="Arial"/>
          <w:bCs/>
          <w:iCs/>
          <w:color w:val="000000"/>
          <w:sz w:val="20"/>
        </w:rPr>
        <w:t>хозяйству.</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lang w:val="en-US"/>
        </w:rPr>
        <w:t>II</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Утвердить</w:t>
      </w:r>
      <w:r w:rsidR="008E4E3F" w:rsidRPr="00017DB2">
        <w:rPr>
          <w:rFonts w:ascii="Arial" w:hAnsi="Arial" w:cs="Arial"/>
          <w:bCs/>
          <w:iCs/>
          <w:color w:val="000000"/>
          <w:sz w:val="20"/>
        </w:rPr>
        <w:t xml:space="preserve"> </w:t>
      </w:r>
      <w:r w:rsidRPr="00017DB2">
        <w:rPr>
          <w:rFonts w:ascii="Arial" w:hAnsi="Arial" w:cs="Arial"/>
          <w:bCs/>
          <w:iCs/>
          <w:color w:val="000000"/>
          <w:sz w:val="20"/>
        </w:rPr>
        <w:t>следующий</w:t>
      </w:r>
      <w:r w:rsidR="008E4E3F" w:rsidRPr="00017DB2">
        <w:rPr>
          <w:rFonts w:ascii="Arial" w:hAnsi="Arial" w:cs="Arial"/>
          <w:bCs/>
          <w:iCs/>
          <w:color w:val="000000"/>
          <w:sz w:val="20"/>
        </w:rPr>
        <w:t xml:space="preserve"> </w:t>
      </w:r>
      <w:r w:rsidRPr="00017DB2">
        <w:rPr>
          <w:rFonts w:ascii="Arial" w:hAnsi="Arial" w:cs="Arial"/>
          <w:bCs/>
          <w:iCs/>
          <w:color w:val="000000"/>
          <w:sz w:val="20"/>
        </w:rPr>
        <w:t>состав</w:t>
      </w:r>
      <w:r w:rsidR="008E4E3F" w:rsidRPr="00017DB2">
        <w:rPr>
          <w:rFonts w:ascii="Arial" w:hAnsi="Arial" w:cs="Arial"/>
          <w:bCs/>
          <w:iCs/>
          <w:color w:val="000000"/>
          <w:sz w:val="20"/>
        </w:rPr>
        <w:t xml:space="preserve"> </w:t>
      </w:r>
      <w:r w:rsidRPr="00017DB2">
        <w:rPr>
          <w:rFonts w:ascii="Arial" w:hAnsi="Arial" w:cs="Arial"/>
          <w:bCs/>
          <w:iCs/>
          <w:color w:val="000000"/>
          <w:sz w:val="20"/>
        </w:rPr>
        <w:t>постоянной</w:t>
      </w:r>
      <w:r w:rsidR="008E4E3F" w:rsidRPr="00017DB2">
        <w:rPr>
          <w:rFonts w:ascii="Arial" w:hAnsi="Arial" w:cs="Arial"/>
          <w:bCs/>
          <w:iCs/>
          <w:color w:val="000000"/>
          <w:sz w:val="20"/>
        </w:rPr>
        <w:t xml:space="preserve"> </w:t>
      </w:r>
      <w:r w:rsidRPr="00017DB2">
        <w:rPr>
          <w:rFonts w:ascii="Arial" w:hAnsi="Arial" w:cs="Arial"/>
          <w:bCs/>
          <w:iCs/>
          <w:color w:val="000000"/>
          <w:sz w:val="20"/>
        </w:rPr>
        <w:t>комиссии</w:t>
      </w:r>
      <w:r w:rsidR="008E4E3F" w:rsidRPr="00017DB2">
        <w:rPr>
          <w:rFonts w:ascii="Arial" w:hAnsi="Arial" w:cs="Arial"/>
          <w:bCs/>
          <w:iCs/>
          <w:color w:val="000000"/>
          <w:sz w:val="20"/>
        </w:rPr>
        <w:t xml:space="preserve"> </w:t>
      </w:r>
      <w:r w:rsidRPr="00017DB2">
        <w:rPr>
          <w:rFonts w:ascii="Arial" w:hAnsi="Arial" w:cs="Arial"/>
          <w:bCs/>
          <w:iCs/>
          <w:color w:val="000000"/>
          <w:sz w:val="20"/>
        </w:rPr>
        <w:t>по</w:t>
      </w:r>
      <w:r w:rsidR="008E4E3F" w:rsidRPr="00017DB2">
        <w:rPr>
          <w:rFonts w:ascii="Arial" w:hAnsi="Arial" w:cs="Arial"/>
          <w:bCs/>
          <w:iCs/>
          <w:color w:val="000000"/>
          <w:sz w:val="20"/>
        </w:rPr>
        <w:t xml:space="preserve"> </w:t>
      </w:r>
      <w:r w:rsidRPr="00017DB2">
        <w:rPr>
          <w:rFonts w:ascii="Arial" w:hAnsi="Arial" w:cs="Arial"/>
          <w:bCs/>
          <w:iCs/>
          <w:color w:val="000000"/>
          <w:sz w:val="20"/>
        </w:rPr>
        <w:t>вопросам</w:t>
      </w:r>
      <w:r w:rsidR="008E4E3F" w:rsidRPr="00017DB2">
        <w:rPr>
          <w:rFonts w:ascii="Arial" w:hAnsi="Arial" w:cs="Arial"/>
          <w:bCs/>
          <w:iCs/>
          <w:color w:val="000000"/>
          <w:sz w:val="20"/>
        </w:rPr>
        <w:t xml:space="preserve"> </w:t>
      </w:r>
      <w:r w:rsidRPr="00017DB2">
        <w:rPr>
          <w:rFonts w:ascii="Arial" w:hAnsi="Arial" w:cs="Arial"/>
          <w:bCs/>
          <w:iCs/>
          <w:color w:val="000000"/>
          <w:sz w:val="20"/>
        </w:rPr>
        <w:t>экономической</w:t>
      </w:r>
      <w:r w:rsidR="008E4E3F" w:rsidRPr="00017DB2">
        <w:rPr>
          <w:rFonts w:ascii="Arial" w:hAnsi="Arial" w:cs="Arial"/>
          <w:bCs/>
          <w:iCs/>
          <w:color w:val="000000"/>
          <w:sz w:val="20"/>
        </w:rPr>
        <w:t xml:space="preserve"> </w:t>
      </w:r>
      <w:r w:rsidRPr="00017DB2">
        <w:rPr>
          <w:rFonts w:ascii="Arial" w:hAnsi="Arial" w:cs="Arial"/>
          <w:bCs/>
          <w:iCs/>
          <w:color w:val="000000"/>
          <w:sz w:val="20"/>
        </w:rPr>
        <w:t>деятельности,</w:t>
      </w:r>
      <w:r w:rsidR="008E4E3F" w:rsidRPr="00017DB2">
        <w:rPr>
          <w:rFonts w:ascii="Arial" w:hAnsi="Arial" w:cs="Arial"/>
          <w:bCs/>
          <w:iCs/>
          <w:color w:val="000000"/>
          <w:sz w:val="20"/>
        </w:rPr>
        <w:t xml:space="preserve"> </w:t>
      </w:r>
      <w:r w:rsidRPr="00017DB2">
        <w:rPr>
          <w:rFonts w:ascii="Arial" w:hAnsi="Arial" w:cs="Arial"/>
          <w:bCs/>
          <w:iCs/>
          <w:color w:val="000000"/>
          <w:sz w:val="20"/>
        </w:rPr>
        <w:t>бюджету,</w:t>
      </w:r>
      <w:r w:rsidR="008E4E3F" w:rsidRPr="00017DB2">
        <w:rPr>
          <w:rFonts w:ascii="Arial" w:hAnsi="Arial" w:cs="Arial"/>
          <w:bCs/>
          <w:iCs/>
          <w:color w:val="000000"/>
          <w:sz w:val="20"/>
        </w:rPr>
        <w:t xml:space="preserve"> </w:t>
      </w:r>
      <w:r w:rsidRPr="00017DB2">
        <w:rPr>
          <w:rFonts w:ascii="Arial" w:hAnsi="Arial" w:cs="Arial"/>
          <w:bCs/>
          <w:iCs/>
          <w:color w:val="000000"/>
          <w:sz w:val="20"/>
        </w:rPr>
        <w:t>финансам,</w:t>
      </w:r>
      <w:r w:rsidR="008E4E3F" w:rsidRPr="00017DB2">
        <w:rPr>
          <w:rFonts w:ascii="Arial" w:hAnsi="Arial" w:cs="Arial"/>
          <w:bCs/>
          <w:iCs/>
          <w:color w:val="000000"/>
          <w:sz w:val="20"/>
        </w:rPr>
        <w:t xml:space="preserve"> </w:t>
      </w:r>
      <w:r w:rsidRPr="00017DB2">
        <w:rPr>
          <w:rFonts w:ascii="Arial" w:hAnsi="Arial" w:cs="Arial"/>
          <w:bCs/>
          <w:iCs/>
          <w:color w:val="000000"/>
          <w:sz w:val="20"/>
        </w:rPr>
        <w:t>налогам</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сборам,</w:t>
      </w:r>
      <w:r w:rsidR="008E4E3F" w:rsidRPr="00017DB2">
        <w:rPr>
          <w:rFonts w:ascii="Arial" w:hAnsi="Arial" w:cs="Arial"/>
          <w:bCs/>
          <w:iCs/>
          <w:color w:val="000000"/>
          <w:sz w:val="20"/>
        </w:rPr>
        <w:t xml:space="preserve"> </w:t>
      </w:r>
      <w:r w:rsidRPr="00017DB2">
        <w:rPr>
          <w:rFonts w:ascii="Arial" w:hAnsi="Arial" w:cs="Arial"/>
          <w:bCs/>
          <w:iCs/>
          <w:color w:val="000000"/>
          <w:sz w:val="20"/>
        </w:rPr>
        <w:t>земельным</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имущественным</w:t>
      </w:r>
      <w:r w:rsidR="008E4E3F" w:rsidRPr="00017DB2">
        <w:rPr>
          <w:rFonts w:ascii="Arial" w:hAnsi="Arial" w:cs="Arial"/>
          <w:bCs/>
          <w:iCs/>
          <w:color w:val="000000"/>
          <w:sz w:val="20"/>
        </w:rPr>
        <w:t xml:space="preserve"> </w:t>
      </w:r>
      <w:r w:rsidRPr="00017DB2">
        <w:rPr>
          <w:rFonts w:ascii="Arial" w:hAnsi="Arial" w:cs="Arial"/>
          <w:bCs/>
          <w:iCs/>
          <w:color w:val="000000"/>
          <w:sz w:val="20"/>
        </w:rPr>
        <w:t>отношениям:</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1.</w:t>
      </w:r>
      <w:r w:rsidR="008E4E3F" w:rsidRPr="00017DB2">
        <w:rPr>
          <w:rFonts w:ascii="Arial" w:hAnsi="Arial" w:cs="Arial"/>
          <w:bCs/>
          <w:iCs/>
          <w:color w:val="000000"/>
          <w:sz w:val="20"/>
        </w:rPr>
        <w:t xml:space="preserve"> </w:t>
      </w:r>
      <w:r w:rsidRPr="00017DB2">
        <w:rPr>
          <w:rFonts w:ascii="Arial" w:hAnsi="Arial" w:cs="Arial"/>
          <w:bCs/>
          <w:iCs/>
          <w:color w:val="000000"/>
          <w:sz w:val="20"/>
        </w:rPr>
        <w:t>Гаврилов</w:t>
      </w:r>
      <w:r w:rsidR="008E4E3F" w:rsidRPr="00017DB2">
        <w:rPr>
          <w:rFonts w:ascii="Arial" w:hAnsi="Arial" w:cs="Arial"/>
          <w:bCs/>
          <w:iCs/>
          <w:color w:val="000000"/>
          <w:sz w:val="20"/>
        </w:rPr>
        <w:t xml:space="preserve"> </w:t>
      </w:r>
      <w:r w:rsidRPr="00017DB2">
        <w:rPr>
          <w:rFonts w:ascii="Arial" w:hAnsi="Arial" w:cs="Arial"/>
          <w:bCs/>
          <w:iCs/>
          <w:color w:val="000000"/>
          <w:sz w:val="20"/>
        </w:rPr>
        <w:t>П.И.</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7;</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2.</w:t>
      </w:r>
      <w:r w:rsidR="008E4E3F" w:rsidRPr="00017DB2">
        <w:rPr>
          <w:rFonts w:ascii="Arial" w:hAnsi="Arial" w:cs="Arial"/>
          <w:bCs/>
          <w:iCs/>
          <w:color w:val="000000"/>
          <w:sz w:val="20"/>
        </w:rPr>
        <w:t xml:space="preserve"> </w:t>
      </w:r>
      <w:r w:rsidRPr="00017DB2">
        <w:rPr>
          <w:rFonts w:ascii="Arial" w:hAnsi="Arial" w:cs="Arial"/>
          <w:bCs/>
          <w:iCs/>
          <w:color w:val="000000"/>
          <w:sz w:val="20"/>
        </w:rPr>
        <w:t>Ильин</w:t>
      </w:r>
      <w:r w:rsidR="008E4E3F" w:rsidRPr="00017DB2">
        <w:rPr>
          <w:rFonts w:ascii="Arial" w:hAnsi="Arial" w:cs="Arial"/>
          <w:bCs/>
          <w:iCs/>
          <w:color w:val="000000"/>
          <w:sz w:val="20"/>
        </w:rPr>
        <w:t xml:space="preserve"> </w:t>
      </w:r>
      <w:r w:rsidRPr="00017DB2">
        <w:rPr>
          <w:rFonts w:ascii="Arial" w:hAnsi="Arial" w:cs="Arial"/>
          <w:bCs/>
          <w:iCs/>
          <w:color w:val="000000"/>
          <w:sz w:val="20"/>
        </w:rPr>
        <w:t>Е.В.</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4;</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3.</w:t>
      </w:r>
      <w:r w:rsidR="008E4E3F" w:rsidRPr="00017DB2">
        <w:rPr>
          <w:rFonts w:ascii="Arial" w:hAnsi="Arial" w:cs="Arial"/>
          <w:bCs/>
          <w:iCs/>
          <w:color w:val="000000"/>
          <w:sz w:val="20"/>
        </w:rPr>
        <w:t xml:space="preserve"> </w:t>
      </w:r>
      <w:r w:rsidRPr="00017DB2">
        <w:rPr>
          <w:rFonts w:ascii="Arial" w:hAnsi="Arial" w:cs="Arial"/>
          <w:bCs/>
          <w:iCs/>
          <w:color w:val="000000"/>
          <w:sz w:val="20"/>
        </w:rPr>
        <w:t>Петров</w:t>
      </w:r>
      <w:r w:rsidR="008E4E3F" w:rsidRPr="00017DB2">
        <w:rPr>
          <w:rFonts w:ascii="Arial" w:hAnsi="Arial" w:cs="Arial"/>
          <w:bCs/>
          <w:iCs/>
          <w:color w:val="000000"/>
          <w:sz w:val="20"/>
        </w:rPr>
        <w:t xml:space="preserve"> </w:t>
      </w:r>
      <w:r w:rsidRPr="00017DB2">
        <w:rPr>
          <w:rFonts w:ascii="Arial" w:hAnsi="Arial" w:cs="Arial"/>
          <w:bCs/>
          <w:iCs/>
          <w:color w:val="000000"/>
          <w:sz w:val="20"/>
        </w:rPr>
        <w:t>В.В.</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11;</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4.</w:t>
      </w:r>
      <w:r w:rsidR="008E4E3F" w:rsidRPr="00017DB2">
        <w:rPr>
          <w:rFonts w:ascii="Arial" w:hAnsi="Arial" w:cs="Arial"/>
          <w:bCs/>
          <w:iCs/>
          <w:color w:val="000000"/>
          <w:sz w:val="20"/>
        </w:rPr>
        <w:t xml:space="preserve"> </w:t>
      </w:r>
      <w:r w:rsidRPr="00017DB2">
        <w:rPr>
          <w:rFonts w:ascii="Arial" w:hAnsi="Arial" w:cs="Arial"/>
          <w:bCs/>
          <w:iCs/>
          <w:color w:val="000000"/>
          <w:sz w:val="20"/>
        </w:rPr>
        <w:t>Федоров</w:t>
      </w:r>
      <w:r w:rsidR="008E4E3F" w:rsidRPr="00017DB2">
        <w:rPr>
          <w:rFonts w:ascii="Arial" w:hAnsi="Arial" w:cs="Arial"/>
          <w:bCs/>
          <w:iCs/>
          <w:color w:val="000000"/>
          <w:sz w:val="20"/>
        </w:rPr>
        <w:t xml:space="preserve"> </w:t>
      </w:r>
      <w:r w:rsidRPr="00017DB2">
        <w:rPr>
          <w:rFonts w:ascii="Arial" w:hAnsi="Arial" w:cs="Arial"/>
          <w:bCs/>
          <w:iCs/>
          <w:color w:val="000000"/>
          <w:sz w:val="20"/>
        </w:rPr>
        <w:t>А.Д.</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2;</w:t>
      </w:r>
    </w:p>
    <w:p w:rsidR="00983E5F"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5.</w:t>
      </w:r>
      <w:r w:rsidR="008E4E3F" w:rsidRPr="00017DB2">
        <w:rPr>
          <w:rFonts w:ascii="Arial" w:hAnsi="Arial" w:cs="Arial"/>
          <w:bCs/>
          <w:iCs/>
          <w:color w:val="000000"/>
          <w:sz w:val="20"/>
        </w:rPr>
        <w:t xml:space="preserve"> </w:t>
      </w:r>
      <w:r w:rsidRPr="00017DB2">
        <w:rPr>
          <w:rFonts w:ascii="Arial" w:hAnsi="Arial" w:cs="Arial"/>
          <w:bCs/>
          <w:iCs/>
          <w:color w:val="000000"/>
          <w:sz w:val="20"/>
        </w:rPr>
        <w:t>Шляпугин</w:t>
      </w:r>
      <w:r w:rsidR="008E4E3F" w:rsidRPr="00017DB2">
        <w:rPr>
          <w:rFonts w:ascii="Arial" w:hAnsi="Arial" w:cs="Arial"/>
          <w:bCs/>
          <w:iCs/>
          <w:color w:val="000000"/>
          <w:sz w:val="20"/>
        </w:rPr>
        <w:t xml:space="preserve"> </w:t>
      </w:r>
      <w:r w:rsidRPr="00017DB2">
        <w:rPr>
          <w:rFonts w:ascii="Arial" w:hAnsi="Arial" w:cs="Arial"/>
          <w:bCs/>
          <w:iCs/>
          <w:color w:val="000000"/>
          <w:sz w:val="20"/>
        </w:rPr>
        <w:t>О.В.-</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6;</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lang w:val="en-US"/>
        </w:rPr>
        <w:t>III</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Утвердить</w:t>
      </w:r>
      <w:r w:rsidR="008E4E3F" w:rsidRPr="00017DB2">
        <w:rPr>
          <w:rFonts w:ascii="Arial" w:hAnsi="Arial" w:cs="Arial"/>
          <w:bCs/>
          <w:iCs/>
          <w:color w:val="000000"/>
          <w:sz w:val="20"/>
        </w:rPr>
        <w:t xml:space="preserve"> </w:t>
      </w:r>
      <w:r w:rsidRPr="00017DB2">
        <w:rPr>
          <w:rFonts w:ascii="Arial" w:hAnsi="Arial" w:cs="Arial"/>
          <w:bCs/>
          <w:iCs/>
          <w:color w:val="000000"/>
          <w:sz w:val="20"/>
        </w:rPr>
        <w:t>следующий</w:t>
      </w:r>
      <w:r w:rsidR="008E4E3F" w:rsidRPr="00017DB2">
        <w:rPr>
          <w:rFonts w:ascii="Arial" w:hAnsi="Arial" w:cs="Arial"/>
          <w:bCs/>
          <w:iCs/>
          <w:color w:val="000000"/>
          <w:sz w:val="20"/>
        </w:rPr>
        <w:t xml:space="preserve"> </w:t>
      </w:r>
      <w:r w:rsidRPr="00017DB2">
        <w:rPr>
          <w:rFonts w:ascii="Arial" w:hAnsi="Arial" w:cs="Arial"/>
          <w:bCs/>
          <w:iCs/>
          <w:color w:val="000000"/>
          <w:sz w:val="20"/>
        </w:rPr>
        <w:t>состав</w:t>
      </w:r>
      <w:r w:rsidR="008E4E3F" w:rsidRPr="00017DB2">
        <w:rPr>
          <w:rFonts w:ascii="Arial" w:hAnsi="Arial" w:cs="Arial"/>
          <w:bCs/>
          <w:iCs/>
          <w:color w:val="000000"/>
          <w:sz w:val="20"/>
        </w:rPr>
        <w:t xml:space="preserve"> </w:t>
      </w:r>
      <w:r w:rsidRPr="00017DB2">
        <w:rPr>
          <w:rFonts w:ascii="Arial" w:hAnsi="Arial" w:cs="Arial"/>
          <w:bCs/>
          <w:iCs/>
          <w:color w:val="000000"/>
          <w:sz w:val="20"/>
        </w:rPr>
        <w:t>постоянной</w:t>
      </w:r>
      <w:r w:rsidR="008E4E3F" w:rsidRPr="00017DB2">
        <w:rPr>
          <w:rFonts w:ascii="Arial" w:hAnsi="Arial" w:cs="Arial"/>
          <w:bCs/>
          <w:iCs/>
          <w:color w:val="000000"/>
          <w:sz w:val="20"/>
        </w:rPr>
        <w:t xml:space="preserve"> </w:t>
      </w:r>
      <w:r w:rsidRPr="00017DB2">
        <w:rPr>
          <w:rFonts w:ascii="Arial" w:hAnsi="Arial" w:cs="Arial"/>
          <w:bCs/>
          <w:iCs/>
          <w:color w:val="000000"/>
          <w:sz w:val="20"/>
        </w:rPr>
        <w:t>комиссии</w:t>
      </w:r>
      <w:r w:rsidR="008E4E3F" w:rsidRPr="00017DB2">
        <w:rPr>
          <w:rFonts w:ascii="Arial" w:hAnsi="Arial" w:cs="Arial"/>
          <w:bCs/>
          <w:iCs/>
          <w:color w:val="000000"/>
          <w:sz w:val="20"/>
        </w:rPr>
        <w:t xml:space="preserve"> </w:t>
      </w:r>
      <w:r w:rsidRPr="00017DB2">
        <w:rPr>
          <w:rFonts w:ascii="Arial" w:hAnsi="Arial" w:cs="Arial"/>
          <w:bCs/>
          <w:iCs/>
          <w:color w:val="000000"/>
          <w:sz w:val="20"/>
        </w:rPr>
        <w:t>по</w:t>
      </w:r>
      <w:r w:rsidR="008E4E3F" w:rsidRPr="00017DB2">
        <w:rPr>
          <w:rFonts w:ascii="Arial" w:hAnsi="Arial" w:cs="Arial"/>
          <w:bCs/>
          <w:iCs/>
          <w:color w:val="000000"/>
          <w:sz w:val="20"/>
        </w:rPr>
        <w:t xml:space="preserve"> </w:t>
      </w:r>
      <w:r w:rsidRPr="00017DB2">
        <w:rPr>
          <w:rFonts w:ascii="Arial" w:hAnsi="Arial" w:cs="Arial"/>
          <w:bCs/>
          <w:iCs/>
          <w:color w:val="000000"/>
          <w:sz w:val="20"/>
        </w:rPr>
        <w:t>укреплению</w:t>
      </w:r>
      <w:r w:rsidR="008E4E3F" w:rsidRPr="00017DB2">
        <w:rPr>
          <w:rFonts w:ascii="Arial" w:hAnsi="Arial" w:cs="Arial"/>
          <w:bCs/>
          <w:iCs/>
          <w:color w:val="000000"/>
          <w:sz w:val="20"/>
        </w:rPr>
        <w:t xml:space="preserve"> </w:t>
      </w:r>
      <w:r w:rsidRPr="00017DB2">
        <w:rPr>
          <w:rFonts w:ascii="Arial" w:hAnsi="Arial" w:cs="Arial"/>
          <w:bCs/>
          <w:iCs/>
          <w:color w:val="000000"/>
          <w:sz w:val="20"/>
        </w:rPr>
        <w:t>законности,</w:t>
      </w:r>
      <w:r w:rsidR="008E4E3F" w:rsidRPr="00017DB2">
        <w:rPr>
          <w:rFonts w:ascii="Arial" w:hAnsi="Arial" w:cs="Arial"/>
          <w:bCs/>
          <w:iCs/>
          <w:color w:val="000000"/>
          <w:sz w:val="20"/>
        </w:rPr>
        <w:t xml:space="preserve"> </w:t>
      </w:r>
      <w:r w:rsidRPr="00017DB2">
        <w:rPr>
          <w:rFonts w:ascii="Arial" w:hAnsi="Arial" w:cs="Arial"/>
          <w:bCs/>
          <w:iCs/>
          <w:color w:val="000000"/>
          <w:sz w:val="20"/>
        </w:rPr>
        <w:t>правопорядка,</w:t>
      </w:r>
      <w:r w:rsidR="008E4E3F" w:rsidRPr="00017DB2">
        <w:rPr>
          <w:rFonts w:ascii="Arial" w:hAnsi="Arial" w:cs="Arial"/>
          <w:bCs/>
          <w:iCs/>
          <w:color w:val="000000"/>
          <w:sz w:val="20"/>
        </w:rPr>
        <w:t xml:space="preserve"> </w:t>
      </w:r>
      <w:r w:rsidRPr="00017DB2">
        <w:rPr>
          <w:rFonts w:ascii="Arial" w:hAnsi="Arial" w:cs="Arial"/>
          <w:bCs/>
          <w:iCs/>
          <w:color w:val="000000"/>
          <w:sz w:val="20"/>
        </w:rPr>
        <w:t>развитию</w:t>
      </w:r>
      <w:r w:rsidR="008E4E3F" w:rsidRPr="00017DB2">
        <w:rPr>
          <w:rFonts w:ascii="Arial" w:hAnsi="Arial" w:cs="Arial"/>
          <w:bCs/>
          <w:iCs/>
          <w:color w:val="000000"/>
          <w:sz w:val="20"/>
        </w:rPr>
        <w:t xml:space="preserve"> </w:t>
      </w:r>
      <w:r w:rsidRPr="00017DB2">
        <w:rPr>
          <w:rFonts w:ascii="Arial" w:hAnsi="Arial" w:cs="Arial"/>
          <w:bCs/>
          <w:iCs/>
          <w:color w:val="000000"/>
          <w:sz w:val="20"/>
        </w:rPr>
        <w:t>местного</w:t>
      </w:r>
      <w:r w:rsidR="008E4E3F" w:rsidRPr="00017DB2">
        <w:rPr>
          <w:rFonts w:ascii="Arial" w:hAnsi="Arial" w:cs="Arial"/>
          <w:bCs/>
          <w:iCs/>
          <w:color w:val="000000"/>
          <w:sz w:val="20"/>
        </w:rPr>
        <w:t xml:space="preserve"> </w:t>
      </w:r>
      <w:r w:rsidRPr="00017DB2">
        <w:rPr>
          <w:rFonts w:ascii="Arial" w:hAnsi="Arial" w:cs="Arial"/>
          <w:bCs/>
          <w:iCs/>
          <w:color w:val="000000"/>
          <w:sz w:val="20"/>
        </w:rPr>
        <w:t>самоуправления</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депутатской</w:t>
      </w:r>
      <w:r w:rsidR="008E4E3F" w:rsidRPr="00017DB2">
        <w:rPr>
          <w:rFonts w:ascii="Arial" w:hAnsi="Arial" w:cs="Arial"/>
          <w:bCs/>
          <w:iCs/>
          <w:color w:val="000000"/>
          <w:sz w:val="20"/>
        </w:rPr>
        <w:t xml:space="preserve"> </w:t>
      </w:r>
      <w:r w:rsidRPr="00017DB2">
        <w:rPr>
          <w:rFonts w:ascii="Arial" w:hAnsi="Arial" w:cs="Arial"/>
          <w:bCs/>
          <w:iCs/>
          <w:color w:val="000000"/>
          <w:sz w:val="20"/>
        </w:rPr>
        <w:t>эт</w:t>
      </w:r>
      <w:r w:rsidRPr="00017DB2">
        <w:rPr>
          <w:rFonts w:ascii="Arial" w:hAnsi="Arial" w:cs="Arial"/>
          <w:bCs/>
          <w:iCs/>
          <w:color w:val="000000"/>
          <w:sz w:val="20"/>
        </w:rPr>
        <w:t>и</w:t>
      </w:r>
      <w:r w:rsidRPr="00017DB2">
        <w:rPr>
          <w:rFonts w:ascii="Arial" w:hAnsi="Arial" w:cs="Arial"/>
          <w:bCs/>
          <w:iCs/>
          <w:color w:val="000000"/>
          <w:sz w:val="20"/>
        </w:rPr>
        <w:t>ке:</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1.</w:t>
      </w:r>
      <w:r w:rsidR="008E4E3F" w:rsidRPr="00017DB2">
        <w:rPr>
          <w:rFonts w:ascii="Arial" w:hAnsi="Arial" w:cs="Arial"/>
          <w:bCs/>
          <w:iCs/>
          <w:color w:val="000000"/>
          <w:sz w:val="20"/>
        </w:rPr>
        <w:t xml:space="preserve"> </w:t>
      </w:r>
      <w:r w:rsidRPr="00017DB2">
        <w:rPr>
          <w:rFonts w:ascii="Arial" w:hAnsi="Arial" w:cs="Arial"/>
          <w:bCs/>
          <w:iCs/>
          <w:color w:val="000000"/>
          <w:sz w:val="20"/>
        </w:rPr>
        <w:t>Афанасьев</w:t>
      </w:r>
      <w:r w:rsidR="008E4E3F" w:rsidRPr="00017DB2">
        <w:rPr>
          <w:rFonts w:ascii="Arial" w:hAnsi="Arial" w:cs="Arial"/>
          <w:bCs/>
          <w:iCs/>
          <w:color w:val="000000"/>
          <w:sz w:val="20"/>
        </w:rPr>
        <w:t xml:space="preserve"> </w:t>
      </w:r>
      <w:r w:rsidRPr="00017DB2">
        <w:rPr>
          <w:rFonts w:ascii="Arial" w:hAnsi="Arial" w:cs="Arial"/>
          <w:bCs/>
          <w:iCs/>
          <w:color w:val="000000"/>
          <w:sz w:val="20"/>
        </w:rPr>
        <w:t>А.В.</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9;</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2.</w:t>
      </w:r>
      <w:r w:rsidR="008E4E3F" w:rsidRPr="00017DB2">
        <w:rPr>
          <w:rFonts w:ascii="Arial" w:hAnsi="Arial" w:cs="Arial"/>
          <w:bCs/>
          <w:iCs/>
          <w:color w:val="000000"/>
          <w:sz w:val="20"/>
        </w:rPr>
        <w:t xml:space="preserve"> </w:t>
      </w:r>
      <w:r w:rsidRPr="00017DB2">
        <w:rPr>
          <w:rFonts w:ascii="Arial" w:hAnsi="Arial" w:cs="Arial"/>
          <w:bCs/>
          <w:iCs/>
          <w:color w:val="000000"/>
          <w:sz w:val="20"/>
        </w:rPr>
        <w:t>Борисов</w:t>
      </w:r>
      <w:r w:rsidR="008E4E3F" w:rsidRPr="00017DB2">
        <w:rPr>
          <w:rFonts w:ascii="Arial" w:hAnsi="Arial" w:cs="Arial"/>
          <w:bCs/>
          <w:iCs/>
          <w:color w:val="000000"/>
          <w:sz w:val="20"/>
        </w:rPr>
        <w:t xml:space="preserve"> </w:t>
      </w:r>
      <w:r w:rsidRPr="00017DB2">
        <w:rPr>
          <w:rFonts w:ascii="Arial" w:hAnsi="Arial" w:cs="Arial"/>
          <w:bCs/>
          <w:iCs/>
          <w:color w:val="000000"/>
          <w:sz w:val="20"/>
        </w:rPr>
        <w:t>Н.Н.-</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15;</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3.</w:t>
      </w:r>
      <w:r w:rsidR="008E4E3F" w:rsidRPr="00017DB2">
        <w:rPr>
          <w:rFonts w:ascii="Arial" w:hAnsi="Arial" w:cs="Arial"/>
          <w:bCs/>
          <w:iCs/>
          <w:color w:val="000000"/>
          <w:sz w:val="20"/>
        </w:rPr>
        <w:t xml:space="preserve"> </w:t>
      </w:r>
      <w:r w:rsidRPr="00017DB2">
        <w:rPr>
          <w:rFonts w:ascii="Arial" w:hAnsi="Arial" w:cs="Arial"/>
          <w:bCs/>
          <w:iCs/>
          <w:color w:val="000000"/>
          <w:sz w:val="20"/>
        </w:rPr>
        <w:t>Мочалов</w:t>
      </w:r>
      <w:r w:rsidR="008E4E3F" w:rsidRPr="00017DB2">
        <w:rPr>
          <w:rFonts w:ascii="Arial" w:hAnsi="Arial" w:cs="Arial"/>
          <w:bCs/>
          <w:iCs/>
          <w:color w:val="000000"/>
          <w:sz w:val="20"/>
        </w:rPr>
        <w:t xml:space="preserve"> </w:t>
      </w:r>
      <w:r w:rsidRPr="00017DB2">
        <w:rPr>
          <w:rFonts w:ascii="Arial" w:hAnsi="Arial" w:cs="Arial"/>
          <w:bCs/>
          <w:iCs/>
          <w:color w:val="000000"/>
          <w:sz w:val="20"/>
        </w:rPr>
        <w:t>С.Н.-</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8;</w:t>
      </w:r>
      <w:r w:rsidR="008E4E3F" w:rsidRPr="00017DB2">
        <w:rPr>
          <w:rFonts w:ascii="Arial" w:hAnsi="Arial" w:cs="Arial"/>
          <w:bCs/>
          <w:iCs/>
          <w:color w:val="000000"/>
          <w:sz w:val="20"/>
        </w:rPr>
        <w:t xml:space="preserve"> </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4.</w:t>
      </w:r>
      <w:r w:rsidR="008E4E3F" w:rsidRPr="00017DB2">
        <w:rPr>
          <w:rFonts w:ascii="Arial" w:hAnsi="Arial" w:cs="Arial"/>
          <w:bCs/>
          <w:iCs/>
          <w:color w:val="000000"/>
          <w:sz w:val="20"/>
        </w:rPr>
        <w:t xml:space="preserve"> </w:t>
      </w:r>
      <w:r w:rsidRPr="00017DB2">
        <w:rPr>
          <w:rFonts w:ascii="Arial" w:hAnsi="Arial" w:cs="Arial"/>
          <w:bCs/>
          <w:iCs/>
          <w:color w:val="000000"/>
          <w:sz w:val="20"/>
        </w:rPr>
        <w:t>Петров</w:t>
      </w:r>
      <w:r w:rsidR="008E4E3F" w:rsidRPr="00017DB2">
        <w:rPr>
          <w:rFonts w:ascii="Arial" w:hAnsi="Arial" w:cs="Arial"/>
          <w:bCs/>
          <w:iCs/>
          <w:color w:val="000000"/>
          <w:sz w:val="20"/>
        </w:rPr>
        <w:t xml:space="preserve"> </w:t>
      </w:r>
      <w:r w:rsidRPr="00017DB2">
        <w:rPr>
          <w:rFonts w:ascii="Arial" w:hAnsi="Arial" w:cs="Arial"/>
          <w:bCs/>
          <w:iCs/>
          <w:color w:val="000000"/>
          <w:sz w:val="20"/>
        </w:rPr>
        <w:t>В.В.</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11;</w:t>
      </w:r>
    </w:p>
    <w:p w:rsidR="00983E5F"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5.</w:t>
      </w:r>
      <w:r w:rsidR="008E4E3F" w:rsidRPr="00017DB2">
        <w:rPr>
          <w:rFonts w:ascii="Arial" w:hAnsi="Arial" w:cs="Arial"/>
          <w:bCs/>
          <w:iCs/>
          <w:color w:val="000000"/>
          <w:sz w:val="20"/>
        </w:rPr>
        <w:t xml:space="preserve"> </w:t>
      </w:r>
      <w:r w:rsidRPr="00017DB2">
        <w:rPr>
          <w:rFonts w:ascii="Arial" w:hAnsi="Arial" w:cs="Arial"/>
          <w:bCs/>
          <w:iCs/>
          <w:color w:val="000000"/>
          <w:sz w:val="20"/>
        </w:rPr>
        <w:t>Петров</w:t>
      </w:r>
      <w:r w:rsidR="008E4E3F" w:rsidRPr="00017DB2">
        <w:rPr>
          <w:rFonts w:ascii="Arial" w:hAnsi="Arial" w:cs="Arial"/>
          <w:bCs/>
          <w:iCs/>
          <w:color w:val="000000"/>
          <w:sz w:val="20"/>
        </w:rPr>
        <w:t xml:space="preserve"> </w:t>
      </w:r>
      <w:r w:rsidRPr="00017DB2">
        <w:rPr>
          <w:rFonts w:ascii="Arial" w:hAnsi="Arial" w:cs="Arial"/>
          <w:bCs/>
          <w:iCs/>
          <w:color w:val="000000"/>
          <w:sz w:val="20"/>
        </w:rPr>
        <w:t>Г.С.</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17;</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lang w:val="en-US"/>
        </w:rPr>
        <w:t>IV</w:t>
      </w:r>
      <w:r w:rsidRPr="00017DB2">
        <w:rPr>
          <w:rFonts w:ascii="Arial" w:hAnsi="Arial" w:cs="Arial"/>
          <w:bCs/>
          <w:iCs/>
          <w:color w:val="000000"/>
          <w:sz w:val="20"/>
        </w:rPr>
        <w:t>.Утвердить</w:t>
      </w:r>
      <w:r w:rsidR="008E4E3F" w:rsidRPr="00017DB2">
        <w:rPr>
          <w:rFonts w:ascii="Arial" w:hAnsi="Arial" w:cs="Arial"/>
          <w:bCs/>
          <w:iCs/>
          <w:color w:val="000000"/>
          <w:sz w:val="20"/>
        </w:rPr>
        <w:t xml:space="preserve"> </w:t>
      </w:r>
      <w:r w:rsidRPr="00017DB2">
        <w:rPr>
          <w:rFonts w:ascii="Arial" w:hAnsi="Arial" w:cs="Arial"/>
          <w:bCs/>
          <w:iCs/>
          <w:color w:val="000000"/>
          <w:sz w:val="20"/>
        </w:rPr>
        <w:t>следующий</w:t>
      </w:r>
      <w:r w:rsidR="008E4E3F" w:rsidRPr="00017DB2">
        <w:rPr>
          <w:rFonts w:ascii="Arial" w:hAnsi="Arial" w:cs="Arial"/>
          <w:bCs/>
          <w:iCs/>
          <w:color w:val="000000"/>
          <w:sz w:val="20"/>
        </w:rPr>
        <w:t xml:space="preserve"> </w:t>
      </w:r>
      <w:r w:rsidRPr="00017DB2">
        <w:rPr>
          <w:rFonts w:ascii="Arial" w:hAnsi="Arial" w:cs="Arial"/>
          <w:bCs/>
          <w:iCs/>
          <w:color w:val="000000"/>
          <w:sz w:val="20"/>
        </w:rPr>
        <w:t>состав</w:t>
      </w:r>
      <w:r w:rsidR="008E4E3F" w:rsidRPr="00017DB2">
        <w:rPr>
          <w:rFonts w:ascii="Arial" w:hAnsi="Arial" w:cs="Arial"/>
          <w:bCs/>
          <w:iCs/>
          <w:color w:val="000000"/>
          <w:sz w:val="20"/>
        </w:rPr>
        <w:t xml:space="preserve"> </w:t>
      </w:r>
      <w:r w:rsidRPr="00017DB2">
        <w:rPr>
          <w:rFonts w:ascii="Arial" w:hAnsi="Arial" w:cs="Arial"/>
          <w:bCs/>
          <w:iCs/>
          <w:color w:val="000000"/>
          <w:sz w:val="20"/>
        </w:rPr>
        <w:t>постоянной</w:t>
      </w:r>
      <w:r w:rsidR="008E4E3F" w:rsidRPr="00017DB2">
        <w:rPr>
          <w:rFonts w:ascii="Arial" w:hAnsi="Arial" w:cs="Arial"/>
          <w:bCs/>
          <w:iCs/>
          <w:color w:val="000000"/>
          <w:sz w:val="20"/>
        </w:rPr>
        <w:t xml:space="preserve"> </w:t>
      </w:r>
      <w:r w:rsidRPr="00017DB2">
        <w:rPr>
          <w:rFonts w:ascii="Arial" w:hAnsi="Arial" w:cs="Arial"/>
          <w:bCs/>
          <w:iCs/>
          <w:color w:val="000000"/>
          <w:sz w:val="20"/>
        </w:rPr>
        <w:t>комиссии</w:t>
      </w:r>
      <w:r w:rsidR="008E4E3F" w:rsidRPr="00017DB2">
        <w:rPr>
          <w:rFonts w:ascii="Arial" w:hAnsi="Arial" w:cs="Arial"/>
          <w:bCs/>
          <w:iCs/>
          <w:color w:val="000000"/>
          <w:sz w:val="20"/>
        </w:rPr>
        <w:t xml:space="preserve"> </w:t>
      </w:r>
      <w:r w:rsidRPr="00017DB2">
        <w:rPr>
          <w:rFonts w:ascii="Arial" w:hAnsi="Arial" w:cs="Arial"/>
          <w:bCs/>
          <w:iCs/>
          <w:color w:val="000000"/>
          <w:sz w:val="20"/>
        </w:rPr>
        <w:t>по</w:t>
      </w:r>
      <w:r w:rsidR="008E4E3F" w:rsidRPr="00017DB2">
        <w:rPr>
          <w:rFonts w:ascii="Arial" w:hAnsi="Arial" w:cs="Arial"/>
          <w:bCs/>
          <w:iCs/>
          <w:color w:val="000000"/>
          <w:sz w:val="20"/>
        </w:rPr>
        <w:t xml:space="preserve"> </w:t>
      </w:r>
      <w:r w:rsidRPr="00017DB2">
        <w:rPr>
          <w:rFonts w:ascii="Arial" w:hAnsi="Arial" w:cs="Arial"/>
          <w:bCs/>
          <w:iCs/>
          <w:color w:val="000000"/>
          <w:sz w:val="20"/>
        </w:rPr>
        <w:t>социально-культурной</w:t>
      </w:r>
      <w:r w:rsidR="008E4E3F" w:rsidRPr="00017DB2">
        <w:rPr>
          <w:rFonts w:ascii="Arial" w:hAnsi="Arial" w:cs="Arial"/>
          <w:bCs/>
          <w:iCs/>
          <w:color w:val="000000"/>
          <w:sz w:val="20"/>
        </w:rPr>
        <w:t xml:space="preserve"> </w:t>
      </w:r>
      <w:r w:rsidRPr="00017DB2">
        <w:rPr>
          <w:rFonts w:ascii="Arial" w:hAnsi="Arial" w:cs="Arial"/>
          <w:bCs/>
          <w:iCs/>
          <w:color w:val="000000"/>
          <w:sz w:val="20"/>
        </w:rPr>
        <w:t>деятельности,</w:t>
      </w:r>
      <w:r w:rsidR="008E4E3F" w:rsidRPr="00017DB2">
        <w:rPr>
          <w:rFonts w:ascii="Arial" w:hAnsi="Arial" w:cs="Arial"/>
          <w:bCs/>
          <w:iCs/>
          <w:color w:val="000000"/>
          <w:sz w:val="20"/>
        </w:rPr>
        <w:t xml:space="preserve"> </w:t>
      </w:r>
      <w:r w:rsidRPr="00017DB2">
        <w:rPr>
          <w:rFonts w:ascii="Arial" w:hAnsi="Arial" w:cs="Arial"/>
          <w:bCs/>
          <w:iCs/>
          <w:color w:val="000000"/>
          <w:sz w:val="20"/>
        </w:rPr>
        <w:t>здравоохранению,</w:t>
      </w:r>
      <w:r w:rsidR="008E4E3F" w:rsidRPr="00017DB2">
        <w:rPr>
          <w:rFonts w:ascii="Arial" w:hAnsi="Arial" w:cs="Arial"/>
          <w:bCs/>
          <w:iCs/>
          <w:color w:val="000000"/>
          <w:sz w:val="20"/>
        </w:rPr>
        <w:t xml:space="preserve"> </w:t>
      </w:r>
      <w:r w:rsidRPr="00017DB2">
        <w:rPr>
          <w:rFonts w:ascii="Arial" w:hAnsi="Arial" w:cs="Arial"/>
          <w:bCs/>
          <w:iCs/>
          <w:color w:val="000000"/>
          <w:sz w:val="20"/>
        </w:rPr>
        <w:t>образованию</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обслуживанию</w:t>
      </w:r>
      <w:r w:rsidR="008E4E3F" w:rsidRPr="00017DB2">
        <w:rPr>
          <w:rFonts w:ascii="Arial" w:hAnsi="Arial" w:cs="Arial"/>
          <w:bCs/>
          <w:iCs/>
          <w:color w:val="000000"/>
          <w:sz w:val="20"/>
        </w:rPr>
        <w:t xml:space="preserve"> </w:t>
      </w:r>
      <w:r w:rsidRPr="00017DB2">
        <w:rPr>
          <w:rFonts w:ascii="Arial" w:hAnsi="Arial" w:cs="Arial"/>
          <w:bCs/>
          <w:iCs/>
          <w:color w:val="000000"/>
          <w:sz w:val="20"/>
        </w:rPr>
        <w:t>насел</w:t>
      </w:r>
      <w:r w:rsidRPr="00017DB2">
        <w:rPr>
          <w:rFonts w:ascii="Arial" w:hAnsi="Arial" w:cs="Arial"/>
          <w:bCs/>
          <w:iCs/>
          <w:color w:val="000000"/>
          <w:sz w:val="20"/>
        </w:rPr>
        <w:t>е</w:t>
      </w:r>
      <w:r w:rsidRPr="00017DB2">
        <w:rPr>
          <w:rFonts w:ascii="Arial" w:hAnsi="Arial" w:cs="Arial"/>
          <w:bCs/>
          <w:iCs/>
          <w:color w:val="000000"/>
          <w:sz w:val="20"/>
        </w:rPr>
        <w:t>ния,</w:t>
      </w:r>
      <w:r w:rsidR="008E4E3F" w:rsidRPr="00017DB2">
        <w:rPr>
          <w:rFonts w:ascii="Arial" w:hAnsi="Arial" w:cs="Arial"/>
          <w:bCs/>
          <w:iCs/>
          <w:color w:val="000000"/>
          <w:sz w:val="20"/>
        </w:rPr>
        <w:t xml:space="preserve"> </w:t>
      </w:r>
      <w:r w:rsidRPr="00017DB2">
        <w:rPr>
          <w:rFonts w:ascii="Arial" w:hAnsi="Arial" w:cs="Arial"/>
          <w:bCs/>
          <w:iCs/>
          <w:color w:val="000000"/>
          <w:sz w:val="20"/>
        </w:rPr>
        <w:t>торговле</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общественному</w:t>
      </w:r>
      <w:r w:rsidR="008E4E3F" w:rsidRPr="00017DB2">
        <w:rPr>
          <w:rFonts w:ascii="Arial" w:hAnsi="Arial" w:cs="Arial"/>
          <w:bCs/>
          <w:iCs/>
          <w:color w:val="000000"/>
          <w:sz w:val="20"/>
        </w:rPr>
        <w:t xml:space="preserve"> </w:t>
      </w:r>
      <w:r w:rsidRPr="00017DB2">
        <w:rPr>
          <w:rFonts w:ascii="Arial" w:hAnsi="Arial" w:cs="Arial"/>
          <w:bCs/>
          <w:iCs/>
          <w:color w:val="000000"/>
          <w:sz w:val="20"/>
        </w:rPr>
        <w:t>питанию:</w:t>
      </w:r>
    </w:p>
    <w:p w:rsidR="00F02B2C" w:rsidRPr="00017DB2" w:rsidRDefault="00F02B2C" w:rsidP="00017DB2">
      <w:pPr>
        <w:numPr>
          <w:ilvl w:val="0"/>
          <w:numId w:val="20"/>
        </w:numPr>
        <w:jc w:val="both"/>
        <w:rPr>
          <w:rFonts w:ascii="Arial" w:hAnsi="Arial" w:cs="Arial"/>
          <w:bCs/>
          <w:iCs/>
          <w:color w:val="000000"/>
          <w:sz w:val="20"/>
        </w:rPr>
      </w:pPr>
      <w:r w:rsidRPr="00017DB2">
        <w:rPr>
          <w:rFonts w:ascii="Arial" w:hAnsi="Arial" w:cs="Arial"/>
          <w:bCs/>
          <w:iCs/>
          <w:color w:val="000000"/>
          <w:sz w:val="20"/>
        </w:rPr>
        <w:t>Великанова</w:t>
      </w:r>
      <w:r w:rsidR="008E4E3F" w:rsidRPr="00017DB2">
        <w:rPr>
          <w:rFonts w:ascii="Arial" w:hAnsi="Arial" w:cs="Arial"/>
          <w:bCs/>
          <w:iCs/>
          <w:color w:val="000000"/>
          <w:sz w:val="20"/>
        </w:rPr>
        <w:t xml:space="preserve"> </w:t>
      </w:r>
      <w:r w:rsidRPr="00017DB2">
        <w:rPr>
          <w:rFonts w:ascii="Arial" w:hAnsi="Arial" w:cs="Arial"/>
          <w:bCs/>
          <w:iCs/>
          <w:color w:val="000000"/>
          <w:sz w:val="20"/>
        </w:rPr>
        <w:t>И.П.-</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14;</w:t>
      </w:r>
    </w:p>
    <w:p w:rsidR="00F02B2C" w:rsidRPr="00017DB2" w:rsidRDefault="00F02B2C" w:rsidP="00017DB2">
      <w:pPr>
        <w:ind w:firstLine="708"/>
        <w:jc w:val="both"/>
        <w:rPr>
          <w:rFonts w:ascii="Arial" w:hAnsi="Arial" w:cs="Arial"/>
          <w:bCs/>
          <w:iCs/>
          <w:color w:val="000000"/>
          <w:sz w:val="20"/>
        </w:rPr>
      </w:pPr>
      <w:r w:rsidRPr="00017DB2">
        <w:rPr>
          <w:rFonts w:ascii="Arial" w:hAnsi="Arial" w:cs="Arial"/>
          <w:bCs/>
          <w:iCs/>
          <w:color w:val="000000"/>
          <w:sz w:val="20"/>
        </w:rPr>
        <w:t>2.</w:t>
      </w:r>
      <w:r w:rsidR="008E4E3F" w:rsidRPr="00017DB2">
        <w:rPr>
          <w:rFonts w:ascii="Arial" w:hAnsi="Arial" w:cs="Arial"/>
          <w:bCs/>
          <w:iCs/>
          <w:color w:val="000000"/>
          <w:sz w:val="20"/>
        </w:rPr>
        <w:t xml:space="preserve"> </w:t>
      </w:r>
      <w:r w:rsidRPr="00017DB2">
        <w:rPr>
          <w:rFonts w:ascii="Arial" w:hAnsi="Arial" w:cs="Arial"/>
          <w:bCs/>
          <w:iCs/>
          <w:color w:val="000000"/>
          <w:sz w:val="20"/>
        </w:rPr>
        <w:t>Егорова</w:t>
      </w:r>
      <w:r w:rsidR="008E4E3F" w:rsidRPr="00017DB2">
        <w:rPr>
          <w:rFonts w:ascii="Arial" w:hAnsi="Arial" w:cs="Arial"/>
          <w:bCs/>
          <w:iCs/>
          <w:color w:val="000000"/>
          <w:sz w:val="20"/>
        </w:rPr>
        <w:t xml:space="preserve"> </w:t>
      </w:r>
      <w:r w:rsidRPr="00017DB2">
        <w:rPr>
          <w:rFonts w:ascii="Arial" w:hAnsi="Arial" w:cs="Arial"/>
          <w:bCs/>
          <w:iCs/>
          <w:color w:val="000000"/>
          <w:sz w:val="20"/>
        </w:rPr>
        <w:t>Е.Н.-</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№16;</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3.</w:t>
      </w:r>
      <w:r w:rsidR="008E4E3F" w:rsidRPr="00017DB2">
        <w:rPr>
          <w:rFonts w:ascii="Arial" w:hAnsi="Arial" w:cs="Arial"/>
          <w:bCs/>
          <w:iCs/>
          <w:color w:val="000000"/>
          <w:sz w:val="20"/>
        </w:rPr>
        <w:t xml:space="preserve"> </w:t>
      </w:r>
      <w:r w:rsidRPr="00017DB2">
        <w:rPr>
          <w:rFonts w:ascii="Arial" w:hAnsi="Arial" w:cs="Arial"/>
          <w:bCs/>
          <w:iCs/>
          <w:color w:val="000000"/>
          <w:sz w:val="20"/>
        </w:rPr>
        <w:t>Краснов</w:t>
      </w:r>
      <w:r w:rsidR="008E4E3F" w:rsidRPr="00017DB2">
        <w:rPr>
          <w:rFonts w:ascii="Arial" w:hAnsi="Arial" w:cs="Arial"/>
          <w:bCs/>
          <w:iCs/>
          <w:color w:val="000000"/>
          <w:sz w:val="20"/>
        </w:rPr>
        <w:t xml:space="preserve"> </w:t>
      </w:r>
      <w:r w:rsidRPr="00017DB2">
        <w:rPr>
          <w:rFonts w:ascii="Arial" w:hAnsi="Arial" w:cs="Arial"/>
          <w:bCs/>
          <w:iCs/>
          <w:color w:val="000000"/>
          <w:sz w:val="20"/>
        </w:rPr>
        <w:t>А.В.</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13;</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4.</w:t>
      </w:r>
      <w:r w:rsidR="008E4E3F" w:rsidRPr="00017DB2">
        <w:rPr>
          <w:rFonts w:ascii="Arial" w:hAnsi="Arial" w:cs="Arial"/>
          <w:bCs/>
          <w:iCs/>
          <w:color w:val="000000"/>
          <w:sz w:val="20"/>
        </w:rPr>
        <w:t xml:space="preserve"> </w:t>
      </w:r>
      <w:r w:rsidRPr="00017DB2">
        <w:rPr>
          <w:rFonts w:ascii="Arial" w:hAnsi="Arial" w:cs="Arial"/>
          <w:bCs/>
          <w:iCs/>
          <w:color w:val="000000"/>
          <w:sz w:val="20"/>
        </w:rPr>
        <w:t>Охоткин</w:t>
      </w:r>
      <w:r w:rsidR="008E4E3F" w:rsidRPr="00017DB2">
        <w:rPr>
          <w:rFonts w:ascii="Arial" w:hAnsi="Arial" w:cs="Arial"/>
          <w:bCs/>
          <w:iCs/>
          <w:color w:val="000000"/>
          <w:sz w:val="20"/>
        </w:rPr>
        <w:t xml:space="preserve"> </w:t>
      </w:r>
      <w:r w:rsidRPr="00017DB2">
        <w:rPr>
          <w:rFonts w:ascii="Arial" w:hAnsi="Arial" w:cs="Arial"/>
          <w:bCs/>
          <w:iCs/>
          <w:color w:val="000000"/>
          <w:sz w:val="20"/>
        </w:rPr>
        <w:t>А.Н.</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12;</w:t>
      </w:r>
    </w:p>
    <w:p w:rsidR="00983E5F"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5.</w:t>
      </w:r>
      <w:r w:rsidR="008E4E3F" w:rsidRPr="00017DB2">
        <w:rPr>
          <w:rFonts w:ascii="Arial" w:hAnsi="Arial" w:cs="Arial"/>
          <w:bCs/>
          <w:iCs/>
          <w:color w:val="000000"/>
          <w:sz w:val="20"/>
        </w:rPr>
        <w:t xml:space="preserve"> </w:t>
      </w:r>
      <w:r w:rsidRPr="00017DB2">
        <w:rPr>
          <w:rFonts w:ascii="Arial" w:hAnsi="Arial" w:cs="Arial"/>
          <w:bCs/>
          <w:iCs/>
          <w:color w:val="000000"/>
          <w:sz w:val="20"/>
        </w:rPr>
        <w:t>Федоров</w:t>
      </w:r>
      <w:r w:rsidR="008E4E3F" w:rsidRPr="00017DB2">
        <w:rPr>
          <w:rFonts w:ascii="Arial" w:hAnsi="Arial" w:cs="Arial"/>
          <w:bCs/>
          <w:iCs/>
          <w:color w:val="000000"/>
          <w:sz w:val="20"/>
        </w:rPr>
        <w:t xml:space="preserve"> </w:t>
      </w:r>
      <w:r w:rsidRPr="00017DB2">
        <w:rPr>
          <w:rFonts w:ascii="Arial" w:hAnsi="Arial" w:cs="Arial"/>
          <w:bCs/>
          <w:iCs/>
          <w:color w:val="000000"/>
          <w:sz w:val="20"/>
        </w:rPr>
        <w:t>А.Д.</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2;</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lang w:val="en-US"/>
        </w:rPr>
        <w:t>V</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Утвердить</w:t>
      </w:r>
      <w:r w:rsidR="008E4E3F" w:rsidRPr="00017DB2">
        <w:rPr>
          <w:rFonts w:ascii="Arial" w:hAnsi="Arial" w:cs="Arial"/>
          <w:bCs/>
          <w:iCs/>
          <w:color w:val="000000"/>
          <w:sz w:val="20"/>
        </w:rPr>
        <w:t xml:space="preserve"> </w:t>
      </w:r>
      <w:r w:rsidRPr="00017DB2">
        <w:rPr>
          <w:rFonts w:ascii="Arial" w:hAnsi="Arial" w:cs="Arial"/>
          <w:bCs/>
          <w:iCs/>
          <w:color w:val="000000"/>
          <w:sz w:val="20"/>
        </w:rPr>
        <w:t>следующий</w:t>
      </w:r>
      <w:r w:rsidR="008E4E3F" w:rsidRPr="00017DB2">
        <w:rPr>
          <w:rFonts w:ascii="Arial" w:hAnsi="Arial" w:cs="Arial"/>
          <w:bCs/>
          <w:iCs/>
          <w:color w:val="000000"/>
          <w:sz w:val="20"/>
        </w:rPr>
        <w:t xml:space="preserve"> </w:t>
      </w:r>
      <w:r w:rsidRPr="00017DB2">
        <w:rPr>
          <w:rFonts w:ascii="Arial" w:hAnsi="Arial" w:cs="Arial"/>
          <w:bCs/>
          <w:iCs/>
          <w:color w:val="000000"/>
          <w:sz w:val="20"/>
        </w:rPr>
        <w:t>состав</w:t>
      </w:r>
      <w:r w:rsidR="008E4E3F" w:rsidRPr="00017DB2">
        <w:rPr>
          <w:rFonts w:ascii="Arial" w:hAnsi="Arial" w:cs="Arial"/>
          <w:bCs/>
          <w:iCs/>
          <w:color w:val="000000"/>
          <w:sz w:val="20"/>
        </w:rPr>
        <w:t xml:space="preserve"> </w:t>
      </w:r>
      <w:r w:rsidRPr="00017DB2">
        <w:rPr>
          <w:rFonts w:ascii="Arial" w:hAnsi="Arial" w:cs="Arial"/>
          <w:bCs/>
          <w:iCs/>
          <w:color w:val="000000"/>
          <w:sz w:val="20"/>
        </w:rPr>
        <w:t>постоянной</w:t>
      </w:r>
      <w:r w:rsidR="008E4E3F" w:rsidRPr="00017DB2">
        <w:rPr>
          <w:rFonts w:ascii="Arial" w:hAnsi="Arial" w:cs="Arial"/>
          <w:bCs/>
          <w:iCs/>
          <w:color w:val="000000"/>
          <w:sz w:val="20"/>
        </w:rPr>
        <w:t xml:space="preserve"> </w:t>
      </w:r>
      <w:r w:rsidRPr="00017DB2">
        <w:rPr>
          <w:rFonts w:ascii="Arial" w:hAnsi="Arial" w:cs="Arial"/>
          <w:bCs/>
          <w:iCs/>
          <w:color w:val="000000"/>
          <w:sz w:val="20"/>
        </w:rPr>
        <w:t>комиссии</w:t>
      </w:r>
      <w:r w:rsidR="008E4E3F" w:rsidRPr="00017DB2">
        <w:rPr>
          <w:rFonts w:ascii="Arial" w:hAnsi="Arial" w:cs="Arial"/>
          <w:bCs/>
          <w:iCs/>
          <w:color w:val="000000"/>
          <w:sz w:val="20"/>
        </w:rPr>
        <w:t xml:space="preserve"> </w:t>
      </w:r>
      <w:r w:rsidRPr="00017DB2">
        <w:rPr>
          <w:rFonts w:ascii="Arial" w:hAnsi="Arial" w:cs="Arial"/>
          <w:bCs/>
          <w:iCs/>
          <w:color w:val="000000"/>
          <w:sz w:val="20"/>
        </w:rPr>
        <w:t>по</w:t>
      </w:r>
      <w:r w:rsidR="008E4E3F" w:rsidRPr="00017DB2">
        <w:rPr>
          <w:rFonts w:ascii="Arial" w:hAnsi="Arial" w:cs="Arial"/>
          <w:bCs/>
          <w:iCs/>
          <w:color w:val="000000"/>
          <w:sz w:val="20"/>
        </w:rPr>
        <w:t xml:space="preserve"> </w:t>
      </w:r>
      <w:r w:rsidRPr="00017DB2">
        <w:rPr>
          <w:rFonts w:ascii="Arial" w:hAnsi="Arial" w:cs="Arial"/>
          <w:bCs/>
          <w:iCs/>
          <w:color w:val="000000"/>
          <w:sz w:val="20"/>
        </w:rPr>
        <w:t>жилищно-коммунальному</w:t>
      </w:r>
      <w:r w:rsidR="008E4E3F" w:rsidRPr="00017DB2">
        <w:rPr>
          <w:rFonts w:ascii="Arial" w:hAnsi="Arial" w:cs="Arial"/>
          <w:bCs/>
          <w:iCs/>
          <w:color w:val="000000"/>
          <w:sz w:val="20"/>
        </w:rPr>
        <w:t xml:space="preserve"> </w:t>
      </w:r>
      <w:r w:rsidRPr="00017DB2">
        <w:rPr>
          <w:rFonts w:ascii="Arial" w:hAnsi="Arial" w:cs="Arial"/>
          <w:bCs/>
          <w:iCs/>
          <w:color w:val="000000"/>
          <w:sz w:val="20"/>
        </w:rPr>
        <w:t>хозяйству,</w:t>
      </w:r>
      <w:r w:rsidR="008E4E3F" w:rsidRPr="00017DB2">
        <w:rPr>
          <w:rFonts w:ascii="Arial" w:hAnsi="Arial" w:cs="Arial"/>
          <w:bCs/>
          <w:iCs/>
          <w:color w:val="000000"/>
          <w:sz w:val="20"/>
        </w:rPr>
        <w:t xml:space="preserve"> </w:t>
      </w:r>
      <w:r w:rsidRPr="00017DB2">
        <w:rPr>
          <w:rFonts w:ascii="Arial" w:hAnsi="Arial" w:cs="Arial"/>
          <w:bCs/>
          <w:iCs/>
          <w:color w:val="000000"/>
          <w:sz w:val="20"/>
        </w:rPr>
        <w:t>благоустройству,</w:t>
      </w:r>
      <w:r w:rsidR="008E4E3F" w:rsidRPr="00017DB2">
        <w:rPr>
          <w:rFonts w:ascii="Arial" w:hAnsi="Arial" w:cs="Arial"/>
          <w:bCs/>
          <w:iCs/>
          <w:color w:val="000000"/>
          <w:sz w:val="20"/>
        </w:rPr>
        <w:t xml:space="preserve"> </w:t>
      </w:r>
      <w:r w:rsidRPr="00017DB2">
        <w:rPr>
          <w:rFonts w:ascii="Arial" w:hAnsi="Arial" w:cs="Arial"/>
          <w:bCs/>
          <w:iCs/>
          <w:color w:val="000000"/>
          <w:sz w:val="20"/>
        </w:rPr>
        <w:t>строительству,</w:t>
      </w:r>
      <w:r w:rsidR="008E4E3F" w:rsidRPr="00017DB2">
        <w:rPr>
          <w:rFonts w:ascii="Arial" w:hAnsi="Arial" w:cs="Arial"/>
          <w:bCs/>
          <w:iCs/>
          <w:color w:val="000000"/>
          <w:sz w:val="20"/>
        </w:rPr>
        <w:t xml:space="preserve"> </w:t>
      </w:r>
      <w:r w:rsidRPr="00017DB2">
        <w:rPr>
          <w:rFonts w:ascii="Arial" w:hAnsi="Arial" w:cs="Arial"/>
          <w:bCs/>
          <w:iCs/>
          <w:color w:val="000000"/>
          <w:sz w:val="20"/>
        </w:rPr>
        <w:t>транспорту,</w:t>
      </w:r>
      <w:r w:rsidR="008E4E3F" w:rsidRPr="00017DB2">
        <w:rPr>
          <w:rFonts w:ascii="Arial" w:hAnsi="Arial" w:cs="Arial"/>
          <w:bCs/>
          <w:iCs/>
          <w:color w:val="000000"/>
          <w:sz w:val="20"/>
        </w:rPr>
        <w:t xml:space="preserve"> </w:t>
      </w:r>
      <w:r w:rsidRPr="00017DB2">
        <w:rPr>
          <w:rFonts w:ascii="Arial" w:hAnsi="Arial" w:cs="Arial"/>
          <w:bCs/>
          <w:iCs/>
          <w:color w:val="000000"/>
          <w:sz w:val="20"/>
        </w:rPr>
        <w:t>связи</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сельскому</w:t>
      </w:r>
      <w:r w:rsidR="008E4E3F" w:rsidRPr="00017DB2">
        <w:rPr>
          <w:rFonts w:ascii="Arial" w:hAnsi="Arial" w:cs="Arial"/>
          <w:bCs/>
          <w:iCs/>
          <w:color w:val="000000"/>
          <w:sz w:val="20"/>
        </w:rPr>
        <w:t xml:space="preserve"> </w:t>
      </w:r>
      <w:r w:rsidRPr="00017DB2">
        <w:rPr>
          <w:rFonts w:ascii="Arial" w:hAnsi="Arial" w:cs="Arial"/>
          <w:bCs/>
          <w:iCs/>
          <w:color w:val="000000"/>
          <w:sz w:val="20"/>
        </w:rPr>
        <w:t>хозяйству:</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1.</w:t>
      </w:r>
      <w:r w:rsidR="008E4E3F" w:rsidRPr="00017DB2">
        <w:rPr>
          <w:rFonts w:ascii="Arial" w:hAnsi="Arial" w:cs="Arial"/>
          <w:bCs/>
          <w:iCs/>
          <w:color w:val="000000"/>
          <w:sz w:val="20"/>
        </w:rPr>
        <w:t xml:space="preserve"> </w:t>
      </w:r>
      <w:r w:rsidRPr="00017DB2">
        <w:rPr>
          <w:rFonts w:ascii="Arial" w:hAnsi="Arial" w:cs="Arial"/>
          <w:bCs/>
          <w:iCs/>
          <w:color w:val="000000"/>
          <w:sz w:val="20"/>
        </w:rPr>
        <w:t>Афанасьев</w:t>
      </w:r>
      <w:r w:rsidR="008E4E3F" w:rsidRPr="00017DB2">
        <w:rPr>
          <w:rFonts w:ascii="Arial" w:hAnsi="Arial" w:cs="Arial"/>
          <w:bCs/>
          <w:iCs/>
          <w:color w:val="000000"/>
          <w:sz w:val="20"/>
        </w:rPr>
        <w:t xml:space="preserve"> </w:t>
      </w:r>
      <w:r w:rsidRPr="00017DB2">
        <w:rPr>
          <w:rFonts w:ascii="Arial" w:hAnsi="Arial" w:cs="Arial"/>
          <w:bCs/>
          <w:iCs/>
          <w:color w:val="000000"/>
          <w:sz w:val="20"/>
        </w:rPr>
        <w:t>А.В.</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9;</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2.</w:t>
      </w:r>
      <w:r w:rsidR="008E4E3F" w:rsidRPr="00017DB2">
        <w:rPr>
          <w:rFonts w:ascii="Arial" w:hAnsi="Arial" w:cs="Arial"/>
          <w:bCs/>
          <w:iCs/>
          <w:color w:val="000000"/>
          <w:sz w:val="20"/>
        </w:rPr>
        <w:t xml:space="preserve"> </w:t>
      </w:r>
      <w:r w:rsidRPr="00017DB2">
        <w:rPr>
          <w:rFonts w:ascii="Arial" w:hAnsi="Arial" w:cs="Arial"/>
          <w:bCs/>
          <w:iCs/>
          <w:color w:val="000000"/>
          <w:sz w:val="20"/>
        </w:rPr>
        <w:t>Афанасьев</w:t>
      </w:r>
      <w:r w:rsidR="008E4E3F" w:rsidRPr="00017DB2">
        <w:rPr>
          <w:rFonts w:ascii="Arial" w:hAnsi="Arial" w:cs="Arial"/>
          <w:bCs/>
          <w:iCs/>
          <w:color w:val="000000"/>
          <w:sz w:val="20"/>
        </w:rPr>
        <w:t xml:space="preserve"> </w:t>
      </w:r>
      <w:r w:rsidRPr="00017DB2">
        <w:rPr>
          <w:rFonts w:ascii="Arial" w:hAnsi="Arial" w:cs="Arial"/>
          <w:bCs/>
          <w:iCs/>
          <w:color w:val="000000"/>
          <w:sz w:val="20"/>
        </w:rPr>
        <w:t>А.Н.</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5;</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3.</w:t>
      </w:r>
      <w:r w:rsidR="008E4E3F" w:rsidRPr="00017DB2">
        <w:rPr>
          <w:rFonts w:ascii="Arial" w:hAnsi="Arial" w:cs="Arial"/>
          <w:bCs/>
          <w:iCs/>
          <w:color w:val="000000"/>
          <w:sz w:val="20"/>
        </w:rPr>
        <w:t xml:space="preserve"> </w:t>
      </w:r>
      <w:r w:rsidRPr="00017DB2">
        <w:rPr>
          <w:rFonts w:ascii="Arial" w:hAnsi="Arial" w:cs="Arial"/>
          <w:bCs/>
          <w:iCs/>
          <w:color w:val="000000"/>
          <w:sz w:val="20"/>
        </w:rPr>
        <w:t>Воронков</w:t>
      </w:r>
      <w:r w:rsidR="008E4E3F" w:rsidRPr="00017DB2">
        <w:rPr>
          <w:rFonts w:ascii="Arial" w:hAnsi="Arial" w:cs="Arial"/>
          <w:bCs/>
          <w:iCs/>
          <w:color w:val="000000"/>
          <w:sz w:val="20"/>
        </w:rPr>
        <w:t xml:space="preserve"> </w:t>
      </w:r>
      <w:r w:rsidRPr="00017DB2">
        <w:rPr>
          <w:rFonts w:ascii="Arial" w:hAnsi="Arial" w:cs="Arial"/>
          <w:bCs/>
          <w:iCs/>
          <w:color w:val="000000"/>
          <w:sz w:val="20"/>
        </w:rPr>
        <w:t>А.Г.</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3;</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4.</w:t>
      </w:r>
      <w:r w:rsidR="008E4E3F" w:rsidRPr="00017DB2">
        <w:rPr>
          <w:rFonts w:ascii="Arial" w:hAnsi="Arial" w:cs="Arial"/>
          <w:bCs/>
          <w:iCs/>
          <w:color w:val="000000"/>
          <w:sz w:val="20"/>
        </w:rPr>
        <w:t xml:space="preserve"> </w:t>
      </w:r>
      <w:r w:rsidRPr="00017DB2">
        <w:rPr>
          <w:rFonts w:ascii="Arial" w:hAnsi="Arial" w:cs="Arial"/>
          <w:bCs/>
          <w:iCs/>
          <w:color w:val="000000"/>
          <w:sz w:val="20"/>
        </w:rPr>
        <w:t>Метелева</w:t>
      </w:r>
      <w:r w:rsidR="008E4E3F" w:rsidRPr="00017DB2">
        <w:rPr>
          <w:rFonts w:ascii="Arial" w:hAnsi="Arial" w:cs="Arial"/>
          <w:bCs/>
          <w:iCs/>
          <w:color w:val="000000"/>
          <w:sz w:val="20"/>
        </w:rPr>
        <w:t xml:space="preserve"> </w:t>
      </w:r>
      <w:r w:rsidRPr="00017DB2">
        <w:rPr>
          <w:rFonts w:ascii="Arial" w:hAnsi="Arial" w:cs="Arial"/>
          <w:bCs/>
          <w:iCs/>
          <w:color w:val="000000"/>
          <w:sz w:val="20"/>
        </w:rPr>
        <w:t>Л.В.</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1;</w:t>
      </w:r>
    </w:p>
    <w:p w:rsidR="00983E5F"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rPr>
        <w:t>5.</w:t>
      </w:r>
      <w:r w:rsidR="008E4E3F" w:rsidRPr="00017DB2">
        <w:rPr>
          <w:rFonts w:ascii="Arial" w:hAnsi="Arial" w:cs="Arial"/>
          <w:bCs/>
          <w:iCs/>
          <w:color w:val="000000"/>
          <w:sz w:val="20"/>
        </w:rPr>
        <w:t xml:space="preserve"> </w:t>
      </w:r>
      <w:r w:rsidRPr="00017DB2">
        <w:rPr>
          <w:rFonts w:ascii="Arial" w:hAnsi="Arial" w:cs="Arial"/>
          <w:bCs/>
          <w:iCs/>
          <w:color w:val="000000"/>
          <w:sz w:val="20"/>
        </w:rPr>
        <w:t>Самойлов</w:t>
      </w:r>
      <w:r w:rsidR="008E4E3F" w:rsidRPr="00017DB2">
        <w:rPr>
          <w:rFonts w:ascii="Arial" w:hAnsi="Arial" w:cs="Arial"/>
          <w:bCs/>
          <w:iCs/>
          <w:color w:val="000000"/>
          <w:sz w:val="20"/>
        </w:rPr>
        <w:t xml:space="preserve"> </w:t>
      </w:r>
      <w:r w:rsidRPr="00017DB2">
        <w:rPr>
          <w:rFonts w:ascii="Arial" w:hAnsi="Arial" w:cs="Arial"/>
          <w:bCs/>
          <w:iCs/>
          <w:color w:val="000000"/>
          <w:sz w:val="20"/>
        </w:rPr>
        <w:t>В.Г.-</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избирательного</w:t>
      </w:r>
      <w:r w:rsidR="008E4E3F" w:rsidRPr="00017DB2">
        <w:rPr>
          <w:rFonts w:ascii="Arial" w:hAnsi="Arial" w:cs="Arial"/>
          <w:bCs/>
          <w:iCs/>
          <w:color w:val="000000"/>
          <w:sz w:val="20"/>
        </w:rPr>
        <w:t xml:space="preserve"> </w:t>
      </w:r>
      <w:r w:rsidRPr="00017DB2">
        <w:rPr>
          <w:rFonts w:ascii="Arial" w:hAnsi="Arial" w:cs="Arial"/>
          <w:bCs/>
          <w:iCs/>
          <w:color w:val="000000"/>
          <w:sz w:val="20"/>
        </w:rPr>
        <w:t>округа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10;</w:t>
      </w:r>
    </w:p>
    <w:p w:rsidR="00983E5F" w:rsidRPr="00017DB2" w:rsidRDefault="00F02B2C" w:rsidP="00017DB2">
      <w:pPr>
        <w:ind w:firstLine="709"/>
        <w:jc w:val="both"/>
        <w:rPr>
          <w:rFonts w:ascii="Arial" w:hAnsi="Arial" w:cs="Arial"/>
          <w:bCs/>
          <w:iCs/>
          <w:color w:val="000000"/>
          <w:sz w:val="20"/>
        </w:rPr>
      </w:pPr>
      <w:r w:rsidRPr="00017DB2">
        <w:rPr>
          <w:rFonts w:ascii="Arial" w:hAnsi="Arial" w:cs="Arial"/>
          <w:bCs/>
          <w:iCs/>
          <w:color w:val="000000"/>
          <w:sz w:val="20"/>
          <w:lang w:val="en-US"/>
        </w:rPr>
        <w:t>VI</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Функции</w:t>
      </w:r>
      <w:r w:rsidR="008E4E3F" w:rsidRPr="00017DB2">
        <w:rPr>
          <w:rFonts w:ascii="Arial" w:hAnsi="Arial" w:cs="Arial"/>
          <w:bCs/>
          <w:iCs/>
          <w:color w:val="000000"/>
          <w:sz w:val="20"/>
        </w:rPr>
        <w:t xml:space="preserve"> </w:t>
      </w:r>
      <w:r w:rsidRPr="00017DB2">
        <w:rPr>
          <w:rFonts w:ascii="Arial" w:hAnsi="Arial" w:cs="Arial"/>
          <w:bCs/>
          <w:iCs/>
          <w:color w:val="000000"/>
          <w:sz w:val="20"/>
        </w:rPr>
        <w:t>ревизионной</w:t>
      </w:r>
      <w:r w:rsidR="008E4E3F" w:rsidRPr="00017DB2">
        <w:rPr>
          <w:rFonts w:ascii="Arial" w:hAnsi="Arial" w:cs="Arial"/>
          <w:bCs/>
          <w:iCs/>
          <w:color w:val="000000"/>
          <w:sz w:val="20"/>
        </w:rPr>
        <w:t xml:space="preserve"> </w:t>
      </w:r>
      <w:r w:rsidRPr="00017DB2">
        <w:rPr>
          <w:rFonts w:ascii="Arial" w:hAnsi="Arial" w:cs="Arial"/>
          <w:bCs/>
          <w:iCs/>
          <w:color w:val="000000"/>
          <w:sz w:val="20"/>
        </w:rPr>
        <w:t>комиссии</w:t>
      </w:r>
      <w:r w:rsidR="008E4E3F" w:rsidRPr="00017DB2">
        <w:rPr>
          <w:rFonts w:ascii="Arial" w:hAnsi="Arial" w:cs="Arial"/>
          <w:bCs/>
          <w:iCs/>
          <w:color w:val="000000"/>
          <w:sz w:val="20"/>
        </w:rPr>
        <w:t xml:space="preserve"> </w:t>
      </w:r>
      <w:r w:rsidRPr="00017DB2">
        <w:rPr>
          <w:rFonts w:ascii="Arial" w:hAnsi="Arial" w:cs="Arial"/>
          <w:bCs/>
          <w:iCs/>
          <w:color w:val="000000"/>
          <w:sz w:val="20"/>
        </w:rPr>
        <w:t>возложить</w:t>
      </w:r>
      <w:r w:rsidR="008E4E3F" w:rsidRPr="00017DB2">
        <w:rPr>
          <w:rFonts w:ascii="Arial" w:hAnsi="Arial" w:cs="Arial"/>
          <w:bCs/>
          <w:iCs/>
          <w:color w:val="000000"/>
          <w:sz w:val="20"/>
        </w:rPr>
        <w:t xml:space="preserve"> </w:t>
      </w:r>
      <w:r w:rsidRPr="00017DB2">
        <w:rPr>
          <w:rFonts w:ascii="Arial" w:hAnsi="Arial" w:cs="Arial"/>
          <w:bCs/>
          <w:iCs/>
          <w:color w:val="000000"/>
          <w:sz w:val="20"/>
        </w:rPr>
        <w:t>на</w:t>
      </w:r>
      <w:r w:rsidR="008E4E3F" w:rsidRPr="00017DB2">
        <w:rPr>
          <w:rFonts w:ascii="Arial" w:hAnsi="Arial" w:cs="Arial"/>
          <w:bCs/>
          <w:iCs/>
          <w:color w:val="000000"/>
          <w:sz w:val="20"/>
        </w:rPr>
        <w:t xml:space="preserve"> </w:t>
      </w:r>
      <w:r w:rsidRPr="00017DB2">
        <w:rPr>
          <w:rFonts w:ascii="Arial" w:hAnsi="Arial" w:cs="Arial"/>
          <w:bCs/>
          <w:iCs/>
          <w:color w:val="000000"/>
          <w:sz w:val="20"/>
        </w:rPr>
        <w:t>постоянную</w:t>
      </w:r>
      <w:r w:rsidR="008E4E3F" w:rsidRPr="00017DB2">
        <w:rPr>
          <w:rFonts w:ascii="Arial" w:hAnsi="Arial" w:cs="Arial"/>
          <w:bCs/>
          <w:iCs/>
          <w:color w:val="000000"/>
          <w:sz w:val="20"/>
        </w:rPr>
        <w:t xml:space="preserve"> </w:t>
      </w:r>
      <w:r w:rsidRPr="00017DB2">
        <w:rPr>
          <w:rFonts w:ascii="Arial" w:hAnsi="Arial" w:cs="Arial"/>
          <w:bCs/>
          <w:iCs/>
          <w:color w:val="000000"/>
          <w:sz w:val="20"/>
        </w:rPr>
        <w:t>комиссию</w:t>
      </w:r>
      <w:r w:rsidR="008E4E3F" w:rsidRPr="00017DB2">
        <w:rPr>
          <w:rFonts w:ascii="Arial" w:hAnsi="Arial" w:cs="Arial"/>
          <w:bCs/>
          <w:iCs/>
          <w:color w:val="000000"/>
          <w:sz w:val="20"/>
        </w:rPr>
        <w:t xml:space="preserve"> </w:t>
      </w:r>
      <w:r w:rsidRPr="00017DB2">
        <w:rPr>
          <w:rFonts w:ascii="Arial" w:hAnsi="Arial" w:cs="Arial"/>
          <w:bCs/>
          <w:iCs/>
          <w:color w:val="000000"/>
          <w:sz w:val="20"/>
        </w:rPr>
        <w:t>по</w:t>
      </w:r>
      <w:r w:rsidR="008E4E3F" w:rsidRPr="00017DB2">
        <w:rPr>
          <w:rFonts w:ascii="Arial" w:hAnsi="Arial" w:cs="Arial"/>
          <w:bCs/>
          <w:iCs/>
          <w:color w:val="000000"/>
          <w:sz w:val="20"/>
        </w:rPr>
        <w:t xml:space="preserve"> </w:t>
      </w:r>
      <w:r w:rsidRPr="00017DB2">
        <w:rPr>
          <w:rFonts w:ascii="Arial" w:hAnsi="Arial" w:cs="Arial"/>
          <w:bCs/>
          <w:iCs/>
          <w:color w:val="000000"/>
          <w:sz w:val="20"/>
        </w:rPr>
        <w:t>вопросам</w:t>
      </w:r>
      <w:r w:rsidR="008E4E3F" w:rsidRPr="00017DB2">
        <w:rPr>
          <w:rFonts w:ascii="Arial" w:hAnsi="Arial" w:cs="Arial"/>
          <w:bCs/>
          <w:iCs/>
          <w:color w:val="000000"/>
          <w:sz w:val="20"/>
        </w:rPr>
        <w:t xml:space="preserve"> </w:t>
      </w:r>
      <w:r w:rsidRPr="00017DB2">
        <w:rPr>
          <w:rFonts w:ascii="Arial" w:hAnsi="Arial" w:cs="Arial"/>
          <w:bCs/>
          <w:iCs/>
          <w:color w:val="000000"/>
          <w:sz w:val="20"/>
        </w:rPr>
        <w:t>экономической</w:t>
      </w:r>
      <w:r w:rsidR="008E4E3F" w:rsidRPr="00017DB2">
        <w:rPr>
          <w:rFonts w:ascii="Arial" w:hAnsi="Arial" w:cs="Arial"/>
          <w:bCs/>
          <w:iCs/>
          <w:color w:val="000000"/>
          <w:sz w:val="20"/>
        </w:rPr>
        <w:t xml:space="preserve"> </w:t>
      </w:r>
      <w:r w:rsidRPr="00017DB2">
        <w:rPr>
          <w:rFonts w:ascii="Arial" w:hAnsi="Arial" w:cs="Arial"/>
          <w:bCs/>
          <w:iCs/>
          <w:color w:val="000000"/>
          <w:sz w:val="20"/>
        </w:rPr>
        <w:t>деятельности,</w:t>
      </w:r>
      <w:r w:rsidR="008E4E3F" w:rsidRPr="00017DB2">
        <w:rPr>
          <w:rFonts w:ascii="Arial" w:hAnsi="Arial" w:cs="Arial"/>
          <w:bCs/>
          <w:iCs/>
          <w:color w:val="000000"/>
          <w:sz w:val="20"/>
        </w:rPr>
        <w:t xml:space="preserve"> </w:t>
      </w:r>
      <w:r w:rsidRPr="00017DB2">
        <w:rPr>
          <w:rFonts w:ascii="Arial" w:hAnsi="Arial" w:cs="Arial"/>
          <w:bCs/>
          <w:iCs/>
          <w:color w:val="000000"/>
          <w:sz w:val="20"/>
        </w:rPr>
        <w:t>бюджету,</w:t>
      </w:r>
      <w:r w:rsidR="008E4E3F" w:rsidRPr="00017DB2">
        <w:rPr>
          <w:rFonts w:ascii="Arial" w:hAnsi="Arial" w:cs="Arial"/>
          <w:bCs/>
          <w:iCs/>
          <w:color w:val="000000"/>
          <w:sz w:val="20"/>
        </w:rPr>
        <w:t xml:space="preserve"> </w:t>
      </w:r>
      <w:r w:rsidRPr="00017DB2">
        <w:rPr>
          <w:rFonts w:ascii="Arial" w:hAnsi="Arial" w:cs="Arial"/>
          <w:bCs/>
          <w:iCs/>
          <w:color w:val="000000"/>
          <w:sz w:val="20"/>
        </w:rPr>
        <w:t>финансам,</w:t>
      </w:r>
      <w:r w:rsidR="008E4E3F" w:rsidRPr="00017DB2">
        <w:rPr>
          <w:rFonts w:ascii="Arial" w:hAnsi="Arial" w:cs="Arial"/>
          <w:bCs/>
          <w:iCs/>
          <w:color w:val="000000"/>
          <w:sz w:val="20"/>
        </w:rPr>
        <w:t xml:space="preserve"> </w:t>
      </w:r>
      <w:r w:rsidRPr="00017DB2">
        <w:rPr>
          <w:rFonts w:ascii="Arial" w:hAnsi="Arial" w:cs="Arial"/>
          <w:bCs/>
          <w:iCs/>
          <w:color w:val="000000"/>
          <w:sz w:val="20"/>
        </w:rPr>
        <w:t>налогам</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сб</w:t>
      </w:r>
      <w:r w:rsidRPr="00017DB2">
        <w:rPr>
          <w:rFonts w:ascii="Arial" w:hAnsi="Arial" w:cs="Arial"/>
          <w:bCs/>
          <w:iCs/>
          <w:color w:val="000000"/>
          <w:sz w:val="20"/>
        </w:rPr>
        <w:t>о</w:t>
      </w:r>
      <w:r w:rsidRPr="00017DB2">
        <w:rPr>
          <w:rFonts w:ascii="Arial" w:hAnsi="Arial" w:cs="Arial"/>
          <w:bCs/>
          <w:iCs/>
          <w:color w:val="000000"/>
          <w:sz w:val="20"/>
        </w:rPr>
        <w:t>рам,</w:t>
      </w:r>
      <w:r w:rsidR="008E4E3F" w:rsidRPr="00017DB2">
        <w:rPr>
          <w:rFonts w:ascii="Arial" w:hAnsi="Arial" w:cs="Arial"/>
          <w:bCs/>
          <w:iCs/>
          <w:color w:val="000000"/>
          <w:sz w:val="20"/>
        </w:rPr>
        <w:t xml:space="preserve"> </w:t>
      </w:r>
      <w:r w:rsidRPr="00017DB2">
        <w:rPr>
          <w:rFonts w:ascii="Arial" w:hAnsi="Arial" w:cs="Arial"/>
          <w:bCs/>
          <w:iCs/>
          <w:color w:val="000000"/>
          <w:sz w:val="20"/>
        </w:rPr>
        <w:t>земельным</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имущественным</w:t>
      </w:r>
      <w:r w:rsidR="008E4E3F" w:rsidRPr="00017DB2">
        <w:rPr>
          <w:rFonts w:ascii="Arial" w:hAnsi="Arial" w:cs="Arial"/>
          <w:bCs/>
          <w:iCs/>
          <w:color w:val="000000"/>
          <w:sz w:val="20"/>
        </w:rPr>
        <w:t xml:space="preserve"> </w:t>
      </w:r>
      <w:r w:rsidRPr="00017DB2">
        <w:rPr>
          <w:rFonts w:ascii="Arial" w:hAnsi="Arial" w:cs="Arial"/>
          <w:bCs/>
          <w:iCs/>
          <w:color w:val="000000"/>
          <w:sz w:val="20"/>
        </w:rPr>
        <w:t>отношениям.</w:t>
      </w:r>
      <w:r w:rsidR="008E4E3F" w:rsidRPr="00017DB2">
        <w:rPr>
          <w:rFonts w:ascii="Arial" w:hAnsi="Arial" w:cs="Arial"/>
          <w:bCs/>
          <w:iCs/>
          <w:color w:val="000000"/>
          <w:sz w:val="20"/>
        </w:rPr>
        <w:t xml:space="preserve"> </w:t>
      </w:r>
    </w:p>
    <w:p w:rsidR="00600047" w:rsidRDefault="00600047" w:rsidP="00017DB2">
      <w:pPr>
        <w:rPr>
          <w:rFonts w:ascii="Arial" w:hAnsi="Arial" w:cs="Arial"/>
          <w:color w:val="000000"/>
          <w:sz w:val="20"/>
        </w:rPr>
      </w:pPr>
    </w:p>
    <w:p w:rsidR="00600047" w:rsidRDefault="00600047" w:rsidP="00017DB2">
      <w:pPr>
        <w:rPr>
          <w:rFonts w:ascii="Arial" w:hAnsi="Arial" w:cs="Arial"/>
          <w:color w:val="000000"/>
          <w:sz w:val="20"/>
        </w:rPr>
      </w:pPr>
    </w:p>
    <w:p w:rsidR="00F02B2C" w:rsidRDefault="00F02B2C" w:rsidP="00017DB2">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Pr="00017DB2">
        <w:rPr>
          <w:rFonts w:ascii="Arial" w:hAnsi="Arial" w:cs="Arial"/>
          <w:color w:val="000000"/>
          <w:sz w:val="20"/>
        </w:rPr>
        <w:t>В.В.</w:t>
      </w:r>
      <w:r w:rsidR="008E4E3F" w:rsidRPr="00017DB2">
        <w:rPr>
          <w:rFonts w:ascii="Arial" w:hAnsi="Arial" w:cs="Arial"/>
          <w:color w:val="000000"/>
          <w:sz w:val="20"/>
        </w:rPr>
        <w:t xml:space="preserve"> </w:t>
      </w:r>
      <w:r w:rsidRPr="00017DB2">
        <w:rPr>
          <w:rFonts w:ascii="Arial" w:hAnsi="Arial" w:cs="Arial"/>
          <w:color w:val="000000"/>
          <w:sz w:val="20"/>
        </w:rPr>
        <w:t>Петров</w:t>
      </w:r>
    </w:p>
    <w:p w:rsidR="00600047" w:rsidRDefault="00600047" w:rsidP="00017DB2">
      <w:pPr>
        <w:rPr>
          <w:rFonts w:ascii="Arial" w:hAnsi="Arial" w:cs="Arial"/>
          <w:color w:val="000000"/>
          <w:sz w:val="20"/>
        </w:rPr>
      </w:pPr>
    </w:p>
    <w:p w:rsidR="00600047" w:rsidRPr="00017DB2" w:rsidRDefault="00600047" w:rsidP="00017DB2">
      <w:pPr>
        <w:rPr>
          <w:rFonts w:ascii="Arial" w:hAnsi="Arial" w:cs="Arial"/>
          <w:color w:val="000000"/>
          <w:sz w:val="20"/>
        </w:rPr>
      </w:pPr>
    </w:p>
    <w:tbl>
      <w:tblPr>
        <w:tblW w:w="5000" w:type="pct"/>
        <w:tblLook w:val="0000"/>
      </w:tblPr>
      <w:tblGrid>
        <w:gridCol w:w="7143"/>
        <w:gridCol w:w="2306"/>
        <w:gridCol w:w="5906"/>
      </w:tblGrid>
      <w:tr w:rsidR="00F02B2C" w:rsidRPr="00017DB2" w:rsidTr="00217D1C">
        <w:tc>
          <w:tcPr>
            <w:tcW w:w="2326" w:type="pct"/>
            <w:vAlign w:val="center"/>
          </w:tcPr>
          <w:p w:rsidR="00F02B2C" w:rsidRPr="00017DB2" w:rsidRDefault="00F02B2C" w:rsidP="00217D1C">
            <w:pPr>
              <w:jc w:val="center"/>
              <w:rPr>
                <w:rFonts w:ascii="Arial" w:hAnsi="Arial" w:cs="Arial"/>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w:t>
            </w:r>
            <w:r w:rsidR="00017DB2" w:rsidRPr="00017DB2">
              <w:rPr>
                <w:rFonts w:ascii="Arial" w:hAnsi="Arial" w:cs="Arial"/>
                <w:b/>
                <w:color w:val="000000"/>
                <w:sz w:val="20"/>
              </w:rPr>
              <w:t>ă</w:t>
            </w:r>
            <w:r w:rsidRPr="00017DB2">
              <w:rPr>
                <w:rFonts w:ascii="Arial" w:hAnsi="Arial" w:cs="Arial"/>
                <w:b/>
                <w:color w:val="000000"/>
                <w:sz w:val="20"/>
              </w:rPr>
              <w:t>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район</w:t>
            </w:r>
            <w:r w:rsidR="00017DB2" w:rsidRPr="00017DB2">
              <w:rPr>
                <w:rFonts w:ascii="Arial" w:hAnsi="Arial" w:cs="Arial"/>
                <w:b/>
                <w:color w:val="000000"/>
                <w:sz w:val="20"/>
              </w:rPr>
              <w:t>ĕ</w:t>
            </w:r>
            <w:r w:rsidRPr="00017DB2">
              <w:rPr>
                <w:rFonts w:ascii="Arial" w:hAnsi="Arial" w:cs="Arial"/>
                <w:b/>
                <w:color w:val="000000"/>
                <w:sz w:val="20"/>
              </w:rPr>
              <w:t>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депутатсен</w:t>
            </w:r>
            <w:r w:rsidR="008E4E3F" w:rsidRPr="00017DB2">
              <w:rPr>
                <w:rFonts w:ascii="Arial" w:hAnsi="Arial" w:cs="Arial"/>
                <w:b/>
                <w:color w:val="000000"/>
                <w:sz w:val="20"/>
              </w:rPr>
              <w:t xml:space="preserve"> </w:t>
            </w:r>
            <w:r w:rsidRPr="00017DB2">
              <w:rPr>
                <w:rFonts w:ascii="Arial" w:hAnsi="Arial" w:cs="Arial"/>
                <w:b/>
                <w:color w:val="000000"/>
                <w:sz w:val="20"/>
              </w:rPr>
              <w:t>Пух</w:t>
            </w:r>
            <w:r w:rsidR="00017DB2" w:rsidRPr="00017DB2">
              <w:rPr>
                <w:rFonts w:ascii="Arial" w:hAnsi="Arial" w:cs="Arial"/>
                <w:b/>
                <w:color w:val="000000"/>
                <w:sz w:val="20"/>
              </w:rPr>
              <w:t>ă</w:t>
            </w:r>
            <w:r w:rsidRPr="00017DB2">
              <w:rPr>
                <w:rFonts w:ascii="Arial" w:hAnsi="Arial" w:cs="Arial"/>
                <w:b/>
                <w:color w:val="000000"/>
                <w:sz w:val="20"/>
              </w:rPr>
              <w:t>в</w:t>
            </w:r>
            <w:r w:rsidR="00017DB2" w:rsidRPr="00017DB2">
              <w:rPr>
                <w:rFonts w:ascii="Arial" w:hAnsi="Arial" w:cs="Arial"/>
                <w:b/>
                <w:color w:val="000000"/>
                <w:sz w:val="20"/>
              </w:rPr>
              <w:t>ĕ</w:t>
            </w:r>
          </w:p>
          <w:p w:rsidR="00983E5F" w:rsidRPr="00017DB2" w:rsidRDefault="00F02B2C" w:rsidP="00217D1C">
            <w:pPr>
              <w:pStyle w:val="12"/>
              <w:tabs>
                <w:tab w:val="left" w:pos="2329"/>
              </w:tabs>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00017DB2" w:rsidRPr="00017DB2">
              <w:rPr>
                <w:rFonts w:ascii="Arial" w:hAnsi="Arial" w:cs="Arial"/>
                <w:color w:val="000000"/>
                <w:sz w:val="20"/>
              </w:rPr>
              <w:t>Ă</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983E5F"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w:t>
            </w:r>
          </w:p>
          <w:p w:rsidR="00F02B2C" w:rsidRPr="00017DB2" w:rsidRDefault="00F02B2C" w:rsidP="00217D1C">
            <w:pPr>
              <w:jc w:val="center"/>
              <w:rPr>
                <w:rFonts w:ascii="Arial" w:hAnsi="Arial" w:cs="Arial"/>
                <w:b/>
                <w:bCs/>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хули</w:t>
            </w:r>
          </w:p>
        </w:tc>
        <w:tc>
          <w:tcPr>
            <w:tcW w:w="751" w:type="pct"/>
            <w:vAlign w:val="center"/>
          </w:tcPr>
          <w:p w:rsidR="00F02B2C" w:rsidRPr="00017DB2" w:rsidRDefault="008E4E3F" w:rsidP="00217D1C">
            <w:pPr>
              <w:ind w:hanging="783"/>
              <w:jc w:val="center"/>
              <w:rPr>
                <w:rFonts w:ascii="Arial" w:hAnsi="Arial" w:cs="Arial"/>
                <w:b/>
                <w:color w:val="000000"/>
                <w:sz w:val="20"/>
              </w:rPr>
            </w:pPr>
            <w:r w:rsidRPr="00017DB2">
              <w:rPr>
                <w:rFonts w:ascii="Arial" w:hAnsi="Arial" w:cs="Arial"/>
                <w:b/>
                <w:color w:val="000000"/>
                <w:sz w:val="20"/>
              </w:rPr>
              <w:t xml:space="preserve"> </w:t>
            </w:r>
            <w:r w:rsidR="008867C6" w:rsidRPr="001C6C66">
              <w:rPr>
                <w:rFonts w:ascii="Arial" w:hAnsi="Arial" w:cs="Arial"/>
                <w:b/>
                <w:color w:val="000000"/>
                <w:sz w:val="20"/>
              </w:rPr>
              <w:pict>
                <v:shape id="_x0000_i1033" type="#_x0000_t75" style="width:49.5pt;height:48.75pt" fillcolor="window">
                  <v:imagedata r:id="rId108" o:title=""/>
                </v:shape>
              </w:pict>
            </w:r>
            <w:r w:rsidRPr="00017DB2">
              <w:rPr>
                <w:rFonts w:ascii="Arial" w:hAnsi="Arial" w:cs="Arial"/>
                <w:b/>
                <w:color w:val="000000"/>
                <w:sz w:val="20"/>
              </w:rPr>
              <w:t xml:space="preserve"> </w:t>
            </w:r>
          </w:p>
          <w:p w:rsidR="00F02B2C" w:rsidRPr="00017DB2" w:rsidRDefault="00F02B2C" w:rsidP="00217D1C">
            <w:pPr>
              <w:jc w:val="center"/>
              <w:rPr>
                <w:rFonts w:ascii="Arial" w:hAnsi="Arial" w:cs="Arial"/>
                <w:b/>
                <w:color w:val="000000"/>
                <w:sz w:val="20"/>
              </w:rPr>
            </w:pPr>
          </w:p>
        </w:tc>
        <w:tc>
          <w:tcPr>
            <w:tcW w:w="1924" w:type="pct"/>
            <w:vAlign w:val="center"/>
          </w:tcPr>
          <w:p w:rsidR="00F02B2C" w:rsidRPr="00017DB2" w:rsidRDefault="00F02B2C" w:rsidP="00217D1C">
            <w:pPr>
              <w:jc w:val="center"/>
              <w:rPr>
                <w:rFonts w:ascii="Arial" w:hAnsi="Arial" w:cs="Arial"/>
                <w:b/>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Мариинско-Посадское</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05.10.2020</w:t>
            </w:r>
            <w:r w:rsidR="008E4E3F" w:rsidRPr="00017DB2">
              <w:rPr>
                <w:rFonts w:ascii="Arial" w:hAnsi="Arial" w:cs="Arial"/>
                <w:b/>
                <w:color w:val="000000"/>
                <w:sz w:val="20"/>
              </w:rPr>
              <w:t xml:space="preserve"> </w:t>
            </w:r>
            <w:r w:rsidRPr="00017DB2">
              <w:rPr>
                <w:rFonts w:ascii="Arial" w:hAnsi="Arial" w:cs="Arial"/>
                <w:b/>
                <w:color w:val="000000"/>
                <w:sz w:val="20"/>
              </w:rPr>
              <w:t>№</w:t>
            </w:r>
            <w:r w:rsidR="008E4E3F" w:rsidRPr="00017DB2">
              <w:rPr>
                <w:rFonts w:ascii="Arial" w:hAnsi="Arial" w:cs="Arial"/>
                <w:b/>
                <w:color w:val="000000"/>
                <w:sz w:val="20"/>
              </w:rPr>
              <w:t xml:space="preserve"> </w:t>
            </w:r>
            <w:r w:rsidRPr="00017DB2">
              <w:rPr>
                <w:rFonts w:ascii="Arial" w:hAnsi="Arial" w:cs="Arial"/>
                <w:b/>
                <w:color w:val="000000"/>
                <w:sz w:val="20"/>
              </w:rPr>
              <w:t>С-2/3</w:t>
            </w:r>
          </w:p>
          <w:p w:rsidR="00F02B2C" w:rsidRPr="00017DB2" w:rsidRDefault="00F02B2C" w:rsidP="00600047">
            <w:pPr>
              <w:ind w:left="600"/>
              <w:jc w:val="center"/>
              <w:rPr>
                <w:rFonts w:ascii="Arial" w:hAnsi="Arial" w:cs="Arial"/>
                <w:b/>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tc>
      </w:tr>
      <w:tr w:rsidR="00F02B2C" w:rsidRPr="00017DB2" w:rsidTr="00217D1C">
        <w:tc>
          <w:tcPr>
            <w:tcW w:w="3076" w:type="pct"/>
            <w:gridSpan w:val="2"/>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szCs w:val="26"/>
              </w:rPr>
              <w:t>О</w:t>
            </w:r>
            <w:r w:rsidR="008E4E3F" w:rsidRPr="00017DB2">
              <w:rPr>
                <w:rFonts w:ascii="Arial" w:hAnsi="Arial" w:cs="Arial"/>
                <w:b/>
                <w:color w:val="000000"/>
                <w:sz w:val="20"/>
                <w:szCs w:val="26"/>
              </w:rPr>
              <w:t xml:space="preserve"> </w:t>
            </w:r>
            <w:r w:rsidRPr="00017DB2">
              <w:rPr>
                <w:rFonts w:ascii="Arial" w:hAnsi="Arial" w:cs="Arial"/>
                <w:b/>
                <w:color w:val="000000"/>
                <w:sz w:val="20"/>
              </w:rPr>
              <w:t>в</w:t>
            </w:r>
            <w:r w:rsidRPr="00017DB2">
              <w:rPr>
                <w:rFonts w:ascii="Arial" w:hAnsi="Arial" w:cs="Arial"/>
                <w:b/>
                <w:bCs/>
                <w:iCs/>
                <w:color w:val="000000"/>
                <w:sz w:val="20"/>
              </w:rPr>
              <w:t>несении</w:t>
            </w:r>
            <w:r w:rsidR="008E4E3F" w:rsidRPr="00017DB2">
              <w:rPr>
                <w:rFonts w:ascii="Arial" w:hAnsi="Arial" w:cs="Arial"/>
                <w:b/>
                <w:bCs/>
                <w:iCs/>
                <w:color w:val="000000"/>
                <w:sz w:val="20"/>
              </w:rPr>
              <w:t xml:space="preserve"> </w:t>
            </w:r>
            <w:r w:rsidRPr="00017DB2">
              <w:rPr>
                <w:rFonts w:ascii="Arial" w:hAnsi="Arial" w:cs="Arial"/>
                <w:b/>
                <w:bCs/>
                <w:iCs/>
                <w:color w:val="000000"/>
                <w:sz w:val="20"/>
              </w:rPr>
              <w:t>изменений</w:t>
            </w:r>
            <w:r w:rsidR="008E4E3F" w:rsidRPr="00017DB2">
              <w:rPr>
                <w:rFonts w:ascii="Arial" w:hAnsi="Arial" w:cs="Arial"/>
                <w:b/>
                <w:bCs/>
                <w:iCs/>
                <w:color w:val="000000"/>
                <w:sz w:val="20"/>
              </w:rPr>
              <w:t xml:space="preserve"> </w:t>
            </w:r>
            <w:r w:rsidRPr="00017DB2">
              <w:rPr>
                <w:rFonts w:ascii="Arial" w:hAnsi="Arial" w:cs="Arial"/>
                <w:b/>
                <w:bCs/>
                <w:iCs/>
                <w:color w:val="000000"/>
                <w:sz w:val="20"/>
              </w:rPr>
              <w:t>в</w:t>
            </w:r>
            <w:r w:rsidR="008E4E3F" w:rsidRPr="00017DB2">
              <w:rPr>
                <w:rFonts w:ascii="Arial" w:hAnsi="Arial" w:cs="Arial"/>
                <w:b/>
                <w:bCs/>
                <w:iCs/>
                <w:color w:val="000000"/>
                <w:sz w:val="20"/>
              </w:rPr>
              <w:t xml:space="preserve"> </w:t>
            </w:r>
            <w:r w:rsidRPr="00017DB2">
              <w:rPr>
                <w:rFonts w:ascii="Arial" w:hAnsi="Arial" w:cs="Arial"/>
                <w:b/>
                <w:bCs/>
                <w:iCs/>
                <w:color w:val="000000"/>
                <w:sz w:val="20"/>
              </w:rPr>
              <w:t>решение</w:t>
            </w:r>
            <w:r w:rsidR="008E4E3F" w:rsidRPr="00017DB2">
              <w:rPr>
                <w:rFonts w:ascii="Arial" w:hAnsi="Arial" w:cs="Arial"/>
                <w:b/>
                <w:bCs/>
                <w:iCs/>
                <w:color w:val="000000"/>
                <w:sz w:val="20"/>
              </w:rPr>
              <w:t xml:space="preserve"> </w:t>
            </w:r>
            <w:r w:rsidRPr="00017DB2">
              <w:rPr>
                <w:rFonts w:ascii="Arial" w:hAnsi="Arial" w:cs="Arial"/>
                <w:b/>
                <w:bCs/>
                <w:iCs/>
                <w:color w:val="000000"/>
                <w:sz w:val="20"/>
              </w:rPr>
              <w:t>Мариинско-Посадского</w:t>
            </w:r>
            <w:r w:rsidR="008E4E3F" w:rsidRPr="00017DB2">
              <w:rPr>
                <w:rFonts w:ascii="Arial" w:hAnsi="Arial" w:cs="Arial"/>
                <w:b/>
                <w:bCs/>
                <w:iCs/>
                <w:color w:val="000000"/>
                <w:sz w:val="20"/>
              </w:rPr>
              <w:t xml:space="preserve"> </w:t>
            </w:r>
            <w:r w:rsidRPr="00017DB2">
              <w:rPr>
                <w:rFonts w:ascii="Arial" w:hAnsi="Arial" w:cs="Arial"/>
                <w:b/>
                <w:bCs/>
                <w:iCs/>
                <w:color w:val="000000"/>
                <w:sz w:val="20"/>
              </w:rPr>
              <w:t>районного</w:t>
            </w:r>
            <w:r w:rsidR="008E4E3F" w:rsidRPr="00017DB2">
              <w:rPr>
                <w:rFonts w:ascii="Arial" w:hAnsi="Arial" w:cs="Arial"/>
                <w:b/>
                <w:bCs/>
                <w:iCs/>
                <w:color w:val="000000"/>
                <w:sz w:val="20"/>
              </w:rPr>
              <w:t xml:space="preserve"> </w:t>
            </w:r>
            <w:r w:rsidRPr="00017DB2">
              <w:rPr>
                <w:rFonts w:ascii="Arial" w:hAnsi="Arial" w:cs="Arial"/>
                <w:b/>
                <w:bCs/>
                <w:iCs/>
                <w:color w:val="000000"/>
                <w:sz w:val="20"/>
              </w:rPr>
              <w:t>Собрания</w:t>
            </w:r>
            <w:r w:rsidR="008E4E3F" w:rsidRPr="00017DB2">
              <w:rPr>
                <w:rFonts w:ascii="Arial" w:hAnsi="Arial" w:cs="Arial"/>
                <w:b/>
                <w:bCs/>
                <w:iCs/>
                <w:color w:val="000000"/>
                <w:sz w:val="20"/>
              </w:rPr>
              <w:t xml:space="preserve"> </w:t>
            </w:r>
            <w:r w:rsidRPr="00017DB2">
              <w:rPr>
                <w:rFonts w:ascii="Arial" w:hAnsi="Arial" w:cs="Arial"/>
                <w:b/>
                <w:bCs/>
                <w:iCs/>
                <w:color w:val="000000"/>
                <w:sz w:val="20"/>
              </w:rPr>
              <w:t>депутатов</w:t>
            </w:r>
            <w:r w:rsidR="008E4E3F" w:rsidRPr="00017DB2">
              <w:rPr>
                <w:rFonts w:ascii="Arial" w:hAnsi="Arial" w:cs="Arial"/>
                <w:b/>
                <w:bCs/>
                <w:iCs/>
                <w:color w:val="000000"/>
                <w:sz w:val="20"/>
              </w:rPr>
              <w:t xml:space="preserve"> </w:t>
            </w:r>
            <w:r w:rsidRPr="00017DB2">
              <w:rPr>
                <w:rFonts w:ascii="Arial" w:hAnsi="Arial" w:cs="Arial"/>
                <w:b/>
                <w:bCs/>
                <w:iCs/>
                <w:color w:val="000000"/>
                <w:sz w:val="20"/>
              </w:rPr>
              <w:t>Чувашской</w:t>
            </w:r>
            <w:r w:rsidR="008E4E3F" w:rsidRPr="00017DB2">
              <w:rPr>
                <w:rFonts w:ascii="Arial" w:hAnsi="Arial" w:cs="Arial"/>
                <w:b/>
                <w:bCs/>
                <w:iCs/>
                <w:color w:val="000000"/>
                <w:sz w:val="20"/>
              </w:rPr>
              <w:t xml:space="preserve"> </w:t>
            </w:r>
            <w:r w:rsidRPr="00017DB2">
              <w:rPr>
                <w:rFonts w:ascii="Arial" w:hAnsi="Arial" w:cs="Arial"/>
                <w:b/>
                <w:bCs/>
                <w:iCs/>
                <w:color w:val="000000"/>
                <w:sz w:val="20"/>
              </w:rPr>
              <w:t>Республики</w:t>
            </w:r>
            <w:r w:rsidR="008E4E3F" w:rsidRPr="00017DB2">
              <w:rPr>
                <w:rFonts w:ascii="Arial" w:hAnsi="Arial" w:cs="Arial"/>
                <w:b/>
                <w:bCs/>
                <w:iCs/>
                <w:color w:val="000000"/>
                <w:sz w:val="20"/>
              </w:rPr>
              <w:t xml:space="preserve"> </w:t>
            </w:r>
            <w:r w:rsidRPr="00017DB2">
              <w:rPr>
                <w:rFonts w:ascii="Arial" w:hAnsi="Arial" w:cs="Arial"/>
                <w:b/>
                <w:bCs/>
                <w:iCs/>
                <w:color w:val="000000"/>
                <w:sz w:val="20"/>
              </w:rPr>
              <w:t>от</w:t>
            </w:r>
            <w:r w:rsidR="008E4E3F" w:rsidRPr="00017DB2">
              <w:rPr>
                <w:rFonts w:ascii="Arial" w:hAnsi="Arial" w:cs="Arial"/>
                <w:b/>
                <w:bCs/>
                <w:iCs/>
                <w:color w:val="000000"/>
                <w:sz w:val="20"/>
              </w:rPr>
              <w:t xml:space="preserve"> </w:t>
            </w:r>
            <w:r w:rsidRPr="00017DB2">
              <w:rPr>
                <w:rFonts w:ascii="Arial" w:hAnsi="Arial" w:cs="Arial"/>
                <w:b/>
                <w:bCs/>
                <w:iCs/>
                <w:color w:val="000000"/>
                <w:sz w:val="20"/>
              </w:rPr>
              <w:t>16.12.2019</w:t>
            </w:r>
            <w:r w:rsidR="008E4E3F" w:rsidRPr="00017DB2">
              <w:rPr>
                <w:rFonts w:ascii="Arial" w:hAnsi="Arial" w:cs="Arial"/>
                <w:b/>
                <w:bCs/>
                <w:iCs/>
                <w:color w:val="000000"/>
                <w:sz w:val="20"/>
              </w:rPr>
              <w:t xml:space="preserve"> </w:t>
            </w:r>
            <w:r w:rsidRPr="00017DB2">
              <w:rPr>
                <w:rFonts w:ascii="Arial" w:hAnsi="Arial" w:cs="Arial"/>
                <w:b/>
                <w:bCs/>
                <w:iCs/>
                <w:color w:val="000000"/>
                <w:sz w:val="20"/>
              </w:rPr>
              <w:t>года</w:t>
            </w:r>
            <w:r w:rsidR="008E4E3F" w:rsidRPr="00017DB2">
              <w:rPr>
                <w:rFonts w:ascii="Arial" w:hAnsi="Arial" w:cs="Arial"/>
                <w:b/>
                <w:bCs/>
                <w:iCs/>
                <w:color w:val="000000"/>
                <w:sz w:val="20"/>
              </w:rPr>
              <w:t xml:space="preserve"> </w:t>
            </w:r>
            <w:r w:rsidRPr="00017DB2">
              <w:rPr>
                <w:rFonts w:ascii="Arial" w:hAnsi="Arial" w:cs="Arial"/>
                <w:b/>
                <w:bCs/>
                <w:iCs/>
                <w:color w:val="000000"/>
                <w:sz w:val="20"/>
              </w:rPr>
              <w:t>№</w:t>
            </w:r>
            <w:r w:rsidR="008E4E3F" w:rsidRPr="00017DB2">
              <w:rPr>
                <w:rFonts w:ascii="Arial" w:hAnsi="Arial" w:cs="Arial"/>
                <w:b/>
                <w:bCs/>
                <w:iCs/>
                <w:color w:val="000000"/>
                <w:sz w:val="20"/>
              </w:rPr>
              <w:t xml:space="preserve"> </w:t>
            </w:r>
            <w:r w:rsidRPr="00017DB2">
              <w:rPr>
                <w:rFonts w:ascii="Arial" w:hAnsi="Arial" w:cs="Arial"/>
                <w:b/>
                <w:bCs/>
                <w:iCs/>
                <w:color w:val="000000"/>
                <w:sz w:val="20"/>
              </w:rPr>
              <w:t>С-12/1</w:t>
            </w:r>
            <w:r w:rsidR="008E4E3F" w:rsidRPr="00017DB2">
              <w:rPr>
                <w:rFonts w:ascii="Arial" w:hAnsi="Arial" w:cs="Arial"/>
                <w:b/>
                <w:bCs/>
                <w:iCs/>
                <w:color w:val="000000"/>
                <w:sz w:val="20"/>
              </w:rPr>
              <w:t xml:space="preserve"> </w:t>
            </w:r>
            <w:r w:rsidRPr="00017DB2">
              <w:rPr>
                <w:rFonts w:ascii="Arial" w:hAnsi="Arial" w:cs="Arial"/>
                <w:b/>
                <w:bCs/>
                <w:iCs/>
                <w:color w:val="000000"/>
                <w:sz w:val="20"/>
              </w:rPr>
              <w:t>«О</w:t>
            </w:r>
            <w:r w:rsidR="008E4E3F" w:rsidRPr="00017DB2">
              <w:rPr>
                <w:rFonts w:ascii="Arial" w:hAnsi="Arial" w:cs="Arial"/>
                <w:b/>
                <w:bCs/>
                <w:iCs/>
                <w:color w:val="000000"/>
                <w:sz w:val="20"/>
              </w:rPr>
              <w:t xml:space="preserve"> </w:t>
            </w:r>
            <w:r w:rsidRPr="00017DB2">
              <w:rPr>
                <w:rFonts w:ascii="Arial" w:hAnsi="Arial" w:cs="Arial"/>
                <w:b/>
                <w:bCs/>
                <w:iCs/>
                <w:color w:val="000000"/>
                <w:sz w:val="20"/>
              </w:rPr>
              <w:t>бюджете</w:t>
            </w:r>
            <w:r w:rsidR="008E4E3F" w:rsidRPr="00017DB2">
              <w:rPr>
                <w:rFonts w:ascii="Arial" w:hAnsi="Arial" w:cs="Arial"/>
                <w:b/>
                <w:bCs/>
                <w:iCs/>
                <w:color w:val="000000"/>
                <w:sz w:val="20"/>
              </w:rPr>
              <w:t xml:space="preserve"> </w:t>
            </w:r>
            <w:r w:rsidRPr="00017DB2">
              <w:rPr>
                <w:rFonts w:ascii="Arial" w:hAnsi="Arial" w:cs="Arial"/>
                <w:b/>
                <w:bCs/>
                <w:iCs/>
                <w:color w:val="000000"/>
                <w:sz w:val="20"/>
              </w:rPr>
              <w:t>Мариинско-Посадского</w:t>
            </w:r>
            <w:r w:rsidR="008E4E3F" w:rsidRPr="00017DB2">
              <w:rPr>
                <w:rFonts w:ascii="Arial" w:hAnsi="Arial" w:cs="Arial"/>
                <w:b/>
                <w:bCs/>
                <w:iCs/>
                <w:color w:val="000000"/>
                <w:sz w:val="20"/>
              </w:rPr>
              <w:t xml:space="preserve"> </w:t>
            </w:r>
            <w:r w:rsidRPr="00017DB2">
              <w:rPr>
                <w:rFonts w:ascii="Arial" w:hAnsi="Arial" w:cs="Arial"/>
                <w:b/>
                <w:bCs/>
                <w:iCs/>
                <w:color w:val="000000"/>
                <w:sz w:val="20"/>
              </w:rPr>
              <w:t>района</w:t>
            </w:r>
            <w:r w:rsidR="008E4E3F" w:rsidRPr="00017DB2">
              <w:rPr>
                <w:rFonts w:ascii="Arial" w:hAnsi="Arial" w:cs="Arial"/>
                <w:b/>
                <w:bCs/>
                <w:iCs/>
                <w:color w:val="000000"/>
                <w:sz w:val="20"/>
              </w:rPr>
              <w:t xml:space="preserve"> </w:t>
            </w:r>
            <w:r w:rsidRPr="00017DB2">
              <w:rPr>
                <w:rFonts w:ascii="Arial" w:hAnsi="Arial" w:cs="Arial"/>
                <w:b/>
                <w:bCs/>
                <w:iCs/>
                <w:color w:val="000000"/>
                <w:sz w:val="20"/>
              </w:rPr>
              <w:t>Чувашской</w:t>
            </w:r>
            <w:r w:rsidR="008E4E3F" w:rsidRPr="00017DB2">
              <w:rPr>
                <w:rFonts w:ascii="Arial" w:hAnsi="Arial" w:cs="Arial"/>
                <w:b/>
                <w:bCs/>
                <w:iCs/>
                <w:color w:val="000000"/>
                <w:sz w:val="20"/>
              </w:rPr>
              <w:t xml:space="preserve"> </w:t>
            </w:r>
            <w:r w:rsidRPr="00017DB2">
              <w:rPr>
                <w:rFonts w:ascii="Arial" w:hAnsi="Arial" w:cs="Arial"/>
                <w:b/>
                <w:bCs/>
                <w:iCs/>
                <w:color w:val="000000"/>
                <w:sz w:val="20"/>
              </w:rPr>
              <w:t>Республики</w:t>
            </w:r>
            <w:r w:rsidR="008E4E3F" w:rsidRPr="00017DB2">
              <w:rPr>
                <w:rFonts w:ascii="Arial" w:hAnsi="Arial" w:cs="Arial"/>
                <w:b/>
                <w:bCs/>
                <w:iCs/>
                <w:color w:val="000000"/>
                <w:sz w:val="20"/>
              </w:rPr>
              <w:t xml:space="preserve"> </w:t>
            </w:r>
            <w:r w:rsidRPr="00017DB2">
              <w:rPr>
                <w:rFonts w:ascii="Arial" w:hAnsi="Arial" w:cs="Arial"/>
                <w:b/>
                <w:bCs/>
                <w:iCs/>
                <w:color w:val="000000"/>
                <w:sz w:val="20"/>
              </w:rPr>
              <w:t>на</w:t>
            </w:r>
            <w:r w:rsidR="008E4E3F" w:rsidRPr="00017DB2">
              <w:rPr>
                <w:rFonts w:ascii="Arial" w:hAnsi="Arial" w:cs="Arial"/>
                <w:b/>
                <w:bCs/>
                <w:iCs/>
                <w:color w:val="000000"/>
                <w:sz w:val="20"/>
              </w:rPr>
              <w:t xml:space="preserve"> </w:t>
            </w:r>
            <w:r w:rsidRPr="00017DB2">
              <w:rPr>
                <w:rFonts w:ascii="Arial" w:hAnsi="Arial" w:cs="Arial"/>
                <w:b/>
                <w:bCs/>
                <w:iCs/>
                <w:color w:val="000000"/>
                <w:sz w:val="20"/>
              </w:rPr>
              <w:t>2020</w:t>
            </w:r>
            <w:r w:rsidR="008E4E3F" w:rsidRPr="00017DB2">
              <w:rPr>
                <w:rFonts w:ascii="Arial" w:hAnsi="Arial" w:cs="Arial"/>
                <w:b/>
                <w:bCs/>
                <w:iCs/>
                <w:color w:val="000000"/>
                <w:sz w:val="20"/>
              </w:rPr>
              <w:t xml:space="preserve"> </w:t>
            </w:r>
            <w:r w:rsidRPr="00017DB2">
              <w:rPr>
                <w:rFonts w:ascii="Arial" w:hAnsi="Arial" w:cs="Arial"/>
                <w:b/>
                <w:bCs/>
                <w:iCs/>
                <w:color w:val="000000"/>
                <w:sz w:val="20"/>
              </w:rPr>
              <w:t>год</w:t>
            </w:r>
            <w:r w:rsidR="008E4E3F" w:rsidRPr="00017DB2">
              <w:rPr>
                <w:rFonts w:ascii="Arial" w:hAnsi="Arial" w:cs="Arial"/>
                <w:b/>
                <w:bCs/>
                <w:iCs/>
                <w:color w:val="000000"/>
                <w:sz w:val="20"/>
              </w:rPr>
              <w:t xml:space="preserve"> </w:t>
            </w:r>
            <w:r w:rsidRPr="00017DB2">
              <w:rPr>
                <w:rFonts w:ascii="Arial" w:hAnsi="Arial" w:cs="Arial"/>
                <w:b/>
                <w:bCs/>
                <w:iCs/>
                <w:color w:val="000000"/>
                <w:sz w:val="20"/>
              </w:rPr>
              <w:t>и</w:t>
            </w:r>
            <w:r w:rsidR="008E4E3F" w:rsidRPr="00017DB2">
              <w:rPr>
                <w:rFonts w:ascii="Arial" w:hAnsi="Arial" w:cs="Arial"/>
                <w:b/>
                <w:bCs/>
                <w:iCs/>
                <w:color w:val="000000"/>
                <w:sz w:val="20"/>
              </w:rPr>
              <w:t xml:space="preserve"> </w:t>
            </w:r>
            <w:r w:rsidRPr="00017DB2">
              <w:rPr>
                <w:rFonts w:ascii="Arial" w:hAnsi="Arial" w:cs="Arial"/>
                <w:b/>
                <w:bCs/>
                <w:iCs/>
                <w:color w:val="000000"/>
                <w:sz w:val="20"/>
              </w:rPr>
              <w:t>на</w:t>
            </w:r>
            <w:r w:rsidR="008E4E3F" w:rsidRPr="00017DB2">
              <w:rPr>
                <w:rFonts w:ascii="Arial" w:hAnsi="Arial" w:cs="Arial"/>
                <w:b/>
                <w:bCs/>
                <w:iCs/>
                <w:color w:val="000000"/>
                <w:sz w:val="20"/>
              </w:rPr>
              <w:t xml:space="preserve"> </w:t>
            </w:r>
            <w:r w:rsidRPr="00017DB2">
              <w:rPr>
                <w:rFonts w:ascii="Arial" w:hAnsi="Arial" w:cs="Arial"/>
                <w:b/>
                <w:bCs/>
                <w:iCs/>
                <w:color w:val="000000"/>
                <w:sz w:val="20"/>
              </w:rPr>
              <w:t>плановый</w:t>
            </w:r>
            <w:r w:rsidR="008E4E3F" w:rsidRPr="00017DB2">
              <w:rPr>
                <w:rFonts w:ascii="Arial" w:hAnsi="Arial" w:cs="Arial"/>
                <w:b/>
                <w:bCs/>
                <w:iCs/>
                <w:color w:val="000000"/>
                <w:sz w:val="20"/>
              </w:rPr>
              <w:t xml:space="preserve"> </w:t>
            </w:r>
            <w:r w:rsidRPr="00017DB2">
              <w:rPr>
                <w:rFonts w:ascii="Arial" w:hAnsi="Arial" w:cs="Arial"/>
                <w:b/>
                <w:bCs/>
                <w:iCs/>
                <w:color w:val="000000"/>
                <w:sz w:val="20"/>
              </w:rPr>
              <w:t>период</w:t>
            </w:r>
            <w:r w:rsidR="008E4E3F" w:rsidRPr="00017DB2">
              <w:rPr>
                <w:rFonts w:ascii="Arial" w:hAnsi="Arial" w:cs="Arial"/>
                <w:b/>
                <w:bCs/>
                <w:iCs/>
                <w:color w:val="000000"/>
                <w:sz w:val="20"/>
              </w:rPr>
              <w:t xml:space="preserve"> </w:t>
            </w:r>
            <w:r w:rsidRPr="00017DB2">
              <w:rPr>
                <w:rFonts w:ascii="Arial" w:hAnsi="Arial" w:cs="Arial"/>
                <w:b/>
                <w:bCs/>
                <w:iCs/>
                <w:color w:val="000000"/>
                <w:sz w:val="20"/>
              </w:rPr>
              <w:t>2021</w:t>
            </w:r>
            <w:r w:rsidR="008E4E3F" w:rsidRPr="00017DB2">
              <w:rPr>
                <w:rFonts w:ascii="Arial" w:hAnsi="Arial" w:cs="Arial"/>
                <w:b/>
                <w:bCs/>
                <w:iCs/>
                <w:color w:val="000000"/>
                <w:sz w:val="20"/>
              </w:rPr>
              <w:t xml:space="preserve"> </w:t>
            </w:r>
            <w:r w:rsidRPr="00017DB2">
              <w:rPr>
                <w:rFonts w:ascii="Arial" w:hAnsi="Arial" w:cs="Arial"/>
                <w:b/>
                <w:bCs/>
                <w:iCs/>
                <w:color w:val="000000"/>
                <w:sz w:val="20"/>
              </w:rPr>
              <w:t>и</w:t>
            </w:r>
            <w:r w:rsidR="008E4E3F" w:rsidRPr="00017DB2">
              <w:rPr>
                <w:rFonts w:ascii="Arial" w:hAnsi="Arial" w:cs="Arial"/>
                <w:b/>
                <w:bCs/>
                <w:iCs/>
                <w:color w:val="000000"/>
                <w:sz w:val="20"/>
              </w:rPr>
              <w:t xml:space="preserve"> </w:t>
            </w:r>
            <w:r w:rsidRPr="00017DB2">
              <w:rPr>
                <w:rFonts w:ascii="Arial" w:hAnsi="Arial" w:cs="Arial"/>
                <w:b/>
                <w:bCs/>
                <w:iCs/>
                <w:color w:val="000000"/>
                <w:sz w:val="20"/>
              </w:rPr>
              <w:t>2022</w:t>
            </w:r>
            <w:r w:rsidR="008E4E3F" w:rsidRPr="00017DB2">
              <w:rPr>
                <w:rFonts w:ascii="Arial" w:hAnsi="Arial" w:cs="Arial"/>
                <w:b/>
                <w:bCs/>
                <w:iCs/>
                <w:color w:val="000000"/>
                <w:sz w:val="20"/>
              </w:rPr>
              <w:t xml:space="preserve"> </w:t>
            </w:r>
            <w:r w:rsidRPr="00017DB2">
              <w:rPr>
                <w:rFonts w:ascii="Arial" w:hAnsi="Arial" w:cs="Arial"/>
                <w:b/>
                <w:bCs/>
                <w:iCs/>
                <w:color w:val="000000"/>
                <w:sz w:val="20"/>
              </w:rPr>
              <w:t>годов»</w:t>
            </w:r>
          </w:p>
        </w:tc>
        <w:tc>
          <w:tcPr>
            <w:tcW w:w="1924" w:type="pct"/>
            <w:vAlign w:val="center"/>
          </w:tcPr>
          <w:p w:rsidR="00F02B2C" w:rsidRPr="00017DB2" w:rsidRDefault="00F02B2C" w:rsidP="00217D1C">
            <w:pPr>
              <w:jc w:val="center"/>
              <w:rPr>
                <w:rFonts w:ascii="Arial" w:hAnsi="Arial" w:cs="Arial"/>
                <w:b/>
                <w:color w:val="000000"/>
                <w:sz w:val="20"/>
              </w:rPr>
            </w:pPr>
          </w:p>
        </w:tc>
      </w:tr>
    </w:tbl>
    <w:p w:rsidR="00983E5F" w:rsidRPr="00017DB2" w:rsidRDefault="00983E5F" w:rsidP="00017DB2">
      <w:pPr>
        <w:rPr>
          <w:rFonts w:ascii="Arial" w:hAnsi="Arial" w:cs="Arial"/>
          <w:color w:val="000000"/>
          <w:sz w:val="20"/>
        </w:rPr>
      </w:pPr>
    </w:p>
    <w:p w:rsidR="00F02B2C" w:rsidRPr="00217D1C" w:rsidRDefault="00F02B2C" w:rsidP="00017DB2">
      <w:pPr>
        <w:pStyle w:val="a7"/>
        <w:ind w:right="-1" w:firstLine="709"/>
        <w:jc w:val="center"/>
        <w:outlineLvl w:val="0"/>
        <w:rPr>
          <w:rFonts w:ascii="Arial" w:hAnsi="Arial" w:cs="Arial"/>
          <w:b w:val="0"/>
          <w:color w:val="000000"/>
          <w:lang w:val="ru-RU"/>
        </w:rPr>
      </w:pPr>
      <w:r w:rsidRPr="00217D1C">
        <w:rPr>
          <w:rFonts w:ascii="Arial" w:hAnsi="Arial" w:cs="Arial"/>
          <w:b w:val="0"/>
          <w:color w:val="000000"/>
          <w:lang w:val="ru-RU"/>
        </w:rPr>
        <w:t>Мариинско-Посадское</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районное</w:t>
      </w:r>
      <w:r w:rsidR="008E4E3F" w:rsidRPr="00217D1C">
        <w:rPr>
          <w:rFonts w:ascii="Arial" w:hAnsi="Arial" w:cs="Arial"/>
          <w:b w:val="0"/>
          <w:color w:val="000000"/>
          <w:lang w:val="ru-RU"/>
        </w:rPr>
        <w:t xml:space="preserve"> </w:t>
      </w:r>
      <w:r w:rsidRPr="00217D1C">
        <w:rPr>
          <w:rFonts w:ascii="Arial" w:hAnsi="Arial" w:cs="Arial"/>
          <w:b w:val="0"/>
          <w:color w:val="000000"/>
          <w:lang w:val="ru-RU"/>
        </w:rPr>
        <w:t>Собрание</w:t>
      </w:r>
      <w:r w:rsidR="008E4E3F" w:rsidRPr="00217D1C">
        <w:rPr>
          <w:rFonts w:ascii="Arial" w:hAnsi="Arial" w:cs="Arial"/>
          <w:b w:val="0"/>
          <w:color w:val="000000"/>
          <w:lang w:val="ru-RU"/>
        </w:rPr>
        <w:t xml:space="preserve"> </w:t>
      </w:r>
      <w:r w:rsidRPr="00217D1C">
        <w:rPr>
          <w:rFonts w:ascii="Arial" w:hAnsi="Arial" w:cs="Arial"/>
          <w:b w:val="0"/>
          <w:color w:val="000000"/>
          <w:lang w:val="ru-RU"/>
        </w:rPr>
        <w:t>депутатов</w:t>
      </w:r>
      <w:r w:rsidR="008E4E3F" w:rsidRPr="00217D1C">
        <w:rPr>
          <w:rFonts w:ascii="Arial" w:hAnsi="Arial" w:cs="Arial"/>
          <w:b w:val="0"/>
          <w:color w:val="000000"/>
          <w:lang w:val="ru-RU"/>
        </w:rPr>
        <w:t xml:space="preserve"> </w:t>
      </w:r>
      <w:r w:rsidRPr="00217D1C">
        <w:rPr>
          <w:rFonts w:ascii="Arial" w:hAnsi="Arial" w:cs="Arial"/>
          <w:b w:val="0"/>
          <w:color w:val="000000"/>
          <w:lang w:val="ru-RU"/>
        </w:rPr>
        <w:t>Чувашской</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Республики</w:t>
      </w:r>
    </w:p>
    <w:p w:rsidR="00F02B2C" w:rsidRPr="00217D1C" w:rsidRDefault="00F02B2C" w:rsidP="00017DB2">
      <w:pPr>
        <w:pStyle w:val="a7"/>
        <w:ind w:right="-1" w:firstLine="709"/>
        <w:jc w:val="center"/>
        <w:outlineLvl w:val="0"/>
        <w:rPr>
          <w:rFonts w:ascii="Arial" w:hAnsi="Arial" w:cs="Arial"/>
          <w:b w:val="0"/>
          <w:color w:val="000000"/>
          <w:lang w:val="ru-RU"/>
        </w:rPr>
      </w:pPr>
      <w:r w:rsidRPr="00217D1C">
        <w:rPr>
          <w:rFonts w:ascii="Arial" w:hAnsi="Arial" w:cs="Arial"/>
          <w:b w:val="0"/>
          <w:color w:val="000000"/>
          <w:lang w:val="ru-RU"/>
        </w:rPr>
        <w:t>р</w:t>
      </w:r>
      <w:r w:rsidR="008E4E3F" w:rsidRPr="00217D1C">
        <w:rPr>
          <w:rFonts w:ascii="Arial" w:hAnsi="Arial" w:cs="Arial"/>
          <w:b w:val="0"/>
          <w:color w:val="000000"/>
          <w:lang w:val="ru-RU"/>
        </w:rPr>
        <w:t xml:space="preserve"> </w:t>
      </w:r>
      <w:r w:rsidRPr="00217D1C">
        <w:rPr>
          <w:rFonts w:ascii="Arial" w:hAnsi="Arial" w:cs="Arial"/>
          <w:b w:val="0"/>
          <w:color w:val="000000"/>
          <w:lang w:val="ru-RU"/>
        </w:rPr>
        <w:t>е</w:t>
      </w:r>
      <w:r w:rsidR="008E4E3F" w:rsidRPr="00217D1C">
        <w:rPr>
          <w:rFonts w:ascii="Arial" w:hAnsi="Arial" w:cs="Arial"/>
          <w:b w:val="0"/>
          <w:color w:val="000000"/>
          <w:lang w:val="ru-RU"/>
        </w:rPr>
        <w:t xml:space="preserve"> </w:t>
      </w:r>
      <w:r w:rsidRPr="00217D1C">
        <w:rPr>
          <w:rFonts w:ascii="Arial" w:hAnsi="Arial" w:cs="Arial"/>
          <w:b w:val="0"/>
          <w:color w:val="000000"/>
          <w:lang w:val="ru-RU"/>
        </w:rPr>
        <w:t>ш</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л</w:t>
      </w:r>
      <w:r w:rsidR="008E4E3F" w:rsidRPr="00217D1C">
        <w:rPr>
          <w:rFonts w:ascii="Arial" w:hAnsi="Arial" w:cs="Arial"/>
          <w:b w:val="0"/>
          <w:color w:val="000000"/>
          <w:lang w:val="ru-RU"/>
        </w:rPr>
        <w:t xml:space="preserve"> </w:t>
      </w:r>
      <w:r w:rsidRPr="00217D1C">
        <w:rPr>
          <w:rFonts w:ascii="Arial" w:hAnsi="Arial" w:cs="Arial"/>
          <w:b w:val="0"/>
          <w:color w:val="000000"/>
          <w:lang w:val="ru-RU"/>
        </w:rPr>
        <w:t>о:</w:t>
      </w:r>
    </w:p>
    <w:p w:rsidR="00F02B2C" w:rsidRPr="00017DB2" w:rsidRDefault="00F02B2C" w:rsidP="00017DB2">
      <w:pPr>
        <w:ind w:firstLine="709"/>
        <w:jc w:val="both"/>
        <w:rPr>
          <w:rFonts w:ascii="Arial" w:hAnsi="Arial" w:cs="Arial"/>
          <w:bCs/>
          <w:iCs/>
          <w:color w:val="000000"/>
          <w:sz w:val="20"/>
        </w:rPr>
      </w:pPr>
      <w:r w:rsidRPr="00017DB2">
        <w:rPr>
          <w:rFonts w:ascii="Arial" w:hAnsi="Arial" w:cs="Arial"/>
          <w:b/>
          <w:bCs/>
          <w:iCs/>
          <w:color w:val="000000"/>
          <w:sz w:val="20"/>
        </w:rPr>
        <w:t>Статья</w:t>
      </w:r>
      <w:r w:rsidR="008E4E3F" w:rsidRPr="00017DB2">
        <w:rPr>
          <w:rFonts w:ascii="Arial" w:hAnsi="Arial" w:cs="Arial"/>
          <w:b/>
          <w:bCs/>
          <w:iCs/>
          <w:color w:val="000000"/>
          <w:sz w:val="20"/>
        </w:rPr>
        <w:t xml:space="preserve"> </w:t>
      </w:r>
      <w:r w:rsidRPr="00017DB2">
        <w:rPr>
          <w:rFonts w:ascii="Arial" w:hAnsi="Arial" w:cs="Arial"/>
          <w:b/>
          <w:bCs/>
          <w:iCs/>
          <w:color w:val="000000"/>
          <w:sz w:val="20"/>
        </w:rPr>
        <w:t>1</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Внести</w:t>
      </w:r>
      <w:r w:rsidR="008E4E3F" w:rsidRPr="00017DB2">
        <w:rPr>
          <w:rFonts w:ascii="Arial" w:hAnsi="Arial" w:cs="Arial"/>
          <w:bCs/>
          <w:iCs/>
          <w:color w:val="000000"/>
          <w:sz w:val="20"/>
        </w:rPr>
        <w:t xml:space="preserve"> </w:t>
      </w:r>
      <w:r w:rsidRPr="00017DB2">
        <w:rPr>
          <w:rFonts w:ascii="Arial" w:hAnsi="Arial" w:cs="Arial"/>
          <w:bCs/>
          <w:iCs/>
          <w:color w:val="000000"/>
          <w:sz w:val="20"/>
        </w:rPr>
        <w:t>в</w:t>
      </w:r>
      <w:r w:rsidR="008E4E3F" w:rsidRPr="00017DB2">
        <w:rPr>
          <w:rFonts w:ascii="Arial" w:hAnsi="Arial" w:cs="Arial"/>
          <w:bCs/>
          <w:iCs/>
          <w:color w:val="000000"/>
          <w:sz w:val="20"/>
        </w:rPr>
        <w:t xml:space="preserve"> </w:t>
      </w:r>
      <w:r w:rsidRPr="00017DB2">
        <w:rPr>
          <w:rFonts w:ascii="Arial" w:hAnsi="Arial" w:cs="Arial"/>
          <w:bCs/>
          <w:iCs/>
          <w:color w:val="000000"/>
          <w:sz w:val="20"/>
        </w:rPr>
        <w:t>решение</w:t>
      </w:r>
      <w:r w:rsidR="008E4E3F" w:rsidRPr="00017DB2">
        <w:rPr>
          <w:rFonts w:ascii="Arial" w:hAnsi="Arial" w:cs="Arial"/>
          <w:bCs/>
          <w:iCs/>
          <w:color w:val="000000"/>
          <w:sz w:val="20"/>
        </w:rPr>
        <w:t xml:space="preserve"> </w:t>
      </w:r>
      <w:r w:rsidRPr="00017DB2">
        <w:rPr>
          <w:rFonts w:ascii="Arial" w:hAnsi="Arial" w:cs="Arial"/>
          <w:bCs/>
          <w:iCs/>
          <w:color w:val="000000"/>
          <w:sz w:val="20"/>
        </w:rPr>
        <w:t>Мариинско-Посадского</w:t>
      </w:r>
      <w:r w:rsidR="008E4E3F" w:rsidRPr="00017DB2">
        <w:rPr>
          <w:rFonts w:ascii="Arial" w:hAnsi="Arial" w:cs="Arial"/>
          <w:bCs/>
          <w:iCs/>
          <w:color w:val="000000"/>
          <w:sz w:val="20"/>
        </w:rPr>
        <w:t xml:space="preserve"> </w:t>
      </w:r>
      <w:r w:rsidRPr="00017DB2">
        <w:rPr>
          <w:rFonts w:ascii="Arial" w:hAnsi="Arial" w:cs="Arial"/>
          <w:bCs/>
          <w:iCs/>
          <w:color w:val="000000"/>
          <w:sz w:val="20"/>
        </w:rPr>
        <w:t>районного</w:t>
      </w:r>
      <w:r w:rsidR="008E4E3F" w:rsidRPr="00017DB2">
        <w:rPr>
          <w:rFonts w:ascii="Arial" w:hAnsi="Arial" w:cs="Arial"/>
          <w:bCs/>
          <w:iCs/>
          <w:color w:val="000000"/>
          <w:sz w:val="20"/>
        </w:rPr>
        <w:t xml:space="preserve"> </w:t>
      </w:r>
      <w:r w:rsidRPr="00017DB2">
        <w:rPr>
          <w:rFonts w:ascii="Arial" w:hAnsi="Arial" w:cs="Arial"/>
          <w:bCs/>
          <w:iCs/>
          <w:color w:val="000000"/>
          <w:sz w:val="20"/>
        </w:rPr>
        <w:t>Собрания</w:t>
      </w:r>
      <w:r w:rsidR="008E4E3F" w:rsidRPr="00017DB2">
        <w:rPr>
          <w:rFonts w:ascii="Arial" w:hAnsi="Arial" w:cs="Arial"/>
          <w:bCs/>
          <w:iCs/>
          <w:color w:val="000000"/>
          <w:sz w:val="20"/>
        </w:rPr>
        <w:t xml:space="preserve"> </w:t>
      </w:r>
      <w:r w:rsidRPr="00017DB2">
        <w:rPr>
          <w:rFonts w:ascii="Arial" w:hAnsi="Arial" w:cs="Arial"/>
          <w:bCs/>
          <w:iCs/>
          <w:color w:val="000000"/>
          <w:sz w:val="20"/>
        </w:rPr>
        <w:t>депутатов</w:t>
      </w:r>
      <w:r w:rsidR="008E4E3F" w:rsidRPr="00017DB2">
        <w:rPr>
          <w:rFonts w:ascii="Arial" w:hAnsi="Arial" w:cs="Arial"/>
          <w:bCs/>
          <w:iCs/>
          <w:color w:val="000000"/>
          <w:sz w:val="20"/>
        </w:rPr>
        <w:t xml:space="preserve"> </w:t>
      </w:r>
      <w:r w:rsidRPr="00017DB2">
        <w:rPr>
          <w:rFonts w:ascii="Arial" w:hAnsi="Arial" w:cs="Arial"/>
          <w:bCs/>
          <w:iCs/>
          <w:color w:val="000000"/>
          <w:sz w:val="20"/>
        </w:rPr>
        <w:t>Чувашской</w:t>
      </w:r>
      <w:r w:rsidR="008E4E3F" w:rsidRPr="00017DB2">
        <w:rPr>
          <w:rFonts w:ascii="Arial" w:hAnsi="Arial" w:cs="Arial"/>
          <w:bCs/>
          <w:iCs/>
          <w:color w:val="000000"/>
          <w:sz w:val="20"/>
        </w:rPr>
        <w:t xml:space="preserve"> </w:t>
      </w:r>
      <w:r w:rsidRPr="00017DB2">
        <w:rPr>
          <w:rFonts w:ascii="Arial" w:hAnsi="Arial" w:cs="Arial"/>
          <w:bCs/>
          <w:iCs/>
          <w:color w:val="000000"/>
          <w:sz w:val="20"/>
        </w:rPr>
        <w:t>Республики</w:t>
      </w:r>
      <w:r w:rsidR="008E4E3F" w:rsidRPr="00017DB2">
        <w:rPr>
          <w:rFonts w:ascii="Arial" w:hAnsi="Arial" w:cs="Arial"/>
          <w:bCs/>
          <w:iCs/>
          <w:color w:val="000000"/>
          <w:sz w:val="20"/>
        </w:rPr>
        <w:t xml:space="preserve"> </w:t>
      </w:r>
      <w:r w:rsidRPr="00017DB2">
        <w:rPr>
          <w:rFonts w:ascii="Arial" w:hAnsi="Arial" w:cs="Arial"/>
          <w:bCs/>
          <w:iCs/>
          <w:color w:val="000000"/>
          <w:sz w:val="20"/>
        </w:rPr>
        <w:t>от</w:t>
      </w:r>
      <w:r w:rsidR="008E4E3F" w:rsidRPr="00017DB2">
        <w:rPr>
          <w:rFonts w:ascii="Arial" w:hAnsi="Arial" w:cs="Arial"/>
          <w:bCs/>
          <w:iCs/>
          <w:color w:val="000000"/>
          <w:sz w:val="20"/>
        </w:rPr>
        <w:t xml:space="preserve"> </w:t>
      </w:r>
      <w:r w:rsidRPr="00017DB2">
        <w:rPr>
          <w:rFonts w:ascii="Arial" w:hAnsi="Arial" w:cs="Arial"/>
          <w:bCs/>
          <w:iCs/>
          <w:color w:val="000000"/>
          <w:sz w:val="20"/>
        </w:rPr>
        <w:t>14.12.2019</w:t>
      </w:r>
      <w:r w:rsidR="008E4E3F" w:rsidRPr="00017DB2">
        <w:rPr>
          <w:rFonts w:ascii="Arial" w:hAnsi="Arial" w:cs="Arial"/>
          <w:bCs/>
          <w:iCs/>
          <w:color w:val="000000"/>
          <w:sz w:val="20"/>
        </w:rPr>
        <w:t xml:space="preserve"> </w:t>
      </w:r>
      <w:r w:rsidRPr="00017DB2">
        <w:rPr>
          <w:rFonts w:ascii="Arial" w:hAnsi="Arial" w:cs="Arial"/>
          <w:bCs/>
          <w:iCs/>
          <w:color w:val="000000"/>
          <w:sz w:val="20"/>
        </w:rPr>
        <w:t>года</w:t>
      </w:r>
      <w:r w:rsidR="008E4E3F" w:rsidRPr="00017DB2">
        <w:rPr>
          <w:rFonts w:ascii="Arial" w:hAnsi="Arial" w:cs="Arial"/>
          <w:bCs/>
          <w:iCs/>
          <w:color w:val="000000"/>
          <w:sz w:val="20"/>
        </w:rPr>
        <w:t xml:space="preserve"> </w:t>
      </w:r>
      <w:r w:rsidRPr="00017DB2">
        <w:rPr>
          <w:rFonts w:ascii="Arial" w:hAnsi="Arial" w:cs="Arial"/>
          <w:bCs/>
          <w:iCs/>
          <w:color w:val="000000"/>
          <w:sz w:val="20"/>
        </w:rPr>
        <w:t>№</w:t>
      </w:r>
      <w:r w:rsidR="008E4E3F" w:rsidRPr="00017DB2">
        <w:rPr>
          <w:rFonts w:ascii="Arial" w:hAnsi="Arial" w:cs="Arial"/>
          <w:bCs/>
          <w:iCs/>
          <w:color w:val="000000"/>
          <w:sz w:val="20"/>
        </w:rPr>
        <w:t xml:space="preserve"> </w:t>
      </w:r>
      <w:r w:rsidRPr="00017DB2">
        <w:rPr>
          <w:rFonts w:ascii="Arial" w:hAnsi="Arial" w:cs="Arial"/>
          <w:bCs/>
          <w:iCs/>
          <w:color w:val="000000"/>
          <w:sz w:val="20"/>
        </w:rPr>
        <w:t>С-13/1</w:t>
      </w:r>
      <w:r w:rsidR="008E4E3F" w:rsidRPr="00017DB2">
        <w:rPr>
          <w:rFonts w:ascii="Arial" w:hAnsi="Arial" w:cs="Arial"/>
          <w:bCs/>
          <w:iCs/>
          <w:color w:val="000000"/>
          <w:sz w:val="20"/>
        </w:rPr>
        <w:t xml:space="preserve"> </w:t>
      </w:r>
      <w:r w:rsidRPr="00017DB2">
        <w:rPr>
          <w:rFonts w:ascii="Arial" w:hAnsi="Arial" w:cs="Arial"/>
          <w:bCs/>
          <w:iCs/>
          <w:color w:val="000000"/>
          <w:sz w:val="20"/>
        </w:rPr>
        <w:t>«О</w:t>
      </w:r>
      <w:r w:rsidR="008E4E3F" w:rsidRPr="00017DB2">
        <w:rPr>
          <w:rFonts w:ascii="Arial" w:hAnsi="Arial" w:cs="Arial"/>
          <w:bCs/>
          <w:iCs/>
          <w:color w:val="000000"/>
          <w:sz w:val="20"/>
        </w:rPr>
        <w:t xml:space="preserve"> </w:t>
      </w:r>
      <w:r w:rsidRPr="00017DB2">
        <w:rPr>
          <w:rFonts w:ascii="Arial" w:hAnsi="Arial" w:cs="Arial"/>
          <w:bCs/>
          <w:iCs/>
          <w:color w:val="000000"/>
          <w:sz w:val="20"/>
        </w:rPr>
        <w:t>бюджете</w:t>
      </w:r>
      <w:r w:rsidR="008E4E3F" w:rsidRPr="00017DB2">
        <w:rPr>
          <w:rFonts w:ascii="Arial" w:hAnsi="Arial" w:cs="Arial"/>
          <w:bCs/>
          <w:iCs/>
          <w:color w:val="000000"/>
          <w:sz w:val="20"/>
        </w:rPr>
        <w:t xml:space="preserve"> </w:t>
      </w:r>
      <w:r w:rsidRPr="00017DB2">
        <w:rPr>
          <w:rFonts w:ascii="Arial" w:hAnsi="Arial" w:cs="Arial"/>
          <w:bCs/>
          <w:iCs/>
          <w:color w:val="000000"/>
          <w:sz w:val="20"/>
        </w:rPr>
        <w:t>Мариинско-Посадского</w:t>
      </w:r>
      <w:r w:rsidR="008E4E3F" w:rsidRPr="00017DB2">
        <w:rPr>
          <w:rFonts w:ascii="Arial" w:hAnsi="Arial" w:cs="Arial"/>
          <w:bCs/>
          <w:iCs/>
          <w:color w:val="000000"/>
          <w:sz w:val="20"/>
        </w:rPr>
        <w:t xml:space="preserve"> </w:t>
      </w:r>
      <w:r w:rsidRPr="00017DB2">
        <w:rPr>
          <w:rFonts w:ascii="Arial" w:hAnsi="Arial" w:cs="Arial"/>
          <w:bCs/>
          <w:iCs/>
          <w:color w:val="000000"/>
          <w:sz w:val="20"/>
        </w:rPr>
        <w:t>района</w:t>
      </w:r>
      <w:r w:rsidR="008E4E3F" w:rsidRPr="00017DB2">
        <w:rPr>
          <w:rFonts w:ascii="Arial" w:hAnsi="Arial" w:cs="Arial"/>
          <w:bCs/>
          <w:iCs/>
          <w:color w:val="000000"/>
          <w:sz w:val="20"/>
        </w:rPr>
        <w:t xml:space="preserve"> </w:t>
      </w:r>
      <w:r w:rsidRPr="00017DB2">
        <w:rPr>
          <w:rFonts w:ascii="Arial" w:hAnsi="Arial" w:cs="Arial"/>
          <w:bCs/>
          <w:iCs/>
          <w:color w:val="000000"/>
          <w:sz w:val="20"/>
        </w:rPr>
        <w:t>Чувашской</w:t>
      </w:r>
      <w:r w:rsidR="008E4E3F" w:rsidRPr="00017DB2">
        <w:rPr>
          <w:rFonts w:ascii="Arial" w:hAnsi="Arial" w:cs="Arial"/>
          <w:bCs/>
          <w:iCs/>
          <w:color w:val="000000"/>
          <w:sz w:val="20"/>
        </w:rPr>
        <w:t xml:space="preserve"> </w:t>
      </w:r>
      <w:r w:rsidRPr="00017DB2">
        <w:rPr>
          <w:rFonts w:ascii="Arial" w:hAnsi="Arial" w:cs="Arial"/>
          <w:bCs/>
          <w:iCs/>
          <w:color w:val="000000"/>
          <w:sz w:val="20"/>
        </w:rPr>
        <w:t>Республики</w:t>
      </w:r>
      <w:r w:rsidR="008E4E3F" w:rsidRPr="00017DB2">
        <w:rPr>
          <w:rFonts w:ascii="Arial" w:hAnsi="Arial" w:cs="Arial"/>
          <w:bCs/>
          <w:iCs/>
          <w:color w:val="000000"/>
          <w:sz w:val="20"/>
        </w:rPr>
        <w:t xml:space="preserve"> </w:t>
      </w:r>
      <w:r w:rsidRPr="00017DB2">
        <w:rPr>
          <w:rFonts w:ascii="Arial" w:hAnsi="Arial" w:cs="Arial"/>
          <w:bCs/>
          <w:iCs/>
          <w:color w:val="000000"/>
          <w:sz w:val="20"/>
        </w:rPr>
        <w:t>на</w:t>
      </w:r>
      <w:r w:rsidR="008E4E3F" w:rsidRPr="00017DB2">
        <w:rPr>
          <w:rFonts w:ascii="Arial" w:hAnsi="Arial" w:cs="Arial"/>
          <w:bCs/>
          <w:iCs/>
          <w:color w:val="000000"/>
          <w:sz w:val="20"/>
        </w:rPr>
        <w:t xml:space="preserve"> </w:t>
      </w:r>
      <w:r w:rsidRPr="00017DB2">
        <w:rPr>
          <w:rFonts w:ascii="Arial" w:hAnsi="Arial" w:cs="Arial"/>
          <w:bCs/>
          <w:iCs/>
          <w:color w:val="000000"/>
          <w:sz w:val="20"/>
        </w:rPr>
        <w:t>2020</w:t>
      </w:r>
      <w:r w:rsidR="008E4E3F" w:rsidRPr="00017DB2">
        <w:rPr>
          <w:rFonts w:ascii="Arial" w:hAnsi="Arial" w:cs="Arial"/>
          <w:bCs/>
          <w:iCs/>
          <w:color w:val="000000"/>
          <w:sz w:val="20"/>
        </w:rPr>
        <w:t xml:space="preserve"> </w:t>
      </w:r>
      <w:r w:rsidRPr="00017DB2">
        <w:rPr>
          <w:rFonts w:ascii="Arial" w:hAnsi="Arial" w:cs="Arial"/>
          <w:bCs/>
          <w:iCs/>
          <w:color w:val="000000"/>
          <w:sz w:val="20"/>
        </w:rPr>
        <w:t>год</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на</w:t>
      </w:r>
      <w:r w:rsidR="008E4E3F" w:rsidRPr="00017DB2">
        <w:rPr>
          <w:rFonts w:ascii="Arial" w:hAnsi="Arial" w:cs="Arial"/>
          <w:bCs/>
          <w:iCs/>
          <w:color w:val="000000"/>
          <w:sz w:val="20"/>
        </w:rPr>
        <w:t xml:space="preserve"> </w:t>
      </w:r>
      <w:r w:rsidRPr="00017DB2">
        <w:rPr>
          <w:rFonts w:ascii="Arial" w:hAnsi="Arial" w:cs="Arial"/>
          <w:bCs/>
          <w:iCs/>
          <w:color w:val="000000"/>
          <w:sz w:val="20"/>
        </w:rPr>
        <w:t>плановый</w:t>
      </w:r>
      <w:r w:rsidR="008E4E3F" w:rsidRPr="00017DB2">
        <w:rPr>
          <w:rFonts w:ascii="Arial" w:hAnsi="Arial" w:cs="Arial"/>
          <w:bCs/>
          <w:iCs/>
          <w:color w:val="000000"/>
          <w:sz w:val="20"/>
        </w:rPr>
        <w:t xml:space="preserve"> </w:t>
      </w:r>
      <w:r w:rsidRPr="00017DB2">
        <w:rPr>
          <w:rFonts w:ascii="Arial" w:hAnsi="Arial" w:cs="Arial"/>
          <w:bCs/>
          <w:iCs/>
          <w:color w:val="000000"/>
          <w:sz w:val="20"/>
        </w:rPr>
        <w:t>период</w:t>
      </w:r>
      <w:r w:rsidR="008E4E3F" w:rsidRPr="00017DB2">
        <w:rPr>
          <w:rFonts w:ascii="Arial" w:hAnsi="Arial" w:cs="Arial"/>
          <w:bCs/>
          <w:iCs/>
          <w:color w:val="000000"/>
          <w:sz w:val="20"/>
        </w:rPr>
        <w:t xml:space="preserve"> </w:t>
      </w:r>
      <w:r w:rsidRPr="00017DB2">
        <w:rPr>
          <w:rFonts w:ascii="Arial" w:hAnsi="Arial" w:cs="Arial"/>
          <w:bCs/>
          <w:iCs/>
          <w:color w:val="000000"/>
          <w:sz w:val="20"/>
        </w:rPr>
        <w:t>2021</w:t>
      </w:r>
      <w:r w:rsidR="008E4E3F" w:rsidRPr="00017DB2">
        <w:rPr>
          <w:rFonts w:ascii="Arial" w:hAnsi="Arial" w:cs="Arial"/>
          <w:bCs/>
          <w:iCs/>
          <w:color w:val="000000"/>
          <w:sz w:val="20"/>
        </w:rPr>
        <w:t xml:space="preserve"> </w:t>
      </w:r>
      <w:r w:rsidRPr="00017DB2">
        <w:rPr>
          <w:rFonts w:ascii="Arial" w:hAnsi="Arial" w:cs="Arial"/>
          <w:bCs/>
          <w:iCs/>
          <w:color w:val="000000"/>
          <w:sz w:val="20"/>
        </w:rPr>
        <w:t>и</w:t>
      </w:r>
      <w:r w:rsidR="008E4E3F" w:rsidRPr="00017DB2">
        <w:rPr>
          <w:rFonts w:ascii="Arial" w:hAnsi="Arial" w:cs="Arial"/>
          <w:bCs/>
          <w:iCs/>
          <w:color w:val="000000"/>
          <w:sz w:val="20"/>
        </w:rPr>
        <w:t xml:space="preserve"> </w:t>
      </w:r>
      <w:r w:rsidRPr="00017DB2">
        <w:rPr>
          <w:rFonts w:ascii="Arial" w:hAnsi="Arial" w:cs="Arial"/>
          <w:bCs/>
          <w:iCs/>
          <w:color w:val="000000"/>
          <w:sz w:val="20"/>
        </w:rPr>
        <w:t>2022</w:t>
      </w:r>
      <w:r w:rsidR="008E4E3F" w:rsidRPr="00017DB2">
        <w:rPr>
          <w:rFonts w:ascii="Arial" w:hAnsi="Arial" w:cs="Arial"/>
          <w:bCs/>
          <w:iCs/>
          <w:color w:val="000000"/>
          <w:sz w:val="20"/>
        </w:rPr>
        <w:t xml:space="preserve"> </w:t>
      </w:r>
      <w:r w:rsidRPr="00017DB2">
        <w:rPr>
          <w:rFonts w:ascii="Arial" w:hAnsi="Arial" w:cs="Arial"/>
          <w:bCs/>
          <w:iCs/>
          <w:color w:val="000000"/>
          <w:sz w:val="20"/>
        </w:rPr>
        <w:t>годов»</w:t>
      </w:r>
      <w:r w:rsidR="008E4E3F" w:rsidRPr="00017DB2">
        <w:rPr>
          <w:rFonts w:ascii="Arial" w:hAnsi="Arial" w:cs="Arial"/>
          <w:bCs/>
          <w:iCs/>
          <w:color w:val="000000"/>
          <w:sz w:val="20"/>
        </w:rPr>
        <w:t xml:space="preserve"> </w:t>
      </w:r>
      <w:r w:rsidRPr="00017DB2">
        <w:rPr>
          <w:rFonts w:ascii="Arial" w:hAnsi="Arial" w:cs="Arial"/>
          <w:bCs/>
          <w:iCs/>
          <w:color w:val="000000"/>
          <w:sz w:val="20"/>
        </w:rPr>
        <w:t>следующие</w:t>
      </w:r>
      <w:r w:rsidR="008E4E3F" w:rsidRPr="00017DB2">
        <w:rPr>
          <w:rFonts w:ascii="Arial" w:hAnsi="Arial" w:cs="Arial"/>
          <w:bCs/>
          <w:iCs/>
          <w:color w:val="000000"/>
          <w:sz w:val="20"/>
        </w:rPr>
        <w:t xml:space="preserve"> </w:t>
      </w:r>
      <w:r w:rsidRPr="00017DB2">
        <w:rPr>
          <w:rFonts w:ascii="Arial" w:hAnsi="Arial" w:cs="Arial"/>
          <w:bCs/>
          <w:iCs/>
          <w:color w:val="000000"/>
          <w:sz w:val="20"/>
        </w:rPr>
        <w:t>изменения:</w:t>
      </w:r>
    </w:p>
    <w:p w:rsidR="00F02B2C" w:rsidRPr="00017DB2" w:rsidRDefault="008E4E3F" w:rsidP="00017DB2">
      <w:pPr>
        <w:numPr>
          <w:ilvl w:val="0"/>
          <w:numId w:val="21"/>
        </w:numPr>
        <w:jc w:val="both"/>
        <w:rPr>
          <w:rFonts w:ascii="Arial" w:hAnsi="Arial" w:cs="Arial"/>
          <w:bCs/>
          <w:iCs/>
          <w:color w:val="000000"/>
          <w:sz w:val="20"/>
        </w:rPr>
      </w:pPr>
      <w:r w:rsidRPr="00017DB2">
        <w:rPr>
          <w:rFonts w:ascii="Arial" w:hAnsi="Arial" w:cs="Arial"/>
          <w:bCs/>
          <w:iCs/>
          <w:color w:val="000000"/>
          <w:sz w:val="20"/>
        </w:rPr>
        <w:t xml:space="preserve"> </w:t>
      </w:r>
      <w:r w:rsidR="00F02B2C" w:rsidRPr="00017DB2">
        <w:rPr>
          <w:rFonts w:ascii="Arial" w:hAnsi="Arial" w:cs="Arial"/>
          <w:bCs/>
          <w:iCs/>
          <w:color w:val="000000"/>
          <w:sz w:val="20"/>
        </w:rPr>
        <w:t>часть</w:t>
      </w:r>
      <w:r w:rsidRPr="00017DB2">
        <w:rPr>
          <w:rFonts w:ascii="Arial" w:hAnsi="Arial" w:cs="Arial"/>
          <w:bCs/>
          <w:iCs/>
          <w:color w:val="000000"/>
          <w:sz w:val="20"/>
        </w:rPr>
        <w:t xml:space="preserve"> </w:t>
      </w:r>
      <w:r w:rsidR="00F02B2C" w:rsidRPr="00017DB2">
        <w:rPr>
          <w:rFonts w:ascii="Arial" w:hAnsi="Arial" w:cs="Arial"/>
          <w:bCs/>
          <w:iCs/>
          <w:color w:val="000000"/>
          <w:sz w:val="20"/>
        </w:rPr>
        <w:t>1</w:t>
      </w:r>
      <w:r w:rsidRPr="00017DB2">
        <w:rPr>
          <w:rFonts w:ascii="Arial" w:hAnsi="Arial" w:cs="Arial"/>
          <w:bCs/>
          <w:iCs/>
          <w:color w:val="000000"/>
          <w:sz w:val="20"/>
        </w:rPr>
        <w:t xml:space="preserve"> </w:t>
      </w:r>
      <w:r w:rsidR="00F02B2C" w:rsidRPr="00017DB2">
        <w:rPr>
          <w:rFonts w:ascii="Arial" w:hAnsi="Arial" w:cs="Arial"/>
          <w:bCs/>
          <w:iCs/>
          <w:color w:val="000000"/>
          <w:sz w:val="20"/>
        </w:rPr>
        <w:t>статьи</w:t>
      </w:r>
      <w:r w:rsidRPr="00017DB2">
        <w:rPr>
          <w:rFonts w:ascii="Arial" w:hAnsi="Arial" w:cs="Arial"/>
          <w:bCs/>
          <w:iCs/>
          <w:color w:val="000000"/>
          <w:sz w:val="20"/>
        </w:rPr>
        <w:t xml:space="preserve"> </w:t>
      </w:r>
      <w:r w:rsidR="00F02B2C" w:rsidRPr="00017DB2">
        <w:rPr>
          <w:rFonts w:ascii="Arial" w:hAnsi="Arial" w:cs="Arial"/>
          <w:bCs/>
          <w:iCs/>
          <w:color w:val="000000"/>
          <w:sz w:val="20"/>
        </w:rPr>
        <w:t>1</w:t>
      </w:r>
      <w:r w:rsidRPr="00017DB2">
        <w:rPr>
          <w:rFonts w:ascii="Arial" w:hAnsi="Arial" w:cs="Arial"/>
          <w:bCs/>
          <w:iCs/>
          <w:color w:val="000000"/>
          <w:sz w:val="20"/>
        </w:rPr>
        <w:t xml:space="preserve"> </w:t>
      </w:r>
      <w:r w:rsidR="00F02B2C" w:rsidRPr="00017DB2">
        <w:rPr>
          <w:rFonts w:ascii="Arial" w:hAnsi="Arial" w:cs="Arial"/>
          <w:bCs/>
          <w:iCs/>
          <w:color w:val="000000"/>
          <w:sz w:val="20"/>
        </w:rPr>
        <w:t>изложить</w:t>
      </w:r>
      <w:r w:rsidRPr="00017DB2">
        <w:rPr>
          <w:rFonts w:ascii="Arial" w:hAnsi="Arial" w:cs="Arial"/>
          <w:bCs/>
          <w:iCs/>
          <w:color w:val="000000"/>
          <w:sz w:val="20"/>
        </w:rPr>
        <w:t xml:space="preserve"> </w:t>
      </w:r>
      <w:r w:rsidR="00F02B2C" w:rsidRPr="00017DB2">
        <w:rPr>
          <w:rFonts w:ascii="Arial" w:hAnsi="Arial" w:cs="Arial"/>
          <w:bCs/>
          <w:iCs/>
          <w:color w:val="000000"/>
          <w:sz w:val="20"/>
        </w:rPr>
        <w:t>в</w:t>
      </w:r>
      <w:r w:rsidRPr="00017DB2">
        <w:rPr>
          <w:rFonts w:ascii="Arial" w:hAnsi="Arial" w:cs="Arial"/>
          <w:bCs/>
          <w:iCs/>
          <w:color w:val="000000"/>
          <w:sz w:val="20"/>
        </w:rPr>
        <w:t xml:space="preserve"> </w:t>
      </w:r>
      <w:r w:rsidR="00F02B2C" w:rsidRPr="00017DB2">
        <w:rPr>
          <w:rFonts w:ascii="Arial" w:hAnsi="Arial" w:cs="Arial"/>
          <w:bCs/>
          <w:iCs/>
          <w:color w:val="000000"/>
          <w:sz w:val="20"/>
        </w:rPr>
        <w:t>следующей</w:t>
      </w:r>
      <w:r w:rsidRPr="00017DB2">
        <w:rPr>
          <w:rFonts w:ascii="Arial" w:hAnsi="Arial" w:cs="Arial"/>
          <w:bCs/>
          <w:iCs/>
          <w:color w:val="000000"/>
          <w:sz w:val="20"/>
        </w:rPr>
        <w:t xml:space="preserve"> </w:t>
      </w:r>
      <w:r w:rsidR="00F02B2C" w:rsidRPr="00017DB2">
        <w:rPr>
          <w:rFonts w:ascii="Arial" w:hAnsi="Arial" w:cs="Arial"/>
          <w:bCs/>
          <w:iCs/>
          <w:color w:val="000000"/>
          <w:sz w:val="20"/>
        </w:rPr>
        <w:t>редакции:</w:t>
      </w:r>
    </w:p>
    <w:p w:rsidR="00F02B2C" w:rsidRPr="00017DB2" w:rsidRDefault="00F02B2C" w:rsidP="00017DB2">
      <w:pPr>
        <w:pStyle w:val="34"/>
        <w:spacing w:after="0"/>
        <w:jc w:val="both"/>
        <w:rPr>
          <w:rFonts w:ascii="Arial" w:hAnsi="Arial" w:cs="Arial"/>
          <w:color w:val="000000"/>
          <w:sz w:val="20"/>
          <w:szCs w:val="24"/>
        </w:rPr>
      </w:pPr>
      <w:r w:rsidRPr="00017DB2">
        <w:rPr>
          <w:rFonts w:ascii="Arial" w:hAnsi="Arial" w:cs="Arial"/>
          <w:bCs/>
          <w:iCs/>
          <w:color w:val="000000"/>
          <w:sz w:val="20"/>
          <w:szCs w:val="22"/>
        </w:rPr>
        <w:t>«</w:t>
      </w:r>
      <w:r w:rsidRPr="00017DB2">
        <w:rPr>
          <w:rFonts w:ascii="Arial" w:hAnsi="Arial" w:cs="Arial"/>
          <w:color w:val="000000"/>
          <w:sz w:val="20"/>
          <w:szCs w:val="24"/>
        </w:rPr>
        <w:t>1.</w:t>
      </w:r>
      <w:r w:rsidR="008E4E3F" w:rsidRPr="00017DB2">
        <w:rPr>
          <w:rFonts w:ascii="Arial" w:hAnsi="Arial" w:cs="Arial"/>
          <w:color w:val="000000"/>
          <w:sz w:val="20"/>
          <w:szCs w:val="24"/>
        </w:rPr>
        <w:t xml:space="preserve"> </w:t>
      </w:r>
      <w:r w:rsidRPr="00017DB2">
        <w:rPr>
          <w:rFonts w:ascii="Arial" w:hAnsi="Arial" w:cs="Arial"/>
          <w:color w:val="000000"/>
          <w:sz w:val="20"/>
          <w:szCs w:val="24"/>
        </w:rPr>
        <w:t>Утвердить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основные</w:t>
      </w:r>
      <w:r w:rsidR="008E4E3F" w:rsidRPr="00017DB2">
        <w:rPr>
          <w:rFonts w:ascii="Arial" w:hAnsi="Arial" w:cs="Arial"/>
          <w:color w:val="000000"/>
          <w:sz w:val="20"/>
          <w:szCs w:val="24"/>
        </w:rPr>
        <w:t xml:space="preserve"> </w:t>
      </w:r>
      <w:r w:rsidRPr="00017DB2">
        <w:rPr>
          <w:rFonts w:ascii="Arial" w:hAnsi="Arial" w:cs="Arial"/>
          <w:color w:val="000000"/>
          <w:sz w:val="20"/>
          <w:szCs w:val="24"/>
        </w:rPr>
        <w:t>характеристики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на</w:t>
      </w:r>
      <w:r w:rsidR="008E4E3F" w:rsidRPr="00017DB2">
        <w:rPr>
          <w:rFonts w:ascii="Arial" w:hAnsi="Arial" w:cs="Arial"/>
          <w:color w:val="000000"/>
          <w:sz w:val="20"/>
          <w:szCs w:val="24"/>
        </w:rPr>
        <w:t xml:space="preserve"> </w:t>
      </w:r>
      <w:r w:rsidRPr="00017DB2">
        <w:rPr>
          <w:rFonts w:ascii="Arial" w:hAnsi="Arial" w:cs="Arial"/>
          <w:color w:val="000000"/>
          <w:sz w:val="20"/>
          <w:szCs w:val="24"/>
        </w:rPr>
        <w:t>2020</w:t>
      </w:r>
      <w:r w:rsidR="008E4E3F" w:rsidRPr="00017DB2">
        <w:rPr>
          <w:rFonts w:ascii="Arial" w:hAnsi="Arial" w:cs="Arial"/>
          <w:color w:val="000000"/>
          <w:sz w:val="20"/>
          <w:szCs w:val="24"/>
        </w:rPr>
        <w:t xml:space="preserve"> </w:t>
      </w:r>
      <w:r w:rsidRPr="00017DB2">
        <w:rPr>
          <w:rFonts w:ascii="Arial" w:hAnsi="Arial" w:cs="Arial"/>
          <w:color w:val="000000"/>
          <w:sz w:val="20"/>
          <w:szCs w:val="24"/>
        </w:rPr>
        <w:t>год:</w:t>
      </w:r>
    </w:p>
    <w:p w:rsidR="00F02B2C" w:rsidRPr="00017DB2" w:rsidRDefault="00F02B2C" w:rsidP="00017DB2">
      <w:pPr>
        <w:pStyle w:val="34"/>
        <w:spacing w:after="0"/>
        <w:ind w:left="0" w:firstLine="720"/>
        <w:jc w:val="both"/>
        <w:rPr>
          <w:rFonts w:ascii="Arial" w:hAnsi="Arial" w:cs="Arial"/>
          <w:color w:val="000000"/>
          <w:sz w:val="20"/>
          <w:szCs w:val="24"/>
        </w:rPr>
      </w:pPr>
      <w:r w:rsidRPr="00017DB2">
        <w:rPr>
          <w:rFonts w:ascii="Arial" w:hAnsi="Arial" w:cs="Arial"/>
          <w:color w:val="000000"/>
          <w:sz w:val="20"/>
          <w:szCs w:val="24"/>
        </w:rPr>
        <w:t>прогнозируемый</w:t>
      </w:r>
      <w:r w:rsidR="008E4E3F" w:rsidRPr="00017DB2">
        <w:rPr>
          <w:rFonts w:ascii="Arial" w:hAnsi="Arial" w:cs="Arial"/>
          <w:color w:val="000000"/>
          <w:sz w:val="20"/>
          <w:szCs w:val="24"/>
        </w:rPr>
        <w:t xml:space="preserve"> </w:t>
      </w:r>
      <w:r w:rsidRPr="00017DB2">
        <w:rPr>
          <w:rFonts w:ascii="Arial" w:hAnsi="Arial" w:cs="Arial"/>
          <w:color w:val="000000"/>
          <w:sz w:val="20"/>
          <w:szCs w:val="24"/>
        </w:rPr>
        <w:t>общий</w:t>
      </w:r>
      <w:r w:rsidR="008E4E3F" w:rsidRPr="00017DB2">
        <w:rPr>
          <w:rFonts w:ascii="Arial" w:hAnsi="Arial" w:cs="Arial"/>
          <w:color w:val="000000"/>
          <w:sz w:val="20"/>
          <w:szCs w:val="24"/>
        </w:rPr>
        <w:t xml:space="preserve"> </w:t>
      </w:r>
      <w:r w:rsidRPr="00017DB2">
        <w:rPr>
          <w:rFonts w:ascii="Arial" w:hAnsi="Arial" w:cs="Arial"/>
          <w:color w:val="000000"/>
          <w:sz w:val="20"/>
          <w:szCs w:val="24"/>
        </w:rPr>
        <w:t>объем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доходов</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бюджета</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сумме</w:t>
      </w:r>
      <w:r w:rsidR="008E4E3F" w:rsidRPr="00017DB2">
        <w:rPr>
          <w:rFonts w:ascii="Arial" w:hAnsi="Arial" w:cs="Arial"/>
          <w:color w:val="000000"/>
          <w:sz w:val="20"/>
          <w:szCs w:val="24"/>
        </w:rPr>
        <w:t xml:space="preserve"> </w:t>
      </w:r>
      <w:r w:rsidRPr="00017DB2">
        <w:rPr>
          <w:rFonts w:ascii="Arial" w:hAnsi="Arial" w:cs="Arial"/>
          <w:color w:val="000000"/>
          <w:sz w:val="20"/>
          <w:szCs w:val="24"/>
        </w:rPr>
        <w:t>491</w:t>
      </w:r>
      <w:r w:rsidR="008E4E3F" w:rsidRPr="00017DB2">
        <w:rPr>
          <w:rFonts w:ascii="Arial" w:hAnsi="Arial" w:cs="Arial"/>
          <w:color w:val="000000"/>
          <w:sz w:val="20"/>
          <w:szCs w:val="24"/>
        </w:rPr>
        <w:t xml:space="preserve"> </w:t>
      </w:r>
      <w:r w:rsidRPr="00017DB2">
        <w:rPr>
          <w:rFonts w:ascii="Arial" w:hAnsi="Arial" w:cs="Arial"/>
          <w:color w:val="000000"/>
          <w:sz w:val="20"/>
          <w:szCs w:val="24"/>
        </w:rPr>
        <w:t>304,4</w:t>
      </w:r>
      <w:r w:rsidR="008E4E3F" w:rsidRPr="00017DB2">
        <w:rPr>
          <w:rFonts w:ascii="Arial" w:hAnsi="Arial" w:cs="Arial"/>
          <w:color w:val="000000"/>
          <w:sz w:val="20"/>
          <w:szCs w:val="24"/>
        </w:rPr>
        <w:t xml:space="preserve"> </w:t>
      </w:r>
      <w:r w:rsidRPr="00017DB2">
        <w:rPr>
          <w:rFonts w:ascii="Arial" w:hAnsi="Arial" w:cs="Arial"/>
          <w:color w:val="000000"/>
          <w:sz w:val="20"/>
          <w:szCs w:val="24"/>
        </w:rPr>
        <w:t>тыс.</w:t>
      </w:r>
      <w:r w:rsidR="008E4E3F" w:rsidRPr="00017DB2">
        <w:rPr>
          <w:rFonts w:ascii="Arial" w:hAnsi="Arial" w:cs="Arial"/>
          <w:color w:val="000000"/>
          <w:sz w:val="20"/>
          <w:szCs w:val="24"/>
        </w:rPr>
        <w:t xml:space="preserve"> </w:t>
      </w:r>
      <w:r w:rsidRPr="00017DB2">
        <w:rPr>
          <w:rFonts w:ascii="Arial" w:hAnsi="Arial" w:cs="Arial"/>
          <w:color w:val="000000"/>
          <w:sz w:val="20"/>
          <w:szCs w:val="24"/>
        </w:rPr>
        <w:t>рублей,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в</w:t>
      </w:r>
      <w:r w:rsidR="008E4E3F" w:rsidRPr="00017DB2">
        <w:rPr>
          <w:rFonts w:ascii="Arial" w:hAnsi="Arial" w:cs="Arial"/>
          <w:color w:val="000000"/>
          <w:sz w:val="20"/>
          <w:szCs w:val="24"/>
        </w:rPr>
        <w:t xml:space="preserve"> </w:t>
      </w:r>
      <w:r w:rsidRPr="00017DB2">
        <w:rPr>
          <w:rFonts w:ascii="Arial" w:hAnsi="Arial" w:cs="Arial"/>
          <w:color w:val="000000"/>
          <w:sz w:val="20"/>
          <w:szCs w:val="24"/>
        </w:rPr>
        <w:t>том</w:t>
      </w:r>
      <w:r w:rsidR="008E4E3F" w:rsidRPr="00017DB2">
        <w:rPr>
          <w:rFonts w:ascii="Arial" w:hAnsi="Arial" w:cs="Arial"/>
          <w:color w:val="000000"/>
          <w:sz w:val="20"/>
          <w:szCs w:val="24"/>
        </w:rPr>
        <w:t xml:space="preserve"> </w:t>
      </w:r>
      <w:r w:rsidRPr="00017DB2">
        <w:rPr>
          <w:rFonts w:ascii="Arial" w:hAnsi="Arial" w:cs="Arial"/>
          <w:color w:val="000000"/>
          <w:sz w:val="20"/>
          <w:szCs w:val="24"/>
        </w:rPr>
        <w:t>числе</w:t>
      </w:r>
      <w:r w:rsidR="008E4E3F" w:rsidRPr="00017DB2">
        <w:rPr>
          <w:rFonts w:ascii="Arial" w:hAnsi="Arial" w:cs="Arial"/>
          <w:color w:val="000000"/>
          <w:sz w:val="20"/>
          <w:szCs w:val="24"/>
        </w:rPr>
        <w:t xml:space="preserve"> </w:t>
      </w:r>
      <w:r w:rsidRPr="00017DB2">
        <w:rPr>
          <w:rFonts w:ascii="Arial" w:hAnsi="Arial" w:cs="Arial"/>
          <w:color w:val="000000"/>
          <w:sz w:val="20"/>
          <w:szCs w:val="24"/>
        </w:rPr>
        <w:t>об</w:t>
      </w:r>
      <w:r w:rsidRPr="00017DB2">
        <w:rPr>
          <w:rFonts w:ascii="Arial" w:hAnsi="Arial" w:cs="Arial"/>
          <w:color w:val="000000"/>
          <w:sz w:val="20"/>
          <w:szCs w:val="24"/>
        </w:rPr>
        <w:t>ъ</w:t>
      </w:r>
      <w:r w:rsidRPr="00017DB2">
        <w:rPr>
          <w:rFonts w:ascii="Arial" w:hAnsi="Arial" w:cs="Arial"/>
          <w:color w:val="000000"/>
          <w:sz w:val="20"/>
          <w:szCs w:val="24"/>
        </w:rPr>
        <w:t>ем</w:t>
      </w:r>
      <w:r w:rsidR="008E4E3F" w:rsidRPr="00017DB2">
        <w:rPr>
          <w:rFonts w:ascii="Arial" w:hAnsi="Arial" w:cs="Arial"/>
          <w:color w:val="000000"/>
          <w:sz w:val="20"/>
          <w:szCs w:val="24"/>
        </w:rPr>
        <w:t xml:space="preserve"> </w:t>
      </w:r>
      <w:r w:rsidRPr="00017DB2">
        <w:rPr>
          <w:rFonts w:ascii="Arial" w:hAnsi="Arial" w:cs="Arial"/>
          <w:color w:val="000000"/>
          <w:sz w:val="20"/>
          <w:szCs w:val="24"/>
        </w:rPr>
        <w:t>безвозмездных</w:t>
      </w:r>
      <w:r w:rsidR="008E4E3F" w:rsidRPr="00017DB2">
        <w:rPr>
          <w:rFonts w:ascii="Arial" w:hAnsi="Arial" w:cs="Arial"/>
          <w:color w:val="000000"/>
          <w:sz w:val="20"/>
          <w:szCs w:val="24"/>
        </w:rPr>
        <w:t xml:space="preserve"> </w:t>
      </w:r>
      <w:r w:rsidRPr="00017DB2">
        <w:rPr>
          <w:rFonts w:ascii="Arial" w:hAnsi="Arial" w:cs="Arial"/>
          <w:color w:val="000000"/>
          <w:sz w:val="20"/>
          <w:szCs w:val="24"/>
        </w:rPr>
        <w:t>поступлений</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420</w:t>
      </w:r>
      <w:r w:rsidR="008E4E3F" w:rsidRPr="00017DB2">
        <w:rPr>
          <w:rFonts w:ascii="Arial" w:hAnsi="Arial" w:cs="Arial"/>
          <w:color w:val="000000"/>
          <w:sz w:val="20"/>
          <w:szCs w:val="24"/>
        </w:rPr>
        <w:t xml:space="preserve"> </w:t>
      </w:r>
      <w:r w:rsidRPr="00017DB2">
        <w:rPr>
          <w:rFonts w:ascii="Arial" w:hAnsi="Arial" w:cs="Arial"/>
          <w:color w:val="000000"/>
          <w:sz w:val="20"/>
          <w:szCs w:val="24"/>
        </w:rPr>
        <w:t>332,9</w:t>
      </w:r>
      <w:r w:rsidR="008E4E3F" w:rsidRPr="00017DB2">
        <w:rPr>
          <w:rFonts w:ascii="Arial" w:hAnsi="Arial" w:cs="Arial"/>
          <w:color w:val="000000"/>
          <w:sz w:val="20"/>
          <w:szCs w:val="24"/>
        </w:rPr>
        <w:t xml:space="preserve"> </w:t>
      </w:r>
      <w:r w:rsidRPr="00017DB2">
        <w:rPr>
          <w:rFonts w:ascii="Arial" w:hAnsi="Arial" w:cs="Arial"/>
          <w:color w:val="000000"/>
          <w:sz w:val="20"/>
          <w:szCs w:val="24"/>
        </w:rPr>
        <w:t>тыс.рублей,</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них</w:t>
      </w:r>
      <w:r w:rsidR="008E4E3F" w:rsidRPr="00017DB2">
        <w:rPr>
          <w:rFonts w:ascii="Arial" w:hAnsi="Arial" w:cs="Arial"/>
          <w:color w:val="000000"/>
          <w:sz w:val="20"/>
          <w:szCs w:val="24"/>
        </w:rPr>
        <w:t xml:space="preserve"> </w:t>
      </w:r>
      <w:r w:rsidRPr="00017DB2">
        <w:rPr>
          <w:rFonts w:ascii="Arial" w:hAnsi="Arial" w:cs="Arial"/>
          <w:color w:val="000000"/>
          <w:sz w:val="20"/>
          <w:szCs w:val="24"/>
        </w:rPr>
        <w:t>межбюджетные</w:t>
      </w:r>
      <w:r w:rsidR="008E4E3F" w:rsidRPr="00017DB2">
        <w:rPr>
          <w:rFonts w:ascii="Arial" w:hAnsi="Arial" w:cs="Arial"/>
          <w:color w:val="000000"/>
          <w:sz w:val="20"/>
          <w:szCs w:val="24"/>
        </w:rPr>
        <w:t xml:space="preserve"> </w:t>
      </w:r>
      <w:r w:rsidRPr="00017DB2">
        <w:rPr>
          <w:rFonts w:ascii="Arial" w:hAnsi="Arial" w:cs="Arial"/>
          <w:color w:val="000000"/>
          <w:sz w:val="20"/>
          <w:szCs w:val="24"/>
        </w:rPr>
        <w:t>трансферты</w:t>
      </w:r>
      <w:r w:rsidR="008E4E3F" w:rsidRPr="00017DB2">
        <w:rPr>
          <w:rFonts w:ascii="Arial" w:hAnsi="Arial" w:cs="Arial"/>
          <w:color w:val="000000"/>
          <w:sz w:val="20"/>
          <w:szCs w:val="24"/>
        </w:rPr>
        <w:t xml:space="preserve"> </w:t>
      </w:r>
      <w:r w:rsidRPr="00017DB2">
        <w:rPr>
          <w:rFonts w:ascii="Arial" w:hAnsi="Arial" w:cs="Arial"/>
          <w:color w:val="000000"/>
          <w:sz w:val="20"/>
          <w:szCs w:val="24"/>
        </w:rPr>
        <w:t>из</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республиканского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бюджета</w:t>
      </w:r>
      <w:r w:rsidR="008E4E3F" w:rsidRPr="00017DB2">
        <w:rPr>
          <w:rFonts w:ascii="Arial" w:hAnsi="Arial" w:cs="Arial"/>
          <w:color w:val="000000"/>
          <w:sz w:val="20"/>
          <w:szCs w:val="24"/>
        </w:rPr>
        <w:t xml:space="preserve"> </w:t>
      </w:r>
      <w:r w:rsidRPr="00017DB2">
        <w:rPr>
          <w:rFonts w:ascii="Arial" w:hAnsi="Arial" w:cs="Arial"/>
          <w:color w:val="000000"/>
          <w:sz w:val="20"/>
          <w:szCs w:val="24"/>
        </w:rPr>
        <w:t>Чувашской</w:t>
      </w:r>
      <w:r w:rsidR="008E4E3F" w:rsidRPr="00017DB2">
        <w:rPr>
          <w:rFonts w:ascii="Arial" w:hAnsi="Arial" w:cs="Arial"/>
          <w:color w:val="000000"/>
          <w:sz w:val="20"/>
          <w:szCs w:val="24"/>
        </w:rPr>
        <w:t xml:space="preserve"> </w:t>
      </w:r>
      <w:r w:rsidRPr="00017DB2">
        <w:rPr>
          <w:rFonts w:ascii="Arial" w:hAnsi="Arial" w:cs="Arial"/>
          <w:color w:val="000000"/>
          <w:sz w:val="20"/>
          <w:szCs w:val="24"/>
        </w:rPr>
        <w:t>Республики</w:t>
      </w:r>
      <w:r w:rsidR="008E4E3F" w:rsidRPr="00017DB2">
        <w:rPr>
          <w:rFonts w:ascii="Arial" w:hAnsi="Arial" w:cs="Arial"/>
          <w:color w:val="000000"/>
          <w:sz w:val="20"/>
          <w:szCs w:val="24"/>
        </w:rPr>
        <w:t xml:space="preserve"> </w:t>
      </w:r>
      <w:r w:rsidRPr="00017DB2">
        <w:rPr>
          <w:rFonts w:ascii="Arial" w:hAnsi="Arial" w:cs="Arial"/>
          <w:color w:val="000000"/>
          <w:sz w:val="20"/>
          <w:szCs w:val="24"/>
        </w:rPr>
        <w:t>-</w:t>
      </w:r>
      <w:r w:rsidR="008E4E3F" w:rsidRPr="00017DB2">
        <w:rPr>
          <w:rFonts w:ascii="Arial" w:hAnsi="Arial" w:cs="Arial"/>
          <w:color w:val="000000"/>
          <w:sz w:val="20"/>
          <w:szCs w:val="24"/>
        </w:rPr>
        <w:t xml:space="preserve"> </w:t>
      </w:r>
      <w:r w:rsidRPr="00017DB2">
        <w:rPr>
          <w:rFonts w:ascii="Arial" w:hAnsi="Arial" w:cs="Arial"/>
          <w:color w:val="000000"/>
          <w:sz w:val="20"/>
          <w:szCs w:val="24"/>
        </w:rPr>
        <w:t>408</w:t>
      </w:r>
      <w:r w:rsidR="008E4E3F" w:rsidRPr="00017DB2">
        <w:rPr>
          <w:rFonts w:ascii="Arial" w:hAnsi="Arial" w:cs="Arial"/>
          <w:color w:val="000000"/>
          <w:sz w:val="20"/>
          <w:szCs w:val="24"/>
        </w:rPr>
        <w:t xml:space="preserve"> </w:t>
      </w:r>
      <w:r w:rsidRPr="00017DB2">
        <w:rPr>
          <w:rFonts w:ascii="Arial" w:hAnsi="Arial" w:cs="Arial"/>
          <w:color w:val="000000"/>
          <w:sz w:val="20"/>
          <w:szCs w:val="24"/>
        </w:rPr>
        <w:t>730,3</w:t>
      </w:r>
      <w:r w:rsidR="008E4E3F" w:rsidRPr="00017DB2">
        <w:rPr>
          <w:rFonts w:ascii="Arial" w:hAnsi="Arial" w:cs="Arial"/>
          <w:color w:val="000000"/>
          <w:sz w:val="20"/>
          <w:szCs w:val="24"/>
        </w:rPr>
        <w:t xml:space="preserve"> </w:t>
      </w:r>
      <w:r w:rsidRPr="00017DB2">
        <w:rPr>
          <w:rFonts w:ascii="Arial" w:hAnsi="Arial" w:cs="Arial"/>
          <w:color w:val="000000"/>
          <w:sz w:val="20"/>
          <w:szCs w:val="24"/>
        </w:rPr>
        <w:t>тыс.</w:t>
      </w:r>
      <w:r w:rsidR="008E4E3F" w:rsidRPr="00017DB2">
        <w:rPr>
          <w:rFonts w:ascii="Arial" w:hAnsi="Arial" w:cs="Arial"/>
          <w:color w:val="000000"/>
          <w:sz w:val="20"/>
          <w:szCs w:val="24"/>
        </w:rPr>
        <w:t xml:space="preserve"> </w:t>
      </w:r>
      <w:r w:rsidRPr="00017DB2">
        <w:rPr>
          <w:rFonts w:ascii="Arial" w:hAnsi="Arial" w:cs="Arial"/>
          <w:color w:val="000000"/>
          <w:sz w:val="20"/>
          <w:szCs w:val="24"/>
        </w:rPr>
        <w:t>рублей;</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общий</w:t>
      </w:r>
      <w:r w:rsidR="008E4E3F" w:rsidRPr="00017DB2">
        <w:rPr>
          <w:rFonts w:ascii="Arial" w:hAnsi="Arial" w:cs="Arial"/>
          <w:color w:val="000000"/>
          <w:sz w:val="20"/>
        </w:rPr>
        <w:t xml:space="preserve"> </w:t>
      </w:r>
      <w:r w:rsidRPr="00017DB2">
        <w:rPr>
          <w:rFonts w:ascii="Arial" w:hAnsi="Arial" w:cs="Arial"/>
          <w:color w:val="000000"/>
          <w:sz w:val="20"/>
        </w:rPr>
        <w:t>объем</w:t>
      </w:r>
      <w:r w:rsidR="008E4E3F" w:rsidRPr="00017DB2">
        <w:rPr>
          <w:rFonts w:ascii="Arial" w:hAnsi="Arial" w:cs="Arial"/>
          <w:color w:val="000000"/>
          <w:sz w:val="20"/>
        </w:rPr>
        <w:t xml:space="preserve"> </w:t>
      </w:r>
      <w:r w:rsidRPr="00017DB2">
        <w:rPr>
          <w:rFonts w:ascii="Arial" w:hAnsi="Arial" w:cs="Arial"/>
          <w:color w:val="000000"/>
          <w:sz w:val="20"/>
        </w:rPr>
        <w:t>расходов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сумме</w:t>
      </w:r>
      <w:r w:rsidR="008E4E3F" w:rsidRPr="00017DB2">
        <w:rPr>
          <w:rFonts w:ascii="Arial" w:hAnsi="Arial" w:cs="Arial"/>
          <w:color w:val="000000"/>
          <w:sz w:val="20"/>
        </w:rPr>
        <w:t xml:space="preserve"> </w:t>
      </w:r>
      <w:r w:rsidRPr="00017DB2">
        <w:rPr>
          <w:rFonts w:ascii="Arial" w:hAnsi="Arial" w:cs="Arial"/>
          <w:color w:val="000000"/>
          <w:sz w:val="20"/>
        </w:rPr>
        <w:t>554</w:t>
      </w:r>
      <w:r w:rsidR="008E4E3F" w:rsidRPr="00017DB2">
        <w:rPr>
          <w:rFonts w:ascii="Arial" w:hAnsi="Arial" w:cs="Arial"/>
          <w:color w:val="000000"/>
          <w:sz w:val="20"/>
        </w:rPr>
        <w:t xml:space="preserve"> </w:t>
      </w:r>
      <w:r w:rsidRPr="00017DB2">
        <w:rPr>
          <w:rFonts w:ascii="Arial" w:hAnsi="Arial" w:cs="Arial"/>
          <w:color w:val="000000"/>
          <w:sz w:val="20"/>
        </w:rPr>
        <w:t>713,7</w:t>
      </w:r>
      <w:r w:rsidR="008E4E3F" w:rsidRPr="00017DB2">
        <w:rPr>
          <w:rFonts w:ascii="Arial" w:hAnsi="Arial" w:cs="Arial"/>
          <w:color w:val="000000"/>
          <w:sz w:val="20"/>
        </w:rPr>
        <w:t xml:space="preserve"> </w:t>
      </w:r>
      <w:r w:rsidRPr="00017DB2">
        <w:rPr>
          <w:rFonts w:ascii="Arial" w:hAnsi="Arial" w:cs="Arial"/>
          <w:color w:val="000000"/>
          <w:sz w:val="20"/>
        </w:rPr>
        <w:t>тыс.</w:t>
      </w:r>
      <w:r w:rsidR="008E4E3F" w:rsidRPr="00017DB2">
        <w:rPr>
          <w:rFonts w:ascii="Arial" w:hAnsi="Arial" w:cs="Arial"/>
          <w:color w:val="000000"/>
          <w:sz w:val="20"/>
        </w:rPr>
        <w:t xml:space="preserve"> </w:t>
      </w:r>
      <w:r w:rsidRPr="00017DB2">
        <w:rPr>
          <w:rFonts w:ascii="Arial" w:hAnsi="Arial" w:cs="Arial"/>
          <w:color w:val="000000"/>
          <w:sz w:val="20"/>
        </w:rPr>
        <w:t>рублей;</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pacing w:val="-6"/>
          <w:sz w:val="20"/>
        </w:rPr>
        <w:t>предельный</w:t>
      </w:r>
      <w:r w:rsidR="008E4E3F" w:rsidRPr="00017DB2">
        <w:rPr>
          <w:rFonts w:ascii="Arial" w:hAnsi="Arial" w:cs="Arial"/>
          <w:color w:val="000000"/>
          <w:spacing w:val="-6"/>
          <w:sz w:val="20"/>
        </w:rPr>
        <w:t xml:space="preserve"> </w:t>
      </w:r>
      <w:r w:rsidRPr="00017DB2">
        <w:rPr>
          <w:rFonts w:ascii="Arial" w:hAnsi="Arial" w:cs="Arial"/>
          <w:color w:val="000000"/>
          <w:spacing w:val="-6"/>
          <w:sz w:val="20"/>
        </w:rPr>
        <w:t>объем</w:t>
      </w:r>
      <w:r w:rsidR="008E4E3F" w:rsidRPr="00017DB2">
        <w:rPr>
          <w:rFonts w:ascii="Arial" w:hAnsi="Arial" w:cs="Arial"/>
          <w:color w:val="000000"/>
          <w:spacing w:val="-6"/>
          <w:sz w:val="20"/>
        </w:rPr>
        <w:t xml:space="preserve"> </w:t>
      </w:r>
      <w:r w:rsidRPr="00017DB2">
        <w:rPr>
          <w:rFonts w:ascii="Arial" w:hAnsi="Arial" w:cs="Arial"/>
          <w:color w:val="000000"/>
          <w:spacing w:val="-6"/>
          <w:sz w:val="20"/>
        </w:rPr>
        <w:t>муниципального</w:t>
      </w:r>
      <w:r w:rsidR="008E4E3F" w:rsidRPr="00017DB2">
        <w:rPr>
          <w:rFonts w:ascii="Arial" w:hAnsi="Arial" w:cs="Arial"/>
          <w:color w:val="000000"/>
          <w:spacing w:val="-6"/>
          <w:sz w:val="20"/>
        </w:rPr>
        <w:t xml:space="preserve"> </w:t>
      </w:r>
      <w:r w:rsidRPr="00017DB2">
        <w:rPr>
          <w:rFonts w:ascii="Arial" w:hAnsi="Arial" w:cs="Arial"/>
          <w:color w:val="000000"/>
          <w:spacing w:val="-6"/>
          <w:sz w:val="20"/>
        </w:rPr>
        <w:t>долга</w:t>
      </w:r>
      <w:r w:rsidR="008E4E3F" w:rsidRPr="00017DB2">
        <w:rPr>
          <w:rFonts w:ascii="Arial" w:hAnsi="Arial" w:cs="Arial"/>
          <w:color w:val="000000"/>
          <w:spacing w:val="-6"/>
          <w:sz w:val="20"/>
        </w:rPr>
        <w:t xml:space="preserve"> </w:t>
      </w:r>
      <w:r w:rsidRPr="00017DB2">
        <w:rPr>
          <w:rFonts w:ascii="Arial" w:hAnsi="Arial" w:cs="Arial"/>
          <w:color w:val="000000"/>
          <w:spacing w:val="-6"/>
          <w:sz w:val="20"/>
        </w:rPr>
        <w:t>Мариинско-Посадского</w:t>
      </w:r>
      <w:r w:rsidR="008E4E3F" w:rsidRPr="00017DB2">
        <w:rPr>
          <w:rFonts w:ascii="Arial" w:hAnsi="Arial" w:cs="Arial"/>
          <w:color w:val="000000"/>
          <w:spacing w:val="-6"/>
          <w:sz w:val="20"/>
        </w:rPr>
        <w:t xml:space="preserve"> </w:t>
      </w:r>
      <w:r w:rsidRPr="00017DB2">
        <w:rPr>
          <w:rFonts w:ascii="Arial" w:hAnsi="Arial" w:cs="Arial"/>
          <w:color w:val="000000"/>
          <w:spacing w:val="-6"/>
          <w:sz w:val="20"/>
        </w:rPr>
        <w:t>района</w:t>
      </w:r>
      <w:r w:rsidR="008E4E3F" w:rsidRPr="00017DB2">
        <w:rPr>
          <w:rFonts w:ascii="Arial" w:hAnsi="Arial" w:cs="Arial"/>
          <w:color w:val="000000"/>
          <w:spacing w:val="-6"/>
          <w:sz w:val="20"/>
        </w:rPr>
        <w:t xml:space="preserve"> </w:t>
      </w:r>
      <w:r w:rsidRPr="00017DB2">
        <w:rPr>
          <w:rFonts w:ascii="Arial" w:hAnsi="Arial" w:cs="Arial"/>
          <w:color w:val="000000"/>
          <w:spacing w:val="-6"/>
          <w:sz w:val="20"/>
        </w:rPr>
        <w:t>Чувашской</w:t>
      </w:r>
      <w:r w:rsidR="008E4E3F" w:rsidRPr="00017DB2">
        <w:rPr>
          <w:rFonts w:ascii="Arial" w:hAnsi="Arial" w:cs="Arial"/>
          <w:color w:val="000000"/>
          <w:spacing w:val="-6"/>
          <w:sz w:val="20"/>
        </w:rPr>
        <w:t xml:space="preserve"> </w:t>
      </w:r>
      <w:r w:rsidRPr="00017DB2">
        <w:rPr>
          <w:rFonts w:ascii="Arial" w:hAnsi="Arial" w:cs="Arial"/>
          <w:color w:val="000000"/>
          <w:spacing w:val="-6"/>
          <w:sz w:val="20"/>
        </w:rPr>
        <w:t>Республики</w:t>
      </w:r>
      <w:r w:rsidR="008E4E3F" w:rsidRPr="00017DB2">
        <w:rPr>
          <w:rFonts w:ascii="Arial" w:hAnsi="Arial" w:cs="Arial"/>
          <w:color w:val="000000"/>
          <w:spacing w:val="-6"/>
          <w:sz w:val="20"/>
        </w:rPr>
        <w:t xml:space="preserve"> </w:t>
      </w:r>
      <w:r w:rsidRPr="00017DB2">
        <w:rPr>
          <w:rFonts w:ascii="Arial" w:hAnsi="Arial" w:cs="Arial"/>
          <w:color w:val="000000"/>
          <w:spacing w:val="-6"/>
          <w:sz w:val="20"/>
        </w:rPr>
        <w:t>в</w:t>
      </w:r>
      <w:r w:rsidR="008E4E3F" w:rsidRPr="00017DB2">
        <w:rPr>
          <w:rFonts w:ascii="Arial" w:hAnsi="Arial" w:cs="Arial"/>
          <w:color w:val="000000"/>
          <w:spacing w:val="-6"/>
          <w:sz w:val="20"/>
        </w:rPr>
        <w:t xml:space="preserve"> </w:t>
      </w:r>
      <w:r w:rsidRPr="00017DB2">
        <w:rPr>
          <w:rFonts w:ascii="Arial" w:hAnsi="Arial" w:cs="Arial"/>
          <w:color w:val="000000"/>
          <w:spacing w:val="-6"/>
          <w:sz w:val="20"/>
        </w:rPr>
        <w:t>сумме</w:t>
      </w:r>
      <w:r w:rsidR="008E4E3F" w:rsidRPr="00017DB2">
        <w:rPr>
          <w:rFonts w:ascii="Arial" w:hAnsi="Arial" w:cs="Arial"/>
          <w:color w:val="000000"/>
          <w:sz w:val="20"/>
        </w:rPr>
        <w:t xml:space="preserve"> </w:t>
      </w:r>
      <w:r w:rsidRPr="00017DB2">
        <w:rPr>
          <w:rFonts w:ascii="Arial" w:hAnsi="Arial" w:cs="Arial"/>
          <w:color w:val="000000"/>
          <w:sz w:val="20"/>
        </w:rPr>
        <w:t>0,0</w:t>
      </w:r>
      <w:r w:rsidR="008E4E3F" w:rsidRPr="00017DB2">
        <w:rPr>
          <w:rFonts w:ascii="Arial" w:hAnsi="Arial" w:cs="Arial"/>
          <w:color w:val="000000"/>
          <w:sz w:val="20"/>
        </w:rPr>
        <w:t xml:space="preserve"> </w:t>
      </w:r>
      <w:r w:rsidRPr="00017DB2">
        <w:rPr>
          <w:rFonts w:ascii="Arial" w:hAnsi="Arial" w:cs="Arial"/>
          <w:color w:val="000000"/>
          <w:sz w:val="20"/>
        </w:rPr>
        <w:t>тыс.</w:t>
      </w:r>
      <w:r w:rsidR="008E4E3F" w:rsidRPr="00017DB2">
        <w:rPr>
          <w:rFonts w:ascii="Arial" w:hAnsi="Arial" w:cs="Arial"/>
          <w:color w:val="000000"/>
          <w:sz w:val="20"/>
        </w:rPr>
        <w:t xml:space="preserve"> </w:t>
      </w:r>
      <w:r w:rsidRPr="00017DB2">
        <w:rPr>
          <w:rFonts w:ascii="Arial" w:hAnsi="Arial" w:cs="Arial"/>
          <w:color w:val="000000"/>
          <w:sz w:val="20"/>
        </w:rPr>
        <w:t>рублей;</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верхний</w:t>
      </w:r>
      <w:r w:rsidR="008E4E3F" w:rsidRPr="00017DB2">
        <w:rPr>
          <w:rFonts w:ascii="Arial" w:hAnsi="Arial" w:cs="Arial"/>
          <w:color w:val="000000"/>
          <w:sz w:val="20"/>
        </w:rPr>
        <w:t xml:space="preserve"> </w:t>
      </w:r>
      <w:r w:rsidRPr="00017DB2">
        <w:rPr>
          <w:rFonts w:ascii="Arial" w:hAnsi="Arial" w:cs="Arial"/>
          <w:color w:val="000000"/>
          <w:sz w:val="20"/>
        </w:rPr>
        <w:t>предел</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внутреннего</w:t>
      </w:r>
      <w:r w:rsidR="008E4E3F" w:rsidRPr="00017DB2">
        <w:rPr>
          <w:rFonts w:ascii="Arial" w:hAnsi="Arial" w:cs="Arial"/>
          <w:color w:val="000000"/>
          <w:sz w:val="20"/>
        </w:rPr>
        <w:t xml:space="preserve"> </w:t>
      </w:r>
      <w:r w:rsidRPr="00017DB2">
        <w:rPr>
          <w:rFonts w:ascii="Arial" w:hAnsi="Arial" w:cs="Arial"/>
          <w:color w:val="000000"/>
          <w:sz w:val="20"/>
        </w:rPr>
        <w:t>долга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января</w:t>
      </w:r>
      <w:r w:rsidR="008E4E3F" w:rsidRPr="00017DB2">
        <w:rPr>
          <w:rFonts w:ascii="Arial" w:hAnsi="Arial" w:cs="Arial"/>
          <w:color w:val="000000"/>
          <w:sz w:val="20"/>
        </w:rPr>
        <w:t xml:space="preserve"> </w:t>
      </w:r>
      <w:r w:rsidRPr="00017DB2">
        <w:rPr>
          <w:rFonts w:ascii="Arial" w:hAnsi="Arial" w:cs="Arial"/>
          <w:color w:val="000000"/>
          <w:sz w:val="20"/>
        </w:rPr>
        <w:t>2021</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сумме</w:t>
      </w:r>
      <w:r w:rsidR="008E4E3F" w:rsidRPr="00017DB2">
        <w:rPr>
          <w:rFonts w:ascii="Arial" w:hAnsi="Arial" w:cs="Arial"/>
          <w:color w:val="000000"/>
          <w:sz w:val="20"/>
        </w:rPr>
        <w:t xml:space="preserve"> </w:t>
      </w:r>
      <w:r w:rsidRPr="00017DB2">
        <w:rPr>
          <w:rFonts w:ascii="Arial" w:hAnsi="Arial" w:cs="Arial"/>
          <w:color w:val="000000"/>
          <w:sz w:val="20"/>
        </w:rPr>
        <w:t>0,0</w:t>
      </w:r>
      <w:r w:rsidR="008E4E3F" w:rsidRPr="00017DB2">
        <w:rPr>
          <w:rFonts w:ascii="Arial" w:hAnsi="Arial" w:cs="Arial"/>
          <w:color w:val="000000"/>
          <w:sz w:val="20"/>
        </w:rPr>
        <w:t xml:space="preserve"> </w:t>
      </w:r>
      <w:r w:rsidRPr="00017DB2">
        <w:rPr>
          <w:rFonts w:ascii="Arial" w:hAnsi="Arial" w:cs="Arial"/>
          <w:color w:val="000000"/>
          <w:sz w:val="20"/>
        </w:rPr>
        <w:t>тыс.</w:t>
      </w:r>
      <w:r w:rsidR="008E4E3F" w:rsidRPr="00017DB2">
        <w:rPr>
          <w:rFonts w:ascii="Arial" w:hAnsi="Arial" w:cs="Arial"/>
          <w:color w:val="000000"/>
          <w:sz w:val="20"/>
        </w:rPr>
        <w:t xml:space="preserve"> </w:t>
      </w:r>
      <w:r w:rsidRPr="00017DB2">
        <w:rPr>
          <w:rFonts w:ascii="Arial" w:hAnsi="Arial" w:cs="Arial"/>
          <w:color w:val="000000"/>
          <w:sz w:val="20"/>
        </w:rPr>
        <w:t>ру</w:t>
      </w:r>
      <w:r w:rsidRPr="00017DB2">
        <w:rPr>
          <w:rFonts w:ascii="Arial" w:hAnsi="Arial" w:cs="Arial"/>
          <w:color w:val="000000"/>
          <w:sz w:val="20"/>
        </w:rPr>
        <w:t>б</w:t>
      </w:r>
      <w:r w:rsidRPr="00017DB2">
        <w:rPr>
          <w:rFonts w:ascii="Arial" w:hAnsi="Arial" w:cs="Arial"/>
          <w:color w:val="000000"/>
          <w:sz w:val="20"/>
        </w:rPr>
        <w:t>лей,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pacing w:val="-4"/>
          <w:sz w:val="20"/>
        </w:rPr>
        <w:t>верхний</w:t>
      </w:r>
      <w:r w:rsidR="008E4E3F" w:rsidRPr="00017DB2">
        <w:rPr>
          <w:rFonts w:ascii="Arial" w:hAnsi="Arial" w:cs="Arial"/>
          <w:color w:val="000000"/>
          <w:spacing w:val="-4"/>
          <w:sz w:val="20"/>
        </w:rPr>
        <w:t xml:space="preserve"> </w:t>
      </w:r>
      <w:r w:rsidRPr="00017DB2">
        <w:rPr>
          <w:rFonts w:ascii="Arial" w:hAnsi="Arial" w:cs="Arial"/>
          <w:color w:val="000000"/>
          <w:spacing w:val="-4"/>
          <w:sz w:val="20"/>
        </w:rPr>
        <w:t>предел</w:t>
      </w:r>
      <w:r w:rsidR="008E4E3F" w:rsidRPr="00017DB2">
        <w:rPr>
          <w:rFonts w:ascii="Arial" w:hAnsi="Arial" w:cs="Arial"/>
          <w:color w:val="000000"/>
          <w:spacing w:val="-4"/>
          <w:sz w:val="20"/>
        </w:rPr>
        <w:t xml:space="preserve"> </w:t>
      </w:r>
      <w:r w:rsidRPr="00017DB2">
        <w:rPr>
          <w:rFonts w:ascii="Arial" w:hAnsi="Arial" w:cs="Arial"/>
          <w:color w:val="000000"/>
          <w:spacing w:val="-4"/>
          <w:sz w:val="20"/>
        </w:rPr>
        <w:t>долга</w:t>
      </w:r>
      <w:r w:rsidR="008E4E3F" w:rsidRPr="00017DB2">
        <w:rPr>
          <w:rFonts w:ascii="Arial" w:hAnsi="Arial" w:cs="Arial"/>
          <w:color w:val="000000"/>
          <w:spacing w:val="-4"/>
          <w:sz w:val="20"/>
        </w:rPr>
        <w:t xml:space="preserve"> </w:t>
      </w:r>
      <w:r w:rsidRPr="00017DB2">
        <w:rPr>
          <w:rFonts w:ascii="Arial" w:hAnsi="Arial" w:cs="Arial"/>
          <w:color w:val="000000"/>
          <w:spacing w:val="-4"/>
          <w:sz w:val="20"/>
        </w:rPr>
        <w:t>по</w:t>
      </w:r>
      <w:r w:rsidR="008E4E3F" w:rsidRPr="00017DB2">
        <w:rPr>
          <w:rFonts w:ascii="Arial" w:hAnsi="Arial" w:cs="Arial"/>
          <w:color w:val="000000"/>
          <w:spacing w:val="-4"/>
          <w:sz w:val="20"/>
        </w:rPr>
        <w:t xml:space="preserve"> </w:t>
      </w:r>
      <w:r w:rsidRPr="00017DB2">
        <w:rPr>
          <w:rFonts w:ascii="Arial" w:hAnsi="Arial" w:cs="Arial"/>
          <w:color w:val="000000"/>
          <w:spacing w:val="-4"/>
          <w:sz w:val="20"/>
        </w:rPr>
        <w:t>муниципальным</w:t>
      </w:r>
      <w:r w:rsidR="008E4E3F" w:rsidRPr="00017DB2">
        <w:rPr>
          <w:rFonts w:ascii="Arial" w:hAnsi="Arial" w:cs="Arial"/>
          <w:color w:val="000000"/>
          <w:spacing w:val="-4"/>
          <w:sz w:val="20"/>
        </w:rPr>
        <w:t xml:space="preserve"> </w:t>
      </w:r>
      <w:r w:rsidRPr="00017DB2">
        <w:rPr>
          <w:rFonts w:ascii="Arial" w:hAnsi="Arial" w:cs="Arial"/>
          <w:color w:val="000000"/>
          <w:spacing w:val="-4"/>
          <w:sz w:val="20"/>
        </w:rPr>
        <w:t>гарантиям</w:t>
      </w:r>
      <w:r w:rsidR="008E4E3F" w:rsidRPr="00017DB2">
        <w:rPr>
          <w:rFonts w:ascii="Arial" w:hAnsi="Arial" w:cs="Arial"/>
          <w:color w:val="000000"/>
          <w:spacing w:val="-4"/>
          <w:sz w:val="20"/>
        </w:rPr>
        <w:t xml:space="preserve"> </w:t>
      </w:r>
      <w:r w:rsidRPr="00017DB2">
        <w:rPr>
          <w:rFonts w:ascii="Arial" w:hAnsi="Arial" w:cs="Arial"/>
          <w:color w:val="000000"/>
          <w:spacing w:val="-4"/>
          <w:sz w:val="20"/>
        </w:rPr>
        <w:t>Мариинско-Посадского</w:t>
      </w:r>
      <w:r w:rsidR="008E4E3F" w:rsidRPr="00017DB2">
        <w:rPr>
          <w:rFonts w:ascii="Arial" w:hAnsi="Arial" w:cs="Arial"/>
          <w:color w:val="000000"/>
          <w:spacing w:val="-4"/>
          <w:sz w:val="20"/>
        </w:rPr>
        <w:t xml:space="preserve"> </w:t>
      </w:r>
      <w:r w:rsidRPr="00017DB2">
        <w:rPr>
          <w:rFonts w:ascii="Arial" w:hAnsi="Arial" w:cs="Arial"/>
          <w:color w:val="000000"/>
          <w:spacing w:val="-4"/>
          <w:sz w:val="20"/>
        </w:rPr>
        <w:t>района</w:t>
      </w:r>
      <w:r w:rsidR="008E4E3F" w:rsidRPr="00017DB2">
        <w:rPr>
          <w:rFonts w:ascii="Arial" w:hAnsi="Arial" w:cs="Arial"/>
          <w:color w:val="000000"/>
          <w:spacing w:val="-4"/>
          <w:sz w:val="20"/>
        </w:rPr>
        <w:t xml:space="preserve"> </w:t>
      </w:r>
      <w:r w:rsidRPr="00017DB2">
        <w:rPr>
          <w:rFonts w:ascii="Arial" w:hAnsi="Arial" w:cs="Arial"/>
          <w:color w:val="000000"/>
          <w:spacing w:val="-4"/>
          <w:sz w:val="20"/>
        </w:rPr>
        <w:t>Чувашской</w:t>
      </w:r>
      <w:r w:rsidR="008E4E3F" w:rsidRPr="00017DB2">
        <w:rPr>
          <w:rFonts w:ascii="Arial" w:hAnsi="Arial" w:cs="Arial"/>
          <w:color w:val="000000"/>
          <w:spacing w:val="-4"/>
          <w:sz w:val="20"/>
        </w:rPr>
        <w:t xml:space="preserve"> </w:t>
      </w:r>
      <w:r w:rsidRPr="00017DB2">
        <w:rPr>
          <w:rFonts w:ascii="Arial" w:hAnsi="Arial" w:cs="Arial"/>
          <w:color w:val="000000"/>
          <w:spacing w:val="-4"/>
          <w:sz w:val="20"/>
        </w:rPr>
        <w:t>Республики</w:t>
      </w:r>
      <w:r w:rsidR="008E4E3F" w:rsidRPr="00017DB2">
        <w:rPr>
          <w:rFonts w:ascii="Arial" w:hAnsi="Arial" w:cs="Arial"/>
          <w:color w:val="000000"/>
          <w:spacing w:val="-4"/>
          <w:sz w:val="20"/>
        </w:rPr>
        <w:t xml:space="preserve"> </w:t>
      </w:r>
      <w:r w:rsidRPr="00017DB2">
        <w:rPr>
          <w:rFonts w:ascii="Arial" w:hAnsi="Arial" w:cs="Arial"/>
          <w:color w:val="000000"/>
          <w:spacing w:val="-4"/>
          <w:sz w:val="20"/>
        </w:rPr>
        <w:t>–</w:t>
      </w:r>
      <w:r w:rsidR="008E4E3F" w:rsidRPr="00017DB2">
        <w:rPr>
          <w:rFonts w:ascii="Arial" w:hAnsi="Arial" w:cs="Arial"/>
          <w:color w:val="000000"/>
          <w:sz w:val="20"/>
        </w:rPr>
        <w:t xml:space="preserve"> </w:t>
      </w:r>
      <w:r w:rsidRPr="00017DB2">
        <w:rPr>
          <w:rFonts w:ascii="Arial" w:hAnsi="Arial" w:cs="Arial"/>
          <w:color w:val="000000"/>
          <w:sz w:val="20"/>
        </w:rPr>
        <w:t>0,0</w:t>
      </w:r>
      <w:r w:rsidR="008E4E3F" w:rsidRPr="00017DB2">
        <w:rPr>
          <w:rFonts w:ascii="Arial" w:hAnsi="Arial" w:cs="Arial"/>
          <w:color w:val="000000"/>
          <w:sz w:val="20"/>
        </w:rPr>
        <w:t xml:space="preserve"> </w:t>
      </w:r>
      <w:r w:rsidRPr="00017DB2">
        <w:rPr>
          <w:rFonts w:ascii="Arial" w:hAnsi="Arial" w:cs="Arial"/>
          <w:color w:val="000000"/>
          <w:sz w:val="20"/>
        </w:rPr>
        <w:t>тыс.</w:t>
      </w:r>
      <w:r w:rsidR="008E4E3F" w:rsidRPr="00017DB2">
        <w:rPr>
          <w:rFonts w:ascii="Arial" w:hAnsi="Arial" w:cs="Arial"/>
          <w:color w:val="000000"/>
          <w:sz w:val="20"/>
        </w:rPr>
        <w:t xml:space="preserve"> </w:t>
      </w:r>
      <w:r w:rsidRPr="00017DB2">
        <w:rPr>
          <w:rFonts w:ascii="Arial" w:hAnsi="Arial" w:cs="Arial"/>
          <w:color w:val="000000"/>
          <w:sz w:val="20"/>
        </w:rPr>
        <w:t>рублей;</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предельный</w:t>
      </w:r>
      <w:r w:rsidR="008E4E3F" w:rsidRPr="00017DB2">
        <w:rPr>
          <w:rFonts w:ascii="Arial" w:hAnsi="Arial" w:cs="Arial"/>
          <w:color w:val="000000"/>
          <w:sz w:val="20"/>
        </w:rPr>
        <w:t xml:space="preserve"> </w:t>
      </w:r>
      <w:r w:rsidRPr="00017DB2">
        <w:rPr>
          <w:rFonts w:ascii="Arial" w:hAnsi="Arial" w:cs="Arial"/>
          <w:color w:val="000000"/>
          <w:sz w:val="20"/>
        </w:rPr>
        <w:t>объем</w:t>
      </w:r>
      <w:r w:rsidR="008E4E3F" w:rsidRPr="00017DB2">
        <w:rPr>
          <w:rFonts w:ascii="Arial" w:hAnsi="Arial" w:cs="Arial"/>
          <w:color w:val="000000"/>
          <w:sz w:val="20"/>
        </w:rPr>
        <w:t xml:space="preserve"> </w:t>
      </w:r>
      <w:r w:rsidRPr="00017DB2">
        <w:rPr>
          <w:rFonts w:ascii="Arial" w:hAnsi="Arial" w:cs="Arial"/>
          <w:color w:val="000000"/>
          <w:sz w:val="20"/>
        </w:rPr>
        <w:t>расходов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обслуживание</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долга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сумме</w:t>
      </w:r>
      <w:r w:rsidR="008E4E3F" w:rsidRPr="00017DB2">
        <w:rPr>
          <w:rFonts w:ascii="Arial" w:hAnsi="Arial" w:cs="Arial"/>
          <w:color w:val="000000"/>
          <w:sz w:val="20"/>
        </w:rPr>
        <w:t xml:space="preserve"> </w:t>
      </w:r>
      <w:r w:rsidRPr="00017DB2">
        <w:rPr>
          <w:rFonts w:ascii="Arial" w:hAnsi="Arial" w:cs="Arial"/>
          <w:color w:val="000000"/>
          <w:sz w:val="20"/>
        </w:rPr>
        <w:t>0,0</w:t>
      </w:r>
      <w:r w:rsidR="008E4E3F" w:rsidRPr="00017DB2">
        <w:rPr>
          <w:rFonts w:ascii="Arial" w:hAnsi="Arial" w:cs="Arial"/>
          <w:color w:val="000000"/>
          <w:sz w:val="20"/>
        </w:rPr>
        <w:t xml:space="preserve"> </w:t>
      </w:r>
      <w:r w:rsidRPr="00017DB2">
        <w:rPr>
          <w:rFonts w:ascii="Arial" w:hAnsi="Arial" w:cs="Arial"/>
          <w:color w:val="000000"/>
          <w:sz w:val="20"/>
        </w:rPr>
        <w:t>тыс.</w:t>
      </w:r>
      <w:r w:rsidR="008E4E3F" w:rsidRPr="00017DB2">
        <w:rPr>
          <w:rFonts w:ascii="Arial" w:hAnsi="Arial" w:cs="Arial"/>
          <w:color w:val="000000"/>
          <w:sz w:val="20"/>
        </w:rPr>
        <w:t xml:space="preserve"> </w:t>
      </w:r>
      <w:r w:rsidRPr="00017DB2">
        <w:rPr>
          <w:rFonts w:ascii="Arial" w:hAnsi="Arial" w:cs="Arial"/>
          <w:color w:val="000000"/>
          <w:sz w:val="20"/>
        </w:rPr>
        <w:t>рублей;</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прогнозируемый</w:t>
      </w:r>
      <w:r w:rsidR="008E4E3F" w:rsidRPr="00017DB2">
        <w:rPr>
          <w:rFonts w:ascii="Arial" w:hAnsi="Arial" w:cs="Arial"/>
          <w:color w:val="000000"/>
          <w:sz w:val="20"/>
        </w:rPr>
        <w:t xml:space="preserve"> </w:t>
      </w:r>
      <w:r w:rsidRPr="00017DB2">
        <w:rPr>
          <w:rFonts w:ascii="Arial" w:hAnsi="Arial" w:cs="Arial"/>
          <w:color w:val="000000"/>
          <w:sz w:val="20"/>
        </w:rPr>
        <w:t>дефицит</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63</w:t>
      </w:r>
      <w:r w:rsidR="008E4E3F" w:rsidRPr="00017DB2">
        <w:rPr>
          <w:rFonts w:ascii="Arial" w:hAnsi="Arial" w:cs="Arial"/>
          <w:color w:val="000000"/>
          <w:sz w:val="20"/>
        </w:rPr>
        <w:t xml:space="preserve"> </w:t>
      </w:r>
      <w:r w:rsidRPr="00017DB2">
        <w:rPr>
          <w:rFonts w:ascii="Arial" w:hAnsi="Arial" w:cs="Arial"/>
          <w:color w:val="000000"/>
          <w:sz w:val="20"/>
        </w:rPr>
        <w:t>409,3</w:t>
      </w:r>
      <w:r w:rsidR="008E4E3F" w:rsidRPr="00017DB2">
        <w:rPr>
          <w:rFonts w:ascii="Arial" w:hAnsi="Arial" w:cs="Arial"/>
          <w:color w:val="000000"/>
          <w:sz w:val="20"/>
        </w:rPr>
        <w:t xml:space="preserve"> </w:t>
      </w:r>
      <w:r w:rsidRPr="00017DB2">
        <w:rPr>
          <w:rFonts w:ascii="Arial" w:hAnsi="Arial" w:cs="Arial"/>
          <w:color w:val="000000"/>
          <w:sz w:val="20"/>
        </w:rPr>
        <w:t>тыс.</w:t>
      </w:r>
      <w:r w:rsidR="008E4E3F" w:rsidRPr="00017DB2">
        <w:rPr>
          <w:rFonts w:ascii="Arial" w:hAnsi="Arial" w:cs="Arial"/>
          <w:color w:val="000000"/>
          <w:sz w:val="20"/>
        </w:rPr>
        <w:t xml:space="preserve"> </w:t>
      </w:r>
      <w:r w:rsidRPr="00017DB2">
        <w:rPr>
          <w:rFonts w:ascii="Arial" w:hAnsi="Arial" w:cs="Arial"/>
          <w:color w:val="000000"/>
          <w:sz w:val="20"/>
        </w:rPr>
        <w:t>рублей.»;</w:t>
      </w:r>
    </w:p>
    <w:p w:rsidR="00F02B2C" w:rsidRPr="00017DB2" w:rsidRDefault="00F02B2C" w:rsidP="00017DB2">
      <w:pPr>
        <w:numPr>
          <w:ilvl w:val="0"/>
          <w:numId w:val="21"/>
        </w:numPr>
        <w:autoSpaceDE w:val="0"/>
        <w:autoSpaceDN w:val="0"/>
        <w:adjustRightInd w:val="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4:</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«приложению</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«приложениям</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4.1,</w:t>
      </w:r>
      <w:r w:rsidR="008E4E3F" w:rsidRPr="00017DB2">
        <w:rPr>
          <w:rFonts w:ascii="Arial" w:hAnsi="Arial" w:cs="Arial"/>
          <w:color w:val="000000"/>
          <w:sz w:val="20"/>
        </w:rPr>
        <w:t xml:space="preserve"> </w:t>
      </w:r>
      <w:r w:rsidRPr="00017DB2">
        <w:rPr>
          <w:rFonts w:ascii="Arial" w:hAnsi="Arial" w:cs="Arial"/>
          <w:color w:val="000000"/>
          <w:sz w:val="20"/>
        </w:rPr>
        <w:t>4.2,</w:t>
      </w:r>
      <w:r w:rsidR="008E4E3F" w:rsidRPr="00017DB2">
        <w:rPr>
          <w:rFonts w:ascii="Arial" w:hAnsi="Arial" w:cs="Arial"/>
          <w:color w:val="000000"/>
          <w:sz w:val="20"/>
        </w:rPr>
        <w:t xml:space="preserve"> </w:t>
      </w:r>
      <w:r w:rsidRPr="00017DB2">
        <w:rPr>
          <w:rFonts w:ascii="Arial" w:hAnsi="Arial" w:cs="Arial"/>
          <w:color w:val="000000"/>
          <w:sz w:val="20"/>
        </w:rPr>
        <w:t>4,3»;</w:t>
      </w:r>
    </w:p>
    <w:p w:rsidR="00F02B2C" w:rsidRPr="00017DB2" w:rsidRDefault="00F02B2C" w:rsidP="00017DB2">
      <w:pPr>
        <w:numPr>
          <w:ilvl w:val="0"/>
          <w:numId w:val="21"/>
        </w:numPr>
        <w:autoSpaceDE w:val="0"/>
        <w:autoSpaceDN w:val="0"/>
        <w:adjustRightInd w:val="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5:</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1:</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подпункте</w:t>
      </w:r>
      <w:r w:rsidR="008E4E3F" w:rsidRPr="00017DB2">
        <w:rPr>
          <w:rFonts w:ascii="Arial" w:hAnsi="Arial" w:cs="Arial"/>
          <w:color w:val="000000"/>
          <w:sz w:val="20"/>
        </w:rPr>
        <w:t xml:space="preserve"> </w:t>
      </w: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«приложению</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«приложениям</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6.1,</w:t>
      </w:r>
      <w:r w:rsidR="008E4E3F" w:rsidRPr="00017DB2">
        <w:rPr>
          <w:rFonts w:ascii="Arial" w:hAnsi="Arial" w:cs="Arial"/>
          <w:color w:val="000000"/>
          <w:sz w:val="20"/>
        </w:rPr>
        <w:t xml:space="preserve"> </w:t>
      </w:r>
      <w:r w:rsidRPr="00017DB2">
        <w:rPr>
          <w:rFonts w:ascii="Arial" w:hAnsi="Arial" w:cs="Arial"/>
          <w:color w:val="000000"/>
          <w:sz w:val="20"/>
        </w:rPr>
        <w:t>6.2,</w:t>
      </w:r>
      <w:r w:rsidR="008E4E3F" w:rsidRPr="00017DB2">
        <w:rPr>
          <w:rFonts w:ascii="Arial" w:hAnsi="Arial" w:cs="Arial"/>
          <w:color w:val="000000"/>
          <w:sz w:val="20"/>
        </w:rPr>
        <w:t xml:space="preserve"> </w:t>
      </w:r>
      <w:r w:rsidRPr="00017DB2">
        <w:rPr>
          <w:rFonts w:ascii="Arial" w:hAnsi="Arial" w:cs="Arial"/>
          <w:color w:val="000000"/>
          <w:sz w:val="20"/>
        </w:rPr>
        <w:t>6.3»;</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подпункте</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«приложению</w:t>
      </w:r>
      <w:r w:rsidR="008E4E3F" w:rsidRPr="00017DB2">
        <w:rPr>
          <w:rFonts w:ascii="Arial" w:hAnsi="Arial" w:cs="Arial"/>
          <w:color w:val="000000"/>
          <w:sz w:val="20"/>
        </w:rPr>
        <w:t xml:space="preserve"> </w:t>
      </w: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«приложениям</w:t>
      </w:r>
      <w:r w:rsidR="008E4E3F" w:rsidRPr="00017DB2">
        <w:rPr>
          <w:rFonts w:ascii="Arial" w:hAnsi="Arial" w:cs="Arial"/>
          <w:color w:val="000000"/>
          <w:sz w:val="20"/>
        </w:rPr>
        <w:t xml:space="preserve"> </w:t>
      </w: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9.1,</w:t>
      </w:r>
      <w:r w:rsidR="008E4E3F" w:rsidRPr="00017DB2">
        <w:rPr>
          <w:rFonts w:ascii="Arial" w:hAnsi="Arial" w:cs="Arial"/>
          <w:color w:val="000000"/>
          <w:sz w:val="20"/>
        </w:rPr>
        <w:t xml:space="preserve"> </w:t>
      </w:r>
      <w:r w:rsidRPr="00017DB2">
        <w:rPr>
          <w:rFonts w:ascii="Arial" w:hAnsi="Arial" w:cs="Arial"/>
          <w:color w:val="000000"/>
          <w:sz w:val="20"/>
        </w:rPr>
        <w:t>9.2,</w:t>
      </w:r>
      <w:r w:rsidR="008E4E3F" w:rsidRPr="00017DB2">
        <w:rPr>
          <w:rFonts w:ascii="Arial" w:hAnsi="Arial" w:cs="Arial"/>
          <w:color w:val="000000"/>
          <w:sz w:val="20"/>
        </w:rPr>
        <w:t xml:space="preserve"> </w:t>
      </w:r>
      <w:r w:rsidRPr="00017DB2">
        <w:rPr>
          <w:rFonts w:ascii="Arial" w:hAnsi="Arial" w:cs="Arial"/>
          <w:color w:val="000000"/>
          <w:sz w:val="20"/>
        </w:rPr>
        <w:t>9.3»;</w:t>
      </w:r>
      <w:r w:rsidR="008E4E3F" w:rsidRPr="00017DB2">
        <w:rPr>
          <w:rFonts w:ascii="Arial" w:hAnsi="Arial" w:cs="Arial"/>
          <w:color w:val="000000"/>
          <w:sz w:val="20"/>
        </w:rPr>
        <w:t xml:space="preserve"> </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подпункте</w:t>
      </w:r>
      <w:r w:rsidR="008E4E3F" w:rsidRPr="00017DB2">
        <w:rPr>
          <w:rFonts w:ascii="Arial" w:hAnsi="Arial" w:cs="Arial"/>
          <w:color w:val="000000"/>
          <w:sz w:val="20"/>
        </w:rPr>
        <w:t xml:space="preserve"> </w:t>
      </w:r>
      <w:r w:rsidRPr="00017DB2">
        <w:rPr>
          <w:rFonts w:ascii="Arial" w:hAnsi="Arial" w:cs="Arial"/>
          <w:color w:val="000000"/>
          <w:sz w:val="20"/>
        </w:rPr>
        <w:t>«е»</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«приложению</w:t>
      </w:r>
      <w:r w:rsidR="008E4E3F" w:rsidRPr="00017DB2">
        <w:rPr>
          <w:rFonts w:ascii="Arial" w:hAnsi="Arial" w:cs="Arial"/>
          <w:color w:val="000000"/>
          <w:sz w:val="20"/>
        </w:rPr>
        <w:t xml:space="preserve"> </w:t>
      </w: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«приложениям</w:t>
      </w:r>
      <w:r w:rsidR="008E4E3F" w:rsidRPr="00017DB2">
        <w:rPr>
          <w:rFonts w:ascii="Arial" w:hAnsi="Arial" w:cs="Arial"/>
          <w:color w:val="000000"/>
          <w:sz w:val="20"/>
        </w:rPr>
        <w:t xml:space="preserve"> </w:t>
      </w: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color w:val="000000"/>
          <w:sz w:val="20"/>
        </w:rPr>
        <w:t>11.1,</w:t>
      </w:r>
      <w:r w:rsidR="008E4E3F" w:rsidRPr="00017DB2">
        <w:rPr>
          <w:rFonts w:ascii="Arial" w:hAnsi="Arial" w:cs="Arial"/>
          <w:color w:val="000000"/>
          <w:sz w:val="20"/>
        </w:rPr>
        <w:t xml:space="preserve"> </w:t>
      </w:r>
      <w:r w:rsidRPr="00017DB2">
        <w:rPr>
          <w:rFonts w:ascii="Arial" w:hAnsi="Arial" w:cs="Arial"/>
          <w:color w:val="000000"/>
          <w:sz w:val="20"/>
        </w:rPr>
        <w:t>11.2,</w:t>
      </w:r>
      <w:r w:rsidR="008E4E3F" w:rsidRPr="00017DB2">
        <w:rPr>
          <w:rFonts w:ascii="Arial" w:hAnsi="Arial" w:cs="Arial"/>
          <w:color w:val="000000"/>
          <w:sz w:val="20"/>
        </w:rPr>
        <w:t xml:space="preserve"> </w:t>
      </w:r>
      <w:r w:rsidRPr="00017DB2">
        <w:rPr>
          <w:rFonts w:ascii="Arial" w:hAnsi="Arial" w:cs="Arial"/>
          <w:color w:val="000000"/>
          <w:sz w:val="20"/>
        </w:rPr>
        <w:t>11.3»;</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7:</w:t>
      </w:r>
    </w:p>
    <w:p w:rsidR="00F02B2C"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1:</w:t>
      </w:r>
    </w:p>
    <w:p w:rsidR="00983E5F" w:rsidRPr="00017DB2" w:rsidRDefault="00F02B2C" w:rsidP="00017DB2">
      <w:pPr>
        <w:autoSpaceDE w:val="0"/>
        <w:autoSpaceDN w:val="0"/>
        <w:adjustRightInd w:val="0"/>
        <w:ind w:firstLine="720"/>
        <w:jc w:val="both"/>
        <w:rPr>
          <w:rFonts w:ascii="Arial" w:hAnsi="Arial" w:cs="Arial"/>
          <w:color w:val="000000"/>
          <w:sz w:val="20"/>
        </w:rPr>
      </w:pP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«105</w:t>
      </w:r>
      <w:r w:rsidR="008E4E3F" w:rsidRPr="00017DB2">
        <w:rPr>
          <w:rFonts w:ascii="Arial" w:hAnsi="Arial" w:cs="Arial"/>
          <w:color w:val="000000"/>
          <w:sz w:val="20"/>
        </w:rPr>
        <w:t xml:space="preserve"> </w:t>
      </w:r>
      <w:r w:rsidRPr="00017DB2">
        <w:rPr>
          <w:rFonts w:ascii="Arial" w:hAnsi="Arial" w:cs="Arial"/>
          <w:color w:val="000000"/>
          <w:sz w:val="20"/>
        </w:rPr>
        <w:t>245,0</w:t>
      </w:r>
      <w:r w:rsidR="008E4E3F" w:rsidRPr="00017DB2">
        <w:rPr>
          <w:rFonts w:ascii="Arial" w:hAnsi="Arial" w:cs="Arial"/>
          <w:color w:val="000000"/>
          <w:sz w:val="20"/>
        </w:rPr>
        <w:t xml:space="preserve"> </w:t>
      </w:r>
      <w:r w:rsidRPr="00017DB2">
        <w:rPr>
          <w:rFonts w:ascii="Arial" w:hAnsi="Arial" w:cs="Arial"/>
          <w:color w:val="000000"/>
          <w:sz w:val="20"/>
        </w:rPr>
        <w:t>тыс.</w:t>
      </w:r>
      <w:r w:rsidR="008E4E3F" w:rsidRPr="00017DB2">
        <w:rPr>
          <w:rFonts w:ascii="Arial" w:hAnsi="Arial" w:cs="Arial"/>
          <w:color w:val="000000"/>
          <w:sz w:val="20"/>
        </w:rPr>
        <w:t xml:space="preserve"> </w:t>
      </w:r>
      <w:r w:rsidRPr="00017DB2">
        <w:rPr>
          <w:rFonts w:ascii="Arial" w:hAnsi="Arial" w:cs="Arial"/>
          <w:color w:val="000000"/>
          <w:sz w:val="20"/>
        </w:rPr>
        <w:t>рублей»</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«73</w:t>
      </w:r>
      <w:r w:rsidR="008E4E3F" w:rsidRPr="00017DB2">
        <w:rPr>
          <w:rFonts w:ascii="Arial" w:hAnsi="Arial" w:cs="Arial"/>
          <w:color w:val="000000"/>
          <w:sz w:val="20"/>
        </w:rPr>
        <w:t xml:space="preserve"> </w:t>
      </w:r>
      <w:r w:rsidRPr="00017DB2">
        <w:rPr>
          <w:rFonts w:ascii="Arial" w:hAnsi="Arial" w:cs="Arial"/>
          <w:color w:val="000000"/>
          <w:sz w:val="20"/>
        </w:rPr>
        <w:t>906,6</w:t>
      </w:r>
      <w:r w:rsidR="008E4E3F" w:rsidRPr="00017DB2">
        <w:rPr>
          <w:rFonts w:ascii="Arial" w:hAnsi="Arial" w:cs="Arial"/>
          <w:color w:val="000000"/>
          <w:sz w:val="20"/>
        </w:rPr>
        <w:t xml:space="preserve"> </w:t>
      </w:r>
      <w:r w:rsidRPr="00017DB2">
        <w:rPr>
          <w:rFonts w:ascii="Arial" w:hAnsi="Arial" w:cs="Arial"/>
          <w:color w:val="000000"/>
          <w:sz w:val="20"/>
        </w:rPr>
        <w:t>тыс.</w:t>
      </w:r>
      <w:r w:rsidR="008E4E3F" w:rsidRPr="00017DB2">
        <w:rPr>
          <w:rFonts w:ascii="Arial" w:hAnsi="Arial" w:cs="Arial"/>
          <w:color w:val="000000"/>
          <w:sz w:val="20"/>
        </w:rPr>
        <w:t xml:space="preserve"> </w:t>
      </w:r>
      <w:r w:rsidRPr="00017DB2">
        <w:rPr>
          <w:rFonts w:ascii="Arial" w:hAnsi="Arial" w:cs="Arial"/>
          <w:color w:val="000000"/>
          <w:sz w:val="20"/>
        </w:rPr>
        <w:t>рублей»;</w:t>
      </w:r>
    </w:p>
    <w:p w:rsidR="00F02B2C" w:rsidRPr="00017DB2" w:rsidRDefault="00F02B2C" w:rsidP="00017DB2">
      <w:pPr>
        <w:pStyle w:val="af1"/>
        <w:ind w:firstLine="567"/>
        <w:jc w:val="both"/>
        <w:rPr>
          <w:rFonts w:ascii="Arial" w:hAnsi="Arial" w:cs="Arial"/>
          <w:color w:val="000000"/>
          <w:sz w:val="20"/>
          <w:szCs w:val="24"/>
        </w:rPr>
      </w:pPr>
      <w:r w:rsidRPr="00017DB2">
        <w:rPr>
          <w:rFonts w:ascii="Arial" w:hAnsi="Arial" w:cs="Arial"/>
          <w:color w:val="000000"/>
          <w:sz w:val="20"/>
          <w:szCs w:val="24"/>
        </w:rPr>
        <w:lastRenderedPageBreak/>
        <w:t>5)</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дополнить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приложением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4.3</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содержания:</w:t>
      </w:r>
    </w:p>
    <w:p w:rsidR="00F02B2C" w:rsidRPr="00017DB2" w:rsidRDefault="00F02B2C" w:rsidP="00017DB2">
      <w:pPr>
        <w:pStyle w:val="af1"/>
        <w:ind w:firstLine="567"/>
        <w:jc w:val="both"/>
        <w:rPr>
          <w:rFonts w:ascii="Arial" w:hAnsi="Arial" w:cs="Arial"/>
          <w:color w:val="000000"/>
          <w:sz w:val="20"/>
          <w:szCs w:val="24"/>
        </w:rPr>
      </w:pPr>
    </w:p>
    <w:tbl>
      <w:tblPr>
        <w:tblW w:w="5000" w:type="pct"/>
        <w:tblLook w:val="0000"/>
      </w:tblPr>
      <w:tblGrid>
        <w:gridCol w:w="15139"/>
      </w:tblGrid>
      <w:tr w:rsidR="00F02B2C" w:rsidRPr="00017DB2" w:rsidTr="00217D1C">
        <w:tc>
          <w:tcPr>
            <w:tcW w:w="5000"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i/>
                <w:iCs/>
                <w:color w:val="000000"/>
                <w:sz w:val="20"/>
                <w:szCs w:val="20"/>
              </w:rPr>
            </w:pPr>
            <w:r w:rsidRPr="00017DB2">
              <w:rPr>
                <w:rFonts w:ascii="Arial" w:hAnsi="Arial" w:cs="Arial"/>
                <w:i/>
                <w:iCs/>
                <w:color w:val="000000"/>
                <w:sz w:val="20"/>
                <w:szCs w:val="20"/>
              </w:rPr>
              <w:t>«Приложение</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4.3</w:t>
            </w:r>
          </w:p>
          <w:p w:rsidR="00F02B2C" w:rsidRPr="00017DB2" w:rsidRDefault="00F02B2C" w:rsidP="00217D1C">
            <w:pPr>
              <w:widowControl w:val="0"/>
              <w:autoSpaceDE w:val="0"/>
              <w:autoSpaceDN w:val="0"/>
              <w:adjustRightInd w:val="0"/>
              <w:jc w:val="center"/>
              <w:rPr>
                <w:rFonts w:ascii="Arial" w:hAnsi="Arial" w:cs="Arial"/>
                <w:i/>
                <w:iCs/>
                <w:color w:val="000000"/>
                <w:sz w:val="20"/>
                <w:szCs w:val="20"/>
              </w:rPr>
            </w:pPr>
            <w:r w:rsidRPr="00017DB2">
              <w:rPr>
                <w:rFonts w:ascii="Arial" w:hAnsi="Arial" w:cs="Arial"/>
                <w:i/>
                <w:iCs/>
                <w:color w:val="000000"/>
                <w:sz w:val="20"/>
                <w:szCs w:val="20"/>
              </w:rPr>
              <w:t>к</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Решению</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Мариинско-Посадского</w:t>
            </w:r>
            <w:r w:rsidR="008E4E3F" w:rsidRPr="00017DB2">
              <w:rPr>
                <w:rFonts w:ascii="Arial" w:hAnsi="Arial" w:cs="Arial"/>
                <w:i/>
                <w:iCs/>
                <w:color w:val="000000"/>
                <w:sz w:val="20"/>
                <w:szCs w:val="20"/>
              </w:rPr>
              <w:t xml:space="preserve"> </w:t>
            </w:r>
          </w:p>
          <w:p w:rsidR="00F02B2C" w:rsidRPr="00017DB2" w:rsidRDefault="00F02B2C" w:rsidP="00217D1C">
            <w:pPr>
              <w:widowControl w:val="0"/>
              <w:autoSpaceDE w:val="0"/>
              <w:autoSpaceDN w:val="0"/>
              <w:adjustRightInd w:val="0"/>
              <w:jc w:val="center"/>
              <w:rPr>
                <w:rFonts w:ascii="Arial" w:hAnsi="Arial" w:cs="Arial"/>
                <w:i/>
                <w:iCs/>
                <w:color w:val="000000"/>
                <w:sz w:val="20"/>
                <w:szCs w:val="20"/>
              </w:rPr>
            </w:pPr>
            <w:r w:rsidRPr="00017DB2">
              <w:rPr>
                <w:rFonts w:ascii="Arial" w:hAnsi="Arial" w:cs="Arial"/>
                <w:i/>
                <w:iCs/>
                <w:color w:val="000000"/>
                <w:sz w:val="20"/>
                <w:szCs w:val="20"/>
              </w:rPr>
              <w:t>районного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Собрания</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депутатов</w:t>
            </w:r>
            <w:r w:rsidR="008E4E3F" w:rsidRPr="00017DB2">
              <w:rPr>
                <w:rFonts w:ascii="Arial" w:hAnsi="Arial" w:cs="Arial"/>
                <w:i/>
                <w:iCs/>
                <w:color w:val="000000"/>
                <w:sz w:val="20"/>
                <w:szCs w:val="20"/>
              </w:rPr>
              <w:t xml:space="preserve"> </w:t>
            </w:r>
          </w:p>
          <w:p w:rsidR="00F02B2C" w:rsidRPr="00017DB2" w:rsidRDefault="008E4E3F" w:rsidP="00217D1C">
            <w:pPr>
              <w:widowControl w:val="0"/>
              <w:autoSpaceDE w:val="0"/>
              <w:autoSpaceDN w:val="0"/>
              <w:adjustRightInd w:val="0"/>
              <w:jc w:val="center"/>
              <w:rPr>
                <w:rFonts w:ascii="Arial" w:hAnsi="Arial" w:cs="Arial"/>
                <w:i/>
                <w:iCs/>
                <w:color w:val="000000"/>
                <w:sz w:val="20"/>
                <w:szCs w:val="20"/>
              </w:rPr>
            </w:pP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«О</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бюджете</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Мариинско-Посадского</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района</w:t>
            </w:r>
            <w:r w:rsidRPr="00017DB2">
              <w:rPr>
                <w:rFonts w:ascii="Arial" w:hAnsi="Arial" w:cs="Arial"/>
                <w:i/>
                <w:iCs/>
                <w:color w:val="000000"/>
                <w:sz w:val="20"/>
                <w:szCs w:val="20"/>
              </w:rPr>
              <w:t xml:space="preserve"> </w:t>
            </w:r>
          </w:p>
          <w:p w:rsidR="00F02B2C" w:rsidRPr="00017DB2" w:rsidRDefault="00F02B2C" w:rsidP="00217D1C">
            <w:pPr>
              <w:widowControl w:val="0"/>
              <w:autoSpaceDE w:val="0"/>
              <w:autoSpaceDN w:val="0"/>
              <w:adjustRightInd w:val="0"/>
              <w:jc w:val="center"/>
              <w:rPr>
                <w:rFonts w:ascii="Arial" w:hAnsi="Arial" w:cs="Arial"/>
                <w:i/>
                <w:iCs/>
                <w:color w:val="000000"/>
                <w:sz w:val="20"/>
                <w:szCs w:val="20"/>
              </w:rPr>
            </w:pPr>
            <w:r w:rsidRPr="00017DB2">
              <w:rPr>
                <w:rFonts w:ascii="Arial" w:hAnsi="Arial" w:cs="Arial"/>
                <w:i/>
                <w:iCs/>
                <w:color w:val="000000"/>
                <w:sz w:val="20"/>
                <w:szCs w:val="20"/>
              </w:rPr>
              <w:t>Чувашской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Республики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2020</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год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r w:rsidR="008E4E3F" w:rsidRPr="00017DB2">
              <w:rPr>
                <w:rFonts w:ascii="Arial" w:hAnsi="Arial" w:cs="Arial"/>
                <w:i/>
                <w:iCs/>
                <w:color w:val="000000"/>
                <w:sz w:val="20"/>
                <w:szCs w:val="20"/>
              </w:rPr>
              <w:t xml:space="preserve"> </w:t>
            </w:r>
          </w:p>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плановый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период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2021</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2022</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годов»</w:t>
            </w:r>
          </w:p>
        </w:tc>
      </w:tr>
    </w:tbl>
    <w:p w:rsidR="00F02B2C" w:rsidRPr="00217D1C" w:rsidRDefault="00F02B2C" w:rsidP="00017DB2">
      <w:pPr>
        <w:pStyle w:val="a7"/>
        <w:jc w:val="center"/>
        <w:rPr>
          <w:rFonts w:ascii="Arial" w:hAnsi="Arial" w:cs="Arial"/>
          <w:b w:val="0"/>
          <w:color w:val="000000"/>
          <w:lang w:val="ru-RU"/>
        </w:rPr>
      </w:pPr>
    </w:p>
    <w:p w:rsidR="00F02B2C" w:rsidRPr="00217D1C" w:rsidRDefault="00F02B2C" w:rsidP="00017DB2">
      <w:pPr>
        <w:pStyle w:val="a7"/>
        <w:jc w:val="center"/>
        <w:rPr>
          <w:rFonts w:ascii="Arial" w:hAnsi="Arial" w:cs="Arial"/>
          <w:b w:val="0"/>
          <w:color w:val="000000"/>
          <w:lang w:val="ru-RU"/>
        </w:rPr>
      </w:pPr>
      <w:r w:rsidRPr="00217D1C">
        <w:rPr>
          <w:rFonts w:ascii="Arial" w:hAnsi="Arial" w:cs="Arial"/>
          <w:b w:val="0"/>
          <w:color w:val="000000"/>
          <w:lang w:val="ru-RU"/>
        </w:rPr>
        <w:t>ИЗМЕНЕНИЕ</w:t>
      </w:r>
      <w:r w:rsidR="008E4E3F" w:rsidRPr="00217D1C">
        <w:rPr>
          <w:rFonts w:ascii="Arial" w:hAnsi="Arial" w:cs="Arial"/>
          <w:b w:val="0"/>
          <w:color w:val="000000"/>
          <w:lang w:val="ru-RU"/>
        </w:rPr>
        <w:t xml:space="preserve"> </w:t>
      </w:r>
    </w:p>
    <w:p w:rsidR="00983E5F" w:rsidRPr="00217D1C" w:rsidRDefault="00F02B2C" w:rsidP="00017DB2">
      <w:pPr>
        <w:pStyle w:val="a7"/>
        <w:jc w:val="center"/>
        <w:rPr>
          <w:rFonts w:ascii="Arial" w:hAnsi="Arial" w:cs="Arial"/>
          <w:b w:val="0"/>
          <w:color w:val="000000"/>
          <w:lang w:val="ru-RU"/>
        </w:rPr>
      </w:pPr>
      <w:r w:rsidRPr="00217D1C">
        <w:rPr>
          <w:rFonts w:ascii="Arial" w:hAnsi="Arial" w:cs="Arial"/>
          <w:b w:val="0"/>
          <w:color w:val="000000"/>
          <w:lang w:val="ru-RU"/>
        </w:rPr>
        <w:t>Прогнозируемых</w:t>
      </w:r>
      <w:r w:rsidR="008E4E3F" w:rsidRPr="00217D1C">
        <w:rPr>
          <w:rFonts w:ascii="Arial" w:hAnsi="Arial" w:cs="Arial"/>
          <w:b w:val="0"/>
          <w:color w:val="000000"/>
          <w:lang w:val="ru-RU"/>
        </w:rPr>
        <w:t xml:space="preserve"> </w:t>
      </w:r>
      <w:r w:rsidRPr="00217D1C">
        <w:rPr>
          <w:rFonts w:ascii="Arial" w:hAnsi="Arial" w:cs="Arial"/>
          <w:b w:val="0"/>
          <w:color w:val="000000"/>
          <w:lang w:val="ru-RU"/>
        </w:rPr>
        <w:t>объемов</w:t>
      </w:r>
      <w:r w:rsidR="008E4E3F" w:rsidRPr="00217D1C">
        <w:rPr>
          <w:rFonts w:ascii="Arial" w:hAnsi="Arial" w:cs="Arial"/>
          <w:b w:val="0"/>
          <w:color w:val="000000"/>
          <w:lang w:val="ru-RU"/>
        </w:rPr>
        <w:t xml:space="preserve"> </w:t>
      </w:r>
      <w:r w:rsidRPr="00217D1C">
        <w:rPr>
          <w:rFonts w:ascii="Arial" w:hAnsi="Arial" w:cs="Arial"/>
          <w:b w:val="0"/>
          <w:color w:val="000000"/>
          <w:lang w:val="ru-RU"/>
        </w:rPr>
        <w:t>поступлений</w:t>
      </w:r>
      <w:r w:rsidR="008E4E3F" w:rsidRPr="00217D1C">
        <w:rPr>
          <w:rFonts w:ascii="Arial" w:hAnsi="Arial" w:cs="Arial"/>
          <w:b w:val="0"/>
          <w:color w:val="000000"/>
          <w:lang w:val="ru-RU"/>
        </w:rPr>
        <w:t xml:space="preserve"> </w:t>
      </w:r>
      <w:r w:rsidRPr="00217D1C">
        <w:rPr>
          <w:rFonts w:ascii="Arial" w:hAnsi="Arial" w:cs="Arial"/>
          <w:b w:val="0"/>
          <w:color w:val="000000"/>
          <w:lang w:val="ru-RU"/>
        </w:rPr>
        <w:t>доходов</w:t>
      </w:r>
      <w:r w:rsidR="008E4E3F" w:rsidRPr="00217D1C">
        <w:rPr>
          <w:rFonts w:ascii="Arial" w:hAnsi="Arial" w:cs="Arial"/>
          <w:b w:val="0"/>
          <w:color w:val="000000"/>
          <w:lang w:val="ru-RU"/>
        </w:rPr>
        <w:t xml:space="preserve"> </w:t>
      </w:r>
      <w:r w:rsidRPr="00217D1C">
        <w:rPr>
          <w:rFonts w:ascii="Arial" w:hAnsi="Arial" w:cs="Arial"/>
          <w:b w:val="0"/>
          <w:color w:val="000000"/>
          <w:lang w:val="ru-RU"/>
        </w:rPr>
        <w:t>в</w:t>
      </w:r>
      <w:r w:rsidR="008E4E3F" w:rsidRPr="00217D1C">
        <w:rPr>
          <w:rFonts w:ascii="Arial" w:hAnsi="Arial" w:cs="Arial"/>
          <w:b w:val="0"/>
          <w:color w:val="000000"/>
          <w:lang w:val="ru-RU"/>
        </w:rPr>
        <w:t xml:space="preserve"> </w:t>
      </w:r>
      <w:r w:rsidRPr="00217D1C">
        <w:rPr>
          <w:rFonts w:ascii="Arial" w:hAnsi="Arial" w:cs="Arial"/>
          <w:b w:val="0"/>
          <w:color w:val="000000"/>
          <w:lang w:val="ru-RU"/>
        </w:rPr>
        <w:t>бюджет</w:t>
      </w:r>
      <w:r w:rsidR="008E4E3F" w:rsidRPr="00217D1C">
        <w:rPr>
          <w:rFonts w:ascii="Arial" w:hAnsi="Arial" w:cs="Arial"/>
          <w:b w:val="0"/>
          <w:color w:val="000000"/>
          <w:lang w:val="ru-RU"/>
        </w:rPr>
        <w:t xml:space="preserve"> </w:t>
      </w:r>
      <w:r w:rsidRPr="00217D1C">
        <w:rPr>
          <w:rFonts w:ascii="Arial" w:hAnsi="Arial" w:cs="Arial"/>
          <w:b w:val="0"/>
          <w:color w:val="000000"/>
          <w:lang w:val="ru-RU"/>
        </w:rPr>
        <w:t>Мариинско-Посадского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района</w:t>
      </w:r>
      <w:r w:rsidR="008E4E3F" w:rsidRPr="00217D1C">
        <w:rPr>
          <w:rFonts w:ascii="Arial" w:hAnsi="Arial" w:cs="Arial"/>
          <w:b w:val="0"/>
          <w:color w:val="000000"/>
          <w:lang w:val="ru-RU"/>
        </w:rPr>
        <w:t xml:space="preserve"> </w:t>
      </w:r>
      <w:r w:rsidRPr="00217D1C">
        <w:rPr>
          <w:rFonts w:ascii="Arial" w:hAnsi="Arial" w:cs="Arial"/>
          <w:b w:val="0"/>
          <w:color w:val="000000"/>
          <w:lang w:val="ru-RU"/>
        </w:rPr>
        <w:t>Чувашской</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Республики</w:t>
      </w:r>
      <w:r w:rsidR="008E4E3F" w:rsidRPr="00217D1C">
        <w:rPr>
          <w:rFonts w:ascii="Arial" w:hAnsi="Arial" w:cs="Arial"/>
          <w:b w:val="0"/>
          <w:color w:val="000000"/>
          <w:lang w:val="ru-RU"/>
        </w:rPr>
        <w:t xml:space="preserve"> </w:t>
      </w:r>
      <w:r w:rsidRPr="00217D1C">
        <w:rPr>
          <w:rFonts w:ascii="Arial" w:hAnsi="Arial" w:cs="Arial"/>
          <w:b w:val="0"/>
          <w:color w:val="000000"/>
          <w:lang w:val="ru-RU"/>
        </w:rPr>
        <w:t>на</w:t>
      </w:r>
      <w:r w:rsidR="008E4E3F" w:rsidRPr="00217D1C">
        <w:rPr>
          <w:rFonts w:ascii="Arial" w:hAnsi="Arial" w:cs="Arial"/>
          <w:b w:val="0"/>
          <w:color w:val="000000"/>
          <w:lang w:val="ru-RU"/>
        </w:rPr>
        <w:t xml:space="preserve"> </w:t>
      </w:r>
      <w:r w:rsidRPr="00217D1C">
        <w:rPr>
          <w:rFonts w:ascii="Arial" w:hAnsi="Arial" w:cs="Arial"/>
          <w:b w:val="0"/>
          <w:color w:val="000000"/>
          <w:lang w:val="ru-RU"/>
        </w:rPr>
        <w:t>2020</w:t>
      </w:r>
      <w:r w:rsidR="008E4E3F" w:rsidRPr="00217D1C">
        <w:rPr>
          <w:rFonts w:ascii="Arial" w:hAnsi="Arial" w:cs="Arial"/>
          <w:b w:val="0"/>
          <w:color w:val="000000"/>
          <w:lang w:val="ru-RU"/>
        </w:rPr>
        <w:t xml:space="preserve"> </w:t>
      </w:r>
      <w:r w:rsidRPr="00217D1C">
        <w:rPr>
          <w:rFonts w:ascii="Arial" w:hAnsi="Arial" w:cs="Arial"/>
          <w:b w:val="0"/>
          <w:color w:val="000000"/>
          <w:lang w:val="ru-RU"/>
        </w:rPr>
        <w:t>год,</w:t>
      </w:r>
      <w:r w:rsidR="008E4E3F" w:rsidRPr="00217D1C">
        <w:rPr>
          <w:rFonts w:ascii="Arial" w:hAnsi="Arial" w:cs="Arial"/>
          <w:b w:val="0"/>
          <w:color w:val="000000"/>
          <w:lang w:val="ru-RU"/>
        </w:rPr>
        <w:t xml:space="preserve"> </w:t>
      </w:r>
      <w:r w:rsidRPr="00217D1C">
        <w:rPr>
          <w:rFonts w:ascii="Arial" w:hAnsi="Arial" w:cs="Arial"/>
          <w:b w:val="0"/>
          <w:color w:val="000000"/>
          <w:lang w:val="ru-RU"/>
        </w:rPr>
        <w:t>предусмотренного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приложением</w:t>
      </w:r>
      <w:r w:rsidR="008E4E3F" w:rsidRPr="00217D1C">
        <w:rPr>
          <w:rFonts w:ascii="Arial" w:hAnsi="Arial" w:cs="Arial"/>
          <w:b w:val="0"/>
          <w:color w:val="000000"/>
          <w:lang w:val="ru-RU"/>
        </w:rPr>
        <w:t xml:space="preserve"> </w:t>
      </w:r>
      <w:r w:rsidRPr="00217D1C">
        <w:rPr>
          <w:rFonts w:ascii="Arial" w:hAnsi="Arial" w:cs="Arial"/>
          <w:b w:val="0"/>
          <w:color w:val="000000"/>
          <w:lang w:val="ru-RU"/>
        </w:rPr>
        <w:t>4</w:t>
      </w:r>
      <w:r w:rsidR="008E4E3F" w:rsidRPr="00217D1C">
        <w:rPr>
          <w:rFonts w:ascii="Arial" w:hAnsi="Arial" w:cs="Arial"/>
          <w:b w:val="0"/>
          <w:color w:val="000000"/>
          <w:lang w:val="ru-RU"/>
        </w:rPr>
        <w:t xml:space="preserve"> </w:t>
      </w:r>
      <w:r w:rsidRPr="00217D1C">
        <w:rPr>
          <w:rFonts w:ascii="Arial" w:hAnsi="Arial" w:cs="Arial"/>
          <w:b w:val="0"/>
          <w:color w:val="000000"/>
          <w:lang w:val="ru-RU"/>
        </w:rPr>
        <w:t>к</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решению</w:t>
      </w:r>
      <w:r w:rsidR="008E4E3F" w:rsidRPr="00217D1C">
        <w:rPr>
          <w:rFonts w:ascii="Arial" w:hAnsi="Arial" w:cs="Arial"/>
          <w:b w:val="0"/>
          <w:color w:val="000000"/>
          <w:lang w:val="ru-RU"/>
        </w:rPr>
        <w:t xml:space="preserve"> </w:t>
      </w:r>
      <w:r w:rsidRPr="00217D1C">
        <w:rPr>
          <w:rFonts w:ascii="Arial" w:hAnsi="Arial" w:cs="Arial"/>
          <w:b w:val="0"/>
          <w:color w:val="000000"/>
          <w:lang w:val="ru-RU"/>
        </w:rPr>
        <w:t>Мариинско-Посадского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районного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Собрания</w:t>
      </w:r>
      <w:r w:rsidR="008E4E3F" w:rsidRPr="00217D1C">
        <w:rPr>
          <w:rFonts w:ascii="Arial" w:hAnsi="Arial" w:cs="Arial"/>
          <w:b w:val="0"/>
          <w:color w:val="000000"/>
          <w:lang w:val="ru-RU"/>
        </w:rPr>
        <w:t xml:space="preserve"> </w:t>
      </w:r>
      <w:r w:rsidRPr="00217D1C">
        <w:rPr>
          <w:rFonts w:ascii="Arial" w:hAnsi="Arial" w:cs="Arial"/>
          <w:b w:val="0"/>
          <w:color w:val="000000"/>
          <w:lang w:val="ru-RU"/>
        </w:rPr>
        <w:t>депутатов</w:t>
      </w:r>
      <w:r w:rsidR="008E4E3F" w:rsidRPr="00217D1C">
        <w:rPr>
          <w:rFonts w:ascii="Arial" w:hAnsi="Arial" w:cs="Arial"/>
          <w:b w:val="0"/>
          <w:color w:val="000000"/>
          <w:lang w:val="ru-RU"/>
        </w:rPr>
        <w:t xml:space="preserve"> </w:t>
      </w:r>
      <w:r w:rsidRPr="00217D1C">
        <w:rPr>
          <w:rFonts w:ascii="Arial" w:hAnsi="Arial" w:cs="Arial"/>
          <w:b w:val="0"/>
          <w:color w:val="000000"/>
          <w:lang w:val="ru-RU"/>
        </w:rPr>
        <w:t>Чувашской</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Республики</w:t>
      </w:r>
      <w:r w:rsidR="008E4E3F" w:rsidRPr="00217D1C">
        <w:rPr>
          <w:rFonts w:ascii="Arial" w:hAnsi="Arial" w:cs="Arial"/>
          <w:b w:val="0"/>
          <w:color w:val="000000"/>
          <w:lang w:val="ru-RU"/>
        </w:rPr>
        <w:t xml:space="preserve"> </w:t>
      </w:r>
      <w:r w:rsidRPr="00217D1C">
        <w:rPr>
          <w:rFonts w:ascii="Arial" w:hAnsi="Arial" w:cs="Arial"/>
          <w:b w:val="0"/>
          <w:color w:val="000000"/>
          <w:lang w:val="ru-RU"/>
        </w:rPr>
        <w:t>«О</w:t>
      </w:r>
      <w:r w:rsidR="008E4E3F" w:rsidRPr="00217D1C">
        <w:rPr>
          <w:rFonts w:ascii="Arial" w:hAnsi="Arial" w:cs="Arial"/>
          <w:b w:val="0"/>
          <w:color w:val="000000"/>
          <w:lang w:val="ru-RU"/>
        </w:rPr>
        <w:t xml:space="preserve"> </w:t>
      </w:r>
      <w:r w:rsidRPr="00217D1C">
        <w:rPr>
          <w:rFonts w:ascii="Arial" w:hAnsi="Arial" w:cs="Arial"/>
          <w:b w:val="0"/>
          <w:color w:val="000000"/>
          <w:lang w:val="ru-RU"/>
        </w:rPr>
        <w:t>бюджете</w:t>
      </w:r>
      <w:r w:rsidR="008E4E3F" w:rsidRPr="00217D1C">
        <w:rPr>
          <w:rFonts w:ascii="Arial" w:hAnsi="Arial" w:cs="Arial"/>
          <w:b w:val="0"/>
          <w:color w:val="000000"/>
          <w:lang w:val="ru-RU"/>
        </w:rPr>
        <w:t xml:space="preserve"> </w:t>
      </w:r>
      <w:r w:rsidRPr="00217D1C">
        <w:rPr>
          <w:rFonts w:ascii="Arial" w:hAnsi="Arial" w:cs="Arial"/>
          <w:b w:val="0"/>
          <w:color w:val="000000"/>
          <w:lang w:val="ru-RU"/>
        </w:rPr>
        <w:t>Мариинско-Посадского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района</w:t>
      </w:r>
      <w:r w:rsidR="008E4E3F" w:rsidRPr="00217D1C">
        <w:rPr>
          <w:rFonts w:ascii="Arial" w:hAnsi="Arial" w:cs="Arial"/>
          <w:b w:val="0"/>
          <w:color w:val="000000"/>
          <w:lang w:val="ru-RU"/>
        </w:rPr>
        <w:t xml:space="preserve"> </w:t>
      </w:r>
      <w:r w:rsidRPr="00217D1C">
        <w:rPr>
          <w:rFonts w:ascii="Arial" w:hAnsi="Arial" w:cs="Arial"/>
          <w:b w:val="0"/>
          <w:color w:val="000000"/>
          <w:lang w:val="ru-RU"/>
        </w:rPr>
        <w:t>Чувашской</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Республики</w:t>
      </w:r>
      <w:r w:rsidR="008E4E3F" w:rsidRPr="00217D1C">
        <w:rPr>
          <w:rFonts w:ascii="Arial" w:hAnsi="Arial" w:cs="Arial"/>
          <w:b w:val="0"/>
          <w:color w:val="000000"/>
          <w:lang w:val="ru-RU"/>
        </w:rPr>
        <w:t xml:space="preserve"> </w:t>
      </w:r>
      <w:r w:rsidRPr="00217D1C">
        <w:rPr>
          <w:rFonts w:ascii="Arial" w:hAnsi="Arial" w:cs="Arial"/>
          <w:b w:val="0"/>
          <w:color w:val="000000"/>
          <w:lang w:val="ru-RU"/>
        </w:rPr>
        <w:t>на</w:t>
      </w:r>
      <w:r w:rsidR="008E4E3F" w:rsidRPr="00217D1C">
        <w:rPr>
          <w:rFonts w:ascii="Arial" w:hAnsi="Arial" w:cs="Arial"/>
          <w:b w:val="0"/>
          <w:color w:val="000000"/>
          <w:lang w:val="ru-RU"/>
        </w:rPr>
        <w:t xml:space="preserve"> </w:t>
      </w:r>
      <w:r w:rsidRPr="00217D1C">
        <w:rPr>
          <w:rFonts w:ascii="Arial" w:hAnsi="Arial" w:cs="Arial"/>
          <w:b w:val="0"/>
          <w:color w:val="000000"/>
          <w:lang w:val="ru-RU"/>
        </w:rPr>
        <w:t>2020</w:t>
      </w:r>
      <w:r w:rsidR="008E4E3F" w:rsidRPr="00217D1C">
        <w:rPr>
          <w:rFonts w:ascii="Arial" w:hAnsi="Arial" w:cs="Arial"/>
          <w:b w:val="0"/>
          <w:color w:val="000000"/>
          <w:lang w:val="ru-RU"/>
        </w:rPr>
        <w:t xml:space="preserve"> </w:t>
      </w:r>
      <w:r w:rsidRPr="00217D1C">
        <w:rPr>
          <w:rFonts w:ascii="Arial" w:hAnsi="Arial" w:cs="Arial"/>
          <w:b w:val="0"/>
          <w:color w:val="000000"/>
          <w:lang w:val="ru-RU"/>
        </w:rPr>
        <w:t>год</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на</w:t>
      </w:r>
      <w:r w:rsidR="008E4E3F" w:rsidRPr="00217D1C">
        <w:rPr>
          <w:rFonts w:ascii="Arial" w:hAnsi="Arial" w:cs="Arial"/>
          <w:b w:val="0"/>
          <w:color w:val="000000"/>
          <w:lang w:val="ru-RU"/>
        </w:rPr>
        <w:t xml:space="preserve"> </w:t>
      </w:r>
      <w:r w:rsidRPr="00217D1C">
        <w:rPr>
          <w:rFonts w:ascii="Arial" w:hAnsi="Arial" w:cs="Arial"/>
          <w:b w:val="0"/>
          <w:color w:val="000000"/>
          <w:lang w:val="ru-RU"/>
        </w:rPr>
        <w:t>плановый</w:t>
      </w:r>
      <w:r w:rsidR="008E4E3F" w:rsidRPr="00217D1C">
        <w:rPr>
          <w:rFonts w:ascii="Arial" w:hAnsi="Arial" w:cs="Arial"/>
          <w:b w:val="0"/>
          <w:color w:val="000000"/>
          <w:lang w:val="ru-RU"/>
        </w:rPr>
        <w:t xml:space="preserve"> </w:t>
      </w:r>
      <w:r w:rsidRPr="00217D1C">
        <w:rPr>
          <w:rFonts w:ascii="Arial" w:hAnsi="Arial" w:cs="Arial"/>
          <w:b w:val="0"/>
          <w:color w:val="000000"/>
          <w:lang w:val="ru-RU"/>
        </w:rPr>
        <w:t>период</w:t>
      </w:r>
      <w:r w:rsidR="008E4E3F" w:rsidRPr="00217D1C">
        <w:rPr>
          <w:rFonts w:ascii="Arial" w:hAnsi="Arial" w:cs="Arial"/>
          <w:b w:val="0"/>
          <w:color w:val="000000"/>
          <w:lang w:val="ru-RU"/>
        </w:rPr>
        <w:t xml:space="preserve"> </w:t>
      </w:r>
      <w:r w:rsidRPr="00217D1C">
        <w:rPr>
          <w:rFonts w:ascii="Arial" w:hAnsi="Arial" w:cs="Arial"/>
          <w:b w:val="0"/>
          <w:color w:val="000000"/>
          <w:lang w:val="ru-RU"/>
        </w:rPr>
        <w:t>2021</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2022</w:t>
      </w:r>
      <w:r w:rsidR="008E4E3F" w:rsidRPr="00217D1C">
        <w:rPr>
          <w:rFonts w:ascii="Arial" w:hAnsi="Arial" w:cs="Arial"/>
          <w:b w:val="0"/>
          <w:color w:val="000000"/>
          <w:lang w:val="ru-RU"/>
        </w:rPr>
        <w:t xml:space="preserve"> </w:t>
      </w:r>
      <w:r w:rsidRPr="00217D1C">
        <w:rPr>
          <w:rFonts w:ascii="Arial" w:hAnsi="Arial" w:cs="Arial"/>
          <w:b w:val="0"/>
          <w:color w:val="000000"/>
          <w:lang w:val="ru-RU"/>
        </w:rPr>
        <w:t>годов»</w:t>
      </w:r>
    </w:p>
    <w:p w:rsidR="00F02B2C" w:rsidRPr="00017DB2" w:rsidRDefault="00F02B2C" w:rsidP="00017DB2">
      <w:pPr>
        <w:pStyle w:val="af1"/>
        <w:rPr>
          <w:rFonts w:ascii="Arial" w:hAnsi="Arial" w:cs="Arial"/>
          <w:b/>
          <w:color w:val="000000"/>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36"/>
        <w:gridCol w:w="9766"/>
        <w:gridCol w:w="1953"/>
      </w:tblGrid>
      <w:tr w:rsidR="00F02B2C" w:rsidRPr="00017DB2" w:rsidTr="00217D1C">
        <w:tc>
          <w:tcPr>
            <w:tcW w:w="1184" w:type="pct"/>
            <w:tcBorders>
              <w:bottom w:val="single" w:sz="4" w:space="0" w:color="auto"/>
            </w:tcBorders>
            <w:vAlign w:val="center"/>
          </w:tcPr>
          <w:p w:rsidR="00F02B2C" w:rsidRPr="00017DB2" w:rsidRDefault="00F02B2C" w:rsidP="00217D1C">
            <w:pPr>
              <w:jc w:val="center"/>
              <w:rPr>
                <w:rFonts w:ascii="Arial" w:hAnsi="Arial" w:cs="Arial"/>
                <w:color w:val="000000"/>
                <w:sz w:val="20"/>
                <w:szCs w:val="20"/>
              </w:rPr>
            </w:pPr>
            <w:r w:rsidRPr="00017DB2">
              <w:rPr>
                <w:rFonts w:ascii="Arial" w:hAnsi="Arial" w:cs="Arial"/>
                <w:color w:val="000000"/>
                <w:sz w:val="20"/>
                <w:szCs w:val="20"/>
              </w:rPr>
              <w:t>Коды</w:t>
            </w:r>
            <w:r w:rsidR="008E4E3F" w:rsidRPr="00017DB2">
              <w:rPr>
                <w:rFonts w:ascii="Arial" w:hAnsi="Arial" w:cs="Arial"/>
                <w:color w:val="000000"/>
                <w:sz w:val="20"/>
                <w:szCs w:val="20"/>
              </w:rPr>
              <w:t xml:space="preserve"> </w:t>
            </w:r>
            <w:r w:rsidRPr="00017DB2">
              <w:rPr>
                <w:rFonts w:ascii="Arial" w:hAnsi="Arial" w:cs="Arial"/>
                <w:color w:val="000000"/>
                <w:sz w:val="20"/>
                <w:szCs w:val="20"/>
              </w:rPr>
              <w:t>бюджетной</w:t>
            </w:r>
            <w:r w:rsidR="008E4E3F" w:rsidRPr="00017DB2">
              <w:rPr>
                <w:rFonts w:ascii="Arial" w:hAnsi="Arial" w:cs="Arial"/>
                <w:color w:val="000000"/>
                <w:sz w:val="20"/>
                <w:szCs w:val="20"/>
              </w:rPr>
              <w:t xml:space="preserve"> </w:t>
            </w:r>
            <w:r w:rsidRPr="00017DB2">
              <w:rPr>
                <w:rFonts w:ascii="Arial" w:hAnsi="Arial" w:cs="Arial"/>
                <w:color w:val="000000"/>
                <w:sz w:val="20"/>
                <w:szCs w:val="20"/>
              </w:rPr>
              <w:t>классификации</w:t>
            </w:r>
            <w:r w:rsidR="008E4E3F" w:rsidRPr="00017DB2">
              <w:rPr>
                <w:rFonts w:ascii="Arial" w:hAnsi="Arial" w:cs="Arial"/>
                <w:color w:val="000000"/>
                <w:sz w:val="20"/>
                <w:szCs w:val="20"/>
              </w:rPr>
              <w:t xml:space="preserve"> </w:t>
            </w:r>
            <w:r w:rsidRPr="00017DB2">
              <w:rPr>
                <w:rFonts w:ascii="Arial" w:hAnsi="Arial" w:cs="Arial"/>
                <w:color w:val="000000"/>
                <w:sz w:val="20"/>
                <w:szCs w:val="20"/>
              </w:rPr>
              <w:t>Российской</w:t>
            </w:r>
            <w:r w:rsidR="008E4E3F" w:rsidRPr="00017DB2">
              <w:rPr>
                <w:rFonts w:ascii="Arial" w:hAnsi="Arial" w:cs="Arial"/>
                <w:color w:val="000000"/>
                <w:sz w:val="20"/>
                <w:szCs w:val="20"/>
              </w:rPr>
              <w:t xml:space="preserve"> </w:t>
            </w:r>
            <w:r w:rsidRPr="00017DB2">
              <w:rPr>
                <w:rFonts w:ascii="Arial" w:hAnsi="Arial" w:cs="Arial"/>
                <w:color w:val="000000"/>
                <w:sz w:val="20"/>
                <w:szCs w:val="20"/>
              </w:rPr>
              <w:t>Федерации</w:t>
            </w:r>
          </w:p>
        </w:tc>
        <w:tc>
          <w:tcPr>
            <w:tcW w:w="3180" w:type="pct"/>
            <w:tcBorders>
              <w:bottom w:val="single" w:sz="4" w:space="0" w:color="auto"/>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Наименование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доходов</w:t>
            </w:r>
          </w:p>
        </w:tc>
        <w:tc>
          <w:tcPr>
            <w:tcW w:w="636" w:type="pct"/>
            <w:tcBorders>
              <w:bottom w:val="single" w:sz="4" w:space="0" w:color="auto"/>
            </w:tcBorders>
            <w:vAlign w:val="center"/>
          </w:tcPr>
          <w:p w:rsidR="00F02B2C" w:rsidRPr="00017DB2" w:rsidRDefault="00F02B2C" w:rsidP="00217D1C">
            <w:pPr>
              <w:jc w:val="center"/>
              <w:rPr>
                <w:rFonts w:ascii="Arial" w:hAnsi="Arial" w:cs="Arial"/>
                <w:color w:val="000000"/>
                <w:sz w:val="20"/>
                <w:szCs w:val="20"/>
              </w:rPr>
            </w:pPr>
            <w:r w:rsidRPr="00017DB2">
              <w:rPr>
                <w:rFonts w:ascii="Arial" w:hAnsi="Arial" w:cs="Arial"/>
                <w:color w:val="000000"/>
                <w:sz w:val="20"/>
                <w:szCs w:val="20"/>
              </w:rPr>
              <w:t>Сумма</w:t>
            </w:r>
          </w:p>
          <w:p w:rsidR="00F02B2C" w:rsidRPr="00017DB2" w:rsidRDefault="00F02B2C" w:rsidP="00217D1C">
            <w:pPr>
              <w:jc w:val="center"/>
              <w:rPr>
                <w:rFonts w:ascii="Arial" w:hAnsi="Arial" w:cs="Arial"/>
                <w:color w:val="000000"/>
                <w:sz w:val="20"/>
                <w:szCs w:val="20"/>
              </w:rPr>
            </w:pPr>
            <w:r w:rsidRPr="00017DB2">
              <w:rPr>
                <w:rFonts w:ascii="Arial" w:hAnsi="Arial" w:cs="Arial"/>
                <w:color w:val="000000"/>
                <w:sz w:val="20"/>
                <w:szCs w:val="20"/>
              </w:rPr>
              <w:t>(тыс.</w:t>
            </w:r>
            <w:r w:rsidR="008E4E3F" w:rsidRPr="00017DB2">
              <w:rPr>
                <w:rFonts w:ascii="Arial" w:hAnsi="Arial" w:cs="Arial"/>
                <w:color w:val="000000"/>
                <w:sz w:val="20"/>
                <w:szCs w:val="20"/>
              </w:rPr>
              <w:t xml:space="preserve"> </w:t>
            </w:r>
            <w:r w:rsidRPr="00017DB2">
              <w:rPr>
                <w:rFonts w:ascii="Arial" w:hAnsi="Arial" w:cs="Arial"/>
                <w:color w:val="000000"/>
                <w:sz w:val="20"/>
                <w:szCs w:val="20"/>
              </w:rPr>
              <w:t>рублей)</w:t>
            </w:r>
          </w:p>
        </w:tc>
      </w:tr>
      <w:tr w:rsidR="00F02B2C" w:rsidRPr="00017DB2" w:rsidTr="00217D1C">
        <w:tc>
          <w:tcPr>
            <w:tcW w:w="1184" w:type="pct"/>
            <w:tcBorders>
              <w:bottom w:val="single" w:sz="4" w:space="0" w:color="auto"/>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1</w:t>
            </w:r>
          </w:p>
        </w:tc>
        <w:tc>
          <w:tcPr>
            <w:tcW w:w="3180" w:type="pct"/>
            <w:tcBorders>
              <w:bottom w:val="single" w:sz="4" w:space="0" w:color="auto"/>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w:t>
            </w:r>
          </w:p>
        </w:tc>
        <w:tc>
          <w:tcPr>
            <w:tcW w:w="636" w:type="pct"/>
            <w:tcBorders>
              <w:bottom w:val="single" w:sz="4" w:space="0" w:color="auto"/>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3</w:t>
            </w:r>
          </w:p>
        </w:tc>
      </w:tr>
      <w:tr w:rsidR="00F02B2C" w:rsidRPr="00017DB2" w:rsidTr="00217D1C">
        <w:tc>
          <w:tcPr>
            <w:tcW w:w="1184"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100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w:t>
            </w:r>
          </w:p>
        </w:tc>
        <w:tc>
          <w:tcPr>
            <w:tcW w:w="3180"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НАЛОГОВЫЕ</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И</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НЕНАЛОГОВЫЕ</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ДОХОДЫ</w:t>
            </w:r>
            <w:r w:rsidRPr="00017DB2">
              <w:rPr>
                <w:rFonts w:ascii="Arial" w:hAnsi="Arial" w:cs="Arial"/>
                <w:bCs/>
                <w:color w:val="000000"/>
                <w:sz w:val="20"/>
                <w:szCs w:val="22"/>
              </w:rPr>
              <w:t>,</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всего</w:t>
            </w:r>
          </w:p>
        </w:tc>
        <w:tc>
          <w:tcPr>
            <w:tcW w:w="636"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-4</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000,0</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числе:</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105</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НАЛОГИ</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НА</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СОВОКУПНЫЙ</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ДОХОД</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-1</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500,0</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Cs/>
                <w:color w:val="000000"/>
                <w:sz w:val="20"/>
                <w:szCs w:val="22"/>
              </w:rPr>
              <w:t>из</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них:</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105</w:t>
            </w:r>
            <w:r w:rsidR="008E4E3F" w:rsidRPr="00017DB2">
              <w:rPr>
                <w:rFonts w:ascii="Arial" w:hAnsi="Arial" w:cs="Arial"/>
                <w:color w:val="000000"/>
                <w:sz w:val="20"/>
                <w:szCs w:val="22"/>
              </w:rPr>
              <w:t xml:space="preserve"> </w:t>
            </w:r>
            <w:r w:rsidRPr="00017DB2">
              <w:rPr>
                <w:rFonts w:ascii="Arial" w:hAnsi="Arial" w:cs="Arial"/>
                <w:color w:val="000000"/>
                <w:sz w:val="20"/>
                <w:szCs w:val="22"/>
              </w:rPr>
              <w:t>02000</w:t>
            </w:r>
            <w:r w:rsidR="008E4E3F" w:rsidRPr="00017DB2">
              <w:rPr>
                <w:rFonts w:ascii="Arial" w:hAnsi="Arial" w:cs="Arial"/>
                <w:color w:val="000000"/>
                <w:sz w:val="20"/>
                <w:szCs w:val="22"/>
              </w:rPr>
              <w:t xml:space="preserve"> </w:t>
            </w:r>
            <w:r w:rsidRPr="00017DB2">
              <w:rPr>
                <w:rFonts w:ascii="Arial" w:hAnsi="Arial" w:cs="Arial"/>
                <w:color w:val="000000"/>
                <w:sz w:val="20"/>
                <w:szCs w:val="22"/>
              </w:rPr>
              <w:t>02</w:t>
            </w:r>
            <w:r w:rsidR="008E4E3F" w:rsidRPr="00017DB2">
              <w:rPr>
                <w:rFonts w:ascii="Arial" w:hAnsi="Arial" w:cs="Arial"/>
                <w:color w:val="000000"/>
                <w:sz w:val="20"/>
                <w:szCs w:val="22"/>
              </w:rPr>
              <w:t xml:space="preserve"> </w:t>
            </w:r>
            <w:r w:rsidRPr="00017DB2">
              <w:rPr>
                <w:rFonts w:ascii="Arial" w:hAnsi="Arial" w:cs="Arial"/>
                <w:color w:val="000000"/>
                <w:sz w:val="20"/>
                <w:szCs w:val="22"/>
              </w:rPr>
              <w:t>0000</w:t>
            </w:r>
            <w:r w:rsidR="008E4E3F" w:rsidRPr="00017DB2">
              <w:rPr>
                <w:rFonts w:ascii="Arial" w:hAnsi="Arial" w:cs="Arial"/>
                <w:color w:val="000000"/>
                <w:sz w:val="20"/>
                <w:szCs w:val="22"/>
              </w:rPr>
              <w:t xml:space="preserve"> </w:t>
            </w:r>
            <w:r w:rsidRPr="00017DB2">
              <w:rPr>
                <w:rFonts w:ascii="Arial" w:hAnsi="Arial" w:cs="Arial"/>
                <w:color w:val="000000"/>
                <w:sz w:val="20"/>
                <w:szCs w:val="22"/>
              </w:rPr>
              <w:t>110</w:t>
            </w:r>
          </w:p>
        </w:tc>
        <w:tc>
          <w:tcPr>
            <w:tcW w:w="3180" w:type="pct"/>
            <w:tcBorders>
              <w:top w:val="nil"/>
              <w:left w:val="nil"/>
              <w:bottom w:val="nil"/>
              <w:right w:val="nil"/>
            </w:tcBorders>
            <w:vAlign w:val="center"/>
          </w:tcPr>
          <w:p w:rsidR="00F02B2C" w:rsidRPr="00017DB2" w:rsidRDefault="00F02B2C" w:rsidP="00217D1C">
            <w:pPr>
              <w:pStyle w:val="12"/>
              <w:rPr>
                <w:rFonts w:ascii="Arial" w:hAnsi="Arial" w:cs="Arial"/>
                <w:b/>
                <w:color w:val="000000"/>
                <w:sz w:val="20"/>
                <w:szCs w:val="22"/>
              </w:rPr>
            </w:pPr>
            <w:r w:rsidRPr="00017DB2">
              <w:rPr>
                <w:rFonts w:ascii="Arial" w:hAnsi="Arial" w:cs="Arial"/>
                <w:b/>
                <w:color w:val="000000"/>
                <w:sz w:val="20"/>
                <w:szCs w:val="22"/>
              </w:rPr>
              <w:t>Единый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налог</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на</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вмененный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доход</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для</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отдельных</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видов</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деятельности</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500,0</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114</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w:t>
            </w:r>
          </w:p>
        </w:tc>
        <w:tc>
          <w:tcPr>
            <w:tcW w:w="3180" w:type="pct"/>
            <w:tcBorders>
              <w:top w:val="nil"/>
              <w:left w:val="nil"/>
              <w:bottom w:val="nil"/>
              <w:right w:val="nil"/>
            </w:tcBorders>
            <w:vAlign w:val="center"/>
          </w:tcPr>
          <w:p w:rsidR="00F02B2C" w:rsidRPr="00017DB2" w:rsidRDefault="00F02B2C" w:rsidP="00217D1C">
            <w:pPr>
              <w:pStyle w:val="12"/>
              <w:ind w:right="34"/>
              <w:rPr>
                <w:rFonts w:ascii="Arial" w:hAnsi="Arial" w:cs="Arial"/>
                <w:color w:val="000000"/>
                <w:sz w:val="20"/>
                <w:szCs w:val="22"/>
              </w:rPr>
            </w:pPr>
            <w:r w:rsidRPr="00017DB2">
              <w:rPr>
                <w:rFonts w:ascii="Arial" w:hAnsi="Arial" w:cs="Arial"/>
                <w:color w:val="000000"/>
                <w:sz w:val="20"/>
                <w:szCs w:val="22"/>
              </w:rPr>
              <w:t>ДОХОДЫ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ПРОДАЖИ</w:t>
            </w:r>
            <w:r w:rsidR="008E4E3F" w:rsidRPr="00017DB2">
              <w:rPr>
                <w:rFonts w:ascii="Arial" w:hAnsi="Arial" w:cs="Arial"/>
                <w:color w:val="000000"/>
                <w:sz w:val="20"/>
                <w:szCs w:val="22"/>
              </w:rPr>
              <w:t xml:space="preserve"> </w:t>
            </w:r>
            <w:r w:rsidRPr="00017DB2">
              <w:rPr>
                <w:rFonts w:ascii="Arial" w:hAnsi="Arial" w:cs="Arial"/>
                <w:color w:val="000000"/>
                <w:sz w:val="20"/>
                <w:szCs w:val="22"/>
              </w:rPr>
              <w:t>МАТЕРИАЛЬНЫХ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НЕМАТЕРИАЛЬНЫХ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АКТИВОВ</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szCs w:val="22"/>
              </w:rPr>
            </w:pPr>
            <w:r w:rsidRPr="00017DB2">
              <w:rPr>
                <w:rFonts w:ascii="Arial" w:hAnsi="Arial" w:cs="Arial"/>
                <w:b/>
                <w:color w:val="000000"/>
                <w:sz w:val="20"/>
                <w:szCs w:val="22"/>
              </w:rPr>
              <w:t>-2</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500,0</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p>
        </w:tc>
        <w:tc>
          <w:tcPr>
            <w:tcW w:w="3180" w:type="pct"/>
            <w:tcBorders>
              <w:top w:val="nil"/>
              <w:left w:val="nil"/>
              <w:bottom w:val="nil"/>
              <w:right w:val="nil"/>
            </w:tcBorders>
            <w:vAlign w:val="center"/>
          </w:tcPr>
          <w:p w:rsidR="00F02B2C" w:rsidRPr="00017DB2" w:rsidRDefault="00F02B2C" w:rsidP="00217D1C">
            <w:pPr>
              <w:pStyle w:val="12"/>
              <w:rPr>
                <w:rFonts w:ascii="Arial" w:hAnsi="Arial" w:cs="Arial"/>
                <w:b/>
                <w:color w:val="000000"/>
                <w:sz w:val="20"/>
                <w:szCs w:val="22"/>
              </w:rPr>
            </w:pPr>
            <w:r w:rsidRPr="00017DB2">
              <w:rPr>
                <w:rFonts w:ascii="Arial" w:hAnsi="Arial" w:cs="Arial"/>
                <w:b/>
                <w:color w:val="000000"/>
                <w:sz w:val="20"/>
                <w:szCs w:val="22"/>
              </w:rPr>
              <w:t>из</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них:</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szCs w:val="22"/>
              </w:rPr>
            </w:pP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114</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02000</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00</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0000</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000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Доходы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от</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имущества,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находящегося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собственн</w:t>
            </w:r>
            <w:r w:rsidRPr="00017DB2">
              <w:rPr>
                <w:rFonts w:ascii="Arial" w:hAnsi="Arial" w:cs="Arial"/>
                <w:color w:val="000000"/>
                <w:sz w:val="20"/>
                <w:szCs w:val="22"/>
              </w:rPr>
              <w:t>о</w:t>
            </w:r>
            <w:r w:rsidRPr="00017DB2">
              <w:rPr>
                <w:rFonts w:ascii="Arial" w:hAnsi="Arial" w:cs="Arial"/>
                <w:color w:val="000000"/>
                <w:sz w:val="20"/>
                <w:szCs w:val="22"/>
              </w:rPr>
              <w:t>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исключением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движимого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имущества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также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имущес</w:t>
            </w:r>
            <w:r w:rsidRPr="00017DB2">
              <w:rPr>
                <w:rFonts w:ascii="Arial" w:hAnsi="Arial" w:cs="Arial"/>
                <w:color w:val="000000"/>
                <w:sz w:val="20"/>
                <w:szCs w:val="22"/>
              </w:rPr>
              <w:t>т</w:t>
            </w:r>
            <w:r w:rsidRPr="00017DB2">
              <w:rPr>
                <w:rFonts w:ascii="Arial" w:hAnsi="Arial" w:cs="Arial"/>
                <w:color w:val="000000"/>
                <w:sz w:val="20"/>
                <w:szCs w:val="22"/>
              </w:rPr>
              <w:t>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унитарных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предприятий,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том</w:t>
            </w:r>
            <w:r w:rsidR="008E4E3F" w:rsidRPr="00017DB2">
              <w:rPr>
                <w:rFonts w:ascii="Arial" w:hAnsi="Arial" w:cs="Arial"/>
                <w:color w:val="000000"/>
                <w:sz w:val="20"/>
                <w:szCs w:val="22"/>
              </w:rPr>
              <w:t xml:space="preserve"> </w:t>
            </w:r>
            <w:r w:rsidRPr="00017DB2">
              <w:rPr>
                <w:rFonts w:ascii="Arial" w:hAnsi="Arial" w:cs="Arial"/>
                <w:color w:val="000000"/>
                <w:sz w:val="20"/>
                <w:szCs w:val="22"/>
              </w:rPr>
              <w:t>числе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казенных)</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w:t>
            </w:r>
            <w:r w:rsidR="008E4E3F" w:rsidRPr="00017DB2">
              <w:rPr>
                <w:rFonts w:ascii="Arial" w:hAnsi="Arial" w:cs="Arial"/>
                <w:color w:val="000000"/>
                <w:sz w:val="20"/>
                <w:szCs w:val="22"/>
              </w:rPr>
              <w:t xml:space="preserve"> </w:t>
            </w:r>
            <w:r w:rsidRPr="00017DB2">
              <w:rPr>
                <w:rFonts w:ascii="Arial" w:hAnsi="Arial" w:cs="Arial"/>
                <w:color w:val="000000"/>
                <w:sz w:val="20"/>
                <w:szCs w:val="22"/>
              </w:rPr>
              <w:t>000,0</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114</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06000</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00</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0000</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000</w:t>
            </w:r>
          </w:p>
        </w:tc>
        <w:tc>
          <w:tcPr>
            <w:tcW w:w="3180" w:type="pct"/>
            <w:tcBorders>
              <w:top w:val="nil"/>
              <w:left w:val="nil"/>
              <w:bottom w:val="nil"/>
              <w:right w:val="nil"/>
            </w:tcBorders>
            <w:vAlign w:val="center"/>
          </w:tcPr>
          <w:p w:rsidR="00F02B2C" w:rsidRPr="00017DB2" w:rsidRDefault="00F02B2C" w:rsidP="00217D1C">
            <w:pPr>
              <w:pStyle w:val="12"/>
              <w:rPr>
                <w:rFonts w:ascii="Arial" w:hAnsi="Arial" w:cs="Arial"/>
                <w:b/>
                <w:color w:val="000000"/>
                <w:sz w:val="20"/>
                <w:szCs w:val="22"/>
              </w:rPr>
            </w:pPr>
            <w:r w:rsidRPr="00017DB2">
              <w:rPr>
                <w:rFonts w:ascii="Arial" w:hAnsi="Arial" w:cs="Arial"/>
                <w:b/>
                <w:color w:val="000000"/>
                <w:sz w:val="20"/>
                <w:szCs w:val="22"/>
              </w:rPr>
              <w:t>Доходы</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от</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продажи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земельных</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участков,</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находящихся</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в</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государственной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муниципальной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собственности</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-500,0</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200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0000</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000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highlight w:val="yellow"/>
              </w:rPr>
            </w:pPr>
            <w:r w:rsidRPr="00017DB2">
              <w:rPr>
                <w:rFonts w:ascii="Arial" w:hAnsi="Arial" w:cs="Arial"/>
                <w:b/>
                <w:color w:val="000000"/>
                <w:sz w:val="20"/>
              </w:rPr>
              <w:t>БЕЗВОЗМЕЗДНЫЕ</w:t>
            </w:r>
            <w:r w:rsidR="008E4E3F" w:rsidRPr="00017DB2">
              <w:rPr>
                <w:rFonts w:ascii="Arial" w:hAnsi="Arial" w:cs="Arial"/>
                <w:b/>
                <w:color w:val="000000"/>
                <w:sz w:val="20"/>
              </w:rPr>
              <w:t xml:space="preserve"> </w:t>
            </w:r>
            <w:r w:rsidRPr="00017DB2">
              <w:rPr>
                <w:rFonts w:ascii="Arial" w:hAnsi="Arial" w:cs="Arial"/>
                <w:b/>
                <w:color w:val="000000"/>
                <w:sz w:val="20"/>
              </w:rPr>
              <w:t>ПОСТУПЛЕНИЯ</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rPr>
            </w:pPr>
            <w:r w:rsidRPr="00017DB2">
              <w:rPr>
                <w:rFonts w:ascii="Arial" w:hAnsi="Arial" w:cs="Arial"/>
                <w:b/>
                <w:bCs/>
                <w:color w:val="000000"/>
                <w:sz w:val="20"/>
              </w:rPr>
              <w:t>-19</w:t>
            </w:r>
            <w:r w:rsidR="008E4E3F" w:rsidRPr="00017DB2">
              <w:rPr>
                <w:rFonts w:ascii="Arial" w:hAnsi="Arial" w:cs="Arial"/>
                <w:b/>
                <w:bCs/>
                <w:color w:val="000000"/>
                <w:sz w:val="20"/>
              </w:rPr>
              <w:t xml:space="preserve"> </w:t>
            </w:r>
            <w:r w:rsidRPr="00017DB2">
              <w:rPr>
                <w:rFonts w:ascii="Arial" w:hAnsi="Arial" w:cs="Arial"/>
                <w:b/>
                <w:bCs/>
                <w:color w:val="000000"/>
                <w:sz w:val="20"/>
              </w:rPr>
              <w:t>266,4</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szCs w:val="22"/>
              </w:rPr>
            </w:pPr>
          </w:p>
          <w:p w:rsidR="00F02B2C" w:rsidRPr="00017DB2" w:rsidRDefault="00F02B2C" w:rsidP="00217D1C">
            <w:pPr>
              <w:jc w:val="center"/>
              <w:rPr>
                <w:rFonts w:ascii="Arial" w:hAnsi="Arial" w:cs="Arial"/>
                <w:b/>
                <w:color w:val="000000"/>
                <w:sz w:val="20"/>
                <w:szCs w:val="22"/>
              </w:rPr>
            </w:pPr>
            <w:r w:rsidRPr="00017DB2">
              <w:rPr>
                <w:rFonts w:ascii="Arial" w:hAnsi="Arial" w:cs="Arial"/>
                <w:b/>
                <w:color w:val="000000"/>
                <w:sz w:val="20"/>
                <w:szCs w:val="22"/>
              </w:rPr>
              <w:t>2</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02</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000</w:t>
            </w:r>
          </w:p>
          <w:p w:rsidR="00F02B2C" w:rsidRPr="00017DB2" w:rsidRDefault="00F02B2C" w:rsidP="00217D1C">
            <w:pPr>
              <w:jc w:val="center"/>
              <w:rPr>
                <w:rFonts w:ascii="Arial" w:hAnsi="Arial" w:cs="Arial"/>
                <w:b/>
                <w:bCs/>
                <w:color w:val="000000"/>
                <w:sz w:val="20"/>
                <w:szCs w:val="22"/>
              </w:rPr>
            </w:pP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szCs w:val="22"/>
              </w:rPr>
            </w:pPr>
            <w:r w:rsidRPr="00017DB2">
              <w:rPr>
                <w:rFonts w:ascii="Arial" w:hAnsi="Arial" w:cs="Arial"/>
                <w:b/>
                <w:color w:val="000000"/>
                <w:sz w:val="20"/>
                <w:szCs w:val="22"/>
              </w:rPr>
              <w:t>БЕЗВОЗМЕЗДНЫЕ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ПОСТУПЛЕНИЯ</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ОТ</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ДРУГИХ</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БЮДЖЕТОВ</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БЮДЖЕТНОЙ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СИСТЕМЫ</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РОССИ</w:t>
            </w:r>
            <w:r w:rsidRPr="00017DB2">
              <w:rPr>
                <w:rFonts w:ascii="Arial" w:hAnsi="Arial" w:cs="Arial"/>
                <w:b/>
                <w:color w:val="000000"/>
                <w:sz w:val="20"/>
                <w:szCs w:val="22"/>
              </w:rPr>
              <w:t>Й</w:t>
            </w:r>
            <w:r w:rsidRPr="00017DB2">
              <w:rPr>
                <w:rFonts w:ascii="Arial" w:hAnsi="Arial" w:cs="Arial"/>
                <w:b/>
                <w:color w:val="000000"/>
                <w:sz w:val="20"/>
                <w:szCs w:val="22"/>
              </w:rPr>
              <w:t>СКОЙ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ФЕДЕРАЦИИ</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-19</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266,4</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szCs w:val="22"/>
              </w:rPr>
            </w:pPr>
            <w:r w:rsidRPr="00017DB2">
              <w:rPr>
                <w:rFonts w:ascii="Arial" w:hAnsi="Arial" w:cs="Arial"/>
                <w:b/>
                <w:color w:val="000000"/>
                <w:sz w:val="20"/>
                <w:szCs w:val="22"/>
              </w:rPr>
              <w:t>2</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02</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20000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150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szCs w:val="22"/>
              </w:rPr>
            </w:pPr>
            <w:r w:rsidRPr="00017DB2">
              <w:rPr>
                <w:rFonts w:ascii="Arial" w:hAnsi="Arial" w:cs="Arial"/>
                <w:b/>
                <w:color w:val="000000"/>
                <w:sz w:val="20"/>
                <w:szCs w:val="22"/>
              </w:rPr>
              <w:t>Субсидии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бюджетам</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бюджетной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системы</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Российской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Федерации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(межбюджетные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субсидии)</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-29</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264,3</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w:t>
            </w:r>
            <w:r w:rsidR="008E4E3F" w:rsidRPr="00017DB2">
              <w:rPr>
                <w:rFonts w:ascii="Arial" w:hAnsi="Arial" w:cs="Arial"/>
                <w:color w:val="000000"/>
                <w:sz w:val="20"/>
                <w:szCs w:val="22"/>
              </w:rPr>
              <w:t xml:space="preserve"> </w:t>
            </w:r>
            <w:r w:rsidRPr="00017DB2">
              <w:rPr>
                <w:rFonts w:ascii="Arial" w:hAnsi="Arial" w:cs="Arial"/>
                <w:color w:val="000000"/>
                <w:sz w:val="20"/>
                <w:szCs w:val="22"/>
              </w:rPr>
              <w:t>02</w:t>
            </w:r>
            <w:r w:rsidR="008E4E3F" w:rsidRPr="00017DB2">
              <w:rPr>
                <w:rFonts w:ascii="Arial" w:hAnsi="Arial" w:cs="Arial"/>
                <w:color w:val="000000"/>
                <w:sz w:val="20"/>
                <w:szCs w:val="22"/>
              </w:rPr>
              <w:t xml:space="preserve"> </w:t>
            </w:r>
            <w:r w:rsidRPr="00017DB2">
              <w:rPr>
                <w:rFonts w:ascii="Arial" w:hAnsi="Arial" w:cs="Arial"/>
                <w:color w:val="000000"/>
                <w:sz w:val="20"/>
                <w:szCs w:val="22"/>
              </w:rPr>
              <w:t>2</w:t>
            </w:r>
            <w:r w:rsidRPr="00017DB2">
              <w:rPr>
                <w:rFonts w:ascii="Arial" w:hAnsi="Arial" w:cs="Arial"/>
                <w:color w:val="000000"/>
                <w:sz w:val="20"/>
                <w:szCs w:val="22"/>
                <w:lang w:val="en-US"/>
              </w:rPr>
              <w:t>5</w:t>
            </w:r>
            <w:r w:rsidRPr="00017DB2">
              <w:rPr>
                <w:rFonts w:ascii="Arial" w:hAnsi="Arial" w:cs="Arial"/>
                <w:color w:val="000000"/>
                <w:sz w:val="20"/>
                <w:szCs w:val="22"/>
              </w:rPr>
              <w:t>304</w:t>
            </w:r>
            <w:r w:rsidR="008E4E3F" w:rsidRPr="00017DB2">
              <w:rPr>
                <w:rFonts w:ascii="Arial" w:hAnsi="Arial" w:cs="Arial"/>
                <w:color w:val="000000"/>
                <w:sz w:val="20"/>
                <w:szCs w:val="22"/>
              </w:rPr>
              <w:t xml:space="preserve"> </w:t>
            </w:r>
            <w:r w:rsidRPr="00017DB2">
              <w:rPr>
                <w:rFonts w:ascii="Arial" w:hAnsi="Arial" w:cs="Arial"/>
                <w:color w:val="000000"/>
                <w:sz w:val="20"/>
                <w:szCs w:val="22"/>
              </w:rPr>
              <w:t>05</w:t>
            </w:r>
            <w:r w:rsidR="008E4E3F" w:rsidRPr="00017DB2">
              <w:rPr>
                <w:rFonts w:ascii="Arial" w:hAnsi="Arial" w:cs="Arial"/>
                <w:color w:val="000000"/>
                <w:sz w:val="20"/>
                <w:szCs w:val="22"/>
              </w:rPr>
              <w:t xml:space="preserve"> </w:t>
            </w:r>
            <w:r w:rsidRPr="00017DB2">
              <w:rPr>
                <w:rFonts w:ascii="Arial" w:hAnsi="Arial" w:cs="Arial"/>
                <w:color w:val="000000"/>
                <w:sz w:val="20"/>
                <w:szCs w:val="22"/>
              </w:rPr>
              <w:t>0000</w:t>
            </w:r>
            <w:r w:rsidR="008E4E3F" w:rsidRPr="00017DB2">
              <w:rPr>
                <w:rFonts w:ascii="Arial" w:hAnsi="Arial" w:cs="Arial"/>
                <w:color w:val="000000"/>
                <w:sz w:val="20"/>
                <w:szCs w:val="22"/>
              </w:rPr>
              <w:t xml:space="preserve"> </w:t>
            </w:r>
            <w:r w:rsidRPr="00017DB2">
              <w:rPr>
                <w:rFonts w:ascii="Arial" w:hAnsi="Arial" w:cs="Arial"/>
                <w:color w:val="000000"/>
                <w:sz w:val="20"/>
                <w:szCs w:val="22"/>
              </w:rPr>
              <w:t>150</w:t>
            </w:r>
          </w:p>
        </w:tc>
        <w:tc>
          <w:tcPr>
            <w:tcW w:w="3180" w:type="pct"/>
            <w:tcBorders>
              <w:top w:val="nil"/>
              <w:left w:val="nil"/>
              <w:bottom w:val="nil"/>
              <w:right w:val="nil"/>
            </w:tcBorders>
            <w:vAlign w:val="center"/>
          </w:tcPr>
          <w:p w:rsidR="00F02B2C" w:rsidRPr="00017DB2" w:rsidRDefault="00F02B2C" w:rsidP="00217D1C">
            <w:pPr>
              <w:ind w:right="111"/>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организацию</w:t>
            </w:r>
            <w:r w:rsidR="008E4E3F" w:rsidRPr="00017DB2">
              <w:rPr>
                <w:rFonts w:ascii="Arial" w:hAnsi="Arial" w:cs="Arial"/>
                <w:color w:val="000000"/>
                <w:sz w:val="20"/>
                <w:szCs w:val="22"/>
              </w:rPr>
              <w:t xml:space="preserve"> </w:t>
            </w:r>
            <w:r w:rsidRPr="00017DB2">
              <w:rPr>
                <w:rFonts w:ascii="Arial" w:hAnsi="Arial" w:cs="Arial"/>
                <w:color w:val="000000"/>
                <w:sz w:val="20"/>
                <w:szCs w:val="22"/>
              </w:rPr>
              <w:t>бесплатного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горячего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питания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w:t>
            </w:r>
            <w:r w:rsidRPr="00017DB2">
              <w:rPr>
                <w:rFonts w:ascii="Arial" w:hAnsi="Arial" w:cs="Arial"/>
                <w:color w:val="000000"/>
                <w:sz w:val="20"/>
                <w:szCs w:val="22"/>
              </w:rPr>
              <w:t>у</w:t>
            </w:r>
            <w:r w:rsidRPr="00017DB2">
              <w:rPr>
                <w:rFonts w:ascii="Arial" w:hAnsi="Arial" w:cs="Arial"/>
                <w:color w:val="000000"/>
                <w:sz w:val="20"/>
                <w:szCs w:val="22"/>
              </w:rPr>
              <w:t>чающихся,</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получающих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начальное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w:t>
            </w:r>
            <w:r w:rsidRPr="00017DB2">
              <w:rPr>
                <w:rFonts w:ascii="Arial" w:hAnsi="Arial" w:cs="Arial"/>
                <w:color w:val="000000"/>
                <w:sz w:val="20"/>
                <w:szCs w:val="22"/>
              </w:rPr>
              <w:t>а</w:t>
            </w:r>
            <w:r w:rsidRPr="00017DB2">
              <w:rPr>
                <w:rFonts w:ascii="Arial" w:hAnsi="Arial" w:cs="Arial"/>
                <w:color w:val="000000"/>
                <w:sz w:val="20"/>
                <w:szCs w:val="22"/>
              </w:rPr>
              <w:t>зовательных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организациях</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136,6</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w:t>
            </w:r>
            <w:r w:rsidR="008E4E3F" w:rsidRPr="00017DB2">
              <w:rPr>
                <w:rFonts w:ascii="Arial" w:hAnsi="Arial" w:cs="Arial"/>
                <w:color w:val="000000"/>
                <w:sz w:val="20"/>
                <w:szCs w:val="22"/>
              </w:rPr>
              <w:t xml:space="preserve"> </w:t>
            </w:r>
            <w:r w:rsidRPr="00017DB2">
              <w:rPr>
                <w:rFonts w:ascii="Arial" w:hAnsi="Arial" w:cs="Arial"/>
                <w:color w:val="000000"/>
                <w:sz w:val="20"/>
                <w:szCs w:val="22"/>
              </w:rPr>
              <w:t>02</w:t>
            </w:r>
            <w:r w:rsidR="008E4E3F" w:rsidRPr="00017DB2">
              <w:rPr>
                <w:rFonts w:ascii="Arial" w:hAnsi="Arial" w:cs="Arial"/>
                <w:color w:val="000000"/>
                <w:sz w:val="20"/>
                <w:szCs w:val="22"/>
              </w:rPr>
              <w:t xml:space="preserve"> </w:t>
            </w:r>
            <w:r w:rsidRPr="00017DB2">
              <w:rPr>
                <w:rFonts w:ascii="Arial" w:hAnsi="Arial" w:cs="Arial"/>
                <w:color w:val="000000"/>
                <w:sz w:val="20"/>
                <w:szCs w:val="22"/>
              </w:rPr>
              <w:t>29999</w:t>
            </w:r>
            <w:r w:rsidR="008E4E3F" w:rsidRPr="00017DB2">
              <w:rPr>
                <w:rFonts w:ascii="Arial" w:hAnsi="Arial" w:cs="Arial"/>
                <w:color w:val="000000"/>
                <w:sz w:val="20"/>
                <w:szCs w:val="22"/>
              </w:rPr>
              <w:t xml:space="preserve"> </w:t>
            </w:r>
            <w:r w:rsidRPr="00017DB2">
              <w:rPr>
                <w:rFonts w:ascii="Arial" w:hAnsi="Arial" w:cs="Arial"/>
                <w:color w:val="000000"/>
                <w:sz w:val="20"/>
                <w:szCs w:val="22"/>
              </w:rPr>
              <w:t>05</w:t>
            </w:r>
            <w:r w:rsidR="008E4E3F" w:rsidRPr="00017DB2">
              <w:rPr>
                <w:rFonts w:ascii="Arial" w:hAnsi="Arial" w:cs="Arial"/>
                <w:color w:val="000000"/>
                <w:sz w:val="20"/>
                <w:szCs w:val="22"/>
              </w:rPr>
              <w:t xml:space="preserve"> </w:t>
            </w:r>
            <w:r w:rsidRPr="00017DB2">
              <w:rPr>
                <w:rFonts w:ascii="Arial" w:hAnsi="Arial" w:cs="Arial"/>
                <w:color w:val="000000"/>
                <w:sz w:val="20"/>
                <w:szCs w:val="22"/>
              </w:rPr>
              <w:t>0000</w:t>
            </w:r>
            <w:r w:rsidR="008E4E3F" w:rsidRPr="00017DB2">
              <w:rPr>
                <w:rFonts w:ascii="Arial" w:hAnsi="Arial" w:cs="Arial"/>
                <w:color w:val="000000"/>
                <w:sz w:val="20"/>
                <w:szCs w:val="22"/>
              </w:rPr>
              <w:t xml:space="preserve"> </w:t>
            </w:r>
            <w:r w:rsidRPr="00017DB2">
              <w:rPr>
                <w:rFonts w:ascii="Arial" w:hAnsi="Arial" w:cs="Arial"/>
                <w:color w:val="000000"/>
                <w:sz w:val="20"/>
                <w:szCs w:val="22"/>
              </w:rPr>
              <w:t>150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Прочие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(инициативное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бюджетирование)</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-990,5</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w:t>
            </w:r>
            <w:r w:rsidR="008E4E3F" w:rsidRPr="00017DB2">
              <w:rPr>
                <w:rFonts w:ascii="Arial" w:hAnsi="Arial" w:cs="Arial"/>
                <w:color w:val="000000"/>
                <w:sz w:val="20"/>
                <w:szCs w:val="22"/>
              </w:rPr>
              <w:t xml:space="preserve"> </w:t>
            </w:r>
            <w:r w:rsidRPr="00017DB2">
              <w:rPr>
                <w:rFonts w:ascii="Arial" w:hAnsi="Arial" w:cs="Arial"/>
                <w:color w:val="000000"/>
                <w:sz w:val="20"/>
                <w:szCs w:val="22"/>
              </w:rPr>
              <w:t>02</w:t>
            </w:r>
            <w:r w:rsidR="008E4E3F" w:rsidRPr="00017DB2">
              <w:rPr>
                <w:rFonts w:ascii="Arial" w:hAnsi="Arial" w:cs="Arial"/>
                <w:color w:val="000000"/>
                <w:sz w:val="20"/>
                <w:szCs w:val="22"/>
              </w:rPr>
              <w:t xml:space="preserve"> </w:t>
            </w:r>
            <w:r w:rsidRPr="00017DB2">
              <w:rPr>
                <w:rFonts w:ascii="Arial" w:hAnsi="Arial" w:cs="Arial"/>
                <w:color w:val="000000"/>
                <w:sz w:val="20"/>
                <w:szCs w:val="22"/>
              </w:rPr>
              <w:t>29999</w:t>
            </w:r>
            <w:r w:rsidR="008E4E3F" w:rsidRPr="00017DB2">
              <w:rPr>
                <w:rFonts w:ascii="Arial" w:hAnsi="Arial" w:cs="Arial"/>
                <w:color w:val="000000"/>
                <w:sz w:val="20"/>
                <w:szCs w:val="22"/>
              </w:rPr>
              <w:t xml:space="preserve"> </w:t>
            </w:r>
            <w:r w:rsidRPr="00017DB2">
              <w:rPr>
                <w:rFonts w:ascii="Arial" w:hAnsi="Arial" w:cs="Arial"/>
                <w:color w:val="000000"/>
                <w:sz w:val="20"/>
                <w:szCs w:val="22"/>
              </w:rPr>
              <w:t>05</w:t>
            </w:r>
            <w:r w:rsidR="008E4E3F" w:rsidRPr="00017DB2">
              <w:rPr>
                <w:rFonts w:ascii="Arial" w:hAnsi="Arial" w:cs="Arial"/>
                <w:color w:val="000000"/>
                <w:sz w:val="20"/>
                <w:szCs w:val="22"/>
              </w:rPr>
              <w:t xml:space="preserve"> </w:t>
            </w:r>
            <w:r w:rsidRPr="00017DB2">
              <w:rPr>
                <w:rFonts w:ascii="Arial" w:hAnsi="Arial" w:cs="Arial"/>
                <w:color w:val="000000"/>
                <w:sz w:val="20"/>
                <w:szCs w:val="22"/>
              </w:rPr>
              <w:t>0000</w:t>
            </w:r>
            <w:r w:rsidR="008E4E3F" w:rsidRPr="00017DB2">
              <w:rPr>
                <w:rFonts w:ascii="Arial" w:hAnsi="Arial" w:cs="Arial"/>
                <w:color w:val="000000"/>
                <w:sz w:val="20"/>
                <w:szCs w:val="22"/>
              </w:rPr>
              <w:t xml:space="preserve"> </w:t>
            </w:r>
            <w:r w:rsidRPr="00017DB2">
              <w:rPr>
                <w:rFonts w:ascii="Arial" w:hAnsi="Arial" w:cs="Arial"/>
                <w:color w:val="000000"/>
                <w:sz w:val="20"/>
                <w:szCs w:val="22"/>
              </w:rPr>
              <w:t>150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Прочие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(водонапорные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башни)</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9</w:t>
            </w:r>
            <w:r w:rsidR="008E4E3F" w:rsidRPr="00017DB2">
              <w:rPr>
                <w:rFonts w:ascii="Arial" w:hAnsi="Arial" w:cs="Arial"/>
                <w:color w:val="000000"/>
                <w:sz w:val="20"/>
                <w:szCs w:val="22"/>
              </w:rPr>
              <w:t xml:space="preserve"> </w:t>
            </w:r>
            <w:r w:rsidRPr="00017DB2">
              <w:rPr>
                <w:rFonts w:ascii="Arial" w:hAnsi="Arial" w:cs="Arial"/>
                <w:color w:val="000000"/>
                <w:sz w:val="20"/>
                <w:szCs w:val="22"/>
              </w:rPr>
              <w:t>408,0</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w:t>
            </w:r>
            <w:r w:rsidR="008E4E3F" w:rsidRPr="00017DB2">
              <w:rPr>
                <w:rFonts w:ascii="Arial" w:hAnsi="Arial" w:cs="Arial"/>
                <w:color w:val="000000"/>
                <w:sz w:val="20"/>
                <w:szCs w:val="22"/>
              </w:rPr>
              <w:t xml:space="preserve"> </w:t>
            </w:r>
            <w:r w:rsidRPr="00017DB2">
              <w:rPr>
                <w:rFonts w:ascii="Arial" w:hAnsi="Arial" w:cs="Arial"/>
                <w:color w:val="000000"/>
                <w:sz w:val="20"/>
                <w:szCs w:val="22"/>
              </w:rPr>
              <w:t>02</w:t>
            </w:r>
            <w:r w:rsidR="008E4E3F" w:rsidRPr="00017DB2">
              <w:rPr>
                <w:rFonts w:ascii="Arial" w:hAnsi="Arial" w:cs="Arial"/>
                <w:color w:val="000000"/>
                <w:sz w:val="20"/>
                <w:szCs w:val="22"/>
              </w:rPr>
              <w:t xml:space="preserve"> </w:t>
            </w:r>
            <w:r w:rsidRPr="00017DB2">
              <w:rPr>
                <w:rFonts w:ascii="Arial" w:hAnsi="Arial" w:cs="Arial"/>
                <w:color w:val="000000"/>
                <w:sz w:val="20"/>
                <w:szCs w:val="22"/>
              </w:rPr>
              <w:t>29999</w:t>
            </w:r>
            <w:r w:rsidR="008E4E3F" w:rsidRPr="00017DB2">
              <w:rPr>
                <w:rFonts w:ascii="Arial" w:hAnsi="Arial" w:cs="Arial"/>
                <w:color w:val="000000"/>
                <w:sz w:val="20"/>
                <w:szCs w:val="22"/>
              </w:rPr>
              <w:t xml:space="preserve"> </w:t>
            </w:r>
            <w:r w:rsidRPr="00017DB2">
              <w:rPr>
                <w:rFonts w:ascii="Arial" w:hAnsi="Arial" w:cs="Arial"/>
                <w:color w:val="000000"/>
                <w:sz w:val="20"/>
                <w:szCs w:val="22"/>
              </w:rPr>
              <w:t>05</w:t>
            </w:r>
            <w:r w:rsidR="008E4E3F" w:rsidRPr="00017DB2">
              <w:rPr>
                <w:rFonts w:ascii="Arial" w:hAnsi="Arial" w:cs="Arial"/>
                <w:color w:val="000000"/>
                <w:sz w:val="20"/>
                <w:szCs w:val="22"/>
              </w:rPr>
              <w:t xml:space="preserve"> </w:t>
            </w:r>
            <w:r w:rsidRPr="00017DB2">
              <w:rPr>
                <w:rFonts w:ascii="Arial" w:hAnsi="Arial" w:cs="Arial"/>
                <w:color w:val="000000"/>
                <w:sz w:val="20"/>
                <w:szCs w:val="22"/>
              </w:rPr>
              <w:t>0000</w:t>
            </w:r>
            <w:r w:rsidR="008E4E3F" w:rsidRPr="00017DB2">
              <w:rPr>
                <w:rFonts w:ascii="Arial" w:hAnsi="Arial" w:cs="Arial"/>
                <w:color w:val="000000"/>
                <w:sz w:val="20"/>
                <w:szCs w:val="22"/>
              </w:rPr>
              <w:t xml:space="preserve"> </w:t>
            </w:r>
            <w:r w:rsidRPr="00017DB2">
              <w:rPr>
                <w:rFonts w:ascii="Arial" w:hAnsi="Arial" w:cs="Arial"/>
                <w:color w:val="000000"/>
                <w:sz w:val="20"/>
                <w:szCs w:val="22"/>
              </w:rPr>
              <w:t>150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Прочие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дворовых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тр</w:t>
            </w:r>
            <w:r w:rsidRPr="00017DB2">
              <w:rPr>
                <w:rFonts w:ascii="Arial" w:hAnsi="Arial" w:cs="Arial"/>
                <w:color w:val="000000"/>
                <w:sz w:val="20"/>
                <w:szCs w:val="22"/>
              </w:rPr>
              <w:t>о</w:t>
            </w:r>
            <w:r w:rsidRPr="00017DB2">
              <w:rPr>
                <w:rFonts w:ascii="Arial" w:hAnsi="Arial" w:cs="Arial"/>
                <w:color w:val="000000"/>
                <w:sz w:val="20"/>
                <w:szCs w:val="22"/>
              </w:rPr>
              <w:t>туаров)</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-49</w:t>
            </w:r>
            <w:r w:rsidR="008E4E3F" w:rsidRPr="00017DB2">
              <w:rPr>
                <w:rFonts w:ascii="Arial" w:hAnsi="Arial" w:cs="Arial"/>
                <w:color w:val="000000"/>
                <w:sz w:val="20"/>
                <w:szCs w:val="22"/>
              </w:rPr>
              <w:t xml:space="preserve"> </w:t>
            </w:r>
            <w:r w:rsidRPr="00017DB2">
              <w:rPr>
                <w:rFonts w:ascii="Arial" w:hAnsi="Arial" w:cs="Arial"/>
                <w:color w:val="000000"/>
                <w:sz w:val="20"/>
                <w:szCs w:val="22"/>
              </w:rPr>
              <w:t>115,9</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w:t>
            </w:r>
            <w:r w:rsidR="008E4E3F" w:rsidRPr="00017DB2">
              <w:rPr>
                <w:rFonts w:ascii="Arial" w:hAnsi="Arial" w:cs="Arial"/>
                <w:color w:val="000000"/>
                <w:sz w:val="20"/>
                <w:szCs w:val="22"/>
              </w:rPr>
              <w:t xml:space="preserve"> </w:t>
            </w:r>
            <w:r w:rsidRPr="00017DB2">
              <w:rPr>
                <w:rFonts w:ascii="Arial" w:hAnsi="Arial" w:cs="Arial"/>
                <w:color w:val="000000"/>
                <w:sz w:val="20"/>
                <w:szCs w:val="22"/>
              </w:rPr>
              <w:t>02</w:t>
            </w:r>
            <w:r w:rsidR="008E4E3F" w:rsidRPr="00017DB2">
              <w:rPr>
                <w:rFonts w:ascii="Arial" w:hAnsi="Arial" w:cs="Arial"/>
                <w:color w:val="000000"/>
                <w:sz w:val="20"/>
                <w:szCs w:val="22"/>
              </w:rPr>
              <w:t xml:space="preserve"> </w:t>
            </w:r>
            <w:r w:rsidRPr="00017DB2">
              <w:rPr>
                <w:rFonts w:ascii="Arial" w:hAnsi="Arial" w:cs="Arial"/>
                <w:color w:val="000000"/>
                <w:sz w:val="20"/>
                <w:szCs w:val="22"/>
              </w:rPr>
              <w:t>29999</w:t>
            </w:r>
            <w:r w:rsidR="008E4E3F" w:rsidRPr="00017DB2">
              <w:rPr>
                <w:rFonts w:ascii="Arial" w:hAnsi="Arial" w:cs="Arial"/>
                <w:color w:val="000000"/>
                <w:sz w:val="20"/>
                <w:szCs w:val="22"/>
              </w:rPr>
              <w:t xml:space="preserve"> </w:t>
            </w:r>
            <w:r w:rsidRPr="00017DB2">
              <w:rPr>
                <w:rFonts w:ascii="Arial" w:hAnsi="Arial" w:cs="Arial"/>
                <w:color w:val="000000"/>
                <w:sz w:val="20"/>
                <w:szCs w:val="22"/>
              </w:rPr>
              <w:t>05</w:t>
            </w:r>
            <w:r w:rsidR="008E4E3F" w:rsidRPr="00017DB2">
              <w:rPr>
                <w:rFonts w:ascii="Arial" w:hAnsi="Arial" w:cs="Arial"/>
                <w:color w:val="000000"/>
                <w:sz w:val="20"/>
                <w:szCs w:val="22"/>
              </w:rPr>
              <w:t xml:space="preserve"> </w:t>
            </w:r>
            <w:r w:rsidRPr="00017DB2">
              <w:rPr>
                <w:rFonts w:ascii="Arial" w:hAnsi="Arial" w:cs="Arial"/>
                <w:color w:val="000000"/>
                <w:sz w:val="20"/>
                <w:szCs w:val="22"/>
              </w:rPr>
              <w:t>0000</w:t>
            </w:r>
            <w:r w:rsidR="008E4E3F" w:rsidRPr="00017DB2">
              <w:rPr>
                <w:rFonts w:ascii="Arial" w:hAnsi="Arial" w:cs="Arial"/>
                <w:color w:val="000000"/>
                <w:sz w:val="20"/>
                <w:szCs w:val="22"/>
              </w:rPr>
              <w:t xml:space="preserve"> </w:t>
            </w:r>
            <w:r w:rsidRPr="00017DB2">
              <w:rPr>
                <w:rFonts w:ascii="Arial" w:hAnsi="Arial" w:cs="Arial"/>
                <w:color w:val="000000"/>
                <w:sz w:val="20"/>
                <w:szCs w:val="22"/>
              </w:rPr>
              <w:t>150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Прочие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физической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11</w:t>
            </w:r>
            <w:r w:rsidR="008E4E3F" w:rsidRPr="00017DB2">
              <w:rPr>
                <w:rFonts w:ascii="Arial" w:hAnsi="Arial" w:cs="Arial"/>
                <w:color w:val="000000"/>
                <w:sz w:val="20"/>
                <w:szCs w:val="22"/>
              </w:rPr>
              <w:t xml:space="preserve"> </w:t>
            </w:r>
            <w:r w:rsidRPr="00017DB2">
              <w:rPr>
                <w:rFonts w:ascii="Arial" w:hAnsi="Arial" w:cs="Arial"/>
                <w:color w:val="000000"/>
                <w:sz w:val="20"/>
                <w:szCs w:val="22"/>
              </w:rPr>
              <w:t>297,5</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
                <w:color w:val="000000"/>
                <w:sz w:val="20"/>
                <w:szCs w:val="22"/>
              </w:rPr>
              <w:t>202</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30000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150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szCs w:val="22"/>
              </w:rPr>
            </w:pPr>
            <w:r w:rsidRPr="00017DB2">
              <w:rPr>
                <w:rFonts w:ascii="Arial" w:hAnsi="Arial" w:cs="Arial"/>
                <w:b/>
                <w:color w:val="000000"/>
                <w:sz w:val="20"/>
                <w:szCs w:val="22"/>
              </w:rPr>
              <w:t>Субвенции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бюджетам</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бюджетной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системы</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Российской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Федерации</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szCs w:val="22"/>
              </w:rPr>
            </w:pPr>
            <w:r w:rsidRPr="00017DB2">
              <w:rPr>
                <w:rFonts w:ascii="Arial" w:hAnsi="Arial" w:cs="Arial"/>
                <w:b/>
                <w:color w:val="000000"/>
                <w:sz w:val="20"/>
                <w:szCs w:val="22"/>
              </w:rPr>
              <w:t>20,2</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202</w:t>
            </w:r>
            <w:r w:rsidR="008E4E3F" w:rsidRPr="00017DB2">
              <w:rPr>
                <w:rFonts w:ascii="Arial" w:hAnsi="Arial" w:cs="Arial"/>
                <w:color w:val="000000"/>
                <w:sz w:val="20"/>
                <w:szCs w:val="22"/>
              </w:rPr>
              <w:t xml:space="preserve"> </w:t>
            </w:r>
            <w:r w:rsidRPr="00017DB2">
              <w:rPr>
                <w:rFonts w:ascii="Arial" w:hAnsi="Arial" w:cs="Arial"/>
                <w:color w:val="000000"/>
                <w:sz w:val="20"/>
                <w:szCs w:val="22"/>
              </w:rPr>
              <w:t>35930</w:t>
            </w:r>
            <w:r w:rsidR="008E4E3F" w:rsidRPr="00017DB2">
              <w:rPr>
                <w:rFonts w:ascii="Arial" w:hAnsi="Arial" w:cs="Arial"/>
                <w:color w:val="000000"/>
                <w:sz w:val="20"/>
                <w:szCs w:val="22"/>
              </w:rPr>
              <w:t xml:space="preserve"> </w:t>
            </w:r>
            <w:r w:rsidRPr="00017DB2">
              <w:rPr>
                <w:rFonts w:ascii="Arial" w:hAnsi="Arial" w:cs="Arial"/>
                <w:color w:val="000000"/>
                <w:sz w:val="20"/>
                <w:szCs w:val="22"/>
              </w:rPr>
              <w:t>05</w:t>
            </w:r>
            <w:r w:rsidR="008E4E3F" w:rsidRPr="00017DB2">
              <w:rPr>
                <w:rFonts w:ascii="Arial" w:hAnsi="Arial" w:cs="Arial"/>
                <w:color w:val="000000"/>
                <w:sz w:val="20"/>
                <w:szCs w:val="22"/>
              </w:rPr>
              <w:t xml:space="preserve"> </w:t>
            </w:r>
            <w:r w:rsidRPr="00017DB2">
              <w:rPr>
                <w:rFonts w:ascii="Arial" w:hAnsi="Arial" w:cs="Arial"/>
                <w:color w:val="000000"/>
                <w:sz w:val="20"/>
                <w:szCs w:val="22"/>
              </w:rPr>
              <w:t>0000</w:t>
            </w:r>
            <w:r w:rsidR="008E4E3F" w:rsidRPr="00017DB2">
              <w:rPr>
                <w:rFonts w:ascii="Arial" w:hAnsi="Arial" w:cs="Arial"/>
                <w:color w:val="000000"/>
                <w:sz w:val="20"/>
                <w:szCs w:val="22"/>
              </w:rPr>
              <w:t xml:space="preserve"> </w:t>
            </w:r>
            <w:r w:rsidRPr="00017DB2">
              <w:rPr>
                <w:rFonts w:ascii="Arial" w:hAnsi="Arial" w:cs="Arial"/>
                <w:color w:val="000000"/>
                <w:sz w:val="20"/>
                <w:szCs w:val="22"/>
              </w:rPr>
              <w:t>150</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Субвенции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государственную</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регистрацию</w:t>
            </w:r>
            <w:r w:rsidR="008E4E3F" w:rsidRPr="00017DB2">
              <w:rPr>
                <w:rFonts w:ascii="Arial" w:hAnsi="Arial" w:cs="Arial"/>
                <w:color w:val="000000"/>
                <w:sz w:val="20"/>
                <w:szCs w:val="22"/>
              </w:rPr>
              <w:t xml:space="preserve"> </w:t>
            </w:r>
            <w:r w:rsidRPr="00017DB2">
              <w:rPr>
                <w:rFonts w:ascii="Arial" w:hAnsi="Arial" w:cs="Arial"/>
                <w:color w:val="000000"/>
                <w:sz w:val="20"/>
                <w:szCs w:val="22"/>
              </w:rPr>
              <w:t>актов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состояния</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20,2</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
                <w:color w:val="000000"/>
                <w:sz w:val="20"/>
                <w:szCs w:val="22"/>
              </w:rPr>
              <w:t>202</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40000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150</w:t>
            </w:r>
          </w:p>
        </w:tc>
        <w:tc>
          <w:tcPr>
            <w:tcW w:w="3180" w:type="pct"/>
            <w:tcBorders>
              <w:top w:val="nil"/>
              <w:left w:val="nil"/>
              <w:bottom w:val="nil"/>
              <w:right w:val="nil"/>
            </w:tcBorders>
            <w:vAlign w:val="center"/>
          </w:tcPr>
          <w:p w:rsidR="00F02B2C" w:rsidRPr="00017DB2" w:rsidRDefault="00F02B2C" w:rsidP="00217D1C">
            <w:pPr>
              <w:ind w:right="111"/>
              <w:jc w:val="center"/>
              <w:rPr>
                <w:rFonts w:ascii="Arial" w:hAnsi="Arial" w:cs="Arial"/>
                <w:b/>
                <w:bCs/>
                <w:color w:val="000000"/>
                <w:sz w:val="20"/>
                <w:szCs w:val="22"/>
              </w:rPr>
            </w:pPr>
            <w:r w:rsidRPr="00017DB2">
              <w:rPr>
                <w:rFonts w:ascii="Arial" w:hAnsi="Arial" w:cs="Arial"/>
                <w:b/>
                <w:bCs/>
                <w:color w:val="000000"/>
                <w:sz w:val="20"/>
                <w:szCs w:val="22"/>
              </w:rPr>
              <w:t>Иные</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межбюджетные</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трансферты</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bCs/>
                <w:color w:val="000000"/>
                <w:sz w:val="20"/>
                <w:szCs w:val="22"/>
              </w:rPr>
            </w:pPr>
            <w:r w:rsidRPr="00017DB2">
              <w:rPr>
                <w:rFonts w:ascii="Arial" w:hAnsi="Arial" w:cs="Arial"/>
                <w:b/>
                <w:bCs/>
                <w:color w:val="000000"/>
                <w:sz w:val="20"/>
                <w:szCs w:val="22"/>
              </w:rPr>
              <w:t>9</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977,7</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lang w:val="en-US"/>
              </w:rPr>
            </w:pPr>
          </w:p>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lang w:val="en-US"/>
              </w:rPr>
              <w:t>202</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4</w:t>
            </w:r>
            <w:r w:rsidRPr="00017DB2">
              <w:rPr>
                <w:rFonts w:ascii="Arial" w:hAnsi="Arial" w:cs="Arial"/>
                <w:bCs/>
                <w:color w:val="000000"/>
                <w:sz w:val="20"/>
                <w:szCs w:val="22"/>
              </w:rPr>
              <w:t>0014</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05</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0000</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150</w:t>
            </w:r>
          </w:p>
        </w:tc>
        <w:tc>
          <w:tcPr>
            <w:tcW w:w="3180" w:type="pct"/>
            <w:tcBorders>
              <w:top w:val="nil"/>
              <w:left w:val="nil"/>
              <w:bottom w:val="nil"/>
              <w:right w:val="nil"/>
            </w:tcBorders>
            <w:vAlign w:val="center"/>
          </w:tcPr>
          <w:p w:rsidR="00F02B2C" w:rsidRPr="00017DB2" w:rsidRDefault="00F02B2C" w:rsidP="00217D1C">
            <w:pPr>
              <w:ind w:right="111"/>
              <w:jc w:val="center"/>
              <w:rPr>
                <w:rFonts w:ascii="Arial" w:hAnsi="Arial" w:cs="Arial"/>
                <w:bCs/>
                <w:color w:val="000000"/>
                <w:sz w:val="20"/>
                <w:szCs w:val="22"/>
              </w:rPr>
            </w:pPr>
            <w:r w:rsidRPr="00017DB2">
              <w:rPr>
                <w:rFonts w:ascii="Arial" w:hAnsi="Arial" w:cs="Arial"/>
                <w:bCs/>
                <w:color w:val="000000"/>
                <w:sz w:val="20"/>
                <w:szCs w:val="22"/>
              </w:rPr>
              <w:t>Межбюджетные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трансферты,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передаваемые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бюджетам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районов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из</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бюджетов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w:t>
            </w:r>
            <w:r w:rsidRPr="00017DB2">
              <w:rPr>
                <w:rFonts w:ascii="Arial" w:hAnsi="Arial" w:cs="Arial"/>
                <w:bCs/>
                <w:color w:val="000000"/>
                <w:sz w:val="20"/>
                <w:szCs w:val="22"/>
              </w:rPr>
              <w:t>о</w:t>
            </w:r>
            <w:r w:rsidRPr="00017DB2">
              <w:rPr>
                <w:rFonts w:ascii="Arial" w:hAnsi="Arial" w:cs="Arial"/>
                <w:bCs/>
                <w:color w:val="000000"/>
                <w:sz w:val="20"/>
                <w:szCs w:val="22"/>
              </w:rPr>
              <w:t>селений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осуществление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части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полномочий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решению</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вопросов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местного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значения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соотве</w:t>
            </w:r>
            <w:r w:rsidRPr="00017DB2">
              <w:rPr>
                <w:rFonts w:ascii="Arial" w:hAnsi="Arial" w:cs="Arial"/>
                <w:bCs/>
                <w:color w:val="000000"/>
                <w:sz w:val="20"/>
                <w:szCs w:val="22"/>
              </w:rPr>
              <w:t>т</w:t>
            </w:r>
            <w:r w:rsidRPr="00017DB2">
              <w:rPr>
                <w:rFonts w:ascii="Arial" w:hAnsi="Arial" w:cs="Arial"/>
                <w:bCs/>
                <w:color w:val="000000"/>
                <w:sz w:val="20"/>
                <w:szCs w:val="22"/>
              </w:rPr>
              <w:t>ствии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заключенными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соглашениями</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357,5</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lang w:val="en-US"/>
              </w:rPr>
              <w:t>202</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49999</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05</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0000</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150</w:t>
            </w:r>
          </w:p>
        </w:tc>
        <w:tc>
          <w:tcPr>
            <w:tcW w:w="3180" w:type="pct"/>
            <w:tcBorders>
              <w:top w:val="nil"/>
              <w:left w:val="nil"/>
              <w:bottom w:val="nil"/>
              <w:right w:val="nil"/>
            </w:tcBorders>
            <w:vAlign w:val="center"/>
          </w:tcPr>
          <w:p w:rsidR="00F02B2C" w:rsidRPr="00017DB2" w:rsidRDefault="00F02B2C" w:rsidP="00217D1C">
            <w:pPr>
              <w:ind w:right="111"/>
              <w:jc w:val="center"/>
              <w:rPr>
                <w:rFonts w:ascii="Arial" w:hAnsi="Arial" w:cs="Arial"/>
                <w:bCs/>
                <w:color w:val="000000"/>
                <w:sz w:val="20"/>
                <w:szCs w:val="22"/>
              </w:rPr>
            </w:pPr>
            <w:r w:rsidRPr="00017DB2">
              <w:rPr>
                <w:rFonts w:ascii="Arial" w:hAnsi="Arial" w:cs="Arial"/>
                <w:bCs/>
                <w:color w:val="000000"/>
                <w:sz w:val="20"/>
                <w:szCs w:val="22"/>
              </w:rPr>
              <w:t>Прочие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межбюджетные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трансферты,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передаваемые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бюджетам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районов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(лучшая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муниципальная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практика)</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160,0</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lang w:val="en-US"/>
              </w:rPr>
              <w:t>202</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49999</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05</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0000</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150</w:t>
            </w:r>
          </w:p>
        </w:tc>
        <w:tc>
          <w:tcPr>
            <w:tcW w:w="3180" w:type="pct"/>
            <w:tcBorders>
              <w:top w:val="nil"/>
              <w:left w:val="nil"/>
              <w:bottom w:val="nil"/>
              <w:right w:val="nil"/>
            </w:tcBorders>
            <w:vAlign w:val="center"/>
          </w:tcPr>
          <w:p w:rsidR="00F02B2C" w:rsidRPr="00017DB2" w:rsidRDefault="00F02B2C" w:rsidP="00217D1C">
            <w:pPr>
              <w:ind w:right="111"/>
              <w:jc w:val="center"/>
              <w:rPr>
                <w:rFonts w:ascii="Arial" w:hAnsi="Arial" w:cs="Arial"/>
                <w:bCs/>
                <w:color w:val="000000"/>
                <w:sz w:val="20"/>
                <w:szCs w:val="22"/>
              </w:rPr>
            </w:pPr>
            <w:r w:rsidRPr="00017DB2">
              <w:rPr>
                <w:rFonts w:ascii="Arial" w:hAnsi="Arial" w:cs="Arial"/>
                <w:bCs/>
                <w:color w:val="000000"/>
                <w:sz w:val="20"/>
                <w:szCs w:val="22"/>
              </w:rPr>
              <w:t>Прочие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межбюджетные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трансферты,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передаваемые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бюджетам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районов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(проф</w:t>
            </w:r>
            <w:r w:rsidRPr="00017DB2">
              <w:rPr>
                <w:rFonts w:ascii="Arial" w:hAnsi="Arial" w:cs="Arial"/>
                <w:bCs/>
                <w:color w:val="000000"/>
                <w:sz w:val="20"/>
                <w:szCs w:val="22"/>
              </w:rPr>
              <w:t>и</w:t>
            </w:r>
            <w:r w:rsidRPr="00017DB2">
              <w:rPr>
                <w:rFonts w:ascii="Arial" w:hAnsi="Arial" w:cs="Arial"/>
                <w:bCs/>
                <w:color w:val="000000"/>
                <w:sz w:val="20"/>
                <w:szCs w:val="22"/>
              </w:rPr>
              <w:t>лактика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недопущению</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завоза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распространению</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новой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коронавирусной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инфекции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w:t>
            </w:r>
            <w:r w:rsidRPr="00017DB2">
              <w:rPr>
                <w:rFonts w:ascii="Arial" w:hAnsi="Arial" w:cs="Arial"/>
                <w:bCs/>
                <w:color w:val="000000"/>
                <w:sz w:val="20"/>
                <w:szCs w:val="22"/>
                <w:lang w:val="en-US"/>
              </w:rPr>
              <w:t>CJVID</w:t>
            </w:r>
            <w:r w:rsidRPr="00017DB2">
              <w:rPr>
                <w:rFonts w:ascii="Arial" w:hAnsi="Arial" w:cs="Arial"/>
                <w:bCs/>
                <w:color w:val="000000"/>
                <w:sz w:val="20"/>
                <w:szCs w:val="22"/>
              </w:rPr>
              <w:t>-19)</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260,2</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lang w:val="en-US"/>
              </w:rPr>
              <w:t>202</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49999</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05</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0000</w:t>
            </w:r>
            <w:r w:rsidR="008E4E3F" w:rsidRPr="00017DB2">
              <w:rPr>
                <w:rFonts w:ascii="Arial" w:hAnsi="Arial" w:cs="Arial"/>
                <w:bCs/>
                <w:color w:val="000000"/>
                <w:sz w:val="20"/>
                <w:szCs w:val="22"/>
                <w:lang w:val="en-US"/>
              </w:rPr>
              <w:t xml:space="preserve"> </w:t>
            </w:r>
            <w:r w:rsidRPr="00017DB2">
              <w:rPr>
                <w:rFonts w:ascii="Arial" w:hAnsi="Arial" w:cs="Arial"/>
                <w:bCs/>
                <w:color w:val="000000"/>
                <w:sz w:val="20"/>
                <w:szCs w:val="22"/>
                <w:lang w:val="en-US"/>
              </w:rPr>
              <w:t>150</w:t>
            </w:r>
          </w:p>
        </w:tc>
        <w:tc>
          <w:tcPr>
            <w:tcW w:w="3180" w:type="pct"/>
            <w:tcBorders>
              <w:top w:val="nil"/>
              <w:left w:val="nil"/>
              <w:bottom w:val="nil"/>
              <w:right w:val="nil"/>
            </w:tcBorders>
            <w:vAlign w:val="center"/>
          </w:tcPr>
          <w:p w:rsidR="00F02B2C" w:rsidRPr="00017DB2" w:rsidRDefault="00F02B2C" w:rsidP="00217D1C">
            <w:pPr>
              <w:ind w:right="111"/>
              <w:jc w:val="center"/>
              <w:rPr>
                <w:rFonts w:ascii="Arial" w:hAnsi="Arial" w:cs="Arial"/>
                <w:bCs/>
                <w:color w:val="000000"/>
                <w:sz w:val="20"/>
                <w:szCs w:val="22"/>
              </w:rPr>
            </w:pPr>
            <w:r w:rsidRPr="00017DB2">
              <w:rPr>
                <w:rFonts w:ascii="Arial" w:hAnsi="Arial" w:cs="Arial"/>
                <w:bCs/>
                <w:color w:val="000000"/>
                <w:sz w:val="20"/>
                <w:szCs w:val="22"/>
              </w:rPr>
              <w:t>Прочие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межбюджетные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трансферты,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передаваемые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бюджетам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районов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(благоус</w:t>
            </w:r>
            <w:r w:rsidRPr="00017DB2">
              <w:rPr>
                <w:rFonts w:ascii="Arial" w:hAnsi="Arial" w:cs="Arial"/>
                <w:bCs/>
                <w:color w:val="000000"/>
                <w:sz w:val="20"/>
                <w:szCs w:val="22"/>
              </w:rPr>
              <w:t>т</w:t>
            </w:r>
            <w:r w:rsidRPr="00017DB2">
              <w:rPr>
                <w:rFonts w:ascii="Arial" w:hAnsi="Arial" w:cs="Arial"/>
                <w:bCs/>
                <w:color w:val="000000"/>
                <w:sz w:val="20"/>
                <w:szCs w:val="22"/>
              </w:rPr>
              <w:t>ройство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из</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резервного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фонда)</w:t>
            </w: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9</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200,0</w:t>
            </w:r>
          </w:p>
        </w:tc>
      </w:tr>
      <w:tr w:rsidR="00F02B2C" w:rsidRPr="00017DB2" w:rsidTr="00217D1C">
        <w:tc>
          <w:tcPr>
            <w:tcW w:w="1184" w:type="pct"/>
            <w:tcBorders>
              <w:top w:val="nil"/>
              <w:left w:val="nil"/>
              <w:bottom w:val="nil"/>
              <w:right w:val="nil"/>
            </w:tcBorders>
            <w:vAlign w:val="center"/>
          </w:tcPr>
          <w:p w:rsidR="00F02B2C" w:rsidRPr="00017DB2" w:rsidRDefault="00F02B2C" w:rsidP="00217D1C">
            <w:pPr>
              <w:jc w:val="center"/>
              <w:rPr>
                <w:rFonts w:ascii="Arial" w:hAnsi="Arial" w:cs="Arial"/>
                <w:b/>
                <w:noProof/>
                <w:color w:val="000000"/>
                <w:sz w:val="20"/>
              </w:rPr>
            </w:pPr>
            <w:r w:rsidRPr="00017DB2">
              <w:rPr>
                <w:rFonts w:ascii="Arial" w:hAnsi="Arial" w:cs="Arial"/>
                <w:b/>
                <w:noProof/>
                <w:color w:val="000000"/>
                <w:sz w:val="20"/>
              </w:rPr>
              <w:t>ИТОГО</w:t>
            </w:r>
          </w:p>
        </w:tc>
        <w:tc>
          <w:tcPr>
            <w:tcW w:w="3180"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rPr>
            </w:pPr>
          </w:p>
        </w:tc>
        <w:tc>
          <w:tcPr>
            <w:tcW w:w="636"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-23</w:t>
            </w:r>
            <w:r w:rsidR="008E4E3F" w:rsidRPr="00017DB2">
              <w:rPr>
                <w:rFonts w:ascii="Arial" w:hAnsi="Arial" w:cs="Arial"/>
                <w:b/>
                <w:color w:val="000000"/>
                <w:sz w:val="20"/>
              </w:rPr>
              <w:t xml:space="preserve"> </w:t>
            </w:r>
            <w:r w:rsidRPr="00017DB2">
              <w:rPr>
                <w:rFonts w:ascii="Arial" w:hAnsi="Arial" w:cs="Arial"/>
                <w:b/>
                <w:color w:val="000000"/>
                <w:sz w:val="20"/>
              </w:rPr>
              <w:t>266,4</w:t>
            </w:r>
          </w:p>
        </w:tc>
      </w:tr>
    </w:tbl>
    <w:p w:rsidR="00983E5F" w:rsidRPr="00017DB2" w:rsidRDefault="00983E5F" w:rsidP="00017DB2">
      <w:pPr>
        <w:autoSpaceDE w:val="0"/>
        <w:autoSpaceDN w:val="0"/>
        <w:adjustRightInd w:val="0"/>
        <w:jc w:val="both"/>
        <w:rPr>
          <w:rFonts w:ascii="Arial" w:hAnsi="Arial" w:cs="Arial"/>
          <w:color w:val="000000"/>
          <w:sz w:val="20"/>
        </w:rPr>
      </w:pPr>
    </w:p>
    <w:p w:rsidR="00983E5F" w:rsidRPr="00017DB2" w:rsidRDefault="00F02B2C" w:rsidP="00017DB2">
      <w:pPr>
        <w:ind w:firstLine="567"/>
        <w:contextualSpacing/>
        <w:jc w:val="both"/>
        <w:rPr>
          <w:rFonts w:ascii="Arial" w:hAnsi="Arial" w:cs="Arial"/>
          <w:color w:val="000000"/>
          <w:sz w:val="20"/>
        </w:rPr>
      </w:pP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приложением</w:t>
      </w:r>
      <w:r w:rsidR="008E4E3F" w:rsidRPr="00017DB2">
        <w:rPr>
          <w:rFonts w:ascii="Arial" w:hAnsi="Arial" w:cs="Arial"/>
          <w:color w:val="000000"/>
          <w:sz w:val="20"/>
        </w:rPr>
        <w:t xml:space="preserve"> </w:t>
      </w:r>
      <w:r w:rsidRPr="00017DB2">
        <w:rPr>
          <w:rFonts w:ascii="Arial" w:hAnsi="Arial" w:cs="Arial"/>
          <w:color w:val="000000"/>
          <w:sz w:val="20"/>
        </w:rPr>
        <w:t>6.3</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pStyle w:val="af1"/>
        <w:keepNext/>
        <w:ind w:left="4395" w:right="425" w:firstLine="2126"/>
        <w:rPr>
          <w:rFonts w:ascii="Arial" w:hAnsi="Arial" w:cs="Arial"/>
          <w:i/>
          <w:color w:val="000000"/>
          <w:sz w:val="20"/>
        </w:rPr>
      </w:pPr>
      <w:r w:rsidRPr="00017DB2">
        <w:rPr>
          <w:rFonts w:ascii="Arial" w:hAnsi="Arial" w:cs="Arial"/>
          <w:i/>
          <w:color w:val="000000"/>
          <w:sz w:val="20"/>
        </w:rPr>
        <w:t>Приложение</w:t>
      </w:r>
      <w:r w:rsidR="008E4E3F" w:rsidRPr="00017DB2">
        <w:rPr>
          <w:rFonts w:ascii="Arial" w:hAnsi="Arial" w:cs="Arial"/>
          <w:i/>
          <w:color w:val="000000"/>
          <w:sz w:val="20"/>
        </w:rPr>
        <w:t xml:space="preserve"> </w:t>
      </w:r>
      <w:r w:rsidRPr="00017DB2">
        <w:rPr>
          <w:rFonts w:ascii="Arial" w:hAnsi="Arial" w:cs="Arial"/>
          <w:i/>
          <w:color w:val="000000"/>
          <w:sz w:val="20"/>
        </w:rPr>
        <w:t>6.3</w:t>
      </w:r>
    </w:p>
    <w:p w:rsidR="00F02B2C" w:rsidRPr="00017DB2" w:rsidRDefault="00F02B2C" w:rsidP="00017DB2">
      <w:pPr>
        <w:keepNext/>
        <w:ind w:left="4395" w:right="425" w:firstLine="2126"/>
        <w:jc w:val="center"/>
        <w:rPr>
          <w:rFonts w:ascii="Arial" w:hAnsi="Arial" w:cs="Arial"/>
          <w:i/>
          <w:snapToGrid w:val="0"/>
          <w:color w:val="000000"/>
          <w:sz w:val="20"/>
          <w:szCs w:val="20"/>
        </w:rPr>
      </w:pPr>
      <w:r w:rsidRPr="00017DB2">
        <w:rPr>
          <w:rFonts w:ascii="Arial" w:hAnsi="Arial" w:cs="Arial"/>
          <w:i/>
          <w:snapToGrid w:val="0"/>
          <w:color w:val="000000"/>
          <w:sz w:val="20"/>
          <w:szCs w:val="20"/>
        </w:rPr>
        <w:t>к</w:t>
      </w:r>
      <w:r w:rsidR="008E4E3F" w:rsidRPr="00017DB2">
        <w:rPr>
          <w:rFonts w:ascii="Arial" w:hAnsi="Arial" w:cs="Arial"/>
          <w:i/>
          <w:snapToGrid w:val="0"/>
          <w:color w:val="000000"/>
          <w:sz w:val="20"/>
          <w:szCs w:val="20"/>
        </w:rPr>
        <w:t xml:space="preserve"> </w:t>
      </w:r>
      <w:r w:rsidRPr="00017DB2">
        <w:rPr>
          <w:rFonts w:ascii="Arial" w:hAnsi="Arial" w:cs="Arial"/>
          <w:i/>
          <w:snapToGrid w:val="0"/>
          <w:color w:val="000000"/>
          <w:sz w:val="20"/>
          <w:szCs w:val="20"/>
        </w:rPr>
        <w:t>решению</w:t>
      </w:r>
      <w:r w:rsidR="008E4E3F" w:rsidRPr="00017DB2">
        <w:rPr>
          <w:rFonts w:ascii="Arial" w:hAnsi="Arial" w:cs="Arial"/>
          <w:i/>
          <w:snapToGrid w:val="0"/>
          <w:color w:val="000000"/>
          <w:sz w:val="20"/>
          <w:szCs w:val="20"/>
        </w:rPr>
        <w:t xml:space="preserve"> </w:t>
      </w:r>
      <w:r w:rsidRPr="00017DB2">
        <w:rPr>
          <w:rFonts w:ascii="Arial" w:hAnsi="Arial" w:cs="Arial"/>
          <w:i/>
          <w:snapToGrid w:val="0"/>
          <w:color w:val="000000"/>
          <w:sz w:val="20"/>
          <w:szCs w:val="20"/>
        </w:rPr>
        <w:t>Мариинско-Посадского</w:t>
      </w:r>
      <w:r w:rsidR="008E4E3F" w:rsidRPr="00017DB2">
        <w:rPr>
          <w:rFonts w:ascii="Arial" w:hAnsi="Arial" w:cs="Arial"/>
          <w:i/>
          <w:snapToGrid w:val="0"/>
          <w:color w:val="000000"/>
          <w:sz w:val="20"/>
          <w:szCs w:val="20"/>
        </w:rPr>
        <w:t xml:space="preserve"> </w:t>
      </w:r>
      <w:r w:rsidRPr="00017DB2">
        <w:rPr>
          <w:rFonts w:ascii="Arial" w:hAnsi="Arial" w:cs="Arial"/>
          <w:i/>
          <w:snapToGrid w:val="0"/>
          <w:color w:val="000000"/>
          <w:sz w:val="20"/>
          <w:szCs w:val="20"/>
        </w:rPr>
        <w:t>районного</w:t>
      </w:r>
    </w:p>
    <w:p w:rsidR="00F02B2C" w:rsidRPr="00017DB2" w:rsidRDefault="00F02B2C" w:rsidP="00017DB2">
      <w:pPr>
        <w:keepNext/>
        <w:ind w:left="4395" w:right="425" w:firstLine="2126"/>
        <w:jc w:val="center"/>
        <w:rPr>
          <w:rFonts w:ascii="Arial" w:hAnsi="Arial" w:cs="Arial"/>
          <w:i/>
          <w:snapToGrid w:val="0"/>
          <w:color w:val="000000"/>
          <w:sz w:val="20"/>
          <w:szCs w:val="20"/>
        </w:rPr>
      </w:pPr>
      <w:r w:rsidRPr="00017DB2">
        <w:rPr>
          <w:rFonts w:ascii="Arial" w:hAnsi="Arial" w:cs="Arial"/>
          <w:i/>
          <w:snapToGrid w:val="0"/>
          <w:color w:val="000000"/>
          <w:sz w:val="20"/>
          <w:szCs w:val="20"/>
        </w:rPr>
        <w:t>Собрания</w:t>
      </w:r>
      <w:r w:rsidR="008E4E3F" w:rsidRPr="00017DB2">
        <w:rPr>
          <w:rFonts w:ascii="Arial" w:hAnsi="Arial" w:cs="Arial"/>
          <w:i/>
          <w:snapToGrid w:val="0"/>
          <w:color w:val="000000"/>
          <w:sz w:val="20"/>
          <w:szCs w:val="20"/>
        </w:rPr>
        <w:t xml:space="preserve"> </w:t>
      </w:r>
      <w:r w:rsidRPr="00017DB2">
        <w:rPr>
          <w:rFonts w:ascii="Arial" w:hAnsi="Arial" w:cs="Arial"/>
          <w:i/>
          <w:snapToGrid w:val="0"/>
          <w:color w:val="000000"/>
          <w:sz w:val="20"/>
          <w:szCs w:val="20"/>
        </w:rPr>
        <w:t>депутатов</w:t>
      </w:r>
    </w:p>
    <w:p w:rsidR="00F02B2C" w:rsidRPr="00017DB2" w:rsidRDefault="00F02B2C" w:rsidP="00017DB2">
      <w:pPr>
        <w:keepNext/>
        <w:ind w:left="4395" w:right="425" w:firstLine="2126"/>
        <w:jc w:val="center"/>
        <w:rPr>
          <w:rFonts w:ascii="Arial" w:hAnsi="Arial" w:cs="Arial"/>
          <w:i/>
          <w:snapToGrid w:val="0"/>
          <w:color w:val="000000"/>
          <w:sz w:val="20"/>
          <w:szCs w:val="20"/>
        </w:rPr>
      </w:pPr>
      <w:r w:rsidRPr="00017DB2">
        <w:rPr>
          <w:rFonts w:ascii="Arial" w:hAnsi="Arial" w:cs="Arial"/>
          <w:i/>
          <w:snapToGrid w:val="0"/>
          <w:color w:val="000000"/>
          <w:sz w:val="20"/>
          <w:szCs w:val="20"/>
        </w:rPr>
        <w:t>"О</w:t>
      </w:r>
      <w:r w:rsidR="008E4E3F" w:rsidRPr="00017DB2">
        <w:rPr>
          <w:rFonts w:ascii="Arial" w:hAnsi="Arial" w:cs="Arial"/>
          <w:i/>
          <w:snapToGrid w:val="0"/>
          <w:color w:val="000000"/>
          <w:sz w:val="20"/>
          <w:szCs w:val="20"/>
        </w:rPr>
        <w:t xml:space="preserve"> </w:t>
      </w:r>
      <w:r w:rsidRPr="00017DB2">
        <w:rPr>
          <w:rFonts w:ascii="Arial" w:hAnsi="Arial" w:cs="Arial"/>
          <w:i/>
          <w:snapToGrid w:val="0"/>
          <w:color w:val="000000"/>
          <w:sz w:val="20"/>
          <w:szCs w:val="20"/>
        </w:rPr>
        <w:t>бюджете</w:t>
      </w:r>
      <w:r w:rsidR="008E4E3F" w:rsidRPr="00017DB2">
        <w:rPr>
          <w:rFonts w:ascii="Arial" w:hAnsi="Arial" w:cs="Arial"/>
          <w:i/>
          <w:snapToGrid w:val="0"/>
          <w:color w:val="000000"/>
          <w:sz w:val="20"/>
          <w:szCs w:val="20"/>
        </w:rPr>
        <w:t xml:space="preserve"> </w:t>
      </w:r>
      <w:r w:rsidRPr="00017DB2">
        <w:rPr>
          <w:rFonts w:ascii="Arial" w:hAnsi="Arial" w:cs="Arial"/>
          <w:i/>
          <w:snapToGrid w:val="0"/>
          <w:color w:val="000000"/>
          <w:sz w:val="20"/>
          <w:szCs w:val="20"/>
        </w:rPr>
        <w:t>Мариинско-Посадского</w:t>
      </w:r>
      <w:r w:rsidR="008E4E3F" w:rsidRPr="00017DB2">
        <w:rPr>
          <w:rFonts w:ascii="Arial" w:hAnsi="Arial" w:cs="Arial"/>
          <w:i/>
          <w:snapToGrid w:val="0"/>
          <w:color w:val="000000"/>
          <w:sz w:val="20"/>
          <w:szCs w:val="20"/>
        </w:rPr>
        <w:t xml:space="preserve"> </w:t>
      </w:r>
      <w:r w:rsidRPr="00017DB2">
        <w:rPr>
          <w:rFonts w:ascii="Arial" w:hAnsi="Arial" w:cs="Arial"/>
          <w:i/>
          <w:snapToGrid w:val="0"/>
          <w:color w:val="000000"/>
          <w:sz w:val="20"/>
          <w:szCs w:val="20"/>
        </w:rPr>
        <w:t>района</w:t>
      </w:r>
    </w:p>
    <w:p w:rsidR="00F02B2C" w:rsidRPr="00017DB2" w:rsidRDefault="00F02B2C" w:rsidP="00017DB2">
      <w:pPr>
        <w:keepNext/>
        <w:ind w:left="4395" w:right="425" w:firstLine="2126"/>
        <w:jc w:val="center"/>
        <w:rPr>
          <w:rFonts w:ascii="Arial" w:hAnsi="Arial" w:cs="Arial"/>
          <w:i/>
          <w:color w:val="000000"/>
          <w:sz w:val="20"/>
          <w:szCs w:val="20"/>
        </w:rPr>
      </w:pPr>
      <w:r w:rsidRPr="00017DB2">
        <w:rPr>
          <w:rFonts w:ascii="Arial" w:hAnsi="Arial" w:cs="Arial"/>
          <w:i/>
          <w:color w:val="000000"/>
          <w:sz w:val="20"/>
          <w:szCs w:val="20"/>
        </w:rPr>
        <w:t>Чувашской</w:t>
      </w:r>
      <w:r w:rsidR="008E4E3F" w:rsidRPr="00017DB2">
        <w:rPr>
          <w:rFonts w:ascii="Arial" w:hAnsi="Arial" w:cs="Arial"/>
          <w:i/>
          <w:color w:val="000000"/>
          <w:sz w:val="20"/>
          <w:szCs w:val="20"/>
        </w:rPr>
        <w:t xml:space="preserve"> </w:t>
      </w:r>
      <w:r w:rsidRPr="00017DB2">
        <w:rPr>
          <w:rFonts w:ascii="Arial" w:hAnsi="Arial" w:cs="Arial"/>
          <w:i/>
          <w:color w:val="000000"/>
          <w:sz w:val="20"/>
          <w:szCs w:val="20"/>
        </w:rPr>
        <w:t>Республики</w:t>
      </w:r>
      <w:r w:rsidR="008E4E3F" w:rsidRPr="00017DB2">
        <w:rPr>
          <w:rFonts w:ascii="Arial" w:hAnsi="Arial" w:cs="Arial"/>
          <w:i/>
          <w:color w:val="000000"/>
          <w:sz w:val="20"/>
          <w:szCs w:val="20"/>
        </w:rPr>
        <w:t xml:space="preserve"> </w:t>
      </w:r>
      <w:r w:rsidRPr="00017DB2">
        <w:rPr>
          <w:rFonts w:ascii="Arial" w:hAnsi="Arial" w:cs="Arial"/>
          <w:i/>
          <w:color w:val="000000"/>
          <w:sz w:val="20"/>
          <w:szCs w:val="20"/>
        </w:rPr>
        <w:t>на</w:t>
      </w:r>
      <w:r w:rsidR="008E4E3F" w:rsidRPr="00017DB2">
        <w:rPr>
          <w:rFonts w:ascii="Arial" w:hAnsi="Arial" w:cs="Arial"/>
          <w:i/>
          <w:color w:val="000000"/>
          <w:sz w:val="20"/>
          <w:szCs w:val="20"/>
        </w:rPr>
        <w:t xml:space="preserve"> </w:t>
      </w:r>
      <w:r w:rsidRPr="00017DB2">
        <w:rPr>
          <w:rFonts w:ascii="Arial" w:hAnsi="Arial" w:cs="Arial"/>
          <w:i/>
          <w:color w:val="000000"/>
          <w:sz w:val="20"/>
          <w:szCs w:val="20"/>
        </w:rPr>
        <w:t>2020</w:t>
      </w:r>
      <w:r w:rsidR="008E4E3F" w:rsidRPr="00017DB2">
        <w:rPr>
          <w:rFonts w:ascii="Arial" w:hAnsi="Arial" w:cs="Arial"/>
          <w:i/>
          <w:color w:val="000000"/>
          <w:sz w:val="20"/>
          <w:szCs w:val="20"/>
        </w:rPr>
        <w:t xml:space="preserve"> </w:t>
      </w:r>
      <w:r w:rsidRPr="00017DB2">
        <w:rPr>
          <w:rFonts w:ascii="Arial" w:hAnsi="Arial" w:cs="Arial"/>
          <w:i/>
          <w:color w:val="000000"/>
          <w:sz w:val="20"/>
          <w:szCs w:val="20"/>
        </w:rPr>
        <w:t>год</w:t>
      </w:r>
    </w:p>
    <w:p w:rsidR="00983E5F" w:rsidRPr="00017DB2" w:rsidRDefault="00F02B2C" w:rsidP="00017DB2">
      <w:pPr>
        <w:pStyle w:val="af1"/>
        <w:ind w:left="4395" w:right="425" w:firstLine="2126"/>
        <w:rPr>
          <w:rFonts w:ascii="Arial" w:hAnsi="Arial" w:cs="Arial"/>
          <w:color w:val="000000"/>
          <w:sz w:val="20"/>
        </w:rPr>
      </w:pPr>
      <w:r w:rsidRPr="00017DB2">
        <w:rPr>
          <w:rFonts w:ascii="Arial" w:hAnsi="Arial" w:cs="Arial"/>
          <w:i/>
          <w:color w:val="000000"/>
          <w:sz w:val="20"/>
        </w:rPr>
        <w:t>и</w:t>
      </w:r>
      <w:r w:rsidR="008E4E3F" w:rsidRPr="00017DB2">
        <w:rPr>
          <w:rFonts w:ascii="Arial" w:hAnsi="Arial" w:cs="Arial"/>
          <w:i/>
          <w:color w:val="000000"/>
          <w:sz w:val="20"/>
        </w:rPr>
        <w:t xml:space="preserve"> </w:t>
      </w:r>
      <w:r w:rsidRPr="00017DB2">
        <w:rPr>
          <w:rFonts w:ascii="Arial" w:hAnsi="Arial" w:cs="Arial"/>
          <w:i/>
          <w:color w:val="000000"/>
          <w:sz w:val="20"/>
        </w:rPr>
        <w:t>на</w:t>
      </w:r>
      <w:r w:rsidR="008E4E3F" w:rsidRPr="00017DB2">
        <w:rPr>
          <w:rFonts w:ascii="Arial" w:hAnsi="Arial" w:cs="Arial"/>
          <w:i/>
          <w:color w:val="000000"/>
          <w:sz w:val="20"/>
        </w:rPr>
        <w:t xml:space="preserve"> </w:t>
      </w:r>
      <w:r w:rsidRPr="00017DB2">
        <w:rPr>
          <w:rFonts w:ascii="Arial" w:hAnsi="Arial" w:cs="Arial"/>
          <w:i/>
          <w:color w:val="000000"/>
          <w:sz w:val="20"/>
        </w:rPr>
        <w:t>плановый</w:t>
      </w:r>
      <w:r w:rsidR="008E4E3F" w:rsidRPr="00017DB2">
        <w:rPr>
          <w:rFonts w:ascii="Arial" w:hAnsi="Arial" w:cs="Arial"/>
          <w:i/>
          <w:color w:val="000000"/>
          <w:sz w:val="20"/>
        </w:rPr>
        <w:t xml:space="preserve"> </w:t>
      </w:r>
      <w:r w:rsidRPr="00017DB2">
        <w:rPr>
          <w:rFonts w:ascii="Arial" w:hAnsi="Arial" w:cs="Arial"/>
          <w:i/>
          <w:color w:val="000000"/>
          <w:sz w:val="20"/>
        </w:rPr>
        <w:t>период</w:t>
      </w:r>
      <w:r w:rsidR="008E4E3F" w:rsidRPr="00017DB2">
        <w:rPr>
          <w:rFonts w:ascii="Arial" w:hAnsi="Arial" w:cs="Arial"/>
          <w:i/>
          <w:color w:val="000000"/>
          <w:sz w:val="20"/>
        </w:rPr>
        <w:t xml:space="preserve"> </w:t>
      </w:r>
      <w:r w:rsidRPr="00017DB2">
        <w:rPr>
          <w:rFonts w:ascii="Arial" w:hAnsi="Arial" w:cs="Arial"/>
          <w:i/>
          <w:color w:val="000000"/>
          <w:sz w:val="20"/>
        </w:rPr>
        <w:t>2021</w:t>
      </w:r>
      <w:r w:rsidR="008E4E3F" w:rsidRPr="00017DB2">
        <w:rPr>
          <w:rFonts w:ascii="Arial" w:hAnsi="Arial" w:cs="Arial"/>
          <w:i/>
          <w:color w:val="000000"/>
          <w:sz w:val="20"/>
        </w:rPr>
        <w:t xml:space="preserve"> </w:t>
      </w:r>
      <w:r w:rsidRPr="00017DB2">
        <w:rPr>
          <w:rFonts w:ascii="Arial" w:hAnsi="Arial" w:cs="Arial"/>
          <w:i/>
          <w:color w:val="000000"/>
          <w:sz w:val="20"/>
        </w:rPr>
        <w:t>и</w:t>
      </w:r>
      <w:r w:rsidR="008E4E3F" w:rsidRPr="00017DB2">
        <w:rPr>
          <w:rFonts w:ascii="Arial" w:hAnsi="Arial" w:cs="Arial"/>
          <w:i/>
          <w:color w:val="000000"/>
          <w:sz w:val="20"/>
        </w:rPr>
        <w:t xml:space="preserve"> </w:t>
      </w:r>
      <w:r w:rsidRPr="00017DB2">
        <w:rPr>
          <w:rFonts w:ascii="Arial" w:hAnsi="Arial" w:cs="Arial"/>
          <w:i/>
          <w:color w:val="000000"/>
          <w:sz w:val="20"/>
        </w:rPr>
        <w:t>2022</w:t>
      </w:r>
      <w:r w:rsidR="008E4E3F" w:rsidRPr="00017DB2">
        <w:rPr>
          <w:rFonts w:ascii="Arial" w:hAnsi="Arial" w:cs="Arial"/>
          <w:i/>
          <w:color w:val="000000"/>
          <w:sz w:val="20"/>
        </w:rPr>
        <w:t xml:space="preserve"> </w:t>
      </w:r>
      <w:r w:rsidRPr="00017DB2">
        <w:rPr>
          <w:rFonts w:ascii="Arial" w:hAnsi="Arial" w:cs="Arial"/>
          <w:i/>
          <w:color w:val="000000"/>
          <w:sz w:val="20"/>
        </w:rPr>
        <w:t>годов»</w:t>
      </w:r>
    </w:p>
    <w:p w:rsidR="00F02B2C" w:rsidRPr="00017DB2" w:rsidRDefault="00F02B2C" w:rsidP="00017DB2">
      <w:pPr>
        <w:pStyle w:val="7"/>
        <w:spacing w:before="0" w:after="0"/>
        <w:rPr>
          <w:rFonts w:ascii="Arial" w:hAnsi="Arial" w:cs="Arial"/>
          <w:b/>
          <w:caps/>
          <w:color w:val="000000"/>
          <w:sz w:val="20"/>
          <w:szCs w:val="26"/>
        </w:rPr>
      </w:pPr>
      <w:r w:rsidRPr="00017DB2">
        <w:rPr>
          <w:rFonts w:ascii="Arial" w:hAnsi="Arial" w:cs="Arial"/>
          <w:b/>
          <w:caps/>
          <w:color w:val="000000"/>
          <w:sz w:val="20"/>
          <w:szCs w:val="26"/>
        </w:rPr>
        <w:t>ИЗМЕНЕНИЕ</w:t>
      </w:r>
    </w:p>
    <w:p w:rsidR="00F02B2C" w:rsidRPr="00217D1C" w:rsidRDefault="00F02B2C" w:rsidP="00017DB2">
      <w:pPr>
        <w:pStyle w:val="a7"/>
        <w:ind w:right="283" w:firstLine="426"/>
        <w:jc w:val="center"/>
        <w:rPr>
          <w:rFonts w:ascii="Arial" w:hAnsi="Arial" w:cs="Arial"/>
          <w:b w:val="0"/>
          <w:color w:val="000000"/>
          <w:lang w:val="ru-RU"/>
        </w:rPr>
      </w:pPr>
      <w:r w:rsidRPr="00217D1C">
        <w:rPr>
          <w:rFonts w:ascii="Arial" w:hAnsi="Arial" w:cs="Arial"/>
          <w:b w:val="0"/>
          <w:color w:val="000000"/>
          <w:lang w:val="ru-RU"/>
        </w:rPr>
        <w:t>распределения</w:t>
      </w:r>
      <w:r w:rsidR="008E4E3F" w:rsidRPr="00217D1C">
        <w:rPr>
          <w:rFonts w:ascii="Arial" w:hAnsi="Arial" w:cs="Arial"/>
          <w:b w:val="0"/>
          <w:color w:val="000000"/>
          <w:lang w:val="ru-RU"/>
        </w:rPr>
        <w:t xml:space="preserve"> </w:t>
      </w:r>
      <w:r w:rsidRPr="00217D1C">
        <w:rPr>
          <w:rFonts w:ascii="Arial" w:hAnsi="Arial" w:cs="Arial"/>
          <w:b w:val="0"/>
          <w:color w:val="000000"/>
          <w:lang w:val="ru-RU"/>
        </w:rPr>
        <w:t>бюджетных</w:t>
      </w:r>
      <w:r w:rsidR="008E4E3F" w:rsidRPr="00217D1C">
        <w:rPr>
          <w:rFonts w:ascii="Arial" w:hAnsi="Arial" w:cs="Arial"/>
          <w:b w:val="0"/>
          <w:color w:val="000000"/>
          <w:lang w:val="ru-RU"/>
        </w:rPr>
        <w:t xml:space="preserve"> </w:t>
      </w:r>
      <w:r w:rsidRPr="00217D1C">
        <w:rPr>
          <w:rFonts w:ascii="Arial" w:hAnsi="Arial" w:cs="Arial"/>
          <w:b w:val="0"/>
          <w:color w:val="000000"/>
          <w:lang w:val="ru-RU"/>
        </w:rPr>
        <w:t>ассигнований</w:t>
      </w:r>
      <w:r w:rsidR="008E4E3F" w:rsidRPr="00217D1C">
        <w:rPr>
          <w:rFonts w:ascii="Arial" w:hAnsi="Arial" w:cs="Arial"/>
          <w:b w:val="0"/>
          <w:color w:val="000000"/>
          <w:lang w:val="ru-RU"/>
        </w:rPr>
        <w:t xml:space="preserve"> </w:t>
      </w:r>
      <w:r w:rsidRPr="00217D1C">
        <w:rPr>
          <w:rFonts w:ascii="Arial" w:hAnsi="Arial" w:cs="Arial"/>
          <w:b w:val="0"/>
          <w:color w:val="000000"/>
          <w:lang w:val="ru-RU"/>
        </w:rPr>
        <w:t>по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разделам,</w:t>
      </w:r>
      <w:r w:rsidR="008E4E3F" w:rsidRPr="00217D1C">
        <w:rPr>
          <w:rFonts w:ascii="Arial" w:hAnsi="Arial" w:cs="Arial"/>
          <w:b w:val="0"/>
          <w:color w:val="000000"/>
          <w:lang w:val="ru-RU"/>
        </w:rPr>
        <w:t xml:space="preserve"> </w:t>
      </w:r>
      <w:r w:rsidRPr="00217D1C">
        <w:rPr>
          <w:rFonts w:ascii="Arial" w:hAnsi="Arial" w:cs="Arial"/>
          <w:b w:val="0"/>
          <w:color w:val="000000"/>
          <w:lang w:val="ru-RU"/>
        </w:rPr>
        <w:t>подразделам,</w:t>
      </w:r>
      <w:r w:rsidR="008E4E3F" w:rsidRPr="00217D1C">
        <w:rPr>
          <w:rFonts w:ascii="Arial" w:hAnsi="Arial" w:cs="Arial"/>
          <w:b w:val="0"/>
          <w:color w:val="000000"/>
          <w:lang w:val="ru-RU"/>
        </w:rPr>
        <w:t xml:space="preserve"> </w:t>
      </w:r>
      <w:r w:rsidRPr="00217D1C">
        <w:rPr>
          <w:rFonts w:ascii="Arial" w:hAnsi="Arial" w:cs="Arial"/>
          <w:b w:val="0"/>
          <w:color w:val="000000"/>
          <w:lang w:val="ru-RU"/>
        </w:rPr>
        <w:t>целевым</w:t>
      </w:r>
      <w:r w:rsidR="008E4E3F" w:rsidRPr="00217D1C">
        <w:rPr>
          <w:rFonts w:ascii="Arial" w:hAnsi="Arial" w:cs="Arial"/>
          <w:b w:val="0"/>
          <w:color w:val="000000"/>
          <w:lang w:val="ru-RU"/>
        </w:rPr>
        <w:t xml:space="preserve"> </w:t>
      </w:r>
      <w:r w:rsidRPr="00217D1C">
        <w:rPr>
          <w:rFonts w:ascii="Arial" w:hAnsi="Arial" w:cs="Arial"/>
          <w:b w:val="0"/>
          <w:color w:val="000000"/>
          <w:lang w:val="ru-RU"/>
        </w:rPr>
        <w:t>статьям</w:t>
      </w:r>
    </w:p>
    <w:p w:rsidR="00F02B2C" w:rsidRPr="00217D1C" w:rsidRDefault="00F02B2C" w:rsidP="00017DB2">
      <w:pPr>
        <w:pStyle w:val="a7"/>
        <w:ind w:right="283" w:firstLine="426"/>
        <w:jc w:val="center"/>
        <w:rPr>
          <w:rFonts w:ascii="Arial" w:hAnsi="Arial" w:cs="Arial"/>
          <w:b w:val="0"/>
          <w:color w:val="000000"/>
          <w:lang w:val="ru-RU"/>
        </w:rPr>
      </w:pPr>
      <w:r w:rsidRPr="00217D1C">
        <w:rPr>
          <w:rFonts w:ascii="Arial" w:hAnsi="Arial" w:cs="Arial"/>
          <w:b w:val="0"/>
          <w:color w:val="000000"/>
          <w:lang w:val="ru-RU"/>
        </w:rPr>
        <w:t>(муниципальным</w:t>
      </w:r>
      <w:r w:rsidR="008E4E3F" w:rsidRPr="00217D1C">
        <w:rPr>
          <w:rFonts w:ascii="Arial" w:hAnsi="Arial" w:cs="Arial"/>
          <w:b w:val="0"/>
          <w:color w:val="000000"/>
          <w:lang w:val="ru-RU"/>
        </w:rPr>
        <w:t xml:space="preserve"> </w:t>
      </w:r>
      <w:r w:rsidRPr="00217D1C">
        <w:rPr>
          <w:rFonts w:ascii="Arial" w:hAnsi="Arial" w:cs="Arial"/>
          <w:b w:val="0"/>
          <w:color w:val="000000"/>
          <w:lang w:val="ru-RU"/>
        </w:rPr>
        <w:t>программам</w:t>
      </w:r>
      <w:r w:rsidR="008E4E3F" w:rsidRPr="00217D1C">
        <w:rPr>
          <w:rFonts w:ascii="Arial" w:hAnsi="Arial" w:cs="Arial"/>
          <w:b w:val="0"/>
          <w:color w:val="000000"/>
          <w:lang w:val="ru-RU"/>
        </w:rPr>
        <w:t xml:space="preserve"> </w:t>
      </w:r>
      <w:r w:rsidRPr="00217D1C">
        <w:rPr>
          <w:rFonts w:ascii="Arial" w:hAnsi="Arial" w:cs="Arial"/>
          <w:b w:val="0"/>
          <w:color w:val="000000"/>
          <w:lang w:val="ru-RU"/>
        </w:rPr>
        <w:t>Мариинско-Посадского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района</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непрограммным</w:t>
      </w:r>
    </w:p>
    <w:p w:rsidR="00F02B2C" w:rsidRPr="00217D1C" w:rsidRDefault="00F02B2C" w:rsidP="00017DB2">
      <w:pPr>
        <w:pStyle w:val="a7"/>
        <w:ind w:right="283" w:firstLine="426"/>
        <w:jc w:val="center"/>
        <w:rPr>
          <w:rFonts w:ascii="Arial" w:hAnsi="Arial" w:cs="Arial"/>
          <w:b w:val="0"/>
          <w:color w:val="000000"/>
          <w:lang w:val="ru-RU"/>
        </w:rPr>
      </w:pPr>
      <w:r w:rsidRPr="00217D1C">
        <w:rPr>
          <w:rFonts w:ascii="Arial" w:hAnsi="Arial" w:cs="Arial"/>
          <w:b w:val="0"/>
          <w:color w:val="000000"/>
          <w:lang w:val="ru-RU"/>
        </w:rPr>
        <w:t>направлениям</w:t>
      </w:r>
      <w:r w:rsidR="008E4E3F" w:rsidRPr="00217D1C">
        <w:rPr>
          <w:rFonts w:ascii="Arial" w:hAnsi="Arial" w:cs="Arial"/>
          <w:b w:val="0"/>
          <w:color w:val="000000"/>
          <w:lang w:val="ru-RU"/>
        </w:rPr>
        <w:t xml:space="preserve"> </w:t>
      </w:r>
      <w:r w:rsidRPr="00217D1C">
        <w:rPr>
          <w:rFonts w:ascii="Arial" w:hAnsi="Arial" w:cs="Arial"/>
          <w:b w:val="0"/>
          <w:color w:val="000000"/>
          <w:lang w:val="ru-RU"/>
        </w:rPr>
        <w:t>деятельности)</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группам</w:t>
      </w:r>
      <w:r w:rsidR="008E4E3F" w:rsidRPr="00217D1C">
        <w:rPr>
          <w:rFonts w:ascii="Arial" w:hAnsi="Arial" w:cs="Arial"/>
          <w:b w:val="0"/>
          <w:color w:val="000000"/>
          <w:lang w:val="ru-RU"/>
        </w:rPr>
        <w:t xml:space="preserve"> </w:t>
      </w:r>
      <w:r w:rsidRPr="00217D1C">
        <w:rPr>
          <w:rFonts w:ascii="Arial" w:hAnsi="Arial" w:cs="Arial"/>
          <w:b w:val="0"/>
          <w:color w:val="000000"/>
          <w:lang w:val="ru-RU"/>
        </w:rPr>
        <w:t>(группам</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подгруппам)</w:t>
      </w:r>
      <w:r w:rsidR="008E4E3F" w:rsidRPr="00217D1C">
        <w:rPr>
          <w:rFonts w:ascii="Arial" w:hAnsi="Arial" w:cs="Arial"/>
          <w:b w:val="0"/>
          <w:color w:val="000000"/>
          <w:lang w:val="ru-RU"/>
        </w:rPr>
        <w:t xml:space="preserve"> </w:t>
      </w:r>
      <w:r w:rsidRPr="00217D1C">
        <w:rPr>
          <w:rFonts w:ascii="Arial" w:hAnsi="Arial" w:cs="Arial"/>
          <w:b w:val="0"/>
          <w:color w:val="000000"/>
          <w:lang w:val="ru-RU"/>
        </w:rPr>
        <w:t>видов</w:t>
      </w:r>
      <w:r w:rsidR="008E4E3F" w:rsidRPr="00217D1C">
        <w:rPr>
          <w:rFonts w:ascii="Arial" w:hAnsi="Arial" w:cs="Arial"/>
          <w:b w:val="0"/>
          <w:color w:val="000000"/>
          <w:lang w:val="ru-RU"/>
        </w:rPr>
        <w:t xml:space="preserve"> </w:t>
      </w:r>
      <w:r w:rsidRPr="00217D1C">
        <w:rPr>
          <w:rFonts w:ascii="Arial" w:hAnsi="Arial" w:cs="Arial"/>
          <w:b w:val="0"/>
          <w:color w:val="000000"/>
          <w:lang w:val="ru-RU"/>
        </w:rPr>
        <w:t>расходов</w:t>
      </w:r>
    </w:p>
    <w:p w:rsidR="00F02B2C" w:rsidRPr="00217D1C" w:rsidRDefault="00F02B2C" w:rsidP="00017DB2">
      <w:pPr>
        <w:pStyle w:val="a7"/>
        <w:ind w:right="283" w:firstLine="426"/>
        <w:jc w:val="center"/>
        <w:rPr>
          <w:rFonts w:ascii="Arial" w:hAnsi="Arial" w:cs="Arial"/>
          <w:b w:val="0"/>
          <w:color w:val="000000"/>
          <w:lang w:val="ru-RU"/>
        </w:rPr>
      </w:pPr>
      <w:r w:rsidRPr="00217D1C">
        <w:rPr>
          <w:rFonts w:ascii="Arial" w:hAnsi="Arial" w:cs="Arial"/>
          <w:b w:val="0"/>
          <w:color w:val="000000"/>
          <w:lang w:val="ru-RU"/>
        </w:rPr>
        <w:t>классификации</w:t>
      </w:r>
      <w:r w:rsidR="008E4E3F" w:rsidRPr="00217D1C">
        <w:rPr>
          <w:rFonts w:ascii="Arial" w:hAnsi="Arial" w:cs="Arial"/>
          <w:b w:val="0"/>
          <w:color w:val="000000"/>
          <w:lang w:val="ru-RU"/>
        </w:rPr>
        <w:t xml:space="preserve"> </w:t>
      </w:r>
      <w:r w:rsidRPr="00217D1C">
        <w:rPr>
          <w:rFonts w:ascii="Arial" w:hAnsi="Arial" w:cs="Arial"/>
          <w:b w:val="0"/>
          <w:color w:val="000000"/>
          <w:lang w:val="ru-RU"/>
        </w:rPr>
        <w:t>расходов</w:t>
      </w:r>
      <w:r w:rsidR="008E4E3F" w:rsidRPr="00217D1C">
        <w:rPr>
          <w:rFonts w:ascii="Arial" w:hAnsi="Arial" w:cs="Arial"/>
          <w:b w:val="0"/>
          <w:color w:val="000000"/>
          <w:lang w:val="ru-RU"/>
        </w:rPr>
        <w:t xml:space="preserve"> </w:t>
      </w:r>
      <w:r w:rsidRPr="00217D1C">
        <w:rPr>
          <w:rFonts w:ascii="Arial" w:hAnsi="Arial" w:cs="Arial"/>
          <w:b w:val="0"/>
          <w:color w:val="000000"/>
          <w:lang w:val="ru-RU"/>
        </w:rPr>
        <w:t>бюджета</w:t>
      </w:r>
      <w:r w:rsidR="008E4E3F" w:rsidRPr="00217D1C">
        <w:rPr>
          <w:rFonts w:ascii="Arial" w:hAnsi="Arial" w:cs="Arial"/>
          <w:b w:val="0"/>
          <w:color w:val="000000"/>
          <w:lang w:val="ru-RU"/>
        </w:rPr>
        <w:t xml:space="preserve"> </w:t>
      </w:r>
      <w:r w:rsidRPr="00217D1C">
        <w:rPr>
          <w:rFonts w:ascii="Arial" w:hAnsi="Arial" w:cs="Arial"/>
          <w:b w:val="0"/>
          <w:color w:val="000000"/>
          <w:lang w:val="ru-RU"/>
        </w:rPr>
        <w:t>Мариинско-Посадского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района</w:t>
      </w:r>
      <w:r w:rsidR="008E4E3F" w:rsidRPr="00217D1C">
        <w:rPr>
          <w:rFonts w:ascii="Arial" w:hAnsi="Arial" w:cs="Arial"/>
          <w:b w:val="0"/>
          <w:color w:val="000000"/>
          <w:lang w:val="ru-RU"/>
        </w:rPr>
        <w:t xml:space="preserve"> </w:t>
      </w:r>
      <w:r w:rsidRPr="00217D1C">
        <w:rPr>
          <w:rFonts w:ascii="Arial" w:hAnsi="Arial" w:cs="Arial"/>
          <w:b w:val="0"/>
          <w:color w:val="000000"/>
          <w:lang w:val="ru-RU"/>
        </w:rPr>
        <w:t>на</w:t>
      </w:r>
      <w:r w:rsidR="008E4E3F" w:rsidRPr="00217D1C">
        <w:rPr>
          <w:rFonts w:ascii="Arial" w:hAnsi="Arial" w:cs="Arial"/>
          <w:b w:val="0"/>
          <w:color w:val="000000"/>
          <w:lang w:val="ru-RU"/>
        </w:rPr>
        <w:t xml:space="preserve"> </w:t>
      </w:r>
      <w:r w:rsidRPr="00217D1C">
        <w:rPr>
          <w:rFonts w:ascii="Arial" w:hAnsi="Arial" w:cs="Arial"/>
          <w:b w:val="0"/>
          <w:color w:val="000000"/>
          <w:lang w:val="ru-RU"/>
        </w:rPr>
        <w:t>2020</w:t>
      </w:r>
      <w:r w:rsidR="008E4E3F" w:rsidRPr="00217D1C">
        <w:rPr>
          <w:rFonts w:ascii="Arial" w:hAnsi="Arial" w:cs="Arial"/>
          <w:b w:val="0"/>
          <w:color w:val="000000"/>
          <w:lang w:val="ru-RU"/>
        </w:rPr>
        <w:t xml:space="preserve"> </w:t>
      </w:r>
      <w:r w:rsidRPr="00217D1C">
        <w:rPr>
          <w:rFonts w:ascii="Arial" w:hAnsi="Arial" w:cs="Arial"/>
          <w:b w:val="0"/>
          <w:color w:val="000000"/>
          <w:lang w:val="ru-RU"/>
        </w:rPr>
        <w:t>год,</w:t>
      </w:r>
    </w:p>
    <w:p w:rsidR="00F02B2C" w:rsidRPr="00217D1C" w:rsidRDefault="00F02B2C" w:rsidP="00017DB2">
      <w:pPr>
        <w:pStyle w:val="a7"/>
        <w:ind w:right="283" w:firstLine="426"/>
        <w:jc w:val="center"/>
        <w:rPr>
          <w:rFonts w:ascii="Arial" w:hAnsi="Arial" w:cs="Arial"/>
          <w:b w:val="0"/>
          <w:color w:val="000000"/>
          <w:lang w:val="ru-RU"/>
        </w:rPr>
      </w:pPr>
      <w:r w:rsidRPr="00217D1C">
        <w:rPr>
          <w:rFonts w:ascii="Arial" w:hAnsi="Arial" w:cs="Arial"/>
          <w:b w:val="0"/>
          <w:color w:val="000000"/>
          <w:lang w:val="ru-RU"/>
        </w:rPr>
        <w:t>предусмотренного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приложением</w:t>
      </w:r>
      <w:r w:rsidR="008E4E3F" w:rsidRPr="00217D1C">
        <w:rPr>
          <w:rFonts w:ascii="Arial" w:hAnsi="Arial" w:cs="Arial"/>
          <w:b w:val="0"/>
          <w:color w:val="000000"/>
          <w:lang w:val="ru-RU"/>
        </w:rPr>
        <w:t xml:space="preserve"> </w:t>
      </w:r>
      <w:r w:rsidRPr="00217D1C">
        <w:rPr>
          <w:rFonts w:ascii="Arial" w:hAnsi="Arial" w:cs="Arial"/>
          <w:b w:val="0"/>
          <w:color w:val="000000"/>
          <w:lang w:val="ru-RU"/>
        </w:rPr>
        <w:t>6</w:t>
      </w:r>
      <w:r w:rsidR="008E4E3F" w:rsidRPr="00217D1C">
        <w:rPr>
          <w:rFonts w:ascii="Arial" w:hAnsi="Arial" w:cs="Arial"/>
          <w:b w:val="0"/>
          <w:color w:val="000000"/>
          <w:lang w:val="ru-RU"/>
        </w:rPr>
        <w:t xml:space="preserve"> </w:t>
      </w:r>
      <w:r w:rsidRPr="00217D1C">
        <w:rPr>
          <w:rFonts w:ascii="Arial" w:hAnsi="Arial" w:cs="Arial"/>
          <w:b w:val="0"/>
          <w:color w:val="000000"/>
          <w:lang w:val="ru-RU"/>
        </w:rPr>
        <w:t>к</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решению</w:t>
      </w:r>
      <w:r w:rsidR="008E4E3F" w:rsidRPr="00217D1C">
        <w:rPr>
          <w:rFonts w:ascii="Arial" w:hAnsi="Arial" w:cs="Arial"/>
          <w:b w:val="0"/>
          <w:color w:val="000000"/>
          <w:lang w:val="ru-RU"/>
        </w:rPr>
        <w:t xml:space="preserve"> </w:t>
      </w:r>
      <w:r w:rsidRPr="00217D1C">
        <w:rPr>
          <w:rFonts w:ascii="Arial" w:hAnsi="Arial" w:cs="Arial"/>
          <w:b w:val="0"/>
          <w:color w:val="000000"/>
          <w:lang w:val="ru-RU"/>
        </w:rPr>
        <w:t>Мариинско-Посадского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районного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Собрания</w:t>
      </w:r>
    </w:p>
    <w:p w:rsidR="00F02B2C" w:rsidRPr="00217D1C" w:rsidRDefault="00F02B2C" w:rsidP="00017DB2">
      <w:pPr>
        <w:pStyle w:val="a7"/>
        <w:ind w:right="283" w:firstLine="426"/>
        <w:jc w:val="center"/>
        <w:rPr>
          <w:rFonts w:ascii="Arial" w:hAnsi="Arial" w:cs="Arial"/>
          <w:b w:val="0"/>
          <w:color w:val="000000"/>
          <w:lang w:val="ru-RU"/>
        </w:rPr>
      </w:pPr>
      <w:r w:rsidRPr="00217D1C">
        <w:rPr>
          <w:rFonts w:ascii="Arial" w:hAnsi="Arial" w:cs="Arial"/>
          <w:b w:val="0"/>
          <w:color w:val="000000"/>
          <w:lang w:val="ru-RU"/>
        </w:rPr>
        <w:t>депутатов</w:t>
      </w:r>
      <w:r w:rsidR="008E4E3F" w:rsidRPr="00217D1C">
        <w:rPr>
          <w:rFonts w:ascii="Arial" w:hAnsi="Arial" w:cs="Arial"/>
          <w:b w:val="0"/>
          <w:color w:val="000000"/>
          <w:lang w:val="ru-RU"/>
        </w:rPr>
        <w:t xml:space="preserve"> </w:t>
      </w:r>
      <w:r w:rsidRPr="00217D1C">
        <w:rPr>
          <w:rFonts w:ascii="Arial" w:hAnsi="Arial" w:cs="Arial"/>
          <w:b w:val="0"/>
          <w:color w:val="000000"/>
          <w:lang w:val="ru-RU"/>
        </w:rPr>
        <w:t>Чувашской</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Республики</w:t>
      </w:r>
      <w:r w:rsidR="008E4E3F" w:rsidRPr="00217D1C">
        <w:rPr>
          <w:rFonts w:ascii="Arial" w:hAnsi="Arial" w:cs="Arial"/>
          <w:b w:val="0"/>
          <w:color w:val="000000"/>
          <w:lang w:val="ru-RU"/>
        </w:rPr>
        <w:t xml:space="preserve"> </w:t>
      </w:r>
      <w:r w:rsidRPr="00217D1C">
        <w:rPr>
          <w:rFonts w:ascii="Arial" w:hAnsi="Arial" w:cs="Arial"/>
          <w:b w:val="0"/>
          <w:color w:val="000000"/>
          <w:lang w:val="ru-RU"/>
        </w:rPr>
        <w:t>«О</w:t>
      </w:r>
      <w:r w:rsidR="008E4E3F" w:rsidRPr="00217D1C">
        <w:rPr>
          <w:rFonts w:ascii="Arial" w:hAnsi="Arial" w:cs="Arial"/>
          <w:b w:val="0"/>
          <w:color w:val="000000"/>
          <w:lang w:val="ru-RU"/>
        </w:rPr>
        <w:t xml:space="preserve"> </w:t>
      </w:r>
      <w:r w:rsidRPr="00217D1C">
        <w:rPr>
          <w:rFonts w:ascii="Arial" w:hAnsi="Arial" w:cs="Arial"/>
          <w:b w:val="0"/>
          <w:color w:val="000000"/>
          <w:lang w:val="ru-RU"/>
        </w:rPr>
        <w:t>бюджете</w:t>
      </w:r>
      <w:r w:rsidR="008E4E3F" w:rsidRPr="00217D1C">
        <w:rPr>
          <w:rFonts w:ascii="Arial" w:hAnsi="Arial" w:cs="Arial"/>
          <w:b w:val="0"/>
          <w:color w:val="000000"/>
          <w:lang w:val="ru-RU"/>
        </w:rPr>
        <w:t xml:space="preserve"> </w:t>
      </w:r>
      <w:r w:rsidRPr="00217D1C">
        <w:rPr>
          <w:rFonts w:ascii="Arial" w:hAnsi="Arial" w:cs="Arial"/>
          <w:b w:val="0"/>
          <w:color w:val="000000"/>
          <w:lang w:val="ru-RU"/>
        </w:rPr>
        <w:t>Мариинско-Посадского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района</w:t>
      </w:r>
      <w:r w:rsidR="008E4E3F" w:rsidRPr="00217D1C">
        <w:rPr>
          <w:rFonts w:ascii="Arial" w:hAnsi="Arial" w:cs="Arial"/>
          <w:b w:val="0"/>
          <w:color w:val="000000"/>
          <w:lang w:val="ru-RU"/>
        </w:rPr>
        <w:t xml:space="preserve"> </w:t>
      </w:r>
      <w:r w:rsidRPr="00217D1C">
        <w:rPr>
          <w:rFonts w:ascii="Arial" w:hAnsi="Arial" w:cs="Arial"/>
          <w:b w:val="0"/>
          <w:color w:val="000000"/>
          <w:lang w:val="ru-RU"/>
        </w:rPr>
        <w:t>Чувашской</w:t>
      </w:r>
    </w:p>
    <w:p w:rsidR="00F02B2C" w:rsidRPr="00217D1C" w:rsidRDefault="00F02B2C" w:rsidP="00017DB2">
      <w:pPr>
        <w:pStyle w:val="a7"/>
        <w:ind w:right="283" w:firstLine="426"/>
        <w:jc w:val="center"/>
        <w:rPr>
          <w:rFonts w:ascii="Arial" w:hAnsi="Arial" w:cs="Arial"/>
          <w:b w:val="0"/>
          <w:color w:val="000000"/>
          <w:lang w:val="ru-RU"/>
        </w:rPr>
      </w:pPr>
      <w:r w:rsidRPr="00217D1C">
        <w:rPr>
          <w:rFonts w:ascii="Arial" w:hAnsi="Arial" w:cs="Arial"/>
          <w:b w:val="0"/>
          <w:color w:val="000000"/>
          <w:lang w:val="ru-RU"/>
        </w:rPr>
        <w:t>Республики</w:t>
      </w:r>
      <w:r w:rsidR="008E4E3F" w:rsidRPr="00217D1C">
        <w:rPr>
          <w:rFonts w:ascii="Arial" w:hAnsi="Arial" w:cs="Arial"/>
          <w:b w:val="0"/>
          <w:color w:val="000000"/>
          <w:lang w:val="ru-RU"/>
        </w:rPr>
        <w:t xml:space="preserve"> </w:t>
      </w:r>
      <w:r w:rsidRPr="00217D1C">
        <w:rPr>
          <w:rFonts w:ascii="Arial" w:hAnsi="Arial" w:cs="Arial"/>
          <w:b w:val="0"/>
          <w:color w:val="000000"/>
          <w:lang w:val="ru-RU"/>
        </w:rPr>
        <w:t>на</w:t>
      </w:r>
      <w:r w:rsidR="008E4E3F" w:rsidRPr="00217D1C">
        <w:rPr>
          <w:rFonts w:ascii="Arial" w:hAnsi="Arial" w:cs="Arial"/>
          <w:b w:val="0"/>
          <w:color w:val="000000"/>
          <w:lang w:val="ru-RU"/>
        </w:rPr>
        <w:t xml:space="preserve"> </w:t>
      </w:r>
      <w:r w:rsidRPr="00217D1C">
        <w:rPr>
          <w:rFonts w:ascii="Arial" w:hAnsi="Arial" w:cs="Arial"/>
          <w:b w:val="0"/>
          <w:color w:val="000000"/>
          <w:lang w:val="ru-RU"/>
        </w:rPr>
        <w:t>2020</w:t>
      </w:r>
      <w:r w:rsidR="008E4E3F" w:rsidRPr="00217D1C">
        <w:rPr>
          <w:rFonts w:ascii="Arial" w:hAnsi="Arial" w:cs="Arial"/>
          <w:b w:val="0"/>
          <w:color w:val="000000"/>
          <w:lang w:val="ru-RU"/>
        </w:rPr>
        <w:t xml:space="preserve"> </w:t>
      </w:r>
      <w:r w:rsidRPr="00217D1C">
        <w:rPr>
          <w:rFonts w:ascii="Arial" w:hAnsi="Arial" w:cs="Arial"/>
          <w:b w:val="0"/>
          <w:color w:val="000000"/>
          <w:lang w:val="ru-RU"/>
        </w:rPr>
        <w:t>год</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на</w:t>
      </w:r>
      <w:r w:rsidR="008E4E3F" w:rsidRPr="00217D1C">
        <w:rPr>
          <w:rFonts w:ascii="Arial" w:hAnsi="Arial" w:cs="Arial"/>
          <w:b w:val="0"/>
          <w:color w:val="000000"/>
          <w:lang w:val="ru-RU"/>
        </w:rPr>
        <w:t xml:space="preserve"> </w:t>
      </w:r>
      <w:r w:rsidRPr="00217D1C">
        <w:rPr>
          <w:rFonts w:ascii="Arial" w:hAnsi="Arial" w:cs="Arial"/>
          <w:b w:val="0"/>
          <w:color w:val="000000"/>
          <w:lang w:val="ru-RU"/>
        </w:rPr>
        <w:t>плановый</w:t>
      </w:r>
      <w:r w:rsidR="008E4E3F" w:rsidRPr="00217D1C">
        <w:rPr>
          <w:rFonts w:ascii="Arial" w:hAnsi="Arial" w:cs="Arial"/>
          <w:b w:val="0"/>
          <w:color w:val="000000"/>
          <w:lang w:val="ru-RU"/>
        </w:rPr>
        <w:t xml:space="preserve"> </w:t>
      </w:r>
      <w:r w:rsidRPr="00217D1C">
        <w:rPr>
          <w:rFonts w:ascii="Arial" w:hAnsi="Arial" w:cs="Arial"/>
          <w:b w:val="0"/>
          <w:color w:val="000000"/>
          <w:lang w:val="ru-RU"/>
        </w:rPr>
        <w:t>период</w:t>
      </w:r>
      <w:r w:rsidR="008E4E3F" w:rsidRPr="00217D1C">
        <w:rPr>
          <w:rFonts w:ascii="Arial" w:hAnsi="Arial" w:cs="Arial"/>
          <w:b w:val="0"/>
          <w:color w:val="000000"/>
          <w:lang w:val="ru-RU"/>
        </w:rPr>
        <w:t xml:space="preserve"> </w:t>
      </w:r>
      <w:r w:rsidRPr="00217D1C">
        <w:rPr>
          <w:rFonts w:ascii="Arial" w:hAnsi="Arial" w:cs="Arial"/>
          <w:b w:val="0"/>
          <w:color w:val="000000"/>
          <w:lang w:val="ru-RU"/>
        </w:rPr>
        <w:t>2021</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2022</w:t>
      </w:r>
      <w:r w:rsidR="008E4E3F" w:rsidRPr="00217D1C">
        <w:rPr>
          <w:rFonts w:ascii="Arial" w:hAnsi="Arial" w:cs="Arial"/>
          <w:b w:val="0"/>
          <w:color w:val="000000"/>
          <w:lang w:val="ru-RU"/>
        </w:rPr>
        <w:t xml:space="preserve"> </w:t>
      </w:r>
      <w:r w:rsidRPr="00217D1C">
        <w:rPr>
          <w:rFonts w:ascii="Arial" w:hAnsi="Arial" w:cs="Arial"/>
          <w:b w:val="0"/>
          <w:color w:val="000000"/>
          <w:lang w:val="ru-RU"/>
        </w:rPr>
        <w:t>годов</w:t>
      </w:r>
    </w:p>
    <w:p w:rsidR="00F02B2C" w:rsidRPr="00017DB2" w:rsidRDefault="008E4E3F" w:rsidP="00017DB2">
      <w:pPr>
        <w:pStyle w:val="26"/>
        <w:ind w:right="-18" w:firstLine="720"/>
        <w:rPr>
          <w:rFonts w:ascii="Arial" w:hAnsi="Arial" w:cs="Arial"/>
          <w:color w:val="000000"/>
          <w:sz w:val="20"/>
          <w:szCs w:val="22"/>
        </w:rPr>
      </w:pPr>
      <w:r w:rsidRPr="00017DB2">
        <w:rPr>
          <w:rFonts w:ascii="Arial" w:hAnsi="Arial" w:cs="Arial"/>
          <w:color w:val="000000"/>
          <w:sz w:val="20"/>
          <w:szCs w:val="22"/>
        </w:rPr>
        <w:t xml:space="preserve"> </w:t>
      </w:r>
      <w:r w:rsidR="00F02B2C" w:rsidRPr="00017DB2">
        <w:rPr>
          <w:rFonts w:ascii="Arial" w:hAnsi="Arial" w:cs="Arial"/>
          <w:color w:val="000000"/>
          <w:sz w:val="20"/>
          <w:szCs w:val="22"/>
        </w:rPr>
        <w:t>(</w:t>
      </w:r>
      <w:r w:rsidRPr="00017DB2">
        <w:rPr>
          <w:rFonts w:ascii="Arial" w:hAnsi="Arial" w:cs="Arial"/>
          <w:color w:val="000000"/>
          <w:sz w:val="20"/>
          <w:szCs w:val="22"/>
        </w:rPr>
        <w:t xml:space="preserve"> </w:t>
      </w:r>
      <w:r w:rsidR="00F02B2C" w:rsidRPr="00017DB2">
        <w:rPr>
          <w:rFonts w:ascii="Arial" w:hAnsi="Arial" w:cs="Arial"/>
          <w:color w:val="000000"/>
          <w:sz w:val="20"/>
          <w:szCs w:val="22"/>
        </w:rPr>
        <w:t>тыс.</w:t>
      </w:r>
      <w:r w:rsidRPr="00017DB2">
        <w:rPr>
          <w:rFonts w:ascii="Arial" w:hAnsi="Arial" w:cs="Arial"/>
          <w:color w:val="000000"/>
          <w:sz w:val="20"/>
          <w:szCs w:val="22"/>
        </w:rPr>
        <w:t xml:space="preserve"> </w:t>
      </w:r>
      <w:r w:rsidR="00F02B2C" w:rsidRPr="00017DB2">
        <w:rPr>
          <w:rFonts w:ascii="Arial" w:hAnsi="Arial" w:cs="Arial"/>
          <w:color w:val="000000"/>
          <w:sz w:val="20"/>
          <w:szCs w:val="22"/>
        </w:rPr>
        <w:t>рублей)</w:t>
      </w:r>
    </w:p>
    <w:tbl>
      <w:tblPr>
        <w:tblW w:w="5000" w:type="pct"/>
        <w:tblCellMar>
          <w:left w:w="30" w:type="dxa"/>
          <w:right w:w="30" w:type="dxa"/>
        </w:tblCellMar>
        <w:tblLook w:val="0000"/>
      </w:tblPr>
      <w:tblGrid>
        <w:gridCol w:w="6341"/>
        <w:gridCol w:w="559"/>
        <w:gridCol w:w="623"/>
        <w:gridCol w:w="1730"/>
        <w:gridCol w:w="787"/>
        <w:gridCol w:w="1812"/>
        <w:gridCol w:w="1772"/>
        <w:gridCol w:w="1575"/>
      </w:tblGrid>
      <w:tr w:rsidR="00F02B2C" w:rsidRPr="00017DB2" w:rsidTr="00217D1C">
        <w:trPr>
          <w:cantSplit/>
        </w:trPr>
        <w:tc>
          <w:tcPr>
            <w:tcW w:w="2086" w:type="pct"/>
            <w:vMerge w:val="restart"/>
            <w:tcBorders>
              <w:top w:val="single" w:sz="4" w:space="0" w:color="auto"/>
              <w:lef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r w:rsidRPr="00017DB2">
              <w:rPr>
                <w:rFonts w:ascii="Arial" w:hAnsi="Arial" w:cs="Arial"/>
                <w:snapToGrid w:val="0"/>
                <w:color w:val="000000"/>
                <w:sz w:val="20"/>
                <w:szCs w:val="20"/>
              </w:rPr>
              <w:t>Наименование</w:t>
            </w:r>
          </w:p>
        </w:tc>
        <w:tc>
          <w:tcPr>
            <w:tcW w:w="184" w:type="pct"/>
            <w:vMerge w:val="restart"/>
            <w:tcBorders>
              <w:top w:val="single" w:sz="4" w:space="0" w:color="auto"/>
              <w:left w:val="single" w:sz="6" w:space="0" w:color="auto"/>
              <w:right w:val="single" w:sz="6" w:space="0" w:color="auto"/>
            </w:tcBorders>
            <w:textDirection w:val="btLr"/>
            <w:vAlign w:val="center"/>
          </w:tcPr>
          <w:p w:rsidR="00F02B2C" w:rsidRPr="00017DB2" w:rsidRDefault="00F02B2C" w:rsidP="00217D1C">
            <w:pPr>
              <w:widowControl w:val="0"/>
              <w:ind w:left="113" w:right="113"/>
              <w:jc w:val="center"/>
              <w:rPr>
                <w:rFonts w:ascii="Arial" w:hAnsi="Arial" w:cs="Arial"/>
                <w:snapToGrid w:val="0"/>
                <w:color w:val="000000"/>
                <w:sz w:val="20"/>
                <w:szCs w:val="20"/>
              </w:rPr>
            </w:pPr>
            <w:r w:rsidRPr="00017DB2">
              <w:rPr>
                <w:rFonts w:ascii="Arial" w:hAnsi="Arial" w:cs="Arial"/>
                <w:color w:val="000000"/>
                <w:sz w:val="20"/>
              </w:rPr>
              <w:t>Раздел</w:t>
            </w:r>
          </w:p>
        </w:tc>
        <w:tc>
          <w:tcPr>
            <w:tcW w:w="205" w:type="pct"/>
            <w:vMerge w:val="restart"/>
            <w:tcBorders>
              <w:top w:val="single" w:sz="4" w:space="0" w:color="auto"/>
              <w:left w:val="single" w:sz="6" w:space="0" w:color="auto"/>
              <w:right w:val="single" w:sz="6" w:space="0" w:color="auto"/>
            </w:tcBorders>
            <w:textDirection w:val="btLr"/>
            <w:vAlign w:val="center"/>
          </w:tcPr>
          <w:p w:rsidR="00F02B2C" w:rsidRPr="00017DB2" w:rsidRDefault="00F02B2C" w:rsidP="00217D1C">
            <w:pPr>
              <w:widowControl w:val="0"/>
              <w:ind w:left="113" w:right="113"/>
              <w:jc w:val="center"/>
              <w:rPr>
                <w:rFonts w:ascii="Arial" w:hAnsi="Arial" w:cs="Arial"/>
                <w:snapToGrid w:val="0"/>
                <w:color w:val="000000"/>
                <w:sz w:val="20"/>
                <w:szCs w:val="20"/>
              </w:rPr>
            </w:pPr>
            <w:r w:rsidRPr="00017DB2">
              <w:rPr>
                <w:rFonts w:ascii="Arial" w:hAnsi="Arial" w:cs="Arial"/>
                <w:snapToGrid w:val="0"/>
                <w:color w:val="000000"/>
                <w:sz w:val="20"/>
                <w:szCs w:val="20"/>
              </w:rPr>
              <w:t>Подраздел</w:t>
            </w:r>
          </w:p>
        </w:tc>
        <w:tc>
          <w:tcPr>
            <w:tcW w:w="569" w:type="pct"/>
            <w:vMerge w:val="restart"/>
            <w:tcBorders>
              <w:top w:val="single" w:sz="4" w:space="0" w:color="auto"/>
            </w:tcBorders>
            <w:textDirection w:val="btLr"/>
            <w:vAlign w:val="center"/>
          </w:tcPr>
          <w:p w:rsidR="00F02B2C" w:rsidRPr="00017DB2" w:rsidRDefault="00F02B2C" w:rsidP="00217D1C">
            <w:pPr>
              <w:widowControl w:val="0"/>
              <w:ind w:left="113" w:right="113"/>
              <w:jc w:val="center"/>
              <w:rPr>
                <w:rFonts w:ascii="Arial" w:hAnsi="Arial" w:cs="Arial"/>
                <w:snapToGrid w:val="0"/>
                <w:color w:val="000000"/>
                <w:sz w:val="20"/>
                <w:szCs w:val="20"/>
              </w:rPr>
            </w:pPr>
            <w:r w:rsidRPr="00017DB2">
              <w:rPr>
                <w:rFonts w:ascii="Arial" w:hAnsi="Arial" w:cs="Arial"/>
                <w:snapToGrid w:val="0"/>
                <w:color w:val="000000"/>
                <w:sz w:val="20"/>
                <w:szCs w:val="20"/>
              </w:rPr>
              <w:t>Целевая</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статья</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(государственные</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программы</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и</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непрограммные</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направления</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деятельности)</w:t>
            </w:r>
          </w:p>
        </w:tc>
        <w:tc>
          <w:tcPr>
            <w:tcW w:w="259" w:type="pct"/>
            <w:vMerge w:val="restart"/>
            <w:tcBorders>
              <w:top w:val="single" w:sz="4" w:space="0" w:color="auto"/>
              <w:left w:val="single" w:sz="6" w:space="0" w:color="auto"/>
            </w:tcBorders>
            <w:textDirection w:val="btLr"/>
            <w:vAlign w:val="center"/>
          </w:tcPr>
          <w:p w:rsidR="00F02B2C" w:rsidRPr="00017DB2" w:rsidRDefault="00F02B2C" w:rsidP="00217D1C">
            <w:pPr>
              <w:widowControl w:val="0"/>
              <w:ind w:left="113" w:right="113"/>
              <w:jc w:val="center"/>
              <w:rPr>
                <w:rFonts w:ascii="Arial" w:hAnsi="Arial" w:cs="Arial"/>
                <w:snapToGrid w:val="0"/>
                <w:color w:val="000000"/>
                <w:sz w:val="20"/>
                <w:szCs w:val="20"/>
              </w:rPr>
            </w:pPr>
            <w:r w:rsidRPr="00017DB2">
              <w:rPr>
                <w:rFonts w:ascii="Arial" w:hAnsi="Arial" w:cs="Arial"/>
                <w:snapToGrid w:val="0"/>
                <w:color w:val="000000"/>
                <w:sz w:val="20"/>
                <w:szCs w:val="20"/>
              </w:rPr>
              <w:t>Группа</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(группа</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и</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подгруппа)</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вида</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расходов</w:t>
            </w:r>
          </w:p>
        </w:tc>
        <w:tc>
          <w:tcPr>
            <w:tcW w:w="596" w:type="pct"/>
            <w:vMerge w:val="restart"/>
            <w:tcBorders>
              <w:top w:val="single" w:sz="4" w:space="0" w:color="auto"/>
              <w:left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rPr>
            </w:pPr>
            <w:r w:rsidRPr="00017DB2">
              <w:rPr>
                <w:rFonts w:ascii="Arial" w:hAnsi="Arial" w:cs="Arial"/>
                <w:snapToGrid w:val="0"/>
                <w:color w:val="000000"/>
                <w:sz w:val="20"/>
              </w:rPr>
              <w:t>Всего</w:t>
            </w:r>
          </w:p>
        </w:tc>
        <w:tc>
          <w:tcPr>
            <w:tcW w:w="1101" w:type="pct"/>
            <w:gridSpan w:val="2"/>
            <w:tcBorders>
              <w:top w:val="single" w:sz="4" w:space="0" w:color="auto"/>
              <w:left w:val="nil"/>
              <w:bottom w:val="single" w:sz="4" w:space="0" w:color="auto"/>
            </w:tcBorders>
            <w:vAlign w:val="center"/>
          </w:tcPr>
          <w:p w:rsidR="00F02B2C" w:rsidRPr="00017DB2" w:rsidRDefault="00F02B2C" w:rsidP="00217D1C">
            <w:pPr>
              <w:widowControl w:val="0"/>
              <w:ind w:right="-30"/>
              <w:jc w:val="center"/>
              <w:rPr>
                <w:rFonts w:ascii="Arial" w:hAnsi="Arial" w:cs="Arial"/>
                <w:snapToGrid w:val="0"/>
                <w:color w:val="000000"/>
                <w:sz w:val="20"/>
                <w:szCs w:val="20"/>
              </w:rPr>
            </w:pPr>
            <w:r w:rsidRPr="00017DB2">
              <w:rPr>
                <w:rFonts w:ascii="Arial" w:hAnsi="Arial" w:cs="Arial"/>
                <w:snapToGrid w:val="0"/>
                <w:color w:val="000000"/>
                <w:sz w:val="20"/>
                <w:szCs w:val="20"/>
              </w:rPr>
              <w:t>В</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том</w:t>
            </w:r>
            <w:r w:rsidR="008E4E3F" w:rsidRPr="00017DB2">
              <w:rPr>
                <w:rFonts w:ascii="Arial" w:hAnsi="Arial" w:cs="Arial"/>
                <w:snapToGrid w:val="0"/>
                <w:color w:val="000000"/>
                <w:sz w:val="20"/>
                <w:szCs w:val="20"/>
              </w:rPr>
              <w:t xml:space="preserve"> </w:t>
            </w:r>
            <w:r w:rsidRPr="00017DB2">
              <w:rPr>
                <w:rFonts w:ascii="Arial" w:hAnsi="Arial" w:cs="Arial"/>
                <w:snapToGrid w:val="0"/>
                <w:color w:val="000000"/>
                <w:sz w:val="20"/>
                <w:szCs w:val="20"/>
              </w:rPr>
              <w:t>числе</w:t>
            </w:r>
          </w:p>
        </w:tc>
      </w:tr>
      <w:tr w:rsidR="00F02B2C" w:rsidRPr="00017DB2" w:rsidTr="00217D1C">
        <w:trPr>
          <w:cantSplit/>
          <w:trHeight w:val="230"/>
        </w:trPr>
        <w:tc>
          <w:tcPr>
            <w:tcW w:w="2086" w:type="pct"/>
            <w:vMerge/>
            <w:tcBorders>
              <w:lef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p>
        </w:tc>
        <w:tc>
          <w:tcPr>
            <w:tcW w:w="184" w:type="pct"/>
            <w:vMerge/>
            <w:tcBorders>
              <w:left w:val="single" w:sz="6" w:space="0" w:color="auto"/>
              <w:right w:val="single" w:sz="6"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p>
        </w:tc>
        <w:tc>
          <w:tcPr>
            <w:tcW w:w="205" w:type="pct"/>
            <w:vMerge/>
            <w:tcBorders>
              <w:left w:val="single" w:sz="6" w:space="0" w:color="auto"/>
              <w:right w:val="single" w:sz="6"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p>
        </w:tc>
        <w:tc>
          <w:tcPr>
            <w:tcW w:w="569" w:type="pct"/>
            <w:vMerge/>
            <w:vAlign w:val="center"/>
          </w:tcPr>
          <w:p w:rsidR="00F02B2C" w:rsidRPr="00017DB2" w:rsidRDefault="00F02B2C" w:rsidP="00217D1C">
            <w:pPr>
              <w:widowControl w:val="0"/>
              <w:jc w:val="center"/>
              <w:rPr>
                <w:rFonts w:ascii="Arial" w:hAnsi="Arial" w:cs="Arial"/>
                <w:snapToGrid w:val="0"/>
                <w:color w:val="000000"/>
                <w:sz w:val="20"/>
                <w:szCs w:val="20"/>
              </w:rPr>
            </w:pPr>
          </w:p>
        </w:tc>
        <w:tc>
          <w:tcPr>
            <w:tcW w:w="259" w:type="pct"/>
            <w:vMerge/>
            <w:tcBorders>
              <w:left w:val="single" w:sz="6"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p>
        </w:tc>
        <w:tc>
          <w:tcPr>
            <w:tcW w:w="596" w:type="pct"/>
            <w:vMerge/>
            <w:tcBorders>
              <w:left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p>
        </w:tc>
        <w:tc>
          <w:tcPr>
            <w:tcW w:w="583" w:type="pct"/>
            <w:tcBorders>
              <w:top w:val="single" w:sz="4" w:space="0" w:color="auto"/>
              <w:left w:val="nil"/>
            </w:tcBorders>
            <w:textDirection w:val="btLr"/>
            <w:vAlign w:val="center"/>
          </w:tcPr>
          <w:p w:rsidR="00F02B2C" w:rsidRPr="00017DB2" w:rsidRDefault="00F02B2C" w:rsidP="00217D1C">
            <w:pPr>
              <w:widowControl w:val="0"/>
              <w:ind w:left="113" w:right="113"/>
              <w:jc w:val="center"/>
              <w:rPr>
                <w:rFonts w:ascii="Arial" w:hAnsi="Arial" w:cs="Arial"/>
                <w:snapToGrid w:val="0"/>
                <w:color w:val="000000"/>
                <w:sz w:val="20"/>
                <w:szCs w:val="20"/>
              </w:rPr>
            </w:pPr>
            <w:r w:rsidRPr="00017DB2">
              <w:rPr>
                <w:rFonts w:ascii="Arial" w:hAnsi="Arial" w:cs="Arial"/>
                <w:color w:val="000000"/>
                <w:sz w:val="20"/>
                <w:szCs w:val="20"/>
              </w:rPr>
              <w:t>Субсидии,</w:t>
            </w:r>
            <w:r w:rsidR="008E4E3F" w:rsidRPr="00017DB2">
              <w:rPr>
                <w:rFonts w:ascii="Arial" w:hAnsi="Arial" w:cs="Arial"/>
                <w:color w:val="000000"/>
                <w:sz w:val="20"/>
                <w:szCs w:val="20"/>
              </w:rPr>
              <w:t xml:space="preserve"> </w:t>
            </w:r>
            <w:r w:rsidRPr="00017DB2">
              <w:rPr>
                <w:rFonts w:ascii="Arial" w:hAnsi="Arial" w:cs="Arial"/>
                <w:color w:val="000000"/>
                <w:sz w:val="20"/>
                <w:szCs w:val="20"/>
              </w:rPr>
              <w:t>субвенции</w:t>
            </w:r>
          </w:p>
        </w:tc>
        <w:tc>
          <w:tcPr>
            <w:tcW w:w="518" w:type="pct"/>
            <w:tcBorders>
              <w:top w:val="single" w:sz="4" w:space="0" w:color="auto"/>
              <w:left w:val="nil"/>
            </w:tcBorders>
            <w:textDirection w:val="btLr"/>
            <w:vAlign w:val="center"/>
          </w:tcPr>
          <w:p w:rsidR="00F02B2C" w:rsidRPr="00017DB2" w:rsidRDefault="00F02B2C" w:rsidP="00217D1C">
            <w:pPr>
              <w:widowControl w:val="0"/>
              <w:ind w:left="113" w:right="113"/>
              <w:jc w:val="center"/>
              <w:rPr>
                <w:rFonts w:ascii="Arial" w:hAnsi="Arial" w:cs="Arial"/>
                <w:snapToGrid w:val="0"/>
                <w:color w:val="000000"/>
                <w:sz w:val="20"/>
                <w:szCs w:val="20"/>
              </w:rPr>
            </w:pPr>
            <w:r w:rsidRPr="00017DB2">
              <w:rPr>
                <w:rFonts w:ascii="Arial" w:hAnsi="Arial" w:cs="Arial"/>
                <w:color w:val="000000"/>
                <w:sz w:val="20"/>
                <w:szCs w:val="20"/>
              </w:rPr>
              <w:t>за</w:t>
            </w:r>
            <w:r w:rsidR="008E4E3F" w:rsidRPr="00017DB2">
              <w:rPr>
                <w:rFonts w:ascii="Arial" w:hAnsi="Arial" w:cs="Arial"/>
                <w:color w:val="000000"/>
                <w:sz w:val="20"/>
                <w:szCs w:val="20"/>
              </w:rPr>
              <w:t xml:space="preserve"> </w:t>
            </w:r>
            <w:r w:rsidRPr="00017DB2">
              <w:rPr>
                <w:rFonts w:ascii="Arial" w:hAnsi="Arial" w:cs="Arial"/>
                <w:color w:val="000000"/>
                <w:sz w:val="20"/>
                <w:szCs w:val="20"/>
              </w:rPr>
              <w:t>счет</w:t>
            </w:r>
            <w:r w:rsidR="008E4E3F" w:rsidRPr="00017DB2">
              <w:rPr>
                <w:rFonts w:ascii="Arial" w:hAnsi="Arial" w:cs="Arial"/>
                <w:color w:val="000000"/>
                <w:sz w:val="20"/>
                <w:szCs w:val="20"/>
              </w:rPr>
              <w:t xml:space="preserve"> </w:t>
            </w:r>
            <w:r w:rsidRPr="00017DB2">
              <w:rPr>
                <w:rFonts w:ascii="Arial" w:hAnsi="Arial" w:cs="Arial"/>
                <w:color w:val="000000"/>
                <w:sz w:val="20"/>
                <w:szCs w:val="20"/>
              </w:rPr>
              <w:t>бюджета</w:t>
            </w:r>
            <w:r w:rsidR="008E4E3F" w:rsidRPr="00017DB2">
              <w:rPr>
                <w:rFonts w:ascii="Arial" w:hAnsi="Arial" w:cs="Arial"/>
                <w:color w:val="000000"/>
                <w:sz w:val="20"/>
                <w:szCs w:val="20"/>
              </w:rPr>
              <w:t xml:space="preserve"> </w:t>
            </w:r>
            <w:r w:rsidRPr="00017DB2">
              <w:rPr>
                <w:rFonts w:ascii="Arial" w:hAnsi="Arial" w:cs="Arial"/>
                <w:color w:val="000000"/>
                <w:sz w:val="20"/>
                <w:szCs w:val="20"/>
              </w:rPr>
              <w:t>Мариинско-Посадского</w:t>
            </w:r>
            <w:r w:rsidR="008E4E3F" w:rsidRPr="00017DB2">
              <w:rPr>
                <w:rFonts w:ascii="Arial" w:hAnsi="Arial" w:cs="Arial"/>
                <w:color w:val="000000"/>
                <w:sz w:val="20"/>
                <w:szCs w:val="20"/>
              </w:rPr>
              <w:t xml:space="preserve"> </w:t>
            </w:r>
            <w:r w:rsidRPr="00017DB2">
              <w:rPr>
                <w:rFonts w:ascii="Arial" w:hAnsi="Arial" w:cs="Arial"/>
                <w:color w:val="000000"/>
                <w:sz w:val="20"/>
                <w:szCs w:val="20"/>
              </w:rPr>
              <w:t>района</w:t>
            </w:r>
          </w:p>
        </w:tc>
      </w:tr>
    </w:tbl>
    <w:p w:rsidR="00F02B2C" w:rsidRPr="00017DB2" w:rsidRDefault="00F02B2C" w:rsidP="00017DB2">
      <w:pPr>
        <w:jc w:val="center"/>
        <w:rPr>
          <w:rFonts w:ascii="Arial" w:hAnsi="Arial" w:cs="Arial"/>
          <w:color w:val="000000"/>
          <w:sz w:val="20"/>
          <w:szCs w:val="20"/>
        </w:rPr>
      </w:pPr>
    </w:p>
    <w:tbl>
      <w:tblPr>
        <w:tblW w:w="5000" w:type="pct"/>
        <w:tblCellMar>
          <w:left w:w="30" w:type="dxa"/>
          <w:right w:w="30" w:type="dxa"/>
        </w:tblCellMar>
        <w:tblLook w:val="0000"/>
      </w:tblPr>
      <w:tblGrid>
        <w:gridCol w:w="6317"/>
        <w:gridCol w:w="578"/>
        <w:gridCol w:w="608"/>
        <w:gridCol w:w="1775"/>
        <w:gridCol w:w="790"/>
        <w:gridCol w:w="1775"/>
        <w:gridCol w:w="1778"/>
        <w:gridCol w:w="1578"/>
      </w:tblGrid>
      <w:tr w:rsidR="00F02B2C" w:rsidRPr="00017DB2" w:rsidTr="00217D1C">
        <w:trPr>
          <w:cantSplit/>
          <w:tblHeader/>
        </w:trPr>
        <w:tc>
          <w:tcPr>
            <w:tcW w:w="2078" w:type="pct"/>
            <w:tcBorders>
              <w:top w:val="single" w:sz="4" w:space="0" w:color="auto"/>
              <w:left w:val="single" w:sz="4" w:space="0" w:color="auto"/>
              <w:bottom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r w:rsidRPr="00017DB2">
              <w:rPr>
                <w:rFonts w:ascii="Arial" w:hAnsi="Arial" w:cs="Arial"/>
                <w:snapToGrid w:val="0"/>
                <w:color w:val="000000"/>
                <w:sz w:val="20"/>
                <w:szCs w:val="20"/>
              </w:rPr>
              <w:t>1</w:t>
            </w:r>
          </w:p>
        </w:tc>
        <w:tc>
          <w:tcPr>
            <w:tcW w:w="190" w:type="pct"/>
            <w:tcBorders>
              <w:top w:val="single" w:sz="4" w:space="0" w:color="auto"/>
              <w:left w:val="single" w:sz="4" w:space="0" w:color="auto"/>
              <w:bottom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r w:rsidRPr="00017DB2">
              <w:rPr>
                <w:rFonts w:ascii="Arial" w:hAnsi="Arial" w:cs="Arial"/>
                <w:snapToGrid w:val="0"/>
                <w:color w:val="000000"/>
                <w:sz w:val="20"/>
                <w:szCs w:val="20"/>
              </w:rPr>
              <w:t>2</w:t>
            </w:r>
          </w:p>
        </w:tc>
        <w:tc>
          <w:tcPr>
            <w:tcW w:w="200" w:type="pct"/>
            <w:tcBorders>
              <w:top w:val="single" w:sz="4" w:space="0" w:color="auto"/>
              <w:left w:val="single" w:sz="4" w:space="0" w:color="auto"/>
              <w:bottom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r w:rsidRPr="00017DB2">
              <w:rPr>
                <w:rFonts w:ascii="Arial" w:hAnsi="Arial" w:cs="Arial"/>
                <w:snapToGrid w:val="0"/>
                <w:color w:val="000000"/>
                <w:sz w:val="20"/>
                <w:szCs w:val="20"/>
              </w:rPr>
              <w:t>3</w:t>
            </w:r>
          </w:p>
        </w:tc>
        <w:tc>
          <w:tcPr>
            <w:tcW w:w="584" w:type="pct"/>
            <w:tcBorders>
              <w:top w:val="single" w:sz="4" w:space="0" w:color="auto"/>
              <w:left w:val="single" w:sz="4" w:space="0" w:color="auto"/>
              <w:bottom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r w:rsidRPr="00017DB2">
              <w:rPr>
                <w:rFonts w:ascii="Arial" w:hAnsi="Arial" w:cs="Arial"/>
                <w:snapToGrid w:val="0"/>
                <w:color w:val="000000"/>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r w:rsidRPr="00017DB2">
              <w:rPr>
                <w:rFonts w:ascii="Arial" w:hAnsi="Arial" w:cs="Arial"/>
                <w:snapToGrid w:val="0"/>
                <w:color w:val="000000"/>
                <w:sz w:val="20"/>
                <w:szCs w:val="20"/>
              </w:rPr>
              <w:t>5</w:t>
            </w:r>
          </w:p>
        </w:tc>
        <w:tc>
          <w:tcPr>
            <w:tcW w:w="584" w:type="pct"/>
            <w:tcBorders>
              <w:top w:val="single" w:sz="4" w:space="0" w:color="auto"/>
              <w:left w:val="single" w:sz="4" w:space="0" w:color="auto"/>
              <w:bottom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r w:rsidRPr="00017DB2">
              <w:rPr>
                <w:rFonts w:ascii="Arial" w:hAnsi="Arial" w:cs="Arial"/>
                <w:snapToGrid w:val="0"/>
                <w:color w:val="000000"/>
                <w:sz w:val="20"/>
                <w:szCs w:val="20"/>
              </w:rPr>
              <w:t>6</w:t>
            </w:r>
          </w:p>
        </w:tc>
        <w:tc>
          <w:tcPr>
            <w:tcW w:w="585" w:type="pct"/>
            <w:tcBorders>
              <w:top w:val="single" w:sz="4" w:space="0" w:color="auto"/>
              <w:left w:val="single" w:sz="4" w:space="0" w:color="auto"/>
              <w:bottom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r w:rsidRPr="00017DB2">
              <w:rPr>
                <w:rFonts w:ascii="Arial" w:hAnsi="Arial" w:cs="Arial"/>
                <w:snapToGrid w:val="0"/>
                <w:color w:val="000000"/>
                <w:sz w:val="20"/>
                <w:szCs w:val="20"/>
              </w:rPr>
              <w:t>7</w:t>
            </w:r>
          </w:p>
        </w:tc>
        <w:tc>
          <w:tcPr>
            <w:tcW w:w="519" w:type="pct"/>
            <w:tcBorders>
              <w:top w:val="single" w:sz="4" w:space="0" w:color="auto"/>
              <w:left w:val="single" w:sz="4" w:space="0" w:color="auto"/>
              <w:bottom w:val="single" w:sz="4" w:space="0" w:color="auto"/>
              <w:right w:val="single" w:sz="4" w:space="0" w:color="auto"/>
            </w:tcBorders>
            <w:vAlign w:val="center"/>
          </w:tcPr>
          <w:p w:rsidR="00F02B2C" w:rsidRPr="00017DB2" w:rsidRDefault="00F02B2C" w:rsidP="00217D1C">
            <w:pPr>
              <w:widowControl w:val="0"/>
              <w:jc w:val="center"/>
              <w:rPr>
                <w:rFonts w:ascii="Arial" w:hAnsi="Arial" w:cs="Arial"/>
                <w:snapToGrid w:val="0"/>
                <w:color w:val="000000"/>
                <w:sz w:val="20"/>
                <w:szCs w:val="20"/>
              </w:rPr>
            </w:pPr>
            <w:r w:rsidRPr="00017DB2">
              <w:rPr>
                <w:rFonts w:ascii="Arial" w:hAnsi="Arial" w:cs="Arial"/>
                <w:snapToGrid w:val="0"/>
                <w:color w:val="000000"/>
                <w:sz w:val="20"/>
                <w:szCs w:val="20"/>
              </w:rPr>
              <w:t>8</w:t>
            </w:r>
          </w:p>
        </w:tc>
      </w:tr>
      <w:tr w:rsidR="00F02B2C" w:rsidRPr="00017DB2" w:rsidTr="00217D1C">
        <w:trPr>
          <w:cantSplit/>
        </w:trPr>
        <w:tc>
          <w:tcPr>
            <w:tcW w:w="2078" w:type="pct"/>
            <w:tcBorders>
              <w:top w:val="single" w:sz="4" w:space="0" w:color="auto"/>
            </w:tcBorders>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190" w:type="pct"/>
            <w:tcBorders>
              <w:top w:val="single" w:sz="4" w:space="0" w:color="auto"/>
            </w:tcBorders>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00" w:type="pct"/>
            <w:tcBorders>
              <w:top w:val="single" w:sz="4" w:space="0" w:color="auto"/>
            </w:tcBorders>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584" w:type="pct"/>
            <w:tcBorders>
              <w:top w:val="single" w:sz="4" w:space="0" w:color="auto"/>
            </w:tcBorders>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60" w:type="pct"/>
            <w:tcBorders>
              <w:top w:val="single" w:sz="4" w:space="0" w:color="auto"/>
            </w:tcBorders>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584" w:type="pct"/>
            <w:tcBorders>
              <w:top w:val="single" w:sz="4" w:space="0" w:color="auto"/>
            </w:tcBorders>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585" w:type="pct"/>
            <w:tcBorders>
              <w:top w:val="single" w:sz="4" w:space="0" w:color="auto"/>
            </w:tcBorders>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519" w:type="pct"/>
            <w:tcBorders>
              <w:top w:val="single" w:sz="4" w:space="0" w:color="auto"/>
            </w:tcBorders>
            <w:vAlign w:val="center"/>
          </w:tcPr>
          <w:p w:rsidR="00F02B2C" w:rsidRPr="00017DB2" w:rsidRDefault="00F02B2C" w:rsidP="00217D1C">
            <w:pPr>
              <w:widowControl w:val="0"/>
              <w:jc w:val="center"/>
              <w:rPr>
                <w:rFonts w:ascii="Arial" w:hAnsi="Arial" w:cs="Arial"/>
                <w:b/>
                <w:i/>
                <w:iCs/>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ВСЕГО</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РАСХОДОВ</w:t>
            </w:r>
          </w:p>
          <w:p w:rsidR="00F02B2C" w:rsidRPr="00017DB2" w:rsidRDefault="00F02B2C" w:rsidP="00217D1C">
            <w:pPr>
              <w:widowControl w:val="0"/>
              <w:jc w:val="center"/>
              <w:rPr>
                <w:rFonts w:ascii="Arial" w:hAnsi="Arial" w:cs="Arial"/>
                <w:b/>
                <w:snapToGrid w:val="0"/>
                <w:color w:val="000000"/>
                <w:sz w:val="20"/>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-26</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036,4</w:t>
            </w:r>
          </w:p>
        </w:tc>
        <w:tc>
          <w:tcPr>
            <w:tcW w:w="585"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-19</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623,9</w:t>
            </w:r>
          </w:p>
        </w:tc>
        <w:tc>
          <w:tcPr>
            <w:tcW w:w="519"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-6</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412,5</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ОБЩЕГОСУДАРСТВЕННЫЕ</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ВОПРОСЫ</w:t>
            </w:r>
          </w:p>
        </w:tc>
        <w:tc>
          <w:tcPr>
            <w:tcW w:w="190"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01</w:t>
            </w:r>
          </w:p>
        </w:tc>
        <w:tc>
          <w:tcPr>
            <w:tcW w:w="200" w:type="pct"/>
            <w:vAlign w:val="center"/>
          </w:tcPr>
          <w:p w:rsidR="00F02B2C" w:rsidRPr="00017DB2" w:rsidRDefault="00F02B2C" w:rsidP="00217D1C">
            <w:pPr>
              <w:widowControl w:val="0"/>
              <w:jc w:val="center"/>
              <w:rPr>
                <w:rFonts w:ascii="Arial" w:hAnsi="Arial" w:cs="Arial"/>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rPr>
            </w:pPr>
          </w:p>
        </w:tc>
        <w:tc>
          <w:tcPr>
            <w:tcW w:w="260" w:type="pct"/>
            <w:vAlign w:val="center"/>
          </w:tcPr>
          <w:p w:rsidR="00F02B2C" w:rsidRPr="00017DB2" w:rsidRDefault="00F02B2C" w:rsidP="00217D1C">
            <w:pPr>
              <w:widowControl w:val="0"/>
              <w:jc w:val="center"/>
              <w:rPr>
                <w:rFonts w:ascii="Arial" w:hAnsi="Arial" w:cs="Arial"/>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146,4</w:t>
            </w:r>
          </w:p>
        </w:tc>
        <w:tc>
          <w:tcPr>
            <w:tcW w:w="585"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w:t>
            </w:r>
          </w:p>
        </w:tc>
        <w:tc>
          <w:tcPr>
            <w:tcW w:w="519"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146,4</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iCs/>
                <w:snapToGrid w:val="0"/>
                <w:color w:val="000000"/>
                <w:sz w:val="20"/>
                <w:szCs w:val="20"/>
              </w:rPr>
            </w:pPr>
          </w:p>
        </w:tc>
        <w:tc>
          <w:tcPr>
            <w:tcW w:w="190" w:type="pct"/>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200" w:type="pct"/>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260" w:type="pct"/>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0"/>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Обеспечение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деятельности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финансовых,</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налоговых</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там</w:t>
            </w:r>
            <w:r w:rsidRPr="00017DB2">
              <w:rPr>
                <w:rFonts w:ascii="Arial" w:hAnsi="Arial" w:cs="Arial"/>
                <w:b/>
                <w:bCs/>
                <w:iCs/>
                <w:snapToGrid w:val="0"/>
                <w:color w:val="000000"/>
                <w:sz w:val="20"/>
                <w:szCs w:val="22"/>
              </w:rPr>
              <w:t>о</w:t>
            </w:r>
            <w:r w:rsidRPr="00017DB2">
              <w:rPr>
                <w:rFonts w:ascii="Arial" w:hAnsi="Arial" w:cs="Arial"/>
                <w:b/>
                <w:bCs/>
                <w:iCs/>
                <w:snapToGrid w:val="0"/>
                <w:color w:val="000000"/>
                <w:sz w:val="20"/>
                <w:szCs w:val="22"/>
              </w:rPr>
              <w:t>женных</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органов</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органов</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финансового</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(финансово-бюджетного)</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надзора</w:t>
            </w:r>
          </w:p>
        </w:tc>
        <w:tc>
          <w:tcPr>
            <w:tcW w:w="19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01</w:t>
            </w:r>
          </w:p>
        </w:tc>
        <w:tc>
          <w:tcPr>
            <w:tcW w:w="20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06</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-211,1</w:t>
            </w:r>
          </w:p>
        </w:tc>
        <w:tc>
          <w:tcPr>
            <w:tcW w:w="585"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-211,1</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bCs/>
                <w:color w:val="000000"/>
                <w:sz w:val="20"/>
                <w:szCs w:val="22"/>
              </w:rPr>
              <w:t>Обеспечение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реализации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государственной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Чувашской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Республики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потенциала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государственного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управления"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"Общепрограммные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расходы"</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rPr>
          <w:cantSplit/>
        </w:trPr>
        <w:tc>
          <w:tcPr>
            <w:tcW w:w="2078"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lastRenderedPageBreak/>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выполнения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w:t>
            </w:r>
            <w:r w:rsidRPr="00017DB2">
              <w:rPr>
                <w:rFonts w:ascii="Arial" w:hAnsi="Arial" w:cs="Arial"/>
                <w:color w:val="000000"/>
                <w:sz w:val="20"/>
                <w:szCs w:val="22"/>
              </w:rPr>
              <w:t>н</w:t>
            </w:r>
            <w:r w:rsidRPr="00017DB2">
              <w:rPr>
                <w:rFonts w:ascii="Arial" w:hAnsi="Arial" w:cs="Arial"/>
                <w:color w:val="000000"/>
                <w:sz w:val="20"/>
                <w:szCs w:val="22"/>
              </w:rPr>
              <w:t>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внебюджетными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фондами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w:t>
            </w:r>
            <w:r w:rsidRPr="00017DB2">
              <w:rPr>
                <w:rFonts w:ascii="Arial" w:hAnsi="Arial" w:cs="Arial"/>
                <w:color w:val="000000"/>
                <w:sz w:val="20"/>
                <w:szCs w:val="22"/>
              </w:rPr>
              <w:t>ь</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rPr>
          <w:cantSplit/>
        </w:trPr>
        <w:tc>
          <w:tcPr>
            <w:tcW w:w="2078" w:type="pct"/>
            <w:vAlign w:val="center"/>
          </w:tcPr>
          <w:p w:rsidR="00F02B2C" w:rsidRPr="00017DB2" w:rsidRDefault="00F02B2C" w:rsidP="00217D1C">
            <w:pPr>
              <w:widowControl w:val="0"/>
              <w:ind w:left="6"/>
              <w:jc w:val="center"/>
              <w:rPr>
                <w:rFonts w:ascii="Arial" w:hAnsi="Arial" w:cs="Arial"/>
                <w:color w:val="000000"/>
                <w:sz w:val="20"/>
                <w:szCs w:val="22"/>
              </w:rPr>
            </w:pPr>
          </w:p>
        </w:tc>
        <w:tc>
          <w:tcPr>
            <w:tcW w:w="190" w:type="pct"/>
            <w:vAlign w:val="center"/>
          </w:tcPr>
          <w:p w:rsidR="00F02B2C" w:rsidRPr="00017DB2" w:rsidRDefault="00F02B2C" w:rsidP="00217D1C">
            <w:pPr>
              <w:widowControl w:val="0"/>
              <w:jc w:val="center"/>
              <w:rPr>
                <w:rFonts w:ascii="Arial" w:hAnsi="Arial" w:cs="Arial"/>
                <w:color w:val="000000"/>
                <w:sz w:val="20"/>
                <w:szCs w:val="22"/>
              </w:rPr>
            </w:pPr>
          </w:p>
        </w:tc>
        <w:tc>
          <w:tcPr>
            <w:tcW w:w="200" w:type="pct"/>
            <w:vAlign w:val="center"/>
          </w:tcPr>
          <w:p w:rsidR="00F02B2C" w:rsidRPr="00017DB2" w:rsidRDefault="00F02B2C" w:rsidP="00217D1C">
            <w:pPr>
              <w:widowControl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highlight w:val="yellow"/>
              </w:rPr>
            </w:pP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Обеспечение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проведения</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выборов</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референдумов</w:t>
            </w:r>
          </w:p>
        </w:tc>
        <w:tc>
          <w:tcPr>
            <w:tcW w:w="19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01</w:t>
            </w:r>
          </w:p>
        </w:tc>
        <w:tc>
          <w:tcPr>
            <w:tcW w:w="20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07</w:t>
            </w: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357,5</w:t>
            </w:r>
          </w:p>
        </w:tc>
        <w:tc>
          <w:tcPr>
            <w:tcW w:w="585"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357,5</w:t>
            </w:r>
          </w:p>
        </w:tc>
      </w:tr>
      <w:tr w:rsidR="00F02B2C" w:rsidRPr="00017DB2" w:rsidTr="00217D1C">
        <w:trPr>
          <w:cantSplit/>
        </w:trPr>
        <w:tc>
          <w:tcPr>
            <w:tcW w:w="2078" w:type="pct"/>
            <w:vAlign w:val="center"/>
          </w:tcPr>
          <w:p w:rsidR="00F02B2C" w:rsidRPr="00017DB2" w:rsidRDefault="00F02B2C" w:rsidP="00217D1C">
            <w:pPr>
              <w:widowControl w:val="0"/>
              <w:ind w:left="6"/>
              <w:jc w:val="center"/>
              <w:rPr>
                <w:rFonts w:ascii="Arial" w:hAnsi="Arial" w:cs="Arial"/>
                <w:color w:val="000000"/>
                <w:sz w:val="20"/>
                <w:szCs w:val="22"/>
              </w:rPr>
            </w:pPr>
          </w:p>
        </w:tc>
        <w:tc>
          <w:tcPr>
            <w:tcW w:w="190" w:type="pct"/>
            <w:vAlign w:val="center"/>
          </w:tcPr>
          <w:p w:rsidR="00F02B2C" w:rsidRPr="00017DB2" w:rsidRDefault="00F02B2C" w:rsidP="00217D1C">
            <w:pPr>
              <w:widowControl w:val="0"/>
              <w:jc w:val="center"/>
              <w:rPr>
                <w:rFonts w:ascii="Arial" w:hAnsi="Arial" w:cs="Arial"/>
                <w:color w:val="000000"/>
                <w:sz w:val="20"/>
                <w:szCs w:val="22"/>
              </w:rPr>
            </w:pPr>
          </w:p>
        </w:tc>
        <w:tc>
          <w:tcPr>
            <w:tcW w:w="200" w:type="pct"/>
            <w:vAlign w:val="center"/>
          </w:tcPr>
          <w:p w:rsidR="00F02B2C" w:rsidRPr="00017DB2" w:rsidRDefault="00F02B2C" w:rsidP="00217D1C">
            <w:pPr>
              <w:widowControl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потенциала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w:t>
            </w:r>
            <w:r w:rsidRPr="00017DB2">
              <w:rPr>
                <w:rFonts w:ascii="Arial" w:hAnsi="Arial" w:cs="Arial"/>
                <w:b/>
                <w:i/>
                <w:color w:val="000000"/>
                <w:sz w:val="20"/>
                <w:szCs w:val="22"/>
              </w:rPr>
              <w:t>и</w:t>
            </w:r>
            <w:r w:rsidRPr="00017DB2">
              <w:rPr>
                <w:rFonts w:ascii="Arial" w:hAnsi="Arial" w:cs="Arial"/>
                <w:b/>
                <w:i/>
                <w:color w:val="000000"/>
                <w:sz w:val="20"/>
                <w:szCs w:val="22"/>
              </w:rPr>
              <w:t>ципального</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01</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Ч500000000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357,5</w:t>
            </w:r>
          </w:p>
        </w:tc>
        <w:tc>
          <w:tcPr>
            <w:tcW w:w="585" w:type="pct"/>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357,5</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потенциала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p>
        </w:tc>
        <w:tc>
          <w:tcPr>
            <w:tcW w:w="190" w:type="pct"/>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584" w:type="pct"/>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Ч5Э0000000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"Общепрограммные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расходы"</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rPr>
          <w:cantSplit/>
        </w:trPr>
        <w:tc>
          <w:tcPr>
            <w:tcW w:w="2078"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проведение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выборов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законодательные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(предст</w:t>
            </w:r>
            <w:r w:rsidRPr="00017DB2">
              <w:rPr>
                <w:rFonts w:ascii="Arial" w:hAnsi="Arial" w:cs="Arial"/>
                <w:color w:val="000000"/>
                <w:sz w:val="20"/>
                <w:szCs w:val="22"/>
              </w:rPr>
              <w:t>а</w:t>
            </w:r>
            <w:r w:rsidRPr="00017DB2">
              <w:rPr>
                <w:rFonts w:ascii="Arial" w:hAnsi="Arial" w:cs="Arial"/>
                <w:color w:val="000000"/>
                <w:sz w:val="20"/>
                <w:szCs w:val="22"/>
              </w:rPr>
              <w:t>вительные)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органы</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190"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rPr>
          <w:cantSplit/>
        </w:trPr>
        <w:tc>
          <w:tcPr>
            <w:tcW w:w="2078"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ассигнования</w:t>
            </w:r>
          </w:p>
        </w:tc>
        <w:tc>
          <w:tcPr>
            <w:tcW w:w="190"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800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rPr>
          <w:cantSplit/>
        </w:trPr>
        <w:tc>
          <w:tcPr>
            <w:tcW w:w="2078"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Специальные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расходы</w:t>
            </w:r>
          </w:p>
        </w:tc>
        <w:tc>
          <w:tcPr>
            <w:tcW w:w="190"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01</w:t>
            </w:r>
          </w:p>
        </w:tc>
        <w:tc>
          <w:tcPr>
            <w:tcW w:w="200"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rPr>
          <w:cantSplit/>
        </w:trPr>
        <w:tc>
          <w:tcPr>
            <w:tcW w:w="2078" w:type="pct"/>
            <w:vAlign w:val="center"/>
          </w:tcPr>
          <w:p w:rsidR="00F02B2C" w:rsidRPr="00017DB2" w:rsidRDefault="00F02B2C" w:rsidP="00217D1C">
            <w:pPr>
              <w:widowControl w:val="0"/>
              <w:ind w:left="6"/>
              <w:jc w:val="center"/>
              <w:rPr>
                <w:rFonts w:ascii="Arial" w:hAnsi="Arial" w:cs="Arial"/>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НАЦИОНАЛЬНАЯ</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БЕЗОПАСНОСТЬ</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И</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ПРАВООХРАНИТЕЛ</w:t>
            </w:r>
            <w:r w:rsidRPr="00017DB2">
              <w:rPr>
                <w:rFonts w:ascii="Arial" w:hAnsi="Arial" w:cs="Arial"/>
                <w:b/>
                <w:i/>
                <w:snapToGrid w:val="0"/>
                <w:color w:val="000000"/>
                <w:sz w:val="20"/>
              </w:rPr>
              <w:t>Ь</w:t>
            </w:r>
            <w:r w:rsidRPr="00017DB2">
              <w:rPr>
                <w:rFonts w:ascii="Arial" w:hAnsi="Arial" w:cs="Arial"/>
                <w:b/>
                <w:i/>
                <w:snapToGrid w:val="0"/>
                <w:color w:val="000000"/>
                <w:sz w:val="20"/>
              </w:rPr>
              <w:t>НАЯ</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ДЕЯТЕЛЬНОСТЬ</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03</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rPr>
            </w:pPr>
          </w:p>
        </w:tc>
        <w:tc>
          <w:tcPr>
            <w:tcW w:w="260" w:type="pct"/>
            <w:vAlign w:val="center"/>
          </w:tcPr>
          <w:p w:rsidR="00F02B2C" w:rsidRPr="00017DB2" w:rsidRDefault="00F02B2C" w:rsidP="00217D1C">
            <w:pPr>
              <w:widowControl w:val="0"/>
              <w:jc w:val="center"/>
              <w:rPr>
                <w:rFonts w:ascii="Arial" w:hAnsi="Arial" w:cs="Arial"/>
                <w:b/>
                <w:i/>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354,4</w:t>
            </w:r>
          </w:p>
        </w:tc>
        <w:tc>
          <w:tcPr>
            <w:tcW w:w="585"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280,4</w:t>
            </w:r>
          </w:p>
        </w:tc>
        <w:tc>
          <w:tcPr>
            <w:tcW w:w="519"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74,0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0"/>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0"/>
                <w:highlight w:val="yellow"/>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Органы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юстиции</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04</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20,2</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20,2</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потенциала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w:t>
            </w:r>
            <w:r w:rsidRPr="00017DB2">
              <w:rPr>
                <w:rFonts w:ascii="Arial" w:hAnsi="Arial" w:cs="Arial"/>
                <w:b/>
                <w:i/>
                <w:color w:val="000000"/>
                <w:sz w:val="20"/>
                <w:szCs w:val="22"/>
              </w:rPr>
              <w:t>и</w:t>
            </w:r>
            <w:r w:rsidRPr="00017DB2">
              <w:rPr>
                <w:rFonts w:ascii="Arial" w:hAnsi="Arial" w:cs="Arial"/>
                <w:b/>
                <w:i/>
                <w:color w:val="000000"/>
                <w:sz w:val="20"/>
                <w:szCs w:val="22"/>
              </w:rPr>
              <w:t>пального</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Ч500000000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20,2</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20,2</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юстиции"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поте</w:t>
            </w:r>
            <w:r w:rsidRPr="00017DB2">
              <w:rPr>
                <w:rFonts w:ascii="Arial" w:hAnsi="Arial" w:cs="Arial"/>
                <w:color w:val="000000"/>
                <w:sz w:val="20"/>
                <w:szCs w:val="22"/>
              </w:rPr>
              <w:t>н</w:t>
            </w:r>
            <w:r w:rsidRPr="00017DB2">
              <w:rPr>
                <w:rFonts w:ascii="Arial" w:hAnsi="Arial" w:cs="Arial"/>
                <w:color w:val="000000"/>
                <w:sz w:val="20"/>
                <w:szCs w:val="22"/>
              </w:rPr>
              <w:t>циала</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качества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доступности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г</w:t>
            </w:r>
            <w:r w:rsidRPr="00017DB2">
              <w:rPr>
                <w:rFonts w:ascii="Arial" w:hAnsi="Arial" w:cs="Arial"/>
                <w:color w:val="000000"/>
                <w:sz w:val="20"/>
                <w:szCs w:val="22"/>
              </w:rPr>
              <w:t>о</w:t>
            </w:r>
            <w:r w:rsidRPr="00017DB2">
              <w:rPr>
                <w:rFonts w:ascii="Arial" w:hAnsi="Arial" w:cs="Arial"/>
                <w:color w:val="000000"/>
                <w:sz w:val="20"/>
                <w:szCs w:val="22"/>
              </w:rPr>
              <w:t>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регистрации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w:t>
            </w:r>
            <w:r w:rsidRPr="00017DB2">
              <w:rPr>
                <w:rFonts w:ascii="Arial" w:hAnsi="Arial" w:cs="Arial"/>
                <w:color w:val="000000"/>
                <w:sz w:val="20"/>
                <w:szCs w:val="22"/>
              </w:rPr>
              <w:t>к</w:t>
            </w:r>
            <w:r w:rsidRPr="00017DB2">
              <w:rPr>
                <w:rFonts w:ascii="Arial" w:hAnsi="Arial" w:cs="Arial"/>
                <w:color w:val="000000"/>
                <w:sz w:val="20"/>
                <w:szCs w:val="22"/>
              </w:rPr>
              <w:t>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состояния,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том</w:t>
            </w:r>
            <w:r w:rsidR="008E4E3F" w:rsidRPr="00017DB2">
              <w:rPr>
                <w:rFonts w:ascii="Arial" w:hAnsi="Arial" w:cs="Arial"/>
                <w:color w:val="000000"/>
                <w:sz w:val="20"/>
                <w:szCs w:val="22"/>
              </w:rPr>
              <w:t xml:space="preserve"> </w:t>
            </w:r>
            <w:r w:rsidRPr="00017DB2">
              <w:rPr>
                <w:rFonts w:ascii="Arial" w:hAnsi="Arial" w:cs="Arial"/>
                <w:color w:val="000000"/>
                <w:sz w:val="20"/>
                <w:szCs w:val="22"/>
              </w:rPr>
              <w:t>числе</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электронном</w:t>
            </w:r>
            <w:r w:rsidR="008E4E3F" w:rsidRPr="00017DB2">
              <w:rPr>
                <w:rFonts w:ascii="Arial" w:hAnsi="Arial" w:cs="Arial"/>
                <w:color w:val="000000"/>
                <w:sz w:val="20"/>
                <w:szCs w:val="22"/>
              </w:rPr>
              <w:t xml:space="preserve"> </w:t>
            </w:r>
            <w:r w:rsidRPr="00017DB2">
              <w:rPr>
                <w:rFonts w:ascii="Arial" w:hAnsi="Arial" w:cs="Arial"/>
                <w:color w:val="000000"/>
                <w:sz w:val="20"/>
                <w:szCs w:val="22"/>
              </w:rPr>
              <w:t>виде"</w:t>
            </w:r>
          </w:p>
        </w:tc>
        <w:tc>
          <w:tcPr>
            <w:tcW w:w="190" w:type="pct"/>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00" w:type="pct"/>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Ч540200000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переданных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полномочий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регистрации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состояния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средств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резервного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Правительства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выполн</w:t>
            </w:r>
            <w:r w:rsidRPr="00017DB2">
              <w:rPr>
                <w:rFonts w:ascii="Arial" w:hAnsi="Arial" w:cs="Arial"/>
                <w:color w:val="000000"/>
                <w:sz w:val="20"/>
                <w:szCs w:val="22"/>
              </w:rPr>
              <w:t>е</w:t>
            </w:r>
            <w:r w:rsidRPr="00017DB2">
              <w:rPr>
                <w:rFonts w:ascii="Arial" w:hAnsi="Arial" w:cs="Arial"/>
                <w:color w:val="000000"/>
                <w:sz w:val="20"/>
                <w:szCs w:val="22"/>
              </w:rPr>
              <w:t>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w:t>
            </w:r>
            <w:r w:rsidRPr="00017DB2">
              <w:rPr>
                <w:rFonts w:ascii="Arial" w:hAnsi="Arial" w:cs="Arial"/>
                <w:color w:val="000000"/>
                <w:sz w:val="20"/>
                <w:szCs w:val="22"/>
              </w:rPr>
              <w:t>н</w:t>
            </w:r>
            <w:r w:rsidRPr="00017DB2">
              <w:rPr>
                <w:rFonts w:ascii="Arial" w:hAnsi="Arial" w:cs="Arial"/>
                <w:color w:val="000000"/>
                <w:sz w:val="20"/>
                <w:szCs w:val="22"/>
              </w:rPr>
              <w:t>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внебюджетными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фондами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w:t>
            </w:r>
            <w:r w:rsidRPr="00017DB2">
              <w:rPr>
                <w:rFonts w:ascii="Arial" w:hAnsi="Arial" w:cs="Arial"/>
                <w:color w:val="000000"/>
                <w:sz w:val="20"/>
                <w:szCs w:val="22"/>
              </w:rPr>
              <w:t>ь</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120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0"/>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Обеспечение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пожарной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безопасности</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10</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74,0</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74,0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"Повышение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безопасности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w:t>
            </w:r>
            <w:r w:rsidRPr="00017DB2">
              <w:rPr>
                <w:rFonts w:ascii="Arial" w:hAnsi="Arial" w:cs="Arial"/>
                <w:b/>
                <w:i/>
                <w:snapToGrid w:val="0"/>
                <w:color w:val="000000"/>
                <w:sz w:val="20"/>
                <w:szCs w:val="22"/>
              </w:rPr>
              <w:t>з</w:t>
            </w:r>
            <w:r w:rsidRPr="00017DB2">
              <w:rPr>
                <w:rFonts w:ascii="Arial" w:hAnsi="Arial" w:cs="Arial"/>
                <w:b/>
                <w:i/>
                <w:snapToGrid w:val="0"/>
                <w:color w:val="000000"/>
                <w:sz w:val="20"/>
                <w:szCs w:val="22"/>
              </w:rPr>
              <w:t>недеятельности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населения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территорий"</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10</w:t>
            </w: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Ц800000000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74,0</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74,0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"Защита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от</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ситуаций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природного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техногенного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характера,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обеспечение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w:t>
            </w:r>
            <w:r w:rsidRPr="00017DB2">
              <w:rPr>
                <w:rFonts w:ascii="Arial" w:hAnsi="Arial" w:cs="Arial"/>
                <w:snapToGrid w:val="0"/>
                <w:color w:val="000000"/>
                <w:sz w:val="20"/>
                <w:szCs w:val="22"/>
              </w:rPr>
              <w:t>о</w:t>
            </w:r>
            <w:r w:rsidRPr="00017DB2">
              <w:rPr>
                <w:rFonts w:ascii="Arial" w:hAnsi="Arial" w:cs="Arial"/>
                <w:snapToGrid w:val="0"/>
                <w:color w:val="000000"/>
                <w:sz w:val="20"/>
                <w:szCs w:val="22"/>
              </w:rPr>
              <w:t>жарной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водных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w:t>
            </w:r>
            <w:r w:rsidRPr="00017DB2">
              <w:rPr>
                <w:rFonts w:ascii="Arial" w:hAnsi="Arial" w:cs="Arial"/>
                <w:snapToGrid w:val="0"/>
                <w:color w:val="000000"/>
                <w:sz w:val="20"/>
                <w:szCs w:val="22"/>
              </w:rPr>
              <w:t>ъ</w:t>
            </w:r>
            <w:r w:rsidRPr="00017DB2">
              <w:rPr>
                <w:rFonts w:ascii="Arial" w:hAnsi="Arial" w:cs="Arial"/>
                <w:snapToGrid w:val="0"/>
                <w:color w:val="000000"/>
                <w:sz w:val="20"/>
                <w:szCs w:val="22"/>
              </w:rPr>
              <w:t>ектах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w:t>
            </w:r>
            <w:r w:rsidRPr="00017DB2">
              <w:rPr>
                <w:rFonts w:ascii="Arial" w:hAnsi="Arial" w:cs="Arial"/>
                <w:snapToGrid w:val="0"/>
                <w:color w:val="000000"/>
                <w:sz w:val="20"/>
                <w:szCs w:val="22"/>
              </w:rPr>
              <w:t>о</w:t>
            </w:r>
            <w:r w:rsidRPr="00017DB2">
              <w:rPr>
                <w:rFonts w:ascii="Arial" w:hAnsi="Arial" w:cs="Arial"/>
                <w:snapToGrid w:val="0"/>
                <w:color w:val="000000"/>
                <w:sz w:val="20"/>
                <w:szCs w:val="22"/>
              </w:rPr>
              <w:t>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"Повышение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жизнедеятельности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74,0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74,0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гражданской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обороны,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пов</w:t>
            </w:r>
            <w:r w:rsidRPr="00017DB2">
              <w:rPr>
                <w:rFonts w:ascii="Arial" w:hAnsi="Arial" w:cs="Arial"/>
                <w:snapToGrid w:val="0"/>
                <w:color w:val="000000"/>
                <w:sz w:val="20"/>
                <w:szCs w:val="22"/>
              </w:rPr>
              <w:t>ы</w:t>
            </w:r>
            <w:r w:rsidRPr="00017DB2">
              <w:rPr>
                <w:rFonts w:ascii="Arial" w:hAnsi="Arial" w:cs="Arial"/>
                <w:snapToGrid w:val="0"/>
                <w:color w:val="000000"/>
                <w:sz w:val="20"/>
                <w:szCs w:val="22"/>
              </w:rPr>
              <w:t>шение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уровня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готовности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подсистемы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w:t>
            </w:r>
            <w:r w:rsidRPr="00017DB2">
              <w:rPr>
                <w:rFonts w:ascii="Arial" w:hAnsi="Arial" w:cs="Arial"/>
                <w:snapToGrid w:val="0"/>
                <w:color w:val="000000"/>
                <w:sz w:val="20"/>
                <w:szCs w:val="22"/>
              </w:rPr>
              <w:t>ш</w:t>
            </w:r>
            <w:r w:rsidRPr="00017DB2">
              <w:rPr>
                <w:rFonts w:ascii="Arial" w:hAnsi="Arial" w:cs="Arial"/>
                <w:snapToGrid w:val="0"/>
                <w:color w:val="000000"/>
                <w:sz w:val="20"/>
                <w:szCs w:val="22"/>
              </w:rPr>
              <w:t>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единой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государственной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предупрежд</w:t>
            </w:r>
            <w:r w:rsidRPr="00017DB2">
              <w:rPr>
                <w:rFonts w:ascii="Arial" w:hAnsi="Arial" w:cs="Arial"/>
                <w:snapToGrid w:val="0"/>
                <w:color w:val="000000"/>
                <w:sz w:val="20"/>
                <w:szCs w:val="22"/>
              </w:rPr>
              <w:t>е</w:t>
            </w:r>
            <w:r w:rsidRPr="00017DB2">
              <w:rPr>
                <w:rFonts w:ascii="Arial" w:hAnsi="Arial" w:cs="Arial"/>
                <w:snapToGrid w:val="0"/>
                <w:color w:val="000000"/>
                <w:sz w:val="20"/>
                <w:szCs w:val="22"/>
              </w:rPr>
              <w:t>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ликвидации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ситуаций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оперативному</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реаг</w:t>
            </w:r>
            <w:r w:rsidRPr="00017DB2">
              <w:rPr>
                <w:rFonts w:ascii="Arial" w:hAnsi="Arial" w:cs="Arial"/>
                <w:snapToGrid w:val="0"/>
                <w:color w:val="000000"/>
                <w:sz w:val="20"/>
                <w:szCs w:val="22"/>
              </w:rPr>
              <w:t>и</w:t>
            </w:r>
            <w:r w:rsidRPr="00017DB2">
              <w:rPr>
                <w:rFonts w:ascii="Arial" w:hAnsi="Arial" w:cs="Arial"/>
                <w:snapToGrid w:val="0"/>
                <w:color w:val="000000"/>
                <w:sz w:val="20"/>
                <w:szCs w:val="22"/>
              </w:rPr>
              <w:t>рованию</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ситуации,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пожары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происшествия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водных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объектах"</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Ц810400000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Мероприятия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обеспечению</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пожарной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w:t>
            </w:r>
            <w:r w:rsidRPr="00017DB2">
              <w:rPr>
                <w:rFonts w:ascii="Arial" w:hAnsi="Arial" w:cs="Arial"/>
                <w:snapToGrid w:val="0"/>
                <w:color w:val="000000"/>
                <w:sz w:val="20"/>
                <w:szCs w:val="22"/>
              </w:rPr>
              <w:t>и</w:t>
            </w:r>
            <w:r w:rsidRPr="00017DB2">
              <w:rPr>
                <w:rFonts w:ascii="Arial" w:hAnsi="Arial" w:cs="Arial"/>
                <w:snapToGrid w:val="0"/>
                <w:color w:val="000000"/>
                <w:sz w:val="20"/>
                <w:szCs w:val="22"/>
              </w:rPr>
              <w:t>пальных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объектов</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Ц810470280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w:t>
            </w:r>
            <w:r w:rsidRPr="00017DB2">
              <w:rPr>
                <w:rFonts w:ascii="Arial" w:hAnsi="Arial" w:cs="Arial"/>
                <w:color w:val="000000"/>
                <w:sz w:val="20"/>
                <w:szCs w:val="22"/>
              </w:rPr>
              <w:t>н</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584" w:type="pct"/>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Ц810470280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w:t>
            </w:r>
            <w:r w:rsidRPr="00017DB2">
              <w:rPr>
                <w:rFonts w:ascii="Arial" w:hAnsi="Arial" w:cs="Arial"/>
                <w:color w:val="000000"/>
                <w:sz w:val="20"/>
                <w:szCs w:val="22"/>
              </w:rPr>
              <w:t>р</w:t>
            </w:r>
            <w:r w:rsidRPr="00017DB2">
              <w:rPr>
                <w:rFonts w:ascii="Arial" w:hAnsi="Arial" w:cs="Arial"/>
                <w:color w:val="000000"/>
                <w:sz w:val="20"/>
                <w:szCs w:val="22"/>
              </w:rPr>
              <w:t>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584" w:type="pct"/>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Ц810470280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"Совершенствование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функционирования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органов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управления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подсистемы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единой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государственной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предупреждения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ликвидации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ситуаций,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систем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оповещения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Pr="00017DB2">
              <w:rPr>
                <w:rFonts w:ascii="Arial" w:hAnsi="Arial" w:cs="Arial"/>
                <w:snapToGrid w:val="0"/>
                <w:color w:val="000000"/>
                <w:sz w:val="20"/>
                <w:szCs w:val="22"/>
              </w:rPr>
              <w:t>н</w:t>
            </w:r>
            <w:r w:rsidRPr="00017DB2">
              <w:rPr>
                <w:rFonts w:ascii="Arial" w:hAnsi="Arial" w:cs="Arial"/>
                <w:snapToGrid w:val="0"/>
                <w:color w:val="000000"/>
                <w:sz w:val="20"/>
                <w:szCs w:val="22"/>
              </w:rPr>
              <w:t>формирования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автоматизированной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центр</w:t>
            </w:r>
            <w:r w:rsidRPr="00017DB2">
              <w:rPr>
                <w:rFonts w:ascii="Arial" w:hAnsi="Arial" w:cs="Arial"/>
                <w:snapToGrid w:val="0"/>
                <w:color w:val="000000"/>
                <w:sz w:val="20"/>
                <w:szCs w:val="22"/>
              </w:rPr>
              <w:t>а</w:t>
            </w:r>
            <w:r w:rsidRPr="00017DB2">
              <w:rPr>
                <w:rFonts w:ascii="Arial" w:hAnsi="Arial" w:cs="Arial"/>
                <w:snapToGrid w:val="0"/>
                <w:color w:val="000000"/>
                <w:sz w:val="20"/>
                <w:szCs w:val="22"/>
              </w:rPr>
              <w:t>лизованного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оповещения</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бюджетные</w:t>
            </w:r>
            <w:r w:rsidR="008E4E3F" w:rsidRPr="00017DB2">
              <w:rPr>
                <w:rFonts w:ascii="Arial" w:hAnsi="Arial" w:cs="Arial"/>
                <w:color w:val="000000"/>
                <w:sz w:val="20"/>
              </w:rPr>
              <w:t xml:space="preserve"> </w:t>
            </w:r>
            <w:r w:rsidRPr="00017DB2">
              <w:rPr>
                <w:rFonts w:ascii="Arial" w:hAnsi="Arial" w:cs="Arial"/>
                <w:color w:val="000000"/>
                <w:sz w:val="20"/>
              </w:rPr>
              <w:t>ассигнования</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Уплата</w:t>
            </w:r>
            <w:r w:rsidR="008E4E3F" w:rsidRPr="00017DB2">
              <w:rPr>
                <w:rFonts w:ascii="Arial" w:hAnsi="Arial" w:cs="Arial"/>
                <w:color w:val="000000"/>
                <w:sz w:val="20"/>
              </w:rPr>
              <w:t xml:space="preserve"> </w:t>
            </w:r>
            <w:r w:rsidRPr="00017DB2">
              <w:rPr>
                <w:rFonts w:ascii="Arial" w:hAnsi="Arial" w:cs="Arial"/>
                <w:color w:val="000000"/>
                <w:sz w:val="20"/>
              </w:rPr>
              <w:t>налогов,</w:t>
            </w:r>
            <w:r w:rsidR="008E4E3F" w:rsidRPr="00017DB2">
              <w:rPr>
                <w:rFonts w:ascii="Arial" w:hAnsi="Arial" w:cs="Arial"/>
                <w:color w:val="000000"/>
                <w:sz w:val="20"/>
              </w:rPr>
              <w:t xml:space="preserve"> </w:t>
            </w:r>
            <w:r w:rsidRPr="00017DB2">
              <w:rPr>
                <w:rFonts w:ascii="Arial" w:hAnsi="Arial" w:cs="Arial"/>
                <w:color w:val="000000"/>
                <w:sz w:val="20"/>
              </w:rPr>
              <w:t>сборов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платежей</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850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b/>
                <w:snapToGrid w:val="0"/>
                <w:color w:val="000000"/>
                <w:sz w:val="20"/>
                <w:szCs w:val="22"/>
              </w:rPr>
            </w:pPr>
            <w:r w:rsidRPr="00017DB2">
              <w:rPr>
                <w:rFonts w:ascii="Arial" w:hAnsi="Arial" w:cs="Arial"/>
                <w:b/>
                <w:snapToGrid w:val="0"/>
                <w:color w:val="000000"/>
                <w:sz w:val="20"/>
                <w:szCs w:val="22"/>
              </w:rPr>
              <w:t>Другие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вопросы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в</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области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национальной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безопасности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правоохранительной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деятельности</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14</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260,2</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260,2</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b/>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"Повышение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безопасности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w:t>
            </w:r>
            <w:r w:rsidRPr="00017DB2">
              <w:rPr>
                <w:rFonts w:ascii="Arial" w:hAnsi="Arial" w:cs="Arial"/>
                <w:b/>
                <w:i/>
                <w:snapToGrid w:val="0"/>
                <w:color w:val="000000"/>
                <w:sz w:val="20"/>
                <w:szCs w:val="22"/>
              </w:rPr>
              <w:t>з</w:t>
            </w:r>
            <w:r w:rsidRPr="00017DB2">
              <w:rPr>
                <w:rFonts w:ascii="Arial" w:hAnsi="Arial" w:cs="Arial"/>
                <w:b/>
                <w:i/>
                <w:snapToGrid w:val="0"/>
                <w:color w:val="000000"/>
                <w:sz w:val="20"/>
                <w:szCs w:val="22"/>
              </w:rPr>
              <w:t>недеятельности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населения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территорий"</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14</w:t>
            </w: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Ц800000000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260,2</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260,2</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"Защита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от</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ситуаций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природного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техногенного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характера,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обеспечение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w:t>
            </w:r>
            <w:r w:rsidRPr="00017DB2">
              <w:rPr>
                <w:rFonts w:ascii="Arial" w:hAnsi="Arial" w:cs="Arial"/>
                <w:snapToGrid w:val="0"/>
                <w:color w:val="000000"/>
                <w:sz w:val="20"/>
                <w:szCs w:val="22"/>
              </w:rPr>
              <w:t>о</w:t>
            </w:r>
            <w:r w:rsidRPr="00017DB2">
              <w:rPr>
                <w:rFonts w:ascii="Arial" w:hAnsi="Arial" w:cs="Arial"/>
                <w:snapToGrid w:val="0"/>
                <w:color w:val="000000"/>
                <w:sz w:val="20"/>
                <w:szCs w:val="22"/>
              </w:rPr>
              <w:t>жарной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водных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w:t>
            </w:r>
            <w:r w:rsidRPr="00017DB2">
              <w:rPr>
                <w:rFonts w:ascii="Arial" w:hAnsi="Arial" w:cs="Arial"/>
                <w:snapToGrid w:val="0"/>
                <w:color w:val="000000"/>
                <w:sz w:val="20"/>
                <w:szCs w:val="22"/>
              </w:rPr>
              <w:t>ъ</w:t>
            </w:r>
            <w:r w:rsidRPr="00017DB2">
              <w:rPr>
                <w:rFonts w:ascii="Arial" w:hAnsi="Arial" w:cs="Arial"/>
                <w:snapToGrid w:val="0"/>
                <w:color w:val="000000"/>
                <w:sz w:val="20"/>
                <w:szCs w:val="22"/>
              </w:rPr>
              <w:t>ектах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w:t>
            </w:r>
            <w:r w:rsidRPr="00017DB2">
              <w:rPr>
                <w:rFonts w:ascii="Arial" w:hAnsi="Arial" w:cs="Arial"/>
                <w:snapToGrid w:val="0"/>
                <w:color w:val="000000"/>
                <w:sz w:val="20"/>
                <w:szCs w:val="22"/>
              </w:rPr>
              <w:t>о</w:t>
            </w:r>
            <w:r w:rsidRPr="00017DB2">
              <w:rPr>
                <w:rFonts w:ascii="Arial" w:hAnsi="Arial" w:cs="Arial"/>
                <w:snapToGrid w:val="0"/>
                <w:color w:val="000000"/>
                <w:sz w:val="20"/>
                <w:szCs w:val="22"/>
              </w:rPr>
              <w:t>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"Повышение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жизнедеятельности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безопасности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(коммунальной)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lastRenderedPageBreak/>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противоэпидемических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(профилактических)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Pr="00017DB2">
              <w:rPr>
                <w:rFonts w:ascii="Arial" w:hAnsi="Arial" w:cs="Arial"/>
                <w:color w:val="000000"/>
                <w:sz w:val="20"/>
                <w:szCs w:val="22"/>
              </w:rPr>
              <w:t>о</w:t>
            </w:r>
            <w:r w:rsidRPr="00017DB2">
              <w:rPr>
                <w:rFonts w:ascii="Arial" w:hAnsi="Arial" w:cs="Arial"/>
                <w:color w:val="000000"/>
                <w:sz w:val="20"/>
                <w:szCs w:val="22"/>
              </w:rPr>
              <w:t>приятий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недопущения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завоза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распространения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новой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коронавирусной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инфекции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w:t>
            </w:r>
            <w:r w:rsidRPr="00017DB2">
              <w:rPr>
                <w:rFonts w:ascii="Arial" w:hAnsi="Arial" w:cs="Arial"/>
                <w:color w:val="000000"/>
                <w:sz w:val="20"/>
                <w:szCs w:val="22"/>
              </w:rPr>
              <w:t>н</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w:t>
            </w:r>
            <w:r w:rsidRPr="00017DB2">
              <w:rPr>
                <w:rFonts w:ascii="Arial" w:hAnsi="Arial" w:cs="Arial"/>
                <w:color w:val="000000"/>
                <w:sz w:val="20"/>
                <w:szCs w:val="22"/>
              </w:rPr>
              <w:t>р</w:t>
            </w:r>
            <w:r w:rsidRPr="00017DB2">
              <w:rPr>
                <w:rFonts w:ascii="Arial" w:hAnsi="Arial" w:cs="Arial"/>
                <w:color w:val="000000"/>
                <w:sz w:val="20"/>
                <w:szCs w:val="22"/>
              </w:rPr>
              <w:t>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highlight w:val="yellow"/>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0"/>
                <w:highlight w:val="yellow"/>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0"/>
                <w:highlight w:val="yellow"/>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НАЦИОНАЛЬНАЯ</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ЭКОНОМИКА</w:t>
            </w:r>
          </w:p>
        </w:tc>
        <w:tc>
          <w:tcPr>
            <w:tcW w:w="190"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04</w:t>
            </w:r>
          </w:p>
        </w:tc>
        <w:tc>
          <w:tcPr>
            <w:tcW w:w="200"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260"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-895,2</w:t>
            </w:r>
          </w:p>
        </w:tc>
        <w:tc>
          <w:tcPr>
            <w:tcW w:w="585"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-845,2</w:t>
            </w:r>
          </w:p>
        </w:tc>
        <w:tc>
          <w:tcPr>
            <w:tcW w:w="519"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-50,0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Cs/>
                <w:snapToGrid w:val="0"/>
                <w:color w:val="000000"/>
                <w:sz w:val="20"/>
                <w:szCs w:val="22"/>
                <w:highlight w:val="yellow"/>
              </w:rPr>
            </w:pPr>
          </w:p>
        </w:tc>
        <w:tc>
          <w:tcPr>
            <w:tcW w:w="585" w:type="pct"/>
            <w:vAlign w:val="center"/>
          </w:tcPr>
          <w:p w:rsidR="00F02B2C" w:rsidRPr="00017DB2" w:rsidRDefault="00F02B2C" w:rsidP="00217D1C">
            <w:pPr>
              <w:widowControl w:val="0"/>
              <w:jc w:val="center"/>
              <w:rPr>
                <w:rFonts w:ascii="Arial" w:hAnsi="Arial" w:cs="Arial"/>
                <w:b/>
                <w:iCs/>
                <w:snapToGrid w:val="0"/>
                <w:color w:val="000000"/>
                <w:sz w:val="20"/>
                <w:szCs w:val="22"/>
                <w:highlight w:val="yellow"/>
              </w:rPr>
            </w:pPr>
          </w:p>
        </w:tc>
        <w:tc>
          <w:tcPr>
            <w:tcW w:w="519" w:type="pct"/>
            <w:vAlign w:val="center"/>
          </w:tcPr>
          <w:p w:rsidR="00F02B2C" w:rsidRPr="00017DB2" w:rsidRDefault="00F02B2C" w:rsidP="00217D1C">
            <w:pPr>
              <w:widowControl w:val="0"/>
              <w:jc w:val="center"/>
              <w:rPr>
                <w:rFonts w:ascii="Arial" w:hAnsi="Arial" w:cs="Arial"/>
                <w:b/>
                <w:iCs/>
                <w:snapToGrid w:val="0"/>
                <w:color w:val="000000"/>
                <w:sz w:val="20"/>
                <w:szCs w:val="22"/>
                <w:highlight w:val="yellow"/>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Дорожное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хозяйство</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(дорожные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фонды)</w:t>
            </w:r>
          </w:p>
        </w:tc>
        <w:tc>
          <w:tcPr>
            <w:tcW w:w="19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09</w:t>
            </w: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-845,2</w:t>
            </w:r>
          </w:p>
        </w:tc>
        <w:tc>
          <w:tcPr>
            <w:tcW w:w="585"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-845,2</w:t>
            </w:r>
          </w:p>
        </w:tc>
        <w:tc>
          <w:tcPr>
            <w:tcW w:w="519"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190" w:type="pct"/>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200" w:type="pct"/>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585" w:type="pct"/>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519" w:type="pct"/>
            <w:vAlign w:val="center"/>
          </w:tcPr>
          <w:p w:rsidR="00F02B2C" w:rsidRPr="00017DB2" w:rsidRDefault="00F02B2C" w:rsidP="00217D1C">
            <w:pPr>
              <w:widowControl w:val="0"/>
              <w:jc w:val="center"/>
              <w:rPr>
                <w:rFonts w:ascii="Arial" w:hAnsi="Arial" w:cs="Arial"/>
                <w:b/>
                <w:bCs/>
                <w:iCs/>
                <w:snapToGrid w:val="0"/>
                <w:color w:val="000000"/>
                <w:sz w:val="20"/>
                <w:szCs w:val="20"/>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"Комплексное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сельских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территорий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09</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А600000000</w:t>
            </w:r>
          </w:p>
        </w:tc>
        <w:tc>
          <w:tcPr>
            <w:tcW w:w="260" w:type="pct"/>
            <w:vAlign w:val="center"/>
          </w:tcPr>
          <w:p w:rsidR="00F02B2C" w:rsidRPr="00017DB2" w:rsidRDefault="00F02B2C" w:rsidP="00217D1C">
            <w:pPr>
              <w:jc w:val="center"/>
              <w:rPr>
                <w:rFonts w:ascii="Arial" w:hAnsi="Arial" w:cs="Arial"/>
                <w:b/>
                <w:bCs/>
                <w:i/>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-845,2</w:t>
            </w:r>
          </w:p>
        </w:tc>
        <w:tc>
          <w:tcPr>
            <w:tcW w:w="585" w:type="pct"/>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-845,2</w:t>
            </w:r>
          </w:p>
        </w:tc>
        <w:tc>
          <w:tcPr>
            <w:tcW w:w="519" w:type="pct"/>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"Создание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09</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А620000000</w:t>
            </w:r>
          </w:p>
        </w:tc>
        <w:tc>
          <w:tcPr>
            <w:tcW w:w="260" w:type="pct"/>
            <w:vAlign w:val="center"/>
          </w:tcPr>
          <w:p w:rsidR="00F02B2C" w:rsidRPr="00017DB2" w:rsidRDefault="00F02B2C" w:rsidP="00217D1C">
            <w:pPr>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расположенных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w:t>
            </w:r>
            <w:r w:rsidRPr="00017DB2">
              <w:rPr>
                <w:rFonts w:ascii="Arial" w:hAnsi="Arial" w:cs="Arial"/>
                <w:color w:val="000000"/>
                <w:sz w:val="20"/>
                <w:szCs w:val="22"/>
              </w:rPr>
              <w:t>и</w:t>
            </w:r>
            <w:r w:rsidRPr="00017DB2">
              <w:rPr>
                <w:rFonts w:ascii="Arial" w:hAnsi="Arial" w:cs="Arial"/>
                <w:color w:val="000000"/>
                <w:sz w:val="20"/>
                <w:szCs w:val="22"/>
              </w:rPr>
              <w:t>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инженерной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также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реконструкция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автомобильных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дорог"</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09</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А620100000</w:t>
            </w:r>
          </w:p>
        </w:tc>
        <w:tc>
          <w:tcPr>
            <w:tcW w:w="260" w:type="pct"/>
            <w:vAlign w:val="center"/>
          </w:tcPr>
          <w:p w:rsidR="00F02B2C" w:rsidRPr="00017DB2" w:rsidRDefault="00F02B2C" w:rsidP="00217D1C">
            <w:pPr>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основанных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инициативах</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09</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60" w:type="pct"/>
            <w:vAlign w:val="center"/>
          </w:tcPr>
          <w:p w:rsidR="00F02B2C" w:rsidRPr="00017DB2" w:rsidRDefault="00F02B2C" w:rsidP="00217D1C">
            <w:pPr>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04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09</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60" w:type="pct"/>
            <w:vAlign w:val="center"/>
          </w:tcPr>
          <w:p w:rsidR="00F02B2C" w:rsidRPr="00017DB2" w:rsidRDefault="00F02B2C" w:rsidP="00217D1C">
            <w:pPr>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500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04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09</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60" w:type="pct"/>
            <w:vAlign w:val="center"/>
          </w:tcPr>
          <w:p w:rsidR="00F02B2C" w:rsidRPr="00017DB2" w:rsidRDefault="00F02B2C" w:rsidP="00217D1C">
            <w:pPr>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520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color w:val="000000"/>
                <w:sz w:val="20"/>
                <w:szCs w:val="22"/>
              </w:rPr>
            </w:pPr>
          </w:p>
        </w:tc>
        <w:tc>
          <w:tcPr>
            <w:tcW w:w="190" w:type="pct"/>
            <w:vAlign w:val="center"/>
          </w:tcPr>
          <w:p w:rsidR="00F02B2C" w:rsidRPr="00017DB2" w:rsidRDefault="00F02B2C" w:rsidP="00217D1C">
            <w:pPr>
              <w:jc w:val="center"/>
              <w:rPr>
                <w:rFonts w:ascii="Arial" w:hAnsi="Arial" w:cs="Arial"/>
                <w:snapToGrid w:val="0"/>
                <w:color w:val="000000"/>
                <w:sz w:val="20"/>
                <w:szCs w:val="22"/>
              </w:rPr>
            </w:pPr>
          </w:p>
        </w:tc>
        <w:tc>
          <w:tcPr>
            <w:tcW w:w="200" w:type="pct"/>
            <w:vAlign w:val="center"/>
          </w:tcPr>
          <w:p w:rsidR="00F02B2C" w:rsidRPr="00017DB2" w:rsidRDefault="00F02B2C" w:rsidP="00217D1C">
            <w:pPr>
              <w:jc w:val="center"/>
              <w:rPr>
                <w:rFonts w:ascii="Arial" w:hAnsi="Arial" w:cs="Arial"/>
                <w:snapToGrid w:val="0"/>
                <w:color w:val="000000"/>
                <w:sz w:val="20"/>
                <w:szCs w:val="22"/>
              </w:rPr>
            </w:pPr>
          </w:p>
        </w:tc>
        <w:tc>
          <w:tcPr>
            <w:tcW w:w="584" w:type="pct"/>
            <w:vAlign w:val="center"/>
          </w:tcPr>
          <w:p w:rsidR="00F02B2C" w:rsidRPr="00017DB2" w:rsidRDefault="00F02B2C" w:rsidP="00217D1C">
            <w:pPr>
              <w:jc w:val="center"/>
              <w:rPr>
                <w:rFonts w:ascii="Arial" w:hAnsi="Arial" w:cs="Arial"/>
                <w:snapToGrid w:val="0"/>
                <w:color w:val="000000"/>
                <w:sz w:val="20"/>
                <w:szCs w:val="22"/>
              </w:rPr>
            </w:pPr>
          </w:p>
        </w:tc>
        <w:tc>
          <w:tcPr>
            <w:tcW w:w="260" w:type="pct"/>
            <w:vAlign w:val="center"/>
          </w:tcPr>
          <w:p w:rsidR="00F02B2C" w:rsidRPr="00017DB2" w:rsidRDefault="00F02B2C" w:rsidP="00217D1C">
            <w:pPr>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Другие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вопросы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в</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области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национальной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экономики</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-50,0</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-50,0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b/>
                <w:i/>
                <w:snapToGrid w:val="0"/>
                <w:color w:val="000000"/>
                <w:sz w:val="20"/>
                <w:szCs w:val="22"/>
              </w:rPr>
            </w:pPr>
            <w:r w:rsidRPr="00017DB2">
              <w:rPr>
                <w:rFonts w:ascii="Arial" w:hAnsi="Arial" w:cs="Arial"/>
                <w:b/>
                <w:bCs/>
                <w:i/>
                <w:color w:val="000000"/>
                <w:sz w:val="20"/>
                <w:szCs w:val="22"/>
              </w:rPr>
              <w:t>Муниципальная</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программа</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"Развитие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земельных</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имущ</w:t>
            </w:r>
            <w:r w:rsidRPr="00017DB2">
              <w:rPr>
                <w:rFonts w:ascii="Arial" w:hAnsi="Arial" w:cs="Arial"/>
                <w:b/>
                <w:bCs/>
                <w:i/>
                <w:color w:val="000000"/>
                <w:sz w:val="20"/>
                <w:szCs w:val="22"/>
              </w:rPr>
              <w:t>е</w:t>
            </w:r>
            <w:r w:rsidRPr="00017DB2">
              <w:rPr>
                <w:rFonts w:ascii="Arial" w:hAnsi="Arial" w:cs="Arial"/>
                <w:b/>
                <w:bCs/>
                <w:i/>
                <w:color w:val="000000"/>
                <w:sz w:val="20"/>
                <w:szCs w:val="22"/>
              </w:rPr>
              <w:t>ственных</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отношений</w:t>
            </w:r>
            <w:r w:rsidRPr="00017DB2">
              <w:rPr>
                <w:rFonts w:ascii="Arial" w:hAnsi="Arial" w:cs="Arial"/>
                <w:bCs/>
                <w:color w:val="000000"/>
                <w:sz w:val="20"/>
                <w:szCs w:val="22"/>
              </w:rPr>
              <w:t>"</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А400000000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-50,0</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-50,0</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bCs/>
                <w:color w:val="000000"/>
                <w:sz w:val="20"/>
                <w:szCs w:val="22"/>
              </w:rPr>
              <w:t>Подпрограмма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"Управление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имуществом"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w:t>
            </w:r>
            <w:r w:rsidRPr="00017DB2">
              <w:rPr>
                <w:rFonts w:ascii="Arial" w:hAnsi="Arial" w:cs="Arial"/>
                <w:bCs/>
                <w:color w:val="000000"/>
                <w:sz w:val="20"/>
                <w:szCs w:val="22"/>
              </w:rPr>
              <w:t>и</w:t>
            </w:r>
            <w:r w:rsidRPr="00017DB2">
              <w:rPr>
                <w:rFonts w:ascii="Arial" w:hAnsi="Arial" w:cs="Arial"/>
                <w:bCs/>
                <w:color w:val="000000"/>
                <w:sz w:val="20"/>
                <w:szCs w:val="22"/>
              </w:rPr>
              <w:t>ципальной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земельных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имущественных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отношений"</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bCs/>
                <w:color w:val="000000"/>
                <w:sz w:val="20"/>
                <w:szCs w:val="22"/>
              </w:rPr>
              <w:t>Основное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"Создание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условий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для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максимального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вовлечения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хозяйственный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оборот</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имущества,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числе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земельных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участков"</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А410200000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Формирование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земельных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участков,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предназначенных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для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w:t>
            </w:r>
            <w:r w:rsidRPr="00017DB2">
              <w:rPr>
                <w:rFonts w:ascii="Arial" w:hAnsi="Arial" w:cs="Arial"/>
                <w:bCs/>
                <w:color w:val="000000"/>
                <w:sz w:val="20"/>
                <w:szCs w:val="22"/>
              </w:rPr>
              <w:t>е</w:t>
            </w:r>
            <w:r w:rsidRPr="00017DB2">
              <w:rPr>
                <w:rFonts w:ascii="Arial" w:hAnsi="Arial" w:cs="Arial"/>
                <w:bCs/>
                <w:color w:val="000000"/>
                <w:sz w:val="20"/>
                <w:szCs w:val="22"/>
              </w:rPr>
              <w:t>доставления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многодетным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семьям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собственность</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бесплатно</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A410274790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w:t>
            </w:r>
            <w:r w:rsidRPr="00017DB2">
              <w:rPr>
                <w:rFonts w:ascii="Arial" w:hAnsi="Arial" w:cs="Arial"/>
                <w:color w:val="000000"/>
                <w:sz w:val="20"/>
                <w:szCs w:val="22"/>
              </w:rPr>
              <w:t>и</w:t>
            </w:r>
            <w:r w:rsidRPr="00017DB2">
              <w:rPr>
                <w:rFonts w:ascii="Arial" w:hAnsi="Arial" w:cs="Arial"/>
                <w:color w:val="000000"/>
                <w:sz w:val="20"/>
                <w:szCs w:val="22"/>
              </w:rPr>
              <w:t>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A410274790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w:t>
            </w:r>
            <w:r w:rsidRPr="00017DB2">
              <w:rPr>
                <w:rFonts w:ascii="Arial" w:hAnsi="Arial" w:cs="Arial"/>
                <w:color w:val="000000"/>
                <w:sz w:val="20"/>
                <w:szCs w:val="22"/>
              </w:rPr>
              <w:t>т</w:t>
            </w:r>
            <w:r w:rsidRPr="00017DB2">
              <w:rPr>
                <w:rFonts w:ascii="Arial" w:hAnsi="Arial" w:cs="Arial"/>
                <w:color w:val="000000"/>
                <w:sz w:val="20"/>
                <w:szCs w:val="22"/>
              </w:rPr>
              <w:t>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A410274790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color w:val="000000"/>
                <w:sz w:val="20"/>
                <w:szCs w:val="22"/>
              </w:rPr>
              <w:t>Проведение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землеустроительных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(кадастровых)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з</w:t>
            </w:r>
            <w:r w:rsidRPr="00017DB2">
              <w:rPr>
                <w:rFonts w:ascii="Arial" w:hAnsi="Arial" w:cs="Arial"/>
                <w:color w:val="000000"/>
                <w:sz w:val="20"/>
                <w:szCs w:val="22"/>
              </w:rPr>
              <w:t>е</w:t>
            </w:r>
            <w:r w:rsidRPr="00017DB2">
              <w:rPr>
                <w:rFonts w:ascii="Arial" w:hAnsi="Arial" w:cs="Arial"/>
                <w:color w:val="000000"/>
                <w:sz w:val="20"/>
                <w:szCs w:val="22"/>
              </w:rPr>
              <w:t>мельным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участкам,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находящимся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собственности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w:t>
            </w:r>
            <w:r w:rsidRPr="00017DB2">
              <w:rPr>
                <w:rFonts w:ascii="Arial" w:hAnsi="Arial" w:cs="Arial"/>
                <w:color w:val="000000"/>
                <w:sz w:val="20"/>
                <w:szCs w:val="22"/>
              </w:rPr>
              <w:t>о</w:t>
            </w:r>
            <w:r w:rsidRPr="00017DB2">
              <w:rPr>
                <w:rFonts w:ascii="Arial" w:hAnsi="Arial" w:cs="Arial"/>
                <w:color w:val="000000"/>
                <w:sz w:val="20"/>
                <w:szCs w:val="22"/>
              </w:rPr>
              <w:t>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внесение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сведений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кадастр</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недвижимости</w:t>
            </w:r>
            <w:r w:rsidR="008E4E3F" w:rsidRPr="00017DB2">
              <w:rPr>
                <w:rFonts w:ascii="Arial" w:hAnsi="Arial" w:cs="Arial"/>
                <w:color w:val="000000"/>
                <w:sz w:val="20"/>
                <w:szCs w:val="22"/>
              </w:rPr>
              <w:t xml:space="preserve"> </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А410277590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w:t>
            </w:r>
            <w:r w:rsidRPr="00017DB2">
              <w:rPr>
                <w:rFonts w:ascii="Arial" w:hAnsi="Arial" w:cs="Arial"/>
                <w:color w:val="000000"/>
                <w:sz w:val="20"/>
                <w:szCs w:val="22"/>
              </w:rPr>
              <w:t>и</w:t>
            </w:r>
            <w:r w:rsidRPr="00017DB2">
              <w:rPr>
                <w:rFonts w:ascii="Arial" w:hAnsi="Arial" w:cs="Arial"/>
                <w:color w:val="000000"/>
                <w:sz w:val="20"/>
                <w:szCs w:val="22"/>
              </w:rPr>
              <w:t>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А410277590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w:t>
            </w:r>
            <w:r w:rsidRPr="00017DB2">
              <w:rPr>
                <w:rFonts w:ascii="Arial" w:hAnsi="Arial" w:cs="Arial"/>
                <w:color w:val="000000"/>
                <w:sz w:val="20"/>
                <w:szCs w:val="22"/>
              </w:rPr>
              <w:t>т</w:t>
            </w:r>
            <w:r w:rsidRPr="00017DB2">
              <w:rPr>
                <w:rFonts w:ascii="Arial" w:hAnsi="Arial" w:cs="Arial"/>
                <w:color w:val="000000"/>
                <w:sz w:val="20"/>
                <w:szCs w:val="22"/>
              </w:rPr>
              <w:t>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А410277590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highlight w:val="yellow"/>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highlight w:val="yellow"/>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highlight w:val="yellow"/>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ЖИЛИЩНО-КОММУНАЛЬНОЕ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ХОЗЯЙСТВО</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-30</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772,7</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-30</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827,9</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55,2</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0"/>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Жилищное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хозяйство</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130,3</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130,3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"Модернизация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сф</w:t>
            </w:r>
            <w:r w:rsidRPr="00017DB2">
              <w:rPr>
                <w:rFonts w:ascii="Arial" w:hAnsi="Arial" w:cs="Arial"/>
                <w:b/>
                <w:i/>
                <w:snapToGrid w:val="0"/>
                <w:color w:val="000000"/>
                <w:sz w:val="20"/>
                <w:szCs w:val="22"/>
              </w:rPr>
              <w:t>е</w:t>
            </w:r>
            <w:r w:rsidRPr="00017DB2">
              <w:rPr>
                <w:rFonts w:ascii="Arial" w:hAnsi="Arial" w:cs="Arial"/>
                <w:b/>
                <w:i/>
                <w:snapToGrid w:val="0"/>
                <w:color w:val="000000"/>
                <w:sz w:val="20"/>
                <w:szCs w:val="22"/>
              </w:rPr>
              <w:t>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жилищно-коммунального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хозяйства"</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А100000000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130,3</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130,3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коммунальной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инфраструктуры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государственной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сферы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жили</w:t>
            </w:r>
            <w:r w:rsidRPr="00017DB2">
              <w:rPr>
                <w:rFonts w:ascii="Arial" w:hAnsi="Arial" w:cs="Arial"/>
                <w:snapToGrid w:val="0"/>
                <w:color w:val="000000"/>
                <w:sz w:val="20"/>
                <w:szCs w:val="22"/>
              </w:rPr>
              <w:t>щ</w:t>
            </w:r>
            <w:r w:rsidRPr="00017DB2">
              <w:rPr>
                <w:rFonts w:ascii="Arial" w:hAnsi="Arial" w:cs="Arial"/>
                <w:snapToGrid w:val="0"/>
                <w:color w:val="000000"/>
                <w:sz w:val="20"/>
                <w:szCs w:val="22"/>
              </w:rPr>
              <w:t>но-коммунального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хозяйства"</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"Улучшение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потребительских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эксплу</w:t>
            </w:r>
            <w:r w:rsidRPr="00017DB2">
              <w:rPr>
                <w:rFonts w:ascii="Arial" w:hAnsi="Arial" w:cs="Arial"/>
                <w:snapToGrid w:val="0"/>
                <w:color w:val="000000"/>
                <w:sz w:val="20"/>
                <w:szCs w:val="22"/>
              </w:rPr>
              <w:t>а</w:t>
            </w:r>
            <w:r w:rsidRPr="00017DB2">
              <w:rPr>
                <w:rFonts w:ascii="Arial" w:hAnsi="Arial" w:cs="Arial"/>
                <w:snapToGrid w:val="0"/>
                <w:color w:val="000000"/>
                <w:sz w:val="20"/>
                <w:szCs w:val="22"/>
              </w:rPr>
              <w:t>тационных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характеристик</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жилищного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фонда,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обеспечивающих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гражданам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безопасные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комфортные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условия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проживания"</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Осуществление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функций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использованию</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w:t>
            </w:r>
            <w:r w:rsidRPr="00017DB2">
              <w:rPr>
                <w:rFonts w:ascii="Arial" w:hAnsi="Arial" w:cs="Arial"/>
                <w:snapToGrid w:val="0"/>
                <w:color w:val="000000"/>
                <w:sz w:val="20"/>
                <w:szCs w:val="22"/>
              </w:rPr>
              <w:t>и</w:t>
            </w:r>
            <w:r w:rsidRPr="00017DB2">
              <w:rPr>
                <w:rFonts w:ascii="Arial" w:hAnsi="Arial" w:cs="Arial"/>
                <w:snapToGrid w:val="0"/>
                <w:color w:val="000000"/>
                <w:sz w:val="20"/>
                <w:szCs w:val="22"/>
              </w:rPr>
              <w:t>лищного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фонда,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содержание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жилищного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фонда,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том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числе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нежилых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помещений,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обремене</w:t>
            </w:r>
            <w:r w:rsidRPr="00017DB2">
              <w:rPr>
                <w:rFonts w:ascii="Arial" w:hAnsi="Arial" w:cs="Arial"/>
                <w:snapToGrid w:val="0"/>
                <w:color w:val="000000"/>
                <w:sz w:val="20"/>
                <w:szCs w:val="22"/>
              </w:rPr>
              <w:t>н</w:t>
            </w:r>
            <w:r w:rsidRPr="00017DB2">
              <w:rPr>
                <w:rFonts w:ascii="Arial" w:hAnsi="Arial" w:cs="Arial"/>
                <w:snapToGrid w:val="0"/>
                <w:color w:val="000000"/>
                <w:sz w:val="20"/>
                <w:szCs w:val="22"/>
              </w:rPr>
              <w:t>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договорными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обязательствами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w:t>
            </w:r>
            <w:r w:rsidRPr="00017DB2">
              <w:rPr>
                <w:rFonts w:ascii="Arial" w:hAnsi="Arial" w:cs="Arial"/>
                <w:color w:val="000000"/>
                <w:sz w:val="20"/>
                <w:szCs w:val="22"/>
              </w:rPr>
              <w:t>и</w:t>
            </w:r>
            <w:r w:rsidRPr="00017DB2">
              <w:rPr>
                <w:rFonts w:ascii="Arial" w:hAnsi="Arial" w:cs="Arial"/>
                <w:color w:val="000000"/>
                <w:sz w:val="20"/>
                <w:szCs w:val="22"/>
              </w:rPr>
              <w:t>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w:t>
            </w:r>
            <w:r w:rsidRPr="00017DB2">
              <w:rPr>
                <w:rFonts w:ascii="Arial" w:hAnsi="Arial" w:cs="Arial"/>
                <w:color w:val="000000"/>
                <w:sz w:val="20"/>
                <w:szCs w:val="22"/>
              </w:rPr>
              <w:t>т</w:t>
            </w:r>
            <w:r w:rsidRPr="00017DB2">
              <w:rPr>
                <w:rFonts w:ascii="Arial" w:hAnsi="Arial" w:cs="Arial"/>
                <w:color w:val="000000"/>
                <w:sz w:val="20"/>
                <w:szCs w:val="22"/>
              </w:rPr>
              <w:t>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Коммунальное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хозяйство</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332,9</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408,0</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-75,1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"Модернизация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сф</w:t>
            </w:r>
            <w:r w:rsidRPr="00017DB2">
              <w:rPr>
                <w:rFonts w:ascii="Arial" w:hAnsi="Arial" w:cs="Arial"/>
                <w:b/>
                <w:i/>
                <w:snapToGrid w:val="0"/>
                <w:color w:val="000000"/>
                <w:sz w:val="20"/>
                <w:szCs w:val="22"/>
              </w:rPr>
              <w:t>е</w:t>
            </w:r>
            <w:r w:rsidRPr="00017DB2">
              <w:rPr>
                <w:rFonts w:ascii="Arial" w:hAnsi="Arial" w:cs="Arial"/>
                <w:b/>
                <w:i/>
                <w:snapToGrid w:val="0"/>
                <w:color w:val="000000"/>
                <w:sz w:val="20"/>
                <w:szCs w:val="22"/>
              </w:rPr>
              <w:t>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жилищно-коммунального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хозяйства"</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А100000000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332,9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коммунальной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инфраструктуры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государственной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сферы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жили</w:t>
            </w:r>
            <w:r w:rsidRPr="00017DB2">
              <w:rPr>
                <w:rFonts w:ascii="Arial" w:hAnsi="Arial" w:cs="Arial"/>
                <w:snapToGrid w:val="0"/>
                <w:color w:val="000000"/>
                <w:sz w:val="20"/>
                <w:szCs w:val="22"/>
              </w:rPr>
              <w:t>щ</w:t>
            </w:r>
            <w:r w:rsidRPr="00017DB2">
              <w:rPr>
                <w:rFonts w:ascii="Arial" w:hAnsi="Arial" w:cs="Arial"/>
                <w:snapToGrid w:val="0"/>
                <w:color w:val="000000"/>
                <w:sz w:val="20"/>
                <w:szCs w:val="22"/>
              </w:rPr>
              <w:t>но-коммунального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хозяйства"</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качества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жилищно-коммунальных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А110100000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блочно-модульных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котельных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микрорайонах</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"Коновалово"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"Советская"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г.</w:t>
            </w:r>
            <w:r w:rsidR="008E4E3F" w:rsidRPr="00017DB2">
              <w:rPr>
                <w:rFonts w:ascii="Arial" w:hAnsi="Arial" w:cs="Arial"/>
                <w:color w:val="000000"/>
                <w:sz w:val="20"/>
                <w:szCs w:val="22"/>
              </w:rPr>
              <w:t xml:space="preserve"> </w:t>
            </w:r>
            <w:r w:rsidRPr="00017DB2">
              <w:rPr>
                <w:rFonts w:ascii="Arial" w:hAnsi="Arial" w:cs="Arial"/>
                <w:color w:val="000000"/>
                <w:sz w:val="20"/>
                <w:szCs w:val="22"/>
              </w:rPr>
              <w:t>Мариинский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Посад</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А11011794Б</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Капитальные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вложения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w:t>
            </w:r>
            <w:r w:rsidRPr="00017DB2">
              <w:rPr>
                <w:rFonts w:ascii="Arial" w:hAnsi="Arial" w:cs="Arial"/>
                <w:color w:val="000000"/>
                <w:sz w:val="20"/>
                <w:szCs w:val="22"/>
              </w:rPr>
              <w:t>ь</w:t>
            </w:r>
            <w:r w:rsidRPr="00017DB2">
              <w:rPr>
                <w:rFonts w:ascii="Arial" w:hAnsi="Arial" w:cs="Arial"/>
                <w:color w:val="000000"/>
                <w:sz w:val="20"/>
                <w:szCs w:val="22"/>
              </w:rPr>
              <w:t>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собственности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инвестиции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lastRenderedPageBreak/>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систем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коммунальной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используемых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очистки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сточных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w:t>
            </w:r>
            <w:r w:rsidRPr="00017DB2">
              <w:rPr>
                <w:rFonts w:ascii="Arial" w:hAnsi="Arial" w:cs="Arial"/>
                <w:color w:val="000000"/>
                <w:sz w:val="20"/>
                <w:szCs w:val="22"/>
              </w:rPr>
              <w:t>ь</w:t>
            </w:r>
            <w:r w:rsidRPr="00017DB2">
              <w:rPr>
                <w:rFonts w:ascii="Arial" w:hAnsi="Arial" w:cs="Arial"/>
                <w:color w:val="000000"/>
                <w:sz w:val="20"/>
                <w:szCs w:val="22"/>
              </w:rPr>
              <w:t>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"Модернизация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жилищно-коммунального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хозяйства"</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систем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водоснабжения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w:t>
            </w:r>
            <w:r w:rsidRPr="00017DB2">
              <w:rPr>
                <w:rFonts w:ascii="Arial" w:hAnsi="Arial" w:cs="Arial"/>
                <w:color w:val="000000"/>
                <w:sz w:val="20"/>
                <w:szCs w:val="22"/>
              </w:rPr>
              <w:t>и</w:t>
            </w:r>
            <w:r w:rsidRPr="00017DB2">
              <w:rPr>
                <w:rFonts w:ascii="Arial" w:hAnsi="Arial" w:cs="Arial"/>
                <w:color w:val="000000"/>
                <w:sz w:val="20"/>
                <w:szCs w:val="22"/>
              </w:rPr>
              <w:t>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А120100000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Капитальный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ремонт</w:t>
            </w:r>
            <w:r w:rsidR="008E4E3F" w:rsidRPr="00017DB2">
              <w:rPr>
                <w:rFonts w:ascii="Arial" w:hAnsi="Arial" w:cs="Arial"/>
                <w:color w:val="000000"/>
                <w:sz w:val="20"/>
                <w:szCs w:val="22"/>
              </w:rPr>
              <w:t xml:space="preserve"> </w:t>
            </w:r>
            <w:r w:rsidRPr="00017DB2">
              <w:rPr>
                <w:rFonts w:ascii="Arial" w:hAnsi="Arial" w:cs="Arial"/>
                <w:color w:val="000000"/>
                <w:sz w:val="20"/>
                <w:szCs w:val="22"/>
              </w:rPr>
              <w:t>источников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водоснабжения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(водонапорных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башен</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водозаборных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скважин)</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пунктах</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А1201</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А010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А1201</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А010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А1201</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А010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520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Благоустройство</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-40</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235,9</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-40</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235,9</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color w:val="000000"/>
                <w:sz w:val="20"/>
                <w:szCs w:val="22"/>
              </w:rPr>
              <w:t>Муниципальная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"Формирование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современной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w:t>
            </w:r>
            <w:r w:rsidRPr="00017DB2">
              <w:rPr>
                <w:rFonts w:ascii="Arial" w:hAnsi="Arial" w:cs="Arial"/>
                <w:color w:val="000000"/>
                <w:sz w:val="20"/>
                <w:szCs w:val="22"/>
              </w:rPr>
              <w:t>д</w:t>
            </w:r>
            <w:r w:rsidRPr="00017DB2">
              <w:rPr>
                <w:rFonts w:ascii="Arial" w:hAnsi="Arial" w:cs="Arial"/>
                <w:color w:val="000000"/>
                <w:sz w:val="20"/>
                <w:szCs w:val="22"/>
              </w:rPr>
              <w:t>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2018-2022</w:t>
            </w:r>
            <w:r w:rsidR="008E4E3F" w:rsidRPr="00017DB2">
              <w:rPr>
                <w:rFonts w:ascii="Arial" w:hAnsi="Arial" w:cs="Arial"/>
                <w:color w:val="000000"/>
                <w:sz w:val="20"/>
                <w:szCs w:val="22"/>
              </w:rPr>
              <w:t xml:space="preserve"> </w:t>
            </w:r>
            <w:r w:rsidRPr="00017DB2">
              <w:rPr>
                <w:rFonts w:ascii="Arial" w:hAnsi="Arial" w:cs="Arial"/>
                <w:color w:val="000000"/>
                <w:sz w:val="20"/>
                <w:szCs w:val="22"/>
              </w:rPr>
              <w:t>годы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03</w:t>
            </w: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А500000000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-49</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115,9</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-49</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115,9</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дворовых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w:t>
            </w:r>
            <w:r w:rsidRPr="00017DB2">
              <w:rPr>
                <w:rFonts w:ascii="Arial" w:hAnsi="Arial" w:cs="Arial"/>
                <w:color w:val="000000"/>
                <w:sz w:val="20"/>
                <w:szCs w:val="22"/>
              </w:rPr>
              <w:t>р</w:t>
            </w:r>
            <w:r w:rsidRPr="00017DB2">
              <w:rPr>
                <w:rFonts w:ascii="Arial" w:hAnsi="Arial" w:cs="Arial"/>
                <w:color w:val="000000"/>
                <w:sz w:val="20"/>
                <w:szCs w:val="22"/>
              </w:rPr>
              <w:t>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"Формирование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современной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w:t>
            </w:r>
            <w:r w:rsidRPr="00017DB2">
              <w:rPr>
                <w:rFonts w:ascii="Arial" w:hAnsi="Arial" w:cs="Arial"/>
                <w:color w:val="000000"/>
                <w:sz w:val="20"/>
                <w:szCs w:val="22"/>
              </w:rPr>
              <w:t>д</w:t>
            </w:r>
            <w:r w:rsidRPr="00017DB2">
              <w:rPr>
                <w:rFonts w:ascii="Arial" w:hAnsi="Arial" w:cs="Arial"/>
                <w:color w:val="000000"/>
                <w:sz w:val="20"/>
                <w:szCs w:val="22"/>
              </w:rPr>
              <w:t>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территории</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2018-2022</w:t>
            </w:r>
            <w:r w:rsidR="008E4E3F" w:rsidRPr="00017DB2">
              <w:rPr>
                <w:rFonts w:ascii="Arial" w:hAnsi="Arial" w:cs="Arial"/>
                <w:color w:val="000000"/>
                <w:sz w:val="20"/>
                <w:szCs w:val="22"/>
              </w:rPr>
              <w:t xml:space="preserve"> </w:t>
            </w:r>
            <w:r w:rsidRPr="00017DB2">
              <w:rPr>
                <w:rFonts w:ascii="Arial" w:hAnsi="Arial" w:cs="Arial"/>
                <w:color w:val="000000"/>
                <w:sz w:val="20"/>
                <w:szCs w:val="22"/>
              </w:rPr>
              <w:t>годы</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А510000000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37"/>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"Содействие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благоустройству</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w:t>
            </w:r>
            <w:r w:rsidRPr="00017DB2">
              <w:rPr>
                <w:rFonts w:ascii="Arial" w:hAnsi="Arial" w:cs="Arial"/>
                <w:color w:val="000000"/>
                <w:sz w:val="20"/>
                <w:szCs w:val="22"/>
              </w:rPr>
              <w:t>н</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А510200000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37"/>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благоустройству</w:t>
            </w:r>
            <w:r w:rsidR="008E4E3F" w:rsidRPr="00017DB2">
              <w:rPr>
                <w:rFonts w:ascii="Arial" w:hAnsi="Arial" w:cs="Arial"/>
                <w:color w:val="000000"/>
                <w:sz w:val="20"/>
                <w:szCs w:val="22"/>
              </w:rPr>
              <w:t xml:space="preserve"> </w:t>
            </w:r>
            <w:r w:rsidRPr="00017DB2">
              <w:rPr>
                <w:rFonts w:ascii="Arial" w:hAnsi="Arial" w:cs="Arial"/>
                <w:color w:val="000000"/>
                <w:sz w:val="20"/>
                <w:szCs w:val="22"/>
              </w:rPr>
              <w:t>двор</w:t>
            </w:r>
            <w:r w:rsidRPr="00017DB2">
              <w:rPr>
                <w:rFonts w:ascii="Arial" w:hAnsi="Arial" w:cs="Arial"/>
                <w:color w:val="000000"/>
                <w:sz w:val="20"/>
                <w:szCs w:val="22"/>
              </w:rPr>
              <w:t>о</w:t>
            </w:r>
            <w:r w:rsidRPr="00017DB2">
              <w:rPr>
                <w:rFonts w:ascii="Arial" w:hAnsi="Arial" w:cs="Arial"/>
                <w:color w:val="000000"/>
                <w:sz w:val="20"/>
                <w:szCs w:val="22"/>
              </w:rPr>
              <w:t>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тротуаров</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А5102</w:t>
            </w:r>
            <w:r w:rsidRPr="00017DB2">
              <w:rPr>
                <w:rFonts w:ascii="Arial" w:hAnsi="Arial" w:cs="Arial"/>
                <w:color w:val="000000"/>
                <w:sz w:val="20"/>
                <w:szCs w:val="22"/>
                <w:lang w:val="en-US"/>
              </w:rPr>
              <w:t>S</w:t>
            </w:r>
            <w:r w:rsidRPr="00017DB2">
              <w:rPr>
                <w:rFonts w:ascii="Arial" w:hAnsi="Arial" w:cs="Arial"/>
                <w:color w:val="000000"/>
                <w:sz w:val="20"/>
                <w:szCs w:val="22"/>
              </w:rPr>
              <w:t>5420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А5102</w:t>
            </w:r>
            <w:r w:rsidRPr="00017DB2">
              <w:rPr>
                <w:rFonts w:ascii="Arial" w:hAnsi="Arial" w:cs="Arial"/>
                <w:color w:val="000000"/>
                <w:sz w:val="20"/>
                <w:szCs w:val="22"/>
                <w:lang w:val="en-US"/>
              </w:rPr>
              <w:t>S</w:t>
            </w:r>
            <w:r w:rsidRPr="00017DB2">
              <w:rPr>
                <w:rFonts w:ascii="Arial" w:hAnsi="Arial" w:cs="Arial"/>
                <w:color w:val="000000"/>
                <w:sz w:val="20"/>
                <w:szCs w:val="22"/>
              </w:rPr>
              <w:t>5420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А5102</w:t>
            </w:r>
            <w:r w:rsidRPr="00017DB2">
              <w:rPr>
                <w:rFonts w:ascii="Arial" w:hAnsi="Arial" w:cs="Arial"/>
                <w:color w:val="000000"/>
                <w:sz w:val="20"/>
                <w:szCs w:val="22"/>
                <w:lang w:val="en-US"/>
              </w:rPr>
              <w:t>S</w:t>
            </w:r>
            <w:r w:rsidRPr="00017DB2">
              <w:rPr>
                <w:rFonts w:ascii="Arial" w:hAnsi="Arial" w:cs="Arial"/>
                <w:color w:val="000000"/>
                <w:sz w:val="20"/>
                <w:szCs w:val="22"/>
              </w:rPr>
              <w:t>5420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520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"Комплексное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сельских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территорий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А600000000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8</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880,0</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8</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880,0</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"Создание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w:t>
            </w:r>
            <w:r w:rsidRPr="00017DB2">
              <w:rPr>
                <w:rFonts w:ascii="Arial" w:hAnsi="Arial" w:cs="Arial"/>
                <w:color w:val="000000"/>
                <w:sz w:val="20"/>
                <w:szCs w:val="22"/>
              </w:rPr>
              <w:t>у</w:t>
            </w:r>
            <w:r w:rsidRPr="00017DB2">
              <w:rPr>
                <w:rFonts w:ascii="Arial" w:hAnsi="Arial" w:cs="Arial"/>
                <w:color w:val="000000"/>
                <w:sz w:val="20"/>
                <w:szCs w:val="22"/>
              </w:rPr>
              <w:t>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w:t>
            </w:r>
            <w:r w:rsidRPr="00017DB2">
              <w:rPr>
                <w:rFonts w:ascii="Arial" w:hAnsi="Arial" w:cs="Arial"/>
                <w:color w:val="000000"/>
                <w:sz w:val="20"/>
                <w:szCs w:val="22"/>
              </w:rPr>
              <w:t>и</w:t>
            </w:r>
            <w:r w:rsidRPr="00017DB2">
              <w:rPr>
                <w:rFonts w:ascii="Arial" w:hAnsi="Arial" w:cs="Arial"/>
                <w:color w:val="000000"/>
                <w:sz w:val="20"/>
                <w:szCs w:val="22"/>
              </w:rPr>
              <w:t>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дотации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поддержку</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обеспечению</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w:t>
            </w:r>
            <w:r w:rsidRPr="00017DB2">
              <w:rPr>
                <w:rFonts w:ascii="Arial" w:hAnsi="Arial" w:cs="Arial"/>
                <w:color w:val="000000"/>
                <w:sz w:val="20"/>
                <w:szCs w:val="22"/>
              </w:rPr>
              <w:t>н</w:t>
            </w:r>
            <w:r w:rsidRPr="00017DB2">
              <w:rPr>
                <w:rFonts w:ascii="Arial" w:hAnsi="Arial" w:cs="Arial"/>
                <w:color w:val="000000"/>
                <w:sz w:val="20"/>
                <w:szCs w:val="22"/>
              </w:rPr>
              <w:t>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средств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резервного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Правительс</w:t>
            </w:r>
            <w:r w:rsidRPr="00017DB2">
              <w:rPr>
                <w:rFonts w:ascii="Arial" w:hAnsi="Arial" w:cs="Arial"/>
                <w:color w:val="000000"/>
                <w:sz w:val="20"/>
                <w:szCs w:val="22"/>
              </w:rPr>
              <w:t>т</w:t>
            </w:r>
            <w:r w:rsidRPr="00017DB2">
              <w:rPr>
                <w:rFonts w:ascii="Arial" w:hAnsi="Arial" w:cs="Arial"/>
                <w:color w:val="000000"/>
                <w:sz w:val="20"/>
                <w:szCs w:val="22"/>
              </w:rPr>
              <w:t>ва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540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ОБРАЗОВАНИЕ</w:t>
            </w:r>
          </w:p>
        </w:tc>
        <w:tc>
          <w:tcPr>
            <w:tcW w:w="190"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07</w:t>
            </w:r>
          </w:p>
        </w:tc>
        <w:tc>
          <w:tcPr>
            <w:tcW w:w="200"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260"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-1</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525,5</w:t>
            </w:r>
          </w:p>
        </w:tc>
        <w:tc>
          <w:tcPr>
            <w:tcW w:w="585"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11</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115,1</w:t>
            </w:r>
          </w:p>
        </w:tc>
        <w:tc>
          <w:tcPr>
            <w:tcW w:w="519"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-12</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640,6</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iCs/>
                <w:snapToGrid w:val="0"/>
                <w:color w:val="000000"/>
                <w:sz w:val="20"/>
                <w:szCs w:val="20"/>
              </w:rPr>
            </w:pPr>
          </w:p>
        </w:tc>
        <w:tc>
          <w:tcPr>
            <w:tcW w:w="190" w:type="pct"/>
            <w:vAlign w:val="center"/>
          </w:tcPr>
          <w:p w:rsidR="00F02B2C" w:rsidRPr="00017DB2" w:rsidRDefault="00F02B2C" w:rsidP="00217D1C">
            <w:pPr>
              <w:widowControl w:val="0"/>
              <w:jc w:val="center"/>
              <w:rPr>
                <w:rFonts w:ascii="Arial" w:hAnsi="Arial" w:cs="Arial"/>
                <w:b/>
                <w:iCs/>
                <w:snapToGrid w:val="0"/>
                <w:color w:val="000000"/>
                <w:sz w:val="20"/>
                <w:szCs w:val="20"/>
              </w:rPr>
            </w:pPr>
          </w:p>
        </w:tc>
        <w:tc>
          <w:tcPr>
            <w:tcW w:w="200" w:type="pct"/>
            <w:vAlign w:val="center"/>
          </w:tcPr>
          <w:p w:rsidR="00F02B2C" w:rsidRPr="00017DB2" w:rsidRDefault="00F02B2C" w:rsidP="00217D1C">
            <w:pPr>
              <w:widowControl w:val="0"/>
              <w:jc w:val="center"/>
              <w:rPr>
                <w:rFonts w:ascii="Arial" w:hAnsi="Arial" w:cs="Arial"/>
                <w:b/>
                <w:iCs/>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iCs/>
                <w:snapToGrid w:val="0"/>
                <w:color w:val="000000"/>
                <w:sz w:val="20"/>
                <w:szCs w:val="20"/>
              </w:rPr>
            </w:pPr>
          </w:p>
        </w:tc>
        <w:tc>
          <w:tcPr>
            <w:tcW w:w="260" w:type="pct"/>
            <w:vAlign w:val="center"/>
          </w:tcPr>
          <w:p w:rsidR="00F02B2C" w:rsidRPr="00017DB2" w:rsidRDefault="00F02B2C" w:rsidP="00217D1C">
            <w:pPr>
              <w:widowControl w:val="0"/>
              <w:jc w:val="center"/>
              <w:rPr>
                <w:rFonts w:ascii="Arial" w:hAnsi="Arial" w:cs="Arial"/>
                <w:b/>
                <w:iCs/>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iCs/>
                <w:snapToGrid w:val="0"/>
                <w:color w:val="000000"/>
                <w:sz w:val="20"/>
                <w:szCs w:val="20"/>
                <w:highlight w:val="yellow"/>
              </w:rPr>
            </w:pPr>
          </w:p>
        </w:tc>
        <w:tc>
          <w:tcPr>
            <w:tcW w:w="585" w:type="pct"/>
            <w:vAlign w:val="center"/>
          </w:tcPr>
          <w:p w:rsidR="00F02B2C" w:rsidRPr="00017DB2" w:rsidRDefault="00F02B2C" w:rsidP="00217D1C">
            <w:pPr>
              <w:widowControl w:val="0"/>
              <w:jc w:val="center"/>
              <w:rPr>
                <w:rFonts w:ascii="Arial" w:hAnsi="Arial" w:cs="Arial"/>
                <w:b/>
                <w:iCs/>
                <w:snapToGrid w:val="0"/>
                <w:color w:val="000000"/>
                <w:sz w:val="20"/>
                <w:szCs w:val="20"/>
                <w:highlight w:val="yellow"/>
                <w:lang w:val="en-US"/>
              </w:rPr>
            </w:pPr>
          </w:p>
        </w:tc>
        <w:tc>
          <w:tcPr>
            <w:tcW w:w="519" w:type="pct"/>
            <w:vAlign w:val="center"/>
          </w:tcPr>
          <w:p w:rsidR="00F02B2C" w:rsidRPr="00017DB2" w:rsidRDefault="00F02B2C" w:rsidP="00217D1C">
            <w:pPr>
              <w:widowControl w:val="0"/>
              <w:jc w:val="center"/>
              <w:rPr>
                <w:rFonts w:ascii="Arial" w:hAnsi="Arial" w:cs="Arial"/>
                <w:b/>
                <w:iCs/>
                <w:snapToGrid w:val="0"/>
                <w:color w:val="000000"/>
                <w:sz w:val="20"/>
                <w:szCs w:val="20"/>
                <w:highlight w:val="yellow"/>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Cs/>
                <w:snapToGrid w:val="0"/>
                <w:color w:val="000000"/>
                <w:sz w:val="20"/>
                <w:szCs w:val="22"/>
              </w:rPr>
            </w:pPr>
            <w:r w:rsidRPr="00017DB2">
              <w:rPr>
                <w:rFonts w:ascii="Arial" w:hAnsi="Arial" w:cs="Arial"/>
                <w:b/>
                <w:color w:val="000000"/>
                <w:sz w:val="20"/>
                <w:szCs w:val="22"/>
              </w:rPr>
              <w:t>Дошкольное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образование</w:t>
            </w:r>
          </w:p>
        </w:tc>
        <w:tc>
          <w:tcPr>
            <w:tcW w:w="190" w:type="pct"/>
            <w:vAlign w:val="center"/>
          </w:tcPr>
          <w:p w:rsidR="00F02B2C" w:rsidRPr="00017DB2" w:rsidRDefault="00F02B2C" w:rsidP="00217D1C">
            <w:pPr>
              <w:widowControl w:val="0"/>
              <w:jc w:val="center"/>
              <w:rPr>
                <w:rFonts w:ascii="Arial" w:hAnsi="Arial" w:cs="Arial"/>
                <w:b/>
                <w:iCs/>
                <w:snapToGrid w:val="0"/>
                <w:color w:val="000000"/>
                <w:sz w:val="20"/>
                <w:szCs w:val="22"/>
              </w:rPr>
            </w:pPr>
            <w:r w:rsidRPr="00017DB2">
              <w:rPr>
                <w:rFonts w:ascii="Arial" w:hAnsi="Arial" w:cs="Arial"/>
                <w:b/>
                <w:iCs/>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b/>
                <w:iCs/>
                <w:snapToGrid w:val="0"/>
                <w:color w:val="000000"/>
                <w:sz w:val="20"/>
                <w:szCs w:val="22"/>
              </w:rPr>
            </w:pPr>
            <w:r w:rsidRPr="00017DB2">
              <w:rPr>
                <w:rFonts w:ascii="Arial" w:hAnsi="Arial" w:cs="Arial"/>
                <w:b/>
                <w:iCs/>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500,3</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2</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130,5</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630,2</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color w:val="000000"/>
                <w:sz w:val="20"/>
                <w:szCs w:val="22"/>
              </w:rPr>
            </w:pPr>
          </w:p>
        </w:tc>
        <w:tc>
          <w:tcPr>
            <w:tcW w:w="19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Ц700000000</w:t>
            </w:r>
          </w:p>
        </w:tc>
        <w:tc>
          <w:tcPr>
            <w:tcW w:w="260"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651,7</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651,7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Ц710000000</w:t>
            </w:r>
          </w:p>
        </w:tc>
        <w:tc>
          <w:tcPr>
            <w:tcW w:w="260"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Ц710100000</w:t>
            </w:r>
          </w:p>
        </w:tc>
        <w:tc>
          <w:tcPr>
            <w:tcW w:w="260"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highlight w:val="yellow"/>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дошкольных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образовател</w:t>
            </w:r>
            <w:r w:rsidRPr="00017DB2">
              <w:rPr>
                <w:rFonts w:ascii="Arial" w:hAnsi="Arial" w:cs="Arial"/>
                <w:color w:val="000000"/>
                <w:sz w:val="20"/>
                <w:szCs w:val="22"/>
              </w:rPr>
              <w:t>ь</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60"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общественными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финансами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долгом"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Ч400000000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152,0</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130,5</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21,5</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w:t>
            </w:r>
            <w:r w:rsidRPr="00017DB2">
              <w:rPr>
                <w:rFonts w:ascii="Arial" w:hAnsi="Arial" w:cs="Arial"/>
                <w:color w:val="000000"/>
                <w:sz w:val="20"/>
                <w:szCs w:val="22"/>
              </w:rPr>
              <w:t>с</w:t>
            </w:r>
            <w:r w:rsidRPr="00017DB2">
              <w:rPr>
                <w:rFonts w:ascii="Arial" w:hAnsi="Arial" w:cs="Arial"/>
                <w:color w:val="000000"/>
                <w:sz w:val="20"/>
                <w:szCs w:val="22"/>
              </w:rPr>
              <w:t>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w:t>
            </w:r>
            <w:r w:rsidRPr="00017DB2">
              <w:rPr>
                <w:rFonts w:ascii="Arial" w:hAnsi="Arial" w:cs="Arial"/>
                <w:color w:val="000000"/>
                <w:sz w:val="20"/>
                <w:szCs w:val="22"/>
              </w:rPr>
              <w:t>м</w:t>
            </w:r>
            <w:r w:rsidRPr="00017DB2">
              <w:rPr>
                <w:rFonts w:ascii="Arial" w:hAnsi="Arial" w:cs="Arial"/>
                <w:color w:val="000000"/>
                <w:sz w:val="20"/>
                <w:szCs w:val="22"/>
              </w:rPr>
              <w:t>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долгом"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130,5</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21,5</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Pr="00017DB2">
              <w:rPr>
                <w:rFonts w:ascii="Arial" w:hAnsi="Arial" w:cs="Arial"/>
                <w:color w:val="000000"/>
                <w:sz w:val="20"/>
                <w:szCs w:val="22"/>
              </w:rPr>
              <w:t>д</w:t>
            </w:r>
            <w:r w:rsidRPr="00017DB2">
              <w:rPr>
                <w:rFonts w:ascii="Arial" w:hAnsi="Arial" w:cs="Arial"/>
                <w:color w:val="000000"/>
                <w:sz w:val="20"/>
                <w:szCs w:val="22"/>
              </w:rPr>
              <w:t>держки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округов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поселений,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w:t>
            </w:r>
            <w:r w:rsidRPr="00017DB2">
              <w:rPr>
                <w:rFonts w:ascii="Arial" w:hAnsi="Arial" w:cs="Arial"/>
                <w:color w:val="000000"/>
                <w:sz w:val="20"/>
                <w:szCs w:val="22"/>
              </w:rPr>
              <w:t>о</w:t>
            </w:r>
            <w:r w:rsidRPr="00017DB2">
              <w:rPr>
                <w:rFonts w:ascii="Arial" w:hAnsi="Arial" w:cs="Arial"/>
                <w:color w:val="000000"/>
                <w:sz w:val="20"/>
                <w:szCs w:val="22"/>
              </w:rPr>
              <w:t>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уровня</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обеспеченности"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130,5</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21,5</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значения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физической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130,5</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21,5</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130,5</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21,5</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snapToGrid w:val="0"/>
                <w:color w:val="000000"/>
                <w:sz w:val="20"/>
                <w:szCs w:val="22"/>
              </w:rPr>
              <w:t>Субсидии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бюджетным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учреждениям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130,5</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21,5</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Общее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образование</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896,6</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8</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873,2</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-7</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976,6</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b/>
                <w:i/>
                <w:color w:val="000000"/>
                <w:sz w:val="20"/>
                <w:szCs w:val="22"/>
              </w:rPr>
            </w:pP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Ц700000000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-7</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928,3</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136,6</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-8</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064,9</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-7</w:t>
            </w:r>
            <w:r w:rsidR="008E4E3F" w:rsidRPr="00017DB2">
              <w:rPr>
                <w:rFonts w:ascii="Arial" w:hAnsi="Arial" w:cs="Arial"/>
                <w:snapToGrid w:val="0"/>
                <w:color w:val="000000"/>
                <w:sz w:val="20"/>
                <w:szCs w:val="22"/>
                <w:lang w:val="en-US"/>
              </w:rPr>
              <w:t xml:space="preserve"> </w:t>
            </w:r>
            <w:r w:rsidRPr="00017DB2">
              <w:rPr>
                <w:rFonts w:ascii="Arial" w:hAnsi="Arial" w:cs="Arial"/>
                <w:snapToGrid w:val="0"/>
                <w:color w:val="000000"/>
                <w:sz w:val="20"/>
                <w:szCs w:val="22"/>
                <w:lang w:val="en-US"/>
              </w:rPr>
              <w:t>928</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136</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064,9</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общеобразовател</w:t>
            </w:r>
            <w:r w:rsidRPr="00017DB2">
              <w:rPr>
                <w:rFonts w:ascii="Arial" w:hAnsi="Arial" w:cs="Arial"/>
                <w:color w:val="000000"/>
                <w:sz w:val="20"/>
                <w:szCs w:val="22"/>
              </w:rPr>
              <w:t>ь</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pgNum/>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"Меры</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Ц711400000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highlight w:val="yellow"/>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15</w:t>
            </w:r>
            <w:r w:rsidRPr="00017DB2">
              <w:rPr>
                <w:rFonts w:ascii="Arial" w:hAnsi="Arial" w:cs="Arial"/>
                <w:snapToGrid w:val="0"/>
                <w:color w:val="000000"/>
                <w:sz w:val="20"/>
                <w:szCs w:val="22"/>
              </w:rPr>
              <w:t>3,</w:t>
            </w:r>
            <w:r w:rsidRPr="00017DB2">
              <w:rPr>
                <w:rFonts w:ascii="Arial" w:hAnsi="Arial" w:cs="Arial"/>
                <w:snapToGrid w:val="0"/>
                <w:color w:val="000000"/>
                <w:sz w:val="20"/>
                <w:szCs w:val="22"/>
                <w:lang w:val="en-US"/>
              </w:rPr>
              <w:t>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136</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17</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бесплатного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горячего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питания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обучающихся,</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w:t>
            </w:r>
            <w:r w:rsidRPr="00017DB2">
              <w:rPr>
                <w:rFonts w:ascii="Arial" w:hAnsi="Arial" w:cs="Arial"/>
                <w:color w:val="000000"/>
                <w:sz w:val="20"/>
                <w:szCs w:val="22"/>
              </w:rPr>
              <w:t>у</w:t>
            </w:r>
            <w:r w:rsidRPr="00017DB2">
              <w:rPr>
                <w:rFonts w:ascii="Arial" w:hAnsi="Arial" w:cs="Arial"/>
                <w:color w:val="000000"/>
                <w:sz w:val="20"/>
                <w:szCs w:val="22"/>
              </w:rPr>
              <w:t>чающих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начальное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w:t>
            </w:r>
            <w:r w:rsidRPr="00017DB2">
              <w:rPr>
                <w:rFonts w:ascii="Arial" w:hAnsi="Arial" w:cs="Arial"/>
                <w:color w:val="000000"/>
                <w:sz w:val="20"/>
                <w:szCs w:val="22"/>
              </w:rPr>
              <w:t>у</w:t>
            </w:r>
            <w:r w:rsidRPr="00017DB2">
              <w:rPr>
                <w:rFonts w:ascii="Arial" w:hAnsi="Arial" w:cs="Arial"/>
                <w:color w:val="000000"/>
                <w:sz w:val="20"/>
                <w:szCs w:val="22"/>
              </w:rPr>
              <w:t>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организациях</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Ц7114</w:t>
            </w:r>
            <w:r w:rsidRPr="00017DB2">
              <w:rPr>
                <w:rFonts w:ascii="Arial" w:hAnsi="Arial" w:cs="Arial"/>
                <w:color w:val="000000"/>
                <w:sz w:val="20"/>
                <w:szCs w:val="22"/>
                <w:lang w:val="en-US"/>
              </w:rPr>
              <w:t>L3040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15</w:t>
            </w:r>
            <w:r w:rsidRPr="00017DB2">
              <w:rPr>
                <w:rFonts w:ascii="Arial" w:hAnsi="Arial" w:cs="Arial"/>
                <w:snapToGrid w:val="0"/>
                <w:color w:val="000000"/>
                <w:sz w:val="20"/>
                <w:szCs w:val="22"/>
              </w:rPr>
              <w:t>3,</w:t>
            </w:r>
            <w:r w:rsidRPr="00017DB2">
              <w:rPr>
                <w:rFonts w:ascii="Arial" w:hAnsi="Arial" w:cs="Arial"/>
                <w:snapToGrid w:val="0"/>
                <w:color w:val="000000"/>
                <w:sz w:val="20"/>
                <w:szCs w:val="22"/>
                <w:lang w:val="en-US"/>
              </w:rPr>
              <w:t>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136</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17</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Ц7114</w:t>
            </w:r>
            <w:r w:rsidRPr="00017DB2">
              <w:rPr>
                <w:rFonts w:ascii="Arial" w:hAnsi="Arial" w:cs="Arial"/>
                <w:color w:val="000000"/>
                <w:sz w:val="20"/>
                <w:szCs w:val="22"/>
                <w:lang w:val="en-US"/>
              </w:rPr>
              <w:t>L3040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15</w:t>
            </w:r>
            <w:r w:rsidRPr="00017DB2">
              <w:rPr>
                <w:rFonts w:ascii="Arial" w:hAnsi="Arial" w:cs="Arial"/>
                <w:snapToGrid w:val="0"/>
                <w:color w:val="000000"/>
                <w:sz w:val="20"/>
                <w:szCs w:val="22"/>
              </w:rPr>
              <w:t>3,</w:t>
            </w:r>
            <w:r w:rsidRPr="00017DB2">
              <w:rPr>
                <w:rFonts w:ascii="Arial" w:hAnsi="Arial" w:cs="Arial"/>
                <w:snapToGrid w:val="0"/>
                <w:color w:val="000000"/>
                <w:sz w:val="20"/>
                <w:szCs w:val="22"/>
                <w:lang w:val="en-US"/>
              </w:rPr>
              <w:t>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136</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17</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Ц7114</w:t>
            </w:r>
            <w:r w:rsidRPr="00017DB2">
              <w:rPr>
                <w:rFonts w:ascii="Arial" w:hAnsi="Arial" w:cs="Arial"/>
                <w:color w:val="000000"/>
                <w:sz w:val="20"/>
                <w:szCs w:val="22"/>
                <w:lang w:val="en-US"/>
              </w:rPr>
              <w:t>L3040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15</w:t>
            </w:r>
            <w:r w:rsidRPr="00017DB2">
              <w:rPr>
                <w:rFonts w:ascii="Arial" w:hAnsi="Arial" w:cs="Arial"/>
                <w:snapToGrid w:val="0"/>
                <w:color w:val="000000"/>
                <w:sz w:val="20"/>
                <w:szCs w:val="22"/>
              </w:rPr>
              <w:t>3,</w:t>
            </w:r>
            <w:r w:rsidRPr="00017DB2">
              <w:rPr>
                <w:rFonts w:ascii="Arial" w:hAnsi="Arial" w:cs="Arial"/>
                <w:snapToGrid w:val="0"/>
                <w:color w:val="000000"/>
                <w:sz w:val="20"/>
                <w:szCs w:val="22"/>
                <w:lang w:val="en-US"/>
              </w:rPr>
              <w:t>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136</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17</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lastRenderedPageBreak/>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общественными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финансами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долгом"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Ч400000000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8</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824,9</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8</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736,6</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88,3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w:t>
            </w:r>
            <w:r w:rsidRPr="00017DB2">
              <w:rPr>
                <w:rFonts w:ascii="Arial" w:hAnsi="Arial" w:cs="Arial"/>
                <w:color w:val="000000"/>
                <w:sz w:val="20"/>
                <w:szCs w:val="22"/>
              </w:rPr>
              <w:t>с</w:t>
            </w:r>
            <w:r w:rsidRPr="00017DB2">
              <w:rPr>
                <w:rFonts w:ascii="Arial" w:hAnsi="Arial" w:cs="Arial"/>
                <w:color w:val="000000"/>
                <w:sz w:val="20"/>
                <w:szCs w:val="22"/>
              </w:rPr>
              <w:t>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w:t>
            </w:r>
            <w:r w:rsidRPr="00017DB2">
              <w:rPr>
                <w:rFonts w:ascii="Arial" w:hAnsi="Arial" w:cs="Arial"/>
                <w:color w:val="000000"/>
                <w:sz w:val="20"/>
                <w:szCs w:val="22"/>
              </w:rPr>
              <w:t>м</w:t>
            </w:r>
            <w:r w:rsidRPr="00017DB2">
              <w:rPr>
                <w:rFonts w:ascii="Arial" w:hAnsi="Arial" w:cs="Arial"/>
                <w:color w:val="000000"/>
                <w:sz w:val="20"/>
                <w:szCs w:val="22"/>
              </w:rPr>
              <w:t>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долгом"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736,6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Pr="00017DB2">
              <w:rPr>
                <w:rFonts w:ascii="Arial" w:hAnsi="Arial" w:cs="Arial"/>
                <w:color w:val="000000"/>
                <w:sz w:val="20"/>
                <w:szCs w:val="22"/>
              </w:rPr>
              <w:t>д</w:t>
            </w:r>
            <w:r w:rsidRPr="00017DB2">
              <w:rPr>
                <w:rFonts w:ascii="Arial" w:hAnsi="Arial" w:cs="Arial"/>
                <w:color w:val="000000"/>
                <w:sz w:val="20"/>
                <w:szCs w:val="22"/>
              </w:rPr>
              <w:t>держки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округов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поселений,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w:t>
            </w:r>
            <w:r w:rsidRPr="00017DB2">
              <w:rPr>
                <w:rFonts w:ascii="Arial" w:hAnsi="Arial" w:cs="Arial"/>
                <w:color w:val="000000"/>
                <w:sz w:val="20"/>
                <w:szCs w:val="22"/>
              </w:rPr>
              <w:t>о</w:t>
            </w:r>
            <w:r w:rsidRPr="00017DB2">
              <w:rPr>
                <w:rFonts w:ascii="Arial" w:hAnsi="Arial" w:cs="Arial"/>
                <w:color w:val="000000"/>
                <w:sz w:val="20"/>
                <w:szCs w:val="22"/>
              </w:rPr>
              <w:t>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уровня</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обеспеченности"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736,6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значения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физической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736,6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736,6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88,3</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snapToGrid w:val="0"/>
                <w:color w:val="000000"/>
                <w:sz w:val="20"/>
                <w:szCs w:val="22"/>
              </w:rPr>
              <w:t>Субсидии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бюджетным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учреждениям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736,6</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Дополнительное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образование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детей</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111,2</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111,4</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-0,2</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Ц700000000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-2,3</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Ц710000000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допо</w:t>
            </w:r>
            <w:r w:rsidRPr="00017DB2">
              <w:rPr>
                <w:rFonts w:ascii="Arial" w:hAnsi="Arial" w:cs="Arial"/>
                <w:color w:val="000000"/>
                <w:sz w:val="20"/>
                <w:szCs w:val="22"/>
              </w:rPr>
              <w:t>л</w:t>
            </w:r>
            <w:r w:rsidRPr="00017DB2">
              <w:rPr>
                <w:rFonts w:ascii="Arial" w:hAnsi="Arial" w:cs="Arial"/>
                <w:color w:val="000000"/>
                <w:sz w:val="20"/>
                <w:szCs w:val="22"/>
              </w:rPr>
              <w:t>нительного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общественными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финансами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долгом"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Ч400000000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113,5</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111,4</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w:t>
            </w:r>
            <w:r w:rsidRPr="00017DB2">
              <w:rPr>
                <w:rFonts w:ascii="Arial" w:hAnsi="Arial" w:cs="Arial"/>
                <w:color w:val="000000"/>
                <w:sz w:val="20"/>
                <w:szCs w:val="22"/>
              </w:rPr>
              <w:t>с</w:t>
            </w:r>
            <w:r w:rsidRPr="00017DB2">
              <w:rPr>
                <w:rFonts w:ascii="Arial" w:hAnsi="Arial" w:cs="Arial"/>
                <w:color w:val="000000"/>
                <w:sz w:val="20"/>
                <w:szCs w:val="22"/>
              </w:rPr>
              <w:t>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w:t>
            </w:r>
            <w:r w:rsidRPr="00017DB2">
              <w:rPr>
                <w:rFonts w:ascii="Arial" w:hAnsi="Arial" w:cs="Arial"/>
                <w:color w:val="000000"/>
                <w:sz w:val="20"/>
                <w:szCs w:val="22"/>
              </w:rPr>
              <w:t>м</w:t>
            </w:r>
            <w:r w:rsidRPr="00017DB2">
              <w:rPr>
                <w:rFonts w:ascii="Arial" w:hAnsi="Arial" w:cs="Arial"/>
                <w:color w:val="000000"/>
                <w:sz w:val="20"/>
                <w:szCs w:val="22"/>
              </w:rPr>
              <w:t>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долгом"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111,4</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Pr="00017DB2">
              <w:rPr>
                <w:rFonts w:ascii="Arial" w:hAnsi="Arial" w:cs="Arial"/>
                <w:color w:val="000000"/>
                <w:sz w:val="20"/>
                <w:szCs w:val="22"/>
              </w:rPr>
              <w:t>д</w:t>
            </w:r>
            <w:r w:rsidRPr="00017DB2">
              <w:rPr>
                <w:rFonts w:ascii="Arial" w:hAnsi="Arial" w:cs="Arial"/>
                <w:color w:val="000000"/>
                <w:sz w:val="20"/>
                <w:szCs w:val="22"/>
              </w:rPr>
              <w:t>держки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округов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поселений,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w:t>
            </w:r>
            <w:r w:rsidRPr="00017DB2">
              <w:rPr>
                <w:rFonts w:ascii="Arial" w:hAnsi="Arial" w:cs="Arial"/>
                <w:color w:val="000000"/>
                <w:sz w:val="20"/>
                <w:szCs w:val="22"/>
              </w:rPr>
              <w:t>о</w:t>
            </w:r>
            <w:r w:rsidRPr="00017DB2">
              <w:rPr>
                <w:rFonts w:ascii="Arial" w:hAnsi="Arial" w:cs="Arial"/>
                <w:color w:val="000000"/>
                <w:sz w:val="20"/>
                <w:szCs w:val="22"/>
              </w:rPr>
              <w:t>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уровня</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обеспеченности"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111,4</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значения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физической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111,4</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111,4</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snapToGrid w:val="0"/>
                <w:color w:val="000000"/>
                <w:sz w:val="20"/>
                <w:szCs w:val="22"/>
              </w:rPr>
              <w:t>Субсидии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бюджетным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учреждениям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111,4</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2,1</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bCs/>
                <w:color w:val="000000"/>
                <w:sz w:val="20"/>
                <w:szCs w:val="22"/>
              </w:rPr>
              <w:t>Молодежная</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политика</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и</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оздоровление</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детей</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lang w:val="en-US"/>
              </w:rPr>
            </w:pPr>
            <w:r w:rsidRPr="00017DB2">
              <w:rPr>
                <w:rFonts w:ascii="Arial" w:hAnsi="Arial" w:cs="Arial"/>
                <w:b/>
                <w:snapToGrid w:val="0"/>
                <w:color w:val="000000"/>
                <w:sz w:val="20"/>
                <w:szCs w:val="22"/>
                <w:lang w:val="en-US"/>
              </w:rPr>
              <w:t>07</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lang w:val="en-US"/>
              </w:rPr>
            </w:pPr>
            <w:r w:rsidRPr="00017DB2">
              <w:rPr>
                <w:rFonts w:ascii="Arial" w:hAnsi="Arial" w:cs="Arial"/>
                <w:b/>
                <w:snapToGrid w:val="0"/>
                <w:color w:val="000000"/>
                <w:sz w:val="20"/>
                <w:szCs w:val="22"/>
                <w:lang w:val="en-US"/>
              </w:rPr>
              <w:t>07</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-3</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033,6</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-3</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033,6</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bCs/>
                <w:color w:val="000000"/>
                <w:sz w:val="20"/>
                <w:szCs w:val="22"/>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lang w:val="en-US"/>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lang w:val="en-US"/>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образования»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Ц700000000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033,6</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033,6</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«Молодежь</w:t>
            </w:r>
            <w:r w:rsidR="008E4E3F" w:rsidRPr="00017DB2">
              <w:rPr>
                <w:rFonts w:ascii="Arial" w:hAnsi="Arial" w:cs="Arial"/>
                <w:color w:val="000000"/>
                <w:sz w:val="20"/>
                <w:szCs w:val="22"/>
              </w:rPr>
              <w:t xml:space="preserve"> </w:t>
            </w:r>
            <w:r w:rsidRPr="00017DB2">
              <w:rPr>
                <w:rFonts w:ascii="Arial" w:hAnsi="Arial" w:cs="Arial"/>
                <w:color w:val="000000"/>
                <w:sz w:val="20"/>
                <w:szCs w:val="22"/>
              </w:rPr>
              <w:t>Мариинско-Посадского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w:t>
            </w:r>
            <w:r w:rsidRPr="00017DB2">
              <w:rPr>
                <w:rFonts w:ascii="Arial" w:hAnsi="Arial" w:cs="Arial"/>
                <w:color w:val="000000"/>
                <w:sz w:val="20"/>
                <w:szCs w:val="22"/>
              </w:rPr>
              <w:t>ш</w:t>
            </w:r>
            <w:r w:rsidRPr="00017DB2">
              <w:rPr>
                <w:rFonts w:ascii="Arial" w:hAnsi="Arial" w:cs="Arial"/>
                <w:color w:val="000000"/>
                <w:sz w:val="20"/>
                <w:szCs w:val="22"/>
              </w:rPr>
              <w:t>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w:t>
            </w:r>
            <w:r w:rsidRPr="00017DB2">
              <w:rPr>
                <w:rFonts w:ascii="Arial" w:hAnsi="Arial" w:cs="Arial"/>
                <w:color w:val="000000"/>
                <w:sz w:val="20"/>
                <w:szCs w:val="22"/>
              </w:rPr>
              <w:t>о</w:t>
            </w:r>
            <w:r w:rsidRPr="00017DB2">
              <w:rPr>
                <w:rFonts w:ascii="Arial" w:hAnsi="Arial" w:cs="Arial"/>
                <w:color w:val="000000"/>
                <w:sz w:val="20"/>
                <w:szCs w:val="22"/>
              </w:rPr>
              <w:t>вания»</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033,6</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033,6</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отдыха</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детей"</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033,6</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033,6</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Приобретение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путевок</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детские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оздоровительные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лагеря</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Социальное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населению</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Социальные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кроме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публичных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нормативных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отдыха</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детей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загородных,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пришкольных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других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лагерях</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Ц720372140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Ц720372140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Ц720372140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КУЛЬТУРА</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И</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КИНЕМАТОГРАФИЯ</w:t>
            </w:r>
            <w:r w:rsidR="008E4E3F" w:rsidRPr="00017DB2">
              <w:rPr>
                <w:rFonts w:ascii="Arial" w:hAnsi="Arial" w:cs="Arial"/>
                <w:b/>
                <w:i/>
                <w:iCs/>
                <w:snapToGrid w:val="0"/>
                <w:color w:val="000000"/>
                <w:sz w:val="20"/>
              </w:rPr>
              <w:t xml:space="preserve"> </w:t>
            </w:r>
          </w:p>
        </w:tc>
        <w:tc>
          <w:tcPr>
            <w:tcW w:w="190"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08</w:t>
            </w:r>
          </w:p>
        </w:tc>
        <w:tc>
          <w:tcPr>
            <w:tcW w:w="200"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260"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5</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604,2</w:t>
            </w:r>
          </w:p>
        </w:tc>
        <w:tc>
          <w:tcPr>
            <w:tcW w:w="585"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w:t>
            </w:r>
          </w:p>
        </w:tc>
        <w:tc>
          <w:tcPr>
            <w:tcW w:w="519"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5</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604,2</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Cs/>
                <w:snapToGrid w:val="0"/>
                <w:color w:val="000000"/>
                <w:sz w:val="20"/>
                <w:szCs w:val="22"/>
                <w:lang w:val="en-US"/>
              </w:rPr>
            </w:pPr>
          </w:p>
        </w:tc>
        <w:tc>
          <w:tcPr>
            <w:tcW w:w="585"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Культура</w:t>
            </w:r>
          </w:p>
        </w:tc>
        <w:tc>
          <w:tcPr>
            <w:tcW w:w="19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5</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489,5</w:t>
            </w:r>
          </w:p>
        </w:tc>
        <w:tc>
          <w:tcPr>
            <w:tcW w:w="585" w:type="pct"/>
            <w:vAlign w:val="center"/>
          </w:tcPr>
          <w:p w:rsidR="00F02B2C" w:rsidRPr="00017DB2" w:rsidRDefault="00F02B2C" w:rsidP="00217D1C">
            <w:pPr>
              <w:widowControl w:val="0"/>
              <w:jc w:val="center"/>
              <w:rPr>
                <w:rFonts w:ascii="Arial" w:hAnsi="Arial" w:cs="Arial"/>
                <w:b/>
                <w:iCs/>
                <w:snapToGrid w:val="0"/>
                <w:color w:val="000000"/>
                <w:sz w:val="20"/>
                <w:szCs w:val="22"/>
              </w:rPr>
            </w:pPr>
            <w:r w:rsidRPr="00017DB2">
              <w:rPr>
                <w:rFonts w:ascii="Arial" w:hAnsi="Arial" w:cs="Arial"/>
                <w:b/>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Cs/>
                <w:snapToGrid w:val="0"/>
                <w:color w:val="000000"/>
                <w:sz w:val="20"/>
                <w:szCs w:val="22"/>
              </w:rPr>
            </w:pPr>
            <w:r w:rsidRPr="00017DB2">
              <w:rPr>
                <w:rFonts w:ascii="Arial" w:hAnsi="Arial" w:cs="Arial"/>
                <w:b/>
                <w:iCs/>
                <w:snapToGrid w:val="0"/>
                <w:color w:val="000000"/>
                <w:sz w:val="20"/>
                <w:szCs w:val="22"/>
              </w:rPr>
              <w:t>5</w:t>
            </w:r>
            <w:r w:rsidR="008E4E3F" w:rsidRPr="00017DB2">
              <w:rPr>
                <w:rFonts w:ascii="Arial" w:hAnsi="Arial" w:cs="Arial"/>
                <w:b/>
                <w:iCs/>
                <w:snapToGrid w:val="0"/>
                <w:color w:val="000000"/>
                <w:sz w:val="20"/>
                <w:szCs w:val="22"/>
              </w:rPr>
              <w:t xml:space="preserve"> </w:t>
            </w:r>
            <w:r w:rsidRPr="00017DB2">
              <w:rPr>
                <w:rFonts w:ascii="Arial" w:hAnsi="Arial" w:cs="Arial"/>
                <w:b/>
                <w:iCs/>
                <w:snapToGrid w:val="0"/>
                <w:color w:val="000000"/>
                <w:sz w:val="20"/>
                <w:szCs w:val="22"/>
              </w:rPr>
              <w:t>489,5</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i/>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культуры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тури</w:t>
            </w:r>
            <w:r w:rsidRPr="00017DB2">
              <w:rPr>
                <w:rFonts w:ascii="Arial" w:hAnsi="Arial" w:cs="Arial"/>
                <w:b/>
                <w:i/>
                <w:snapToGrid w:val="0"/>
                <w:color w:val="000000"/>
                <w:sz w:val="20"/>
                <w:szCs w:val="22"/>
              </w:rPr>
              <w:t>з</w:t>
            </w:r>
            <w:r w:rsidRPr="00017DB2">
              <w:rPr>
                <w:rFonts w:ascii="Arial" w:hAnsi="Arial" w:cs="Arial"/>
                <w:b/>
                <w:i/>
                <w:snapToGrid w:val="0"/>
                <w:color w:val="000000"/>
                <w:sz w:val="20"/>
                <w:szCs w:val="22"/>
              </w:rPr>
              <w:t>ма»</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Ц400000000</w:t>
            </w:r>
            <w:r w:rsidR="008E4E3F" w:rsidRPr="00017DB2">
              <w:rPr>
                <w:rFonts w:ascii="Arial" w:hAnsi="Arial" w:cs="Arial"/>
                <w:b/>
                <w:i/>
                <w:snapToGrid w:val="0"/>
                <w:color w:val="000000"/>
                <w:sz w:val="20"/>
                <w:szCs w:val="22"/>
              </w:rPr>
              <w:t xml:space="preserve"> </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5</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489,5</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5</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489,5</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bCs/>
                <w:color w:val="000000"/>
                <w:sz w:val="20"/>
                <w:szCs w:val="22"/>
              </w:rPr>
              <w:t>Подпрограмма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культуры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Мариинско-Посадском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w:t>
            </w:r>
            <w:r w:rsidRPr="00017DB2">
              <w:rPr>
                <w:rFonts w:ascii="Arial" w:hAnsi="Arial" w:cs="Arial"/>
                <w:bCs/>
                <w:color w:val="000000"/>
                <w:sz w:val="20"/>
                <w:szCs w:val="22"/>
              </w:rPr>
              <w:t>й</w:t>
            </w:r>
            <w:r w:rsidRPr="00017DB2">
              <w:rPr>
                <w:rFonts w:ascii="Arial" w:hAnsi="Arial" w:cs="Arial"/>
                <w:bCs/>
                <w:color w:val="000000"/>
                <w:sz w:val="20"/>
                <w:szCs w:val="22"/>
              </w:rPr>
              <w:t>оне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Чувашской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Республике"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культуры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туризма"</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библиотечного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дела"</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Ц410200000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библиотек</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Ц41024А410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Ц41024А410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Ц41024А410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музейного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дела"</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Ц410300000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Обеспечение</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деятельности</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муниципальных</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музеев</w:t>
            </w:r>
          </w:p>
        </w:tc>
        <w:tc>
          <w:tcPr>
            <w:tcW w:w="19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Ц410340760</w:t>
            </w: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Ц410340760</w:t>
            </w: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Ц410340760</w:t>
            </w: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"Сохранение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народного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тво</w:t>
            </w:r>
            <w:r w:rsidRPr="00017DB2">
              <w:rPr>
                <w:rFonts w:ascii="Arial" w:hAnsi="Arial" w:cs="Arial"/>
                <w:color w:val="000000"/>
                <w:sz w:val="20"/>
                <w:szCs w:val="22"/>
              </w:rPr>
              <w:t>р</w:t>
            </w:r>
            <w:r w:rsidRPr="00017DB2">
              <w:rPr>
                <w:rFonts w:ascii="Arial" w:hAnsi="Arial" w:cs="Arial"/>
                <w:color w:val="000000"/>
                <w:sz w:val="20"/>
                <w:szCs w:val="22"/>
              </w:rPr>
              <w:t>чества"</w:t>
            </w:r>
          </w:p>
        </w:tc>
        <w:tc>
          <w:tcPr>
            <w:tcW w:w="19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Ц410700000</w:t>
            </w: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Обеспечение</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деятельности</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государственных</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учреждений</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кул</w:t>
            </w:r>
            <w:r w:rsidRPr="00017DB2">
              <w:rPr>
                <w:rFonts w:ascii="Arial" w:hAnsi="Arial" w:cs="Arial"/>
                <w:bCs/>
                <w:iCs/>
                <w:snapToGrid w:val="0"/>
                <w:color w:val="000000"/>
                <w:sz w:val="20"/>
                <w:szCs w:val="22"/>
              </w:rPr>
              <w:t>ь</w:t>
            </w:r>
            <w:r w:rsidRPr="00017DB2">
              <w:rPr>
                <w:rFonts w:ascii="Arial" w:hAnsi="Arial" w:cs="Arial"/>
                <w:bCs/>
                <w:iCs/>
                <w:snapToGrid w:val="0"/>
                <w:color w:val="000000"/>
                <w:sz w:val="20"/>
                <w:szCs w:val="22"/>
              </w:rPr>
              <w:t>турно-досугового</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типа</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и</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народного</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творчества</w:t>
            </w:r>
          </w:p>
        </w:tc>
        <w:tc>
          <w:tcPr>
            <w:tcW w:w="19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Ц410740390</w:t>
            </w: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Ц410740390</w:t>
            </w: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Ц410740390</w:t>
            </w: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620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Другие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вопросы</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в</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области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культуры,</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кинематографии</w:t>
            </w:r>
            <w:r w:rsidR="008E4E3F" w:rsidRPr="00017DB2">
              <w:rPr>
                <w:rFonts w:ascii="Arial" w:hAnsi="Arial" w:cs="Arial"/>
                <w:b/>
                <w:bCs/>
                <w:iCs/>
                <w:snapToGrid w:val="0"/>
                <w:color w:val="000000"/>
                <w:sz w:val="20"/>
                <w:szCs w:val="22"/>
              </w:rPr>
              <w:t xml:space="preserve"> </w:t>
            </w:r>
          </w:p>
        </w:tc>
        <w:tc>
          <w:tcPr>
            <w:tcW w:w="19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04</w:t>
            </w: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114,7</w:t>
            </w:r>
          </w:p>
        </w:tc>
        <w:tc>
          <w:tcPr>
            <w:tcW w:w="585"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114,7</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lastRenderedPageBreak/>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культуры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тури</w:t>
            </w:r>
            <w:r w:rsidRPr="00017DB2">
              <w:rPr>
                <w:rFonts w:ascii="Arial" w:hAnsi="Arial" w:cs="Arial"/>
                <w:b/>
                <w:i/>
                <w:snapToGrid w:val="0"/>
                <w:color w:val="000000"/>
                <w:sz w:val="20"/>
                <w:szCs w:val="22"/>
              </w:rPr>
              <w:t>з</w:t>
            </w:r>
            <w:r w:rsidRPr="00017DB2">
              <w:rPr>
                <w:rFonts w:ascii="Arial" w:hAnsi="Arial" w:cs="Arial"/>
                <w:b/>
                <w:i/>
                <w:snapToGrid w:val="0"/>
                <w:color w:val="000000"/>
                <w:sz w:val="20"/>
                <w:szCs w:val="22"/>
              </w:rPr>
              <w:t>ма»</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04</w:t>
            </w: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Ц400000000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114,7</w:t>
            </w:r>
          </w:p>
        </w:tc>
        <w:tc>
          <w:tcPr>
            <w:tcW w:w="585" w:type="pct"/>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114,7</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bCs/>
                <w:color w:val="000000"/>
                <w:sz w:val="20"/>
                <w:szCs w:val="22"/>
              </w:rPr>
              <w:t>Подпрограмма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культуры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Мариинско-Посадском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w:t>
            </w:r>
            <w:r w:rsidRPr="00017DB2">
              <w:rPr>
                <w:rFonts w:ascii="Arial" w:hAnsi="Arial" w:cs="Arial"/>
                <w:bCs/>
                <w:color w:val="000000"/>
                <w:sz w:val="20"/>
                <w:szCs w:val="22"/>
              </w:rPr>
              <w:t>й</w:t>
            </w:r>
            <w:r w:rsidRPr="00017DB2">
              <w:rPr>
                <w:rFonts w:ascii="Arial" w:hAnsi="Arial" w:cs="Arial"/>
                <w:bCs/>
                <w:color w:val="000000"/>
                <w:sz w:val="20"/>
                <w:szCs w:val="22"/>
              </w:rPr>
              <w:t>оне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Чувашской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Республике"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культуры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туризма"</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"Бухгалтерское,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w:t>
            </w:r>
            <w:r w:rsidRPr="00017DB2">
              <w:rPr>
                <w:rFonts w:ascii="Arial" w:hAnsi="Arial" w:cs="Arial"/>
                <w:color w:val="000000"/>
                <w:sz w:val="20"/>
                <w:szCs w:val="22"/>
              </w:rPr>
              <w:t>т</w:t>
            </w:r>
            <w:r w:rsidRPr="00017DB2">
              <w:rPr>
                <w:rFonts w:ascii="Arial" w:hAnsi="Arial" w:cs="Arial"/>
                <w:color w:val="000000"/>
                <w:sz w:val="20"/>
                <w:szCs w:val="22"/>
              </w:rPr>
              <w:t>венно-эксплуатационное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обслуживание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w:t>
            </w:r>
            <w:r w:rsidRPr="00017DB2">
              <w:rPr>
                <w:rFonts w:ascii="Arial" w:hAnsi="Arial" w:cs="Arial"/>
                <w:color w:val="000000"/>
                <w:sz w:val="20"/>
                <w:szCs w:val="22"/>
              </w:rPr>
              <w:t>е</w:t>
            </w:r>
            <w:r w:rsidRPr="00017DB2">
              <w:rPr>
                <w:rFonts w:ascii="Arial" w:hAnsi="Arial" w:cs="Arial"/>
                <w:color w:val="000000"/>
                <w:sz w:val="20"/>
                <w:szCs w:val="22"/>
              </w:rPr>
              <w:t>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Ц410800000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централизованных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бухгалтерий,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у</w:t>
            </w:r>
            <w:r w:rsidRPr="00017DB2">
              <w:rPr>
                <w:rFonts w:ascii="Arial" w:hAnsi="Arial" w:cs="Arial"/>
                <w:color w:val="000000"/>
                <w:sz w:val="20"/>
                <w:szCs w:val="22"/>
              </w:rPr>
              <w:t>ч</w:t>
            </w:r>
            <w:r w:rsidRPr="00017DB2">
              <w:rPr>
                <w:rFonts w:ascii="Arial" w:hAnsi="Arial" w:cs="Arial"/>
                <w:color w:val="000000"/>
                <w:sz w:val="20"/>
                <w:szCs w:val="22"/>
              </w:rPr>
              <w:t>реждений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финансово-производственного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служб</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инженерно-хозяйственного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сопровождения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Ц410840700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выполнения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w:t>
            </w:r>
            <w:r w:rsidRPr="00017DB2">
              <w:rPr>
                <w:rFonts w:ascii="Arial" w:hAnsi="Arial" w:cs="Arial"/>
                <w:color w:val="000000"/>
                <w:sz w:val="20"/>
                <w:szCs w:val="22"/>
              </w:rPr>
              <w:t>н</w:t>
            </w:r>
            <w:r w:rsidRPr="00017DB2">
              <w:rPr>
                <w:rFonts w:ascii="Arial" w:hAnsi="Arial" w:cs="Arial"/>
                <w:color w:val="000000"/>
                <w:sz w:val="20"/>
                <w:szCs w:val="22"/>
              </w:rPr>
              <w:t>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внебюджетными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фондами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Ц410840700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w:t>
            </w:r>
            <w:r w:rsidRPr="00017DB2">
              <w:rPr>
                <w:rFonts w:ascii="Arial" w:hAnsi="Arial" w:cs="Arial"/>
                <w:color w:val="000000"/>
                <w:sz w:val="20"/>
                <w:szCs w:val="22"/>
              </w:rPr>
              <w:t>ь</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Ц410840700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110</w:t>
            </w: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Cs/>
                <w:i/>
                <w:iCs/>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Cs/>
                <w:i/>
                <w:iCs/>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Cs/>
                <w:i/>
                <w:iCs/>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tabs>
                <w:tab w:val="right" w:pos="3154"/>
              </w:tabs>
              <w:jc w:val="center"/>
              <w:rPr>
                <w:rFonts w:ascii="Arial" w:hAnsi="Arial" w:cs="Arial"/>
                <w:b/>
                <w:i/>
                <w:snapToGrid w:val="0"/>
                <w:color w:val="000000"/>
                <w:sz w:val="20"/>
              </w:rPr>
            </w:pPr>
            <w:r w:rsidRPr="00017DB2">
              <w:rPr>
                <w:rFonts w:ascii="Arial" w:hAnsi="Arial" w:cs="Arial"/>
                <w:b/>
                <w:i/>
                <w:snapToGrid w:val="0"/>
                <w:color w:val="000000"/>
                <w:sz w:val="20"/>
              </w:rPr>
              <w:t>СОЦИАЛЬНАЯ</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ПОЛИТИКА</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10</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rPr>
            </w:pPr>
          </w:p>
        </w:tc>
        <w:tc>
          <w:tcPr>
            <w:tcW w:w="260" w:type="pct"/>
            <w:vAlign w:val="center"/>
          </w:tcPr>
          <w:p w:rsidR="00F02B2C" w:rsidRPr="00017DB2" w:rsidRDefault="00F02B2C" w:rsidP="00217D1C">
            <w:pPr>
              <w:widowControl w:val="0"/>
              <w:jc w:val="center"/>
              <w:rPr>
                <w:rFonts w:ascii="Arial" w:hAnsi="Arial" w:cs="Arial"/>
                <w:b/>
                <w:i/>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6,9</w:t>
            </w:r>
          </w:p>
        </w:tc>
        <w:tc>
          <w:tcPr>
            <w:tcW w:w="585"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w:t>
            </w:r>
          </w:p>
        </w:tc>
        <w:tc>
          <w:tcPr>
            <w:tcW w:w="519" w:type="pct"/>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6,9</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Охрана</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семьи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детства</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10</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04</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6,9</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6,9</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37"/>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"Обеспечение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граждан</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досту</w:t>
            </w:r>
            <w:r w:rsidRPr="00017DB2">
              <w:rPr>
                <w:rFonts w:ascii="Arial" w:hAnsi="Arial" w:cs="Arial"/>
                <w:b/>
                <w:i/>
                <w:color w:val="000000"/>
                <w:sz w:val="20"/>
                <w:szCs w:val="22"/>
              </w:rPr>
              <w:t>п</w:t>
            </w:r>
            <w:r w:rsidRPr="00017DB2">
              <w:rPr>
                <w:rFonts w:ascii="Arial" w:hAnsi="Arial" w:cs="Arial"/>
                <w:b/>
                <w:i/>
                <w:color w:val="000000"/>
                <w:sz w:val="20"/>
                <w:szCs w:val="22"/>
              </w:rPr>
              <w:t>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комфортным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жильем"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10</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А200000000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6,9</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6,9</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bCs/>
                <w:color w:val="000000"/>
                <w:sz w:val="20"/>
                <w:szCs w:val="22"/>
              </w:rPr>
              <w:t>Подпрограмма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"Поддержка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строительства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жилья"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"Обеспечение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граждан</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доступным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комфортным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жильем"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37"/>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доступным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w:t>
            </w:r>
            <w:r w:rsidRPr="00017DB2">
              <w:rPr>
                <w:rFonts w:ascii="Arial" w:hAnsi="Arial" w:cs="Arial"/>
                <w:color w:val="000000"/>
                <w:sz w:val="20"/>
                <w:szCs w:val="22"/>
              </w:rPr>
              <w:t>ь</w:t>
            </w:r>
            <w:r w:rsidRPr="00017DB2">
              <w:rPr>
                <w:rFonts w:ascii="Arial" w:hAnsi="Arial" w:cs="Arial"/>
                <w:color w:val="000000"/>
                <w:sz w:val="20"/>
                <w:szCs w:val="22"/>
              </w:rPr>
              <w:t>ем"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А210300000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37"/>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w:t>
            </w:r>
            <w:r w:rsidR="008E4E3F" w:rsidRPr="00017DB2">
              <w:rPr>
                <w:rFonts w:ascii="Arial" w:hAnsi="Arial" w:cs="Arial"/>
                <w:color w:val="000000"/>
                <w:sz w:val="20"/>
                <w:szCs w:val="22"/>
              </w:rPr>
              <w:t xml:space="preserve"> </w:t>
            </w:r>
            <w:r w:rsidRPr="00017DB2">
              <w:rPr>
                <w:rFonts w:ascii="Arial" w:hAnsi="Arial" w:cs="Arial"/>
                <w:color w:val="000000"/>
                <w:sz w:val="20"/>
                <w:szCs w:val="22"/>
              </w:rPr>
              <w:t>молодым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семьям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стро</w:t>
            </w:r>
            <w:r w:rsidRPr="00017DB2">
              <w:rPr>
                <w:rFonts w:ascii="Arial" w:hAnsi="Arial" w:cs="Arial"/>
                <w:color w:val="000000"/>
                <w:sz w:val="20"/>
                <w:szCs w:val="22"/>
              </w:rPr>
              <w:t>и</w:t>
            </w:r>
            <w:r w:rsidRPr="00017DB2">
              <w:rPr>
                <w:rFonts w:ascii="Arial" w:hAnsi="Arial" w:cs="Arial"/>
                <w:color w:val="000000"/>
                <w:sz w:val="20"/>
                <w:szCs w:val="22"/>
              </w:rPr>
              <w:t>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(приобретение)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жилья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рамках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w:t>
            </w:r>
            <w:r w:rsidRPr="00017DB2">
              <w:rPr>
                <w:rFonts w:ascii="Arial" w:hAnsi="Arial" w:cs="Arial"/>
                <w:color w:val="000000"/>
                <w:sz w:val="20"/>
                <w:szCs w:val="22"/>
              </w:rPr>
              <w:t>я</w:t>
            </w:r>
            <w:r w:rsidRPr="00017DB2">
              <w:rPr>
                <w:rFonts w:ascii="Arial" w:hAnsi="Arial" w:cs="Arial"/>
                <w:color w:val="000000"/>
                <w:sz w:val="20"/>
                <w:szCs w:val="22"/>
              </w:rPr>
              <w:t>тий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обеспечению</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жильем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молодых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семей</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А2103</w:t>
            </w:r>
            <w:r w:rsidRPr="00017DB2">
              <w:rPr>
                <w:rFonts w:ascii="Arial" w:hAnsi="Arial" w:cs="Arial"/>
                <w:color w:val="000000"/>
                <w:sz w:val="20"/>
                <w:szCs w:val="22"/>
                <w:lang w:val="en-US"/>
              </w:rPr>
              <w:t>L</w:t>
            </w:r>
            <w:r w:rsidRPr="00017DB2">
              <w:rPr>
                <w:rFonts w:ascii="Arial" w:hAnsi="Arial" w:cs="Arial"/>
                <w:color w:val="000000"/>
                <w:sz w:val="20"/>
                <w:szCs w:val="22"/>
              </w:rPr>
              <w:t>4970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Социальное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населению</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А2103</w:t>
            </w:r>
            <w:r w:rsidRPr="00017DB2">
              <w:rPr>
                <w:rFonts w:ascii="Arial" w:hAnsi="Arial" w:cs="Arial"/>
                <w:color w:val="000000"/>
                <w:sz w:val="20"/>
                <w:szCs w:val="22"/>
                <w:lang w:val="en-US"/>
              </w:rPr>
              <w:t>L</w:t>
            </w:r>
            <w:r w:rsidRPr="00017DB2">
              <w:rPr>
                <w:rFonts w:ascii="Arial" w:hAnsi="Arial" w:cs="Arial"/>
                <w:color w:val="000000"/>
                <w:sz w:val="20"/>
                <w:szCs w:val="22"/>
              </w:rPr>
              <w:t>4970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Социальные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кроме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публичных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нормати</w:t>
            </w:r>
            <w:r w:rsidRPr="00017DB2">
              <w:rPr>
                <w:rFonts w:ascii="Arial" w:hAnsi="Arial" w:cs="Arial"/>
                <w:color w:val="000000"/>
                <w:sz w:val="20"/>
                <w:szCs w:val="22"/>
              </w:rPr>
              <w:t>в</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А2103</w:t>
            </w:r>
            <w:r w:rsidRPr="00017DB2">
              <w:rPr>
                <w:rFonts w:ascii="Arial" w:hAnsi="Arial" w:cs="Arial"/>
                <w:color w:val="000000"/>
                <w:sz w:val="20"/>
                <w:szCs w:val="22"/>
                <w:lang w:val="en-US"/>
              </w:rPr>
              <w:t>L</w:t>
            </w:r>
            <w:r w:rsidRPr="00017DB2">
              <w:rPr>
                <w:rFonts w:ascii="Arial" w:hAnsi="Arial" w:cs="Arial"/>
                <w:color w:val="000000"/>
                <w:sz w:val="20"/>
                <w:szCs w:val="22"/>
              </w:rPr>
              <w:t>4970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p>
        </w:tc>
        <w:tc>
          <w:tcPr>
            <w:tcW w:w="584" w:type="pct"/>
            <w:vAlign w:val="center"/>
          </w:tcPr>
          <w:p w:rsidR="00F02B2C" w:rsidRPr="00017DB2" w:rsidRDefault="00F02B2C" w:rsidP="00217D1C">
            <w:pPr>
              <w:widowControl w:val="0"/>
              <w:jc w:val="center"/>
              <w:rPr>
                <w:rFonts w:ascii="Arial" w:hAnsi="Arial" w:cs="Arial"/>
                <w:b/>
                <w:iCs/>
                <w:snapToGrid w:val="0"/>
                <w:color w:val="000000"/>
                <w:sz w:val="20"/>
                <w:szCs w:val="20"/>
                <w:highlight w:val="yellow"/>
              </w:rPr>
            </w:pPr>
          </w:p>
        </w:tc>
        <w:tc>
          <w:tcPr>
            <w:tcW w:w="585" w:type="pct"/>
            <w:vAlign w:val="center"/>
          </w:tcPr>
          <w:p w:rsidR="00F02B2C" w:rsidRPr="00017DB2" w:rsidRDefault="00F02B2C" w:rsidP="00217D1C">
            <w:pPr>
              <w:widowControl w:val="0"/>
              <w:jc w:val="center"/>
              <w:rPr>
                <w:rFonts w:ascii="Arial" w:hAnsi="Arial" w:cs="Arial"/>
                <w:b/>
                <w:iCs/>
                <w:snapToGrid w:val="0"/>
                <w:color w:val="000000"/>
                <w:sz w:val="20"/>
                <w:szCs w:val="20"/>
              </w:rPr>
            </w:pPr>
          </w:p>
        </w:tc>
        <w:tc>
          <w:tcPr>
            <w:tcW w:w="519" w:type="pct"/>
            <w:vAlign w:val="center"/>
          </w:tcPr>
          <w:p w:rsidR="00F02B2C" w:rsidRPr="00017DB2" w:rsidRDefault="00F02B2C" w:rsidP="00217D1C">
            <w:pPr>
              <w:widowControl w:val="0"/>
              <w:jc w:val="center"/>
              <w:rPr>
                <w:rFonts w:ascii="Arial" w:hAnsi="Arial" w:cs="Arial"/>
                <w:b/>
                <w:iCs/>
                <w:snapToGrid w:val="0"/>
                <w:color w:val="000000"/>
                <w:sz w:val="20"/>
                <w:szCs w:val="20"/>
                <w:highlight w:val="yellow"/>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ФИЗИЧЕСКАЯ</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КУЛЬТУРА</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Й</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СПОРТ</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11</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rPr>
            </w:pPr>
          </w:p>
        </w:tc>
        <w:tc>
          <w:tcPr>
            <w:tcW w:w="260" w:type="pct"/>
            <w:vAlign w:val="center"/>
          </w:tcPr>
          <w:p w:rsidR="00F02B2C" w:rsidRPr="00017DB2" w:rsidRDefault="00F02B2C" w:rsidP="00217D1C">
            <w:pPr>
              <w:widowControl w:val="0"/>
              <w:jc w:val="center"/>
              <w:rPr>
                <w:rFonts w:ascii="Arial" w:hAnsi="Arial" w:cs="Arial"/>
                <w:b/>
                <w:i/>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710,4</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319,0</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391,4</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0"/>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Массовый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спорт</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710,4</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319,0</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391,4</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highlight w:val="yellow"/>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highlight w:val="yellow"/>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физической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культ</w:t>
            </w:r>
            <w:r w:rsidRPr="00017DB2">
              <w:rPr>
                <w:rFonts w:ascii="Arial" w:hAnsi="Arial" w:cs="Arial"/>
                <w:b/>
                <w:i/>
                <w:snapToGrid w:val="0"/>
                <w:color w:val="000000"/>
                <w:sz w:val="20"/>
                <w:szCs w:val="22"/>
              </w:rPr>
              <w:t>у</w:t>
            </w:r>
            <w:r w:rsidRPr="00017DB2">
              <w:rPr>
                <w:rFonts w:ascii="Arial" w:hAnsi="Arial" w:cs="Arial"/>
                <w:b/>
                <w:i/>
                <w:snapToGrid w:val="0"/>
                <w:color w:val="000000"/>
                <w:sz w:val="20"/>
                <w:szCs w:val="22"/>
              </w:rPr>
              <w:t>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спорта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Мариинско-Посадского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района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Чувашской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Ре</w:t>
            </w:r>
            <w:r w:rsidRPr="00017DB2">
              <w:rPr>
                <w:rFonts w:ascii="Arial" w:hAnsi="Arial" w:cs="Arial"/>
                <w:b/>
                <w:i/>
                <w:snapToGrid w:val="0"/>
                <w:color w:val="000000"/>
                <w:sz w:val="20"/>
                <w:szCs w:val="22"/>
              </w:rPr>
              <w:t>с</w:t>
            </w:r>
            <w:r w:rsidRPr="00017DB2">
              <w:rPr>
                <w:rFonts w:ascii="Arial" w:hAnsi="Arial" w:cs="Arial"/>
                <w:b/>
                <w:i/>
                <w:snapToGrid w:val="0"/>
                <w:color w:val="000000"/>
                <w:sz w:val="20"/>
                <w:szCs w:val="22"/>
              </w:rPr>
              <w:t>публики»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2014-2020</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годы</w:t>
            </w:r>
            <w:r w:rsidR="008E4E3F" w:rsidRPr="00017DB2">
              <w:rPr>
                <w:rFonts w:ascii="Arial" w:hAnsi="Arial" w:cs="Arial"/>
                <w:b/>
                <w:i/>
                <w:snapToGrid w:val="0"/>
                <w:color w:val="000000"/>
                <w:sz w:val="20"/>
                <w:szCs w:val="22"/>
              </w:rPr>
              <w:t xml:space="preserve"> </w:t>
            </w:r>
          </w:p>
        </w:tc>
        <w:tc>
          <w:tcPr>
            <w:tcW w:w="19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Ц500000000</w:t>
            </w:r>
          </w:p>
        </w:tc>
        <w:tc>
          <w:tcPr>
            <w:tcW w:w="260" w:type="pct"/>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388,2</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388,2</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физической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культуры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массового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спо</w:t>
            </w:r>
            <w:r w:rsidRPr="00017DB2">
              <w:rPr>
                <w:rFonts w:ascii="Arial" w:hAnsi="Arial" w:cs="Arial"/>
                <w:snapToGrid w:val="0"/>
                <w:color w:val="000000"/>
                <w:sz w:val="20"/>
                <w:szCs w:val="22"/>
              </w:rPr>
              <w:t>р</w:t>
            </w:r>
            <w:r w:rsidRPr="00017DB2">
              <w:rPr>
                <w:rFonts w:ascii="Arial" w:hAnsi="Arial" w:cs="Arial"/>
                <w:snapToGrid w:val="0"/>
                <w:color w:val="000000"/>
                <w:sz w:val="20"/>
                <w:szCs w:val="22"/>
              </w:rPr>
              <w:t>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Мариинско-Посадском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районе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физической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культуры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спорта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Мариинско-Посадского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района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2014-2020</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годы</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388,2</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388,2</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"Физкультурно-оздоровительная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спо</w:t>
            </w:r>
            <w:r w:rsidRPr="00017DB2">
              <w:rPr>
                <w:rFonts w:ascii="Arial" w:hAnsi="Arial" w:cs="Arial"/>
                <w:snapToGrid w:val="0"/>
                <w:color w:val="000000"/>
                <w:sz w:val="20"/>
                <w:szCs w:val="22"/>
              </w:rPr>
              <w:t>р</w:t>
            </w:r>
            <w:r w:rsidRPr="00017DB2">
              <w:rPr>
                <w:rFonts w:ascii="Arial" w:hAnsi="Arial" w:cs="Arial"/>
                <w:snapToGrid w:val="0"/>
                <w:color w:val="000000"/>
                <w:sz w:val="20"/>
                <w:szCs w:val="22"/>
              </w:rPr>
              <w:t>тивно-массовая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работа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населением"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highlight w:val="yellow"/>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физкультурно-оздоровительных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центров</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Ц510170360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Ц510170360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Ц510170360</w:t>
            </w:r>
          </w:p>
        </w:tc>
        <w:tc>
          <w:tcPr>
            <w:tcW w:w="260"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620</w:t>
            </w: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спортивной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том</w:t>
            </w:r>
            <w:r w:rsidR="008E4E3F" w:rsidRPr="00017DB2">
              <w:rPr>
                <w:rFonts w:ascii="Arial" w:hAnsi="Arial" w:cs="Arial"/>
                <w:color w:val="000000"/>
                <w:sz w:val="20"/>
                <w:szCs w:val="22"/>
              </w:rPr>
              <w:t xml:space="preserve"> </w:t>
            </w:r>
            <w:r w:rsidRPr="00017DB2">
              <w:rPr>
                <w:rFonts w:ascii="Arial" w:hAnsi="Arial" w:cs="Arial"/>
                <w:color w:val="000000"/>
                <w:sz w:val="20"/>
                <w:szCs w:val="22"/>
              </w:rPr>
              <w:t>числе</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008E4E3F" w:rsidRPr="00017DB2">
              <w:rPr>
                <w:rFonts w:ascii="Arial" w:hAnsi="Arial" w:cs="Arial"/>
                <w:color w:val="000000"/>
                <w:sz w:val="20"/>
                <w:szCs w:val="22"/>
              </w:rPr>
              <w:t xml:space="preserve"> </w:t>
            </w:r>
            <w:r w:rsidRPr="00017DB2">
              <w:rPr>
                <w:rFonts w:ascii="Arial" w:hAnsi="Arial" w:cs="Arial"/>
                <w:color w:val="000000"/>
                <w:sz w:val="20"/>
                <w:szCs w:val="22"/>
              </w:rPr>
              <w:t>использованием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принципов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государственно-частного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партнерства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софинансирования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из</w:t>
            </w:r>
            <w:r w:rsidR="008E4E3F" w:rsidRPr="00017DB2">
              <w:rPr>
                <w:rFonts w:ascii="Arial" w:hAnsi="Arial" w:cs="Arial"/>
                <w:color w:val="000000"/>
                <w:sz w:val="20"/>
                <w:szCs w:val="22"/>
              </w:rPr>
              <w:t xml:space="preserve"> </w:t>
            </w:r>
            <w:r w:rsidRPr="00017DB2">
              <w:rPr>
                <w:rFonts w:ascii="Arial" w:hAnsi="Arial" w:cs="Arial"/>
                <w:color w:val="000000"/>
                <w:sz w:val="20"/>
                <w:szCs w:val="22"/>
              </w:rPr>
              <w:t>всех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уровней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Ц510200000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"Открытый</w:t>
            </w:r>
            <w:r w:rsidR="008E4E3F" w:rsidRPr="00017DB2">
              <w:rPr>
                <w:rFonts w:ascii="Arial" w:hAnsi="Arial" w:cs="Arial"/>
                <w:color w:val="000000"/>
                <w:sz w:val="20"/>
                <w:szCs w:val="22"/>
              </w:rPr>
              <w:t xml:space="preserve"> </w:t>
            </w:r>
            <w:r w:rsidRPr="00017DB2">
              <w:rPr>
                <w:rFonts w:ascii="Arial" w:hAnsi="Arial" w:cs="Arial"/>
                <w:color w:val="000000"/>
                <w:sz w:val="20"/>
                <w:szCs w:val="22"/>
              </w:rPr>
              <w:t>стадион</w:t>
            </w:r>
            <w:r w:rsidR="008E4E3F" w:rsidRPr="00017DB2">
              <w:rPr>
                <w:rFonts w:ascii="Arial" w:hAnsi="Arial" w:cs="Arial"/>
                <w:color w:val="000000"/>
                <w:sz w:val="20"/>
                <w:szCs w:val="22"/>
              </w:rPr>
              <w:t xml:space="preserve"> </w:t>
            </w:r>
            <w:r w:rsidRPr="00017DB2">
              <w:rPr>
                <w:rFonts w:ascii="Arial" w:hAnsi="Arial" w:cs="Arial"/>
                <w:color w:val="000000"/>
                <w:sz w:val="20"/>
                <w:szCs w:val="22"/>
              </w:rPr>
              <w:t>широкого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профиля</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008E4E3F" w:rsidRPr="00017DB2">
              <w:rPr>
                <w:rFonts w:ascii="Arial" w:hAnsi="Arial" w:cs="Arial"/>
                <w:color w:val="000000"/>
                <w:sz w:val="20"/>
                <w:szCs w:val="22"/>
              </w:rPr>
              <w:t xml:space="preserve"> </w:t>
            </w:r>
            <w:r w:rsidRPr="00017DB2">
              <w:rPr>
                <w:rFonts w:ascii="Arial" w:hAnsi="Arial" w:cs="Arial"/>
                <w:color w:val="000000"/>
                <w:sz w:val="20"/>
                <w:szCs w:val="22"/>
              </w:rPr>
              <w:t>элементами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полосы</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препятствий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г.</w:t>
            </w:r>
            <w:r w:rsidR="008E4E3F" w:rsidRPr="00017DB2">
              <w:rPr>
                <w:rFonts w:ascii="Arial" w:hAnsi="Arial" w:cs="Arial"/>
                <w:color w:val="000000"/>
                <w:sz w:val="20"/>
                <w:szCs w:val="22"/>
              </w:rPr>
              <w:t xml:space="preserve"> </w:t>
            </w:r>
            <w:r w:rsidRPr="00017DB2">
              <w:rPr>
                <w:rFonts w:ascii="Arial" w:hAnsi="Arial" w:cs="Arial"/>
                <w:color w:val="000000"/>
                <w:sz w:val="20"/>
                <w:szCs w:val="22"/>
              </w:rPr>
              <w:t>Мариинский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Посад</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w:t>
            </w:r>
            <w:r w:rsidRPr="00017DB2">
              <w:rPr>
                <w:rFonts w:ascii="Arial" w:hAnsi="Arial" w:cs="Arial"/>
                <w:color w:val="000000"/>
                <w:sz w:val="20"/>
                <w:szCs w:val="22"/>
              </w:rPr>
              <w:t>ш</w:t>
            </w:r>
            <w:r w:rsidRPr="00017DB2">
              <w:rPr>
                <w:rFonts w:ascii="Arial" w:hAnsi="Arial" w:cs="Arial"/>
                <w:color w:val="000000"/>
                <w:sz w:val="20"/>
                <w:szCs w:val="22"/>
              </w:rPr>
              <w:t>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Ц5102</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5710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Ц5102</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5710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Ц5102</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5710</w:t>
            </w:r>
          </w:p>
        </w:tc>
        <w:tc>
          <w:tcPr>
            <w:tcW w:w="260"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620</w:t>
            </w: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общественными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финансами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долгом"</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11</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Ч400000000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iCs/>
                <w:snapToGrid w:val="0"/>
                <w:color w:val="000000"/>
                <w:sz w:val="20"/>
                <w:szCs w:val="22"/>
              </w:rPr>
            </w:pPr>
            <w:r w:rsidRPr="00017DB2">
              <w:rPr>
                <w:rFonts w:ascii="Arial" w:hAnsi="Arial" w:cs="Arial"/>
                <w:b/>
                <w:i/>
                <w:iCs/>
                <w:snapToGrid w:val="0"/>
                <w:color w:val="000000"/>
                <w:sz w:val="20"/>
                <w:szCs w:val="22"/>
              </w:rPr>
              <w:t>322,2</w:t>
            </w:r>
          </w:p>
        </w:tc>
        <w:tc>
          <w:tcPr>
            <w:tcW w:w="585" w:type="pct"/>
            <w:vAlign w:val="center"/>
          </w:tcPr>
          <w:p w:rsidR="00F02B2C" w:rsidRPr="00017DB2" w:rsidRDefault="00F02B2C" w:rsidP="00217D1C">
            <w:pPr>
              <w:widowControl w:val="0"/>
              <w:jc w:val="center"/>
              <w:rPr>
                <w:rFonts w:ascii="Arial" w:hAnsi="Arial" w:cs="Arial"/>
                <w:b/>
                <w:i/>
                <w:iCs/>
                <w:snapToGrid w:val="0"/>
                <w:color w:val="000000"/>
                <w:sz w:val="20"/>
                <w:szCs w:val="22"/>
              </w:rPr>
            </w:pPr>
            <w:r w:rsidRPr="00017DB2">
              <w:rPr>
                <w:rFonts w:ascii="Arial" w:hAnsi="Arial" w:cs="Arial"/>
                <w:b/>
                <w:i/>
                <w:iCs/>
                <w:snapToGrid w:val="0"/>
                <w:color w:val="000000"/>
                <w:sz w:val="20"/>
                <w:szCs w:val="22"/>
              </w:rPr>
              <w:t>319,0</w:t>
            </w:r>
          </w:p>
        </w:tc>
        <w:tc>
          <w:tcPr>
            <w:tcW w:w="519" w:type="pct"/>
            <w:vAlign w:val="center"/>
          </w:tcPr>
          <w:p w:rsidR="00F02B2C" w:rsidRPr="00017DB2" w:rsidRDefault="00F02B2C" w:rsidP="00217D1C">
            <w:pPr>
              <w:widowControl w:val="0"/>
              <w:jc w:val="center"/>
              <w:rPr>
                <w:rFonts w:ascii="Arial" w:hAnsi="Arial" w:cs="Arial"/>
                <w:b/>
                <w:i/>
                <w:iCs/>
                <w:snapToGrid w:val="0"/>
                <w:color w:val="000000"/>
                <w:sz w:val="20"/>
                <w:szCs w:val="22"/>
              </w:rPr>
            </w:pPr>
            <w:r w:rsidRPr="00017DB2">
              <w:rPr>
                <w:rFonts w:ascii="Arial" w:hAnsi="Arial" w:cs="Arial"/>
                <w:b/>
                <w:i/>
                <w:iCs/>
                <w:snapToGrid w:val="0"/>
                <w:color w:val="000000"/>
                <w:sz w:val="20"/>
                <w:szCs w:val="22"/>
              </w:rPr>
              <w:t>3,2</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w:t>
            </w:r>
            <w:r w:rsidRPr="00017DB2">
              <w:rPr>
                <w:rFonts w:ascii="Arial" w:hAnsi="Arial" w:cs="Arial"/>
                <w:color w:val="000000"/>
                <w:sz w:val="20"/>
                <w:szCs w:val="22"/>
              </w:rPr>
              <w:t>с</w:t>
            </w:r>
            <w:r w:rsidRPr="00017DB2">
              <w:rPr>
                <w:rFonts w:ascii="Arial" w:hAnsi="Arial" w:cs="Arial"/>
                <w:color w:val="000000"/>
                <w:sz w:val="20"/>
                <w:szCs w:val="22"/>
              </w:rPr>
              <w:t>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w:t>
            </w:r>
            <w:r w:rsidRPr="00017DB2">
              <w:rPr>
                <w:rFonts w:ascii="Arial" w:hAnsi="Arial" w:cs="Arial"/>
                <w:color w:val="000000"/>
                <w:sz w:val="20"/>
                <w:szCs w:val="22"/>
              </w:rPr>
              <w:t>м</w:t>
            </w:r>
            <w:r w:rsidRPr="00017DB2">
              <w:rPr>
                <w:rFonts w:ascii="Arial" w:hAnsi="Arial" w:cs="Arial"/>
                <w:color w:val="000000"/>
                <w:sz w:val="20"/>
                <w:szCs w:val="22"/>
              </w:rPr>
              <w:t>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долгом"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Ч410000000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319,0</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Pr="00017DB2">
              <w:rPr>
                <w:rFonts w:ascii="Arial" w:hAnsi="Arial" w:cs="Arial"/>
                <w:color w:val="000000"/>
                <w:sz w:val="20"/>
                <w:szCs w:val="22"/>
              </w:rPr>
              <w:t>д</w:t>
            </w:r>
            <w:r w:rsidRPr="00017DB2">
              <w:rPr>
                <w:rFonts w:ascii="Arial" w:hAnsi="Arial" w:cs="Arial"/>
                <w:color w:val="000000"/>
                <w:sz w:val="20"/>
                <w:szCs w:val="22"/>
              </w:rPr>
              <w:t>держки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округов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поселений,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w:t>
            </w:r>
            <w:r w:rsidRPr="00017DB2">
              <w:rPr>
                <w:rFonts w:ascii="Arial" w:hAnsi="Arial" w:cs="Arial"/>
                <w:color w:val="000000"/>
                <w:sz w:val="20"/>
                <w:szCs w:val="22"/>
              </w:rPr>
              <w:t>о</w:t>
            </w:r>
            <w:r w:rsidRPr="00017DB2">
              <w:rPr>
                <w:rFonts w:ascii="Arial" w:hAnsi="Arial" w:cs="Arial"/>
                <w:color w:val="000000"/>
                <w:sz w:val="20"/>
                <w:szCs w:val="22"/>
              </w:rPr>
              <w:t>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уровня</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обеспеченности"</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Ч410400000</w:t>
            </w:r>
          </w:p>
        </w:tc>
        <w:tc>
          <w:tcPr>
            <w:tcW w:w="26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319,0</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значения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физической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319,0</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319,0</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319,0</w:t>
            </w: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color w:val="000000"/>
                <w:sz w:val="20"/>
                <w:szCs w:val="22"/>
              </w:rPr>
            </w:pPr>
          </w:p>
        </w:tc>
        <w:tc>
          <w:tcPr>
            <w:tcW w:w="19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190"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iCs/>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МЕЖБЮДЖЕТНЫЕ</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ТРАНСФЕРТЫ</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БЮДЖЕТАМ</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СУБЪЕКТОВ</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РОССИЙСКОЙ</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ФЕДЕРАЦИИ</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Й</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МУНИЦИПАЛЬНЫХ</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ОБРАЗ</w:t>
            </w:r>
            <w:r w:rsidRPr="00017DB2">
              <w:rPr>
                <w:rFonts w:ascii="Arial" w:hAnsi="Arial" w:cs="Arial"/>
                <w:b/>
                <w:i/>
                <w:iCs/>
                <w:snapToGrid w:val="0"/>
                <w:color w:val="000000"/>
                <w:sz w:val="20"/>
              </w:rPr>
              <w:t>О</w:t>
            </w:r>
            <w:r w:rsidRPr="00017DB2">
              <w:rPr>
                <w:rFonts w:ascii="Arial" w:hAnsi="Arial" w:cs="Arial"/>
                <w:b/>
                <w:i/>
                <w:iCs/>
                <w:snapToGrid w:val="0"/>
                <w:color w:val="000000"/>
                <w:sz w:val="20"/>
              </w:rPr>
              <w:t>ВАНИЙ</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ОБЩЕГО</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ХАРАКТЕРА</w:t>
            </w:r>
          </w:p>
        </w:tc>
        <w:tc>
          <w:tcPr>
            <w:tcW w:w="190"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14</w:t>
            </w:r>
          </w:p>
        </w:tc>
        <w:tc>
          <w:tcPr>
            <w:tcW w:w="200"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260" w:type="pct"/>
            <w:vAlign w:val="center"/>
          </w:tcPr>
          <w:p w:rsidR="00F02B2C" w:rsidRPr="00017DB2" w:rsidRDefault="00F02B2C" w:rsidP="00217D1C">
            <w:pPr>
              <w:widowControl w:val="0"/>
              <w:jc w:val="center"/>
              <w:rPr>
                <w:rFonts w:ascii="Arial" w:hAnsi="Arial" w:cs="Arial"/>
                <w:b/>
                <w:i/>
                <w:iCs/>
                <w:snapToGrid w:val="0"/>
                <w:color w:val="000000"/>
                <w:sz w:val="20"/>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334,7</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334,7</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w:t>
            </w:r>
          </w:p>
        </w:tc>
      </w:tr>
      <w:tr w:rsidR="00F02B2C" w:rsidRPr="00017DB2" w:rsidTr="00217D1C">
        <w:trPr>
          <w:cantSplit/>
        </w:trPr>
        <w:tc>
          <w:tcPr>
            <w:tcW w:w="2078" w:type="pct"/>
            <w:vAlign w:val="center"/>
          </w:tcPr>
          <w:p w:rsidR="00F02B2C" w:rsidRPr="00017DB2" w:rsidRDefault="00F02B2C" w:rsidP="00217D1C">
            <w:pPr>
              <w:jc w:val="center"/>
              <w:rPr>
                <w:rFonts w:ascii="Arial" w:hAnsi="Arial" w:cs="Arial"/>
                <w:color w:val="000000"/>
                <w:sz w:val="20"/>
                <w:szCs w:val="20"/>
                <w:highlight w:val="yellow"/>
              </w:rPr>
            </w:pPr>
          </w:p>
        </w:tc>
        <w:tc>
          <w:tcPr>
            <w:tcW w:w="190" w:type="pct"/>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200" w:type="pct"/>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260" w:type="pct"/>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584" w:type="pct"/>
            <w:vAlign w:val="center"/>
          </w:tcPr>
          <w:p w:rsidR="00F02B2C" w:rsidRPr="00017DB2" w:rsidRDefault="00F02B2C" w:rsidP="00217D1C">
            <w:pPr>
              <w:widowControl w:val="0"/>
              <w:jc w:val="center"/>
              <w:rPr>
                <w:rFonts w:ascii="Arial" w:hAnsi="Arial" w:cs="Arial"/>
                <w:bCs/>
                <w:iCs/>
                <w:snapToGrid w:val="0"/>
                <w:color w:val="000000"/>
                <w:sz w:val="20"/>
                <w:szCs w:val="20"/>
              </w:rPr>
            </w:pPr>
          </w:p>
        </w:tc>
        <w:tc>
          <w:tcPr>
            <w:tcW w:w="585" w:type="pct"/>
            <w:vAlign w:val="center"/>
          </w:tcPr>
          <w:p w:rsidR="00F02B2C" w:rsidRPr="00017DB2" w:rsidRDefault="00F02B2C" w:rsidP="00217D1C">
            <w:pPr>
              <w:widowControl w:val="0"/>
              <w:jc w:val="center"/>
              <w:rPr>
                <w:rFonts w:ascii="Arial" w:hAnsi="Arial" w:cs="Arial"/>
                <w:bCs/>
                <w:iCs/>
                <w:snapToGrid w:val="0"/>
                <w:color w:val="000000"/>
                <w:sz w:val="20"/>
                <w:szCs w:val="20"/>
              </w:rPr>
            </w:pPr>
          </w:p>
        </w:tc>
        <w:tc>
          <w:tcPr>
            <w:tcW w:w="519" w:type="pct"/>
            <w:vAlign w:val="center"/>
          </w:tcPr>
          <w:p w:rsidR="00F02B2C" w:rsidRPr="00017DB2" w:rsidRDefault="00F02B2C" w:rsidP="00217D1C">
            <w:pPr>
              <w:widowControl w:val="0"/>
              <w:jc w:val="center"/>
              <w:rPr>
                <w:rFonts w:ascii="Arial" w:hAnsi="Arial" w:cs="Arial"/>
                <w:bCs/>
                <w:iCs/>
                <w:snapToGrid w:val="0"/>
                <w:color w:val="000000"/>
                <w:sz w:val="20"/>
                <w:szCs w:val="20"/>
              </w:rPr>
            </w:pP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Прочие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межбюджетные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трансферты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общего</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характера</w:t>
            </w: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14</w:t>
            </w: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334,7</w:t>
            </w: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334,7</w:t>
            </w: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jc w:val="center"/>
              <w:rPr>
                <w:rFonts w:ascii="Arial" w:hAnsi="Arial" w:cs="Arial"/>
                <w:b/>
                <w:color w:val="000000"/>
                <w:sz w:val="20"/>
                <w:szCs w:val="22"/>
              </w:rPr>
            </w:pPr>
          </w:p>
        </w:tc>
        <w:tc>
          <w:tcPr>
            <w:tcW w:w="19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0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60"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"Комплексное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сельских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территорий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А600000000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174,7</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174,7</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lastRenderedPageBreak/>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"Создание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А620000000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174,7</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174,7</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расположенных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w:t>
            </w:r>
            <w:r w:rsidRPr="00017DB2">
              <w:rPr>
                <w:rFonts w:ascii="Arial" w:hAnsi="Arial" w:cs="Arial"/>
                <w:color w:val="000000"/>
                <w:sz w:val="20"/>
                <w:szCs w:val="22"/>
              </w:rPr>
              <w:t>и</w:t>
            </w:r>
            <w:r w:rsidRPr="00017DB2">
              <w:rPr>
                <w:rFonts w:ascii="Arial" w:hAnsi="Arial" w:cs="Arial"/>
                <w:color w:val="000000"/>
                <w:sz w:val="20"/>
                <w:szCs w:val="22"/>
              </w:rPr>
              <w:t>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инженерной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также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реконструкция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автомобильных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дорог"</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основанных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инициативах</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520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w:t>
            </w:r>
            <w:r w:rsidRPr="00017DB2">
              <w:rPr>
                <w:rFonts w:ascii="Arial" w:hAnsi="Arial" w:cs="Arial"/>
                <w:color w:val="000000"/>
                <w:sz w:val="20"/>
                <w:szCs w:val="22"/>
              </w:rPr>
              <w:t>з</w:t>
            </w:r>
            <w:r w:rsidRPr="00017DB2">
              <w:rPr>
                <w:rFonts w:ascii="Arial" w:hAnsi="Arial" w:cs="Arial"/>
                <w:color w:val="000000"/>
                <w:sz w:val="20"/>
                <w:szCs w:val="22"/>
              </w:rPr>
              <w:t>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дотации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поддержку</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обеспечению</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w:t>
            </w:r>
            <w:r w:rsidRPr="00017DB2">
              <w:rPr>
                <w:rFonts w:ascii="Arial" w:hAnsi="Arial" w:cs="Arial"/>
                <w:color w:val="000000"/>
                <w:sz w:val="20"/>
                <w:szCs w:val="22"/>
              </w:rPr>
              <w:t>о</w:t>
            </w:r>
            <w:r w:rsidRPr="00017DB2">
              <w:rPr>
                <w:rFonts w:ascii="Arial" w:hAnsi="Arial" w:cs="Arial"/>
                <w:color w:val="000000"/>
                <w:sz w:val="20"/>
                <w:szCs w:val="22"/>
              </w:rPr>
              <w:t>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средств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резервного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w:t>
            </w:r>
            <w:r w:rsidRPr="00017DB2">
              <w:rPr>
                <w:rFonts w:ascii="Arial" w:hAnsi="Arial" w:cs="Arial"/>
                <w:color w:val="000000"/>
                <w:sz w:val="20"/>
                <w:szCs w:val="22"/>
              </w:rPr>
              <w:t>и</w:t>
            </w:r>
            <w:r w:rsidRPr="00017DB2">
              <w:rPr>
                <w:rFonts w:ascii="Arial" w:hAnsi="Arial" w:cs="Arial"/>
                <w:color w:val="000000"/>
                <w:sz w:val="20"/>
                <w:szCs w:val="22"/>
              </w:rPr>
              <w:t>тельства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потенциала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w:t>
            </w:r>
            <w:r w:rsidRPr="00017DB2">
              <w:rPr>
                <w:rFonts w:ascii="Arial" w:hAnsi="Arial" w:cs="Arial"/>
                <w:b/>
                <w:i/>
                <w:color w:val="000000"/>
                <w:sz w:val="20"/>
                <w:szCs w:val="22"/>
              </w:rPr>
              <w:t>и</w:t>
            </w:r>
            <w:r w:rsidRPr="00017DB2">
              <w:rPr>
                <w:rFonts w:ascii="Arial" w:hAnsi="Arial" w:cs="Arial"/>
                <w:b/>
                <w:i/>
                <w:color w:val="000000"/>
                <w:sz w:val="20"/>
                <w:szCs w:val="22"/>
              </w:rPr>
              <w:t>пального</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Ч500000000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160,0</w:t>
            </w:r>
          </w:p>
        </w:tc>
        <w:tc>
          <w:tcPr>
            <w:tcW w:w="58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160,0</w:t>
            </w:r>
          </w:p>
        </w:tc>
        <w:tc>
          <w:tcPr>
            <w:tcW w:w="519"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w:t>
            </w:r>
            <w:r w:rsidRPr="00017DB2">
              <w:rPr>
                <w:rFonts w:ascii="Arial" w:hAnsi="Arial" w:cs="Arial"/>
                <w:color w:val="000000"/>
                <w:sz w:val="20"/>
                <w:szCs w:val="22"/>
              </w:rPr>
              <w:t>е</w:t>
            </w:r>
            <w:r w:rsidRPr="00017DB2">
              <w:rPr>
                <w:rFonts w:ascii="Arial" w:hAnsi="Arial" w:cs="Arial"/>
                <w:color w:val="000000"/>
                <w:sz w:val="20"/>
                <w:szCs w:val="22"/>
              </w:rPr>
              <w:t>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юстиции"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потенциала</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Ч540000000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"Проведение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регионального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этапа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Вс</w:t>
            </w:r>
            <w:r w:rsidRPr="00017DB2">
              <w:rPr>
                <w:rFonts w:ascii="Arial" w:hAnsi="Arial" w:cs="Arial"/>
                <w:color w:val="000000"/>
                <w:sz w:val="20"/>
                <w:szCs w:val="22"/>
              </w:rPr>
              <w:t>е</w:t>
            </w:r>
            <w:r w:rsidRPr="00017DB2">
              <w:rPr>
                <w:rFonts w:ascii="Arial" w:hAnsi="Arial" w:cs="Arial"/>
                <w:color w:val="000000"/>
                <w:sz w:val="20"/>
                <w:szCs w:val="22"/>
              </w:rPr>
              <w:t>российского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конкурса</w:t>
            </w:r>
            <w:r w:rsidR="008E4E3F" w:rsidRPr="00017DB2">
              <w:rPr>
                <w:rFonts w:ascii="Arial" w:hAnsi="Arial" w:cs="Arial"/>
                <w:color w:val="000000"/>
                <w:sz w:val="20"/>
                <w:szCs w:val="22"/>
              </w:rPr>
              <w:t xml:space="preserve"> </w:t>
            </w:r>
            <w:r w:rsidRPr="00017DB2">
              <w:rPr>
                <w:rFonts w:ascii="Arial" w:hAnsi="Arial" w:cs="Arial"/>
                <w:color w:val="000000"/>
                <w:sz w:val="20"/>
                <w:szCs w:val="22"/>
              </w:rPr>
              <w:t>"Лучшая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практика"</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Ч540700000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Поощрение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победителей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регионального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этапа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Всероссийского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конкурса</w:t>
            </w:r>
            <w:r w:rsidR="008E4E3F" w:rsidRPr="00017DB2">
              <w:rPr>
                <w:rFonts w:ascii="Arial" w:hAnsi="Arial" w:cs="Arial"/>
                <w:color w:val="000000"/>
                <w:sz w:val="20"/>
                <w:szCs w:val="22"/>
              </w:rPr>
              <w:t xml:space="preserve"> </w:t>
            </w:r>
            <w:r w:rsidRPr="00017DB2">
              <w:rPr>
                <w:rFonts w:ascii="Arial" w:hAnsi="Arial" w:cs="Arial"/>
                <w:color w:val="000000"/>
                <w:sz w:val="20"/>
                <w:szCs w:val="22"/>
              </w:rPr>
              <w:t>"Лучшая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практика"</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Ч540717600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Ч540717600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r w:rsidR="00F02B2C" w:rsidRPr="00017DB2" w:rsidTr="00217D1C">
        <w:trPr>
          <w:cantSplit/>
        </w:trPr>
        <w:tc>
          <w:tcPr>
            <w:tcW w:w="2078"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19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0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Ч540717600</w:t>
            </w:r>
          </w:p>
        </w:tc>
        <w:tc>
          <w:tcPr>
            <w:tcW w:w="260"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58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8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c>
          <w:tcPr>
            <w:tcW w:w="519"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w:t>
            </w:r>
          </w:p>
        </w:tc>
      </w:tr>
    </w:tbl>
    <w:p w:rsidR="00F02B2C" w:rsidRPr="00017DB2" w:rsidRDefault="00F02B2C" w:rsidP="00017DB2">
      <w:pPr>
        <w:pStyle w:val="a5"/>
        <w:autoSpaceDE w:val="0"/>
        <w:autoSpaceDN w:val="0"/>
        <w:adjustRightInd w:val="0"/>
        <w:rPr>
          <w:rFonts w:ascii="Arial" w:hAnsi="Arial" w:cs="Arial"/>
          <w:color w:val="000000"/>
          <w:sz w:val="20"/>
        </w:rPr>
      </w:pPr>
    </w:p>
    <w:p w:rsidR="00F02B2C" w:rsidRPr="00017DB2" w:rsidRDefault="00F02B2C" w:rsidP="00017DB2">
      <w:pPr>
        <w:pStyle w:val="af1"/>
        <w:ind w:firstLine="709"/>
        <w:jc w:val="both"/>
        <w:rPr>
          <w:rFonts w:ascii="Arial" w:hAnsi="Arial" w:cs="Arial"/>
          <w:color w:val="000000"/>
          <w:sz w:val="20"/>
          <w:szCs w:val="24"/>
        </w:rPr>
      </w:pPr>
      <w:r w:rsidRPr="00017DB2">
        <w:rPr>
          <w:rFonts w:ascii="Arial" w:hAnsi="Arial" w:cs="Arial"/>
          <w:color w:val="000000"/>
          <w:sz w:val="20"/>
          <w:szCs w:val="24"/>
        </w:rPr>
        <w:t>7)</w:t>
      </w:r>
      <w:r w:rsidR="008E4E3F" w:rsidRPr="00017DB2">
        <w:rPr>
          <w:rFonts w:ascii="Arial" w:hAnsi="Arial" w:cs="Arial"/>
          <w:color w:val="000000"/>
          <w:sz w:val="20"/>
          <w:szCs w:val="24"/>
        </w:rPr>
        <w:t xml:space="preserve"> </w:t>
      </w:r>
      <w:r w:rsidRPr="00017DB2">
        <w:rPr>
          <w:rFonts w:ascii="Arial" w:hAnsi="Arial" w:cs="Arial"/>
          <w:color w:val="000000"/>
          <w:sz w:val="20"/>
          <w:szCs w:val="24"/>
        </w:rPr>
        <w:t>дополнить</w:t>
      </w:r>
      <w:r w:rsidR="008E4E3F" w:rsidRPr="00017DB2">
        <w:rPr>
          <w:rFonts w:ascii="Arial" w:hAnsi="Arial" w:cs="Arial"/>
          <w:color w:val="000000"/>
          <w:sz w:val="20"/>
          <w:szCs w:val="24"/>
        </w:rPr>
        <w:t xml:space="preserve"> </w:t>
      </w:r>
      <w:r w:rsidRPr="00017DB2">
        <w:rPr>
          <w:rFonts w:ascii="Arial" w:hAnsi="Arial" w:cs="Arial"/>
          <w:color w:val="000000"/>
          <w:sz w:val="20"/>
          <w:szCs w:val="24"/>
        </w:rPr>
        <w:t>приложением</w:t>
      </w:r>
      <w:r w:rsidR="008E4E3F" w:rsidRPr="00017DB2">
        <w:rPr>
          <w:rFonts w:ascii="Arial" w:hAnsi="Arial" w:cs="Arial"/>
          <w:color w:val="000000"/>
          <w:sz w:val="20"/>
          <w:szCs w:val="24"/>
        </w:rPr>
        <w:t xml:space="preserve"> </w:t>
      </w:r>
      <w:r w:rsidRPr="00017DB2">
        <w:rPr>
          <w:rFonts w:ascii="Arial" w:hAnsi="Arial" w:cs="Arial"/>
          <w:color w:val="000000"/>
          <w:sz w:val="20"/>
          <w:szCs w:val="24"/>
        </w:rPr>
        <w:t>9.3</w:t>
      </w:r>
      <w:r w:rsidR="008E4E3F" w:rsidRPr="00017DB2">
        <w:rPr>
          <w:rFonts w:ascii="Arial" w:hAnsi="Arial" w:cs="Arial"/>
          <w:color w:val="000000"/>
          <w:sz w:val="20"/>
          <w:szCs w:val="24"/>
        </w:rPr>
        <w:t xml:space="preserve"> </w:t>
      </w:r>
      <w:r w:rsidRPr="00017DB2">
        <w:rPr>
          <w:rFonts w:ascii="Arial" w:hAnsi="Arial" w:cs="Arial"/>
          <w:color w:val="000000"/>
          <w:sz w:val="20"/>
          <w:szCs w:val="24"/>
        </w:rPr>
        <w:t>следующего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содержания:</w:t>
      </w:r>
    </w:p>
    <w:p w:rsidR="00F02B2C" w:rsidRPr="00017DB2" w:rsidRDefault="00F02B2C" w:rsidP="00017DB2">
      <w:pPr>
        <w:pStyle w:val="af1"/>
        <w:ind w:left="6804"/>
        <w:rPr>
          <w:rFonts w:ascii="Arial" w:hAnsi="Arial" w:cs="Arial"/>
          <w:color w:val="000000"/>
          <w:sz w:val="20"/>
          <w:szCs w:val="18"/>
        </w:rPr>
      </w:pPr>
    </w:p>
    <w:tbl>
      <w:tblPr>
        <w:tblW w:w="5000" w:type="pct"/>
        <w:tblLook w:val="0000"/>
      </w:tblPr>
      <w:tblGrid>
        <w:gridCol w:w="15139"/>
      </w:tblGrid>
      <w:tr w:rsidR="00F02B2C" w:rsidRPr="00017DB2" w:rsidTr="00217D1C">
        <w:tc>
          <w:tcPr>
            <w:tcW w:w="5000"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«Приложение</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9.3</w:t>
            </w:r>
          </w:p>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к</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Решению</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Мариинско-Посадского</w:t>
            </w:r>
          </w:p>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районного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Собрания</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депутатов</w:t>
            </w:r>
          </w:p>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бюджете</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Мариинско-Посадского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района</w:t>
            </w:r>
          </w:p>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Чувашской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Республики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2020</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год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p>
          <w:p w:rsidR="00F02B2C" w:rsidRPr="00017DB2" w:rsidRDefault="00F02B2C" w:rsidP="00217D1C">
            <w:pPr>
              <w:widowControl w:val="0"/>
              <w:autoSpaceDE w:val="0"/>
              <w:autoSpaceDN w:val="0"/>
              <w:adjustRightInd w:val="0"/>
              <w:ind w:firstLine="5654"/>
              <w:jc w:val="center"/>
              <w:rPr>
                <w:rFonts w:ascii="Arial" w:hAnsi="Arial" w:cs="Arial"/>
                <w:color w:val="000000"/>
                <w:sz w:val="20"/>
                <w:szCs w:val="20"/>
              </w:rPr>
            </w:pP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плановый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период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2021</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2022</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годов»</w:t>
            </w:r>
          </w:p>
        </w:tc>
      </w:tr>
    </w:tbl>
    <w:p w:rsidR="00F02B2C" w:rsidRPr="00017DB2" w:rsidRDefault="00F02B2C" w:rsidP="00017DB2">
      <w:pPr>
        <w:jc w:val="right"/>
        <w:rPr>
          <w:rFonts w:ascii="Arial" w:hAnsi="Arial" w:cs="Arial"/>
          <w:color w:val="000000"/>
          <w:sz w:val="20"/>
          <w:szCs w:val="18"/>
        </w:rPr>
      </w:pPr>
    </w:p>
    <w:tbl>
      <w:tblPr>
        <w:tblW w:w="5000" w:type="pct"/>
        <w:tblLook w:val="0000"/>
      </w:tblPr>
      <w:tblGrid>
        <w:gridCol w:w="891"/>
        <w:gridCol w:w="7591"/>
        <w:gridCol w:w="2204"/>
        <w:gridCol w:w="890"/>
        <w:gridCol w:w="890"/>
        <w:gridCol w:w="890"/>
        <w:gridCol w:w="1783"/>
      </w:tblGrid>
      <w:tr w:rsidR="00F02B2C" w:rsidRPr="00017DB2" w:rsidTr="00217D1C">
        <w:trPr>
          <w:cantSplit/>
        </w:trPr>
        <w:tc>
          <w:tcPr>
            <w:tcW w:w="5000" w:type="pct"/>
            <w:gridSpan w:val="7"/>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bCs/>
                <w:color w:val="000000"/>
                <w:sz w:val="20"/>
              </w:rPr>
            </w:pPr>
            <w:r w:rsidRPr="00017DB2">
              <w:rPr>
                <w:rFonts w:ascii="Arial" w:hAnsi="Arial" w:cs="Arial"/>
                <w:b/>
                <w:bCs/>
                <w:color w:val="000000"/>
                <w:sz w:val="20"/>
              </w:rPr>
              <w:t>ИЗМЕНЕНИЕ</w:t>
            </w:r>
          </w:p>
          <w:p w:rsidR="00F02B2C" w:rsidRPr="00017DB2" w:rsidRDefault="00F02B2C" w:rsidP="00217D1C">
            <w:pPr>
              <w:widowControl w:val="0"/>
              <w:autoSpaceDE w:val="0"/>
              <w:autoSpaceDN w:val="0"/>
              <w:adjustRightInd w:val="0"/>
              <w:jc w:val="center"/>
              <w:rPr>
                <w:rFonts w:ascii="Arial" w:hAnsi="Arial" w:cs="Arial"/>
                <w:b/>
                <w:bCs/>
                <w:color w:val="000000"/>
                <w:sz w:val="20"/>
              </w:rPr>
            </w:pPr>
            <w:r w:rsidRPr="00017DB2">
              <w:rPr>
                <w:rFonts w:ascii="Arial" w:hAnsi="Arial" w:cs="Arial"/>
                <w:b/>
                <w:bCs/>
                <w:color w:val="000000"/>
                <w:sz w:val="20"/>
              </w:rPr>
              <w:t>распределения</w:t>
            </w:r>
            <w:r w:rsidR="008E4E3F" w:rsidRPr="00017DB2">
              <w:rPr>
                <w:rFonts w:ascii="Arial" w:hAnsi="Arial" w:cs="Arial"/>
                <w:b/>
                <w:bCs/>
                <w:color w:val="000000"/>
                <w:sz w:val="20"/>
              </w:rPr>
              <w:t xml:space="preserve"> </w:t>
            </w:r>
            <w:r w:rsidRPr="00017DB2">
              <w:rPr>
                <w:rFonts w:ascii="Arial" w:hAnsi="Arial" w:cs="Arial"/>
                <w:b/>
                <w:bCs/>
                <w:color w:val="000000"/>
                <w:sz w:val="20"/>
              </w:rPr>
              <w:t>бюджетных</w:t>
            </w:r>
            <w:r w:rsidR="008E4E3F" w:rsidRPr="00017DB2">
              <w:rPr>
                <w:rFonts w:ascii="Arial" w:hAnsi="Arial" w:cs="Arial"/>
                <w:b/>
                <w:bCs/>
                <w:color w:val="000000"/>
                <w:sz w:val="20"/>
              </w:rPr>
              <w:t xml:space="preserve"> </w:t>
            </w:r>
            <w:r w:rsidRPr="00017DB2">
              <w:rPr>
                <w:rFonts w:ascii="Arial" w:hAnsi="Arial" w:cs="Arial"/>
                <w:b/>
                <w:bCs/>
                <w:color w:val="000000"/>
                <w:sz w:val="20"/>
              </w:rPr>
              <w:t>ассигнований</w:t>
            </w:r>
            <w:r w:rsidR="008E4E3F" w:rsidRPr="00017DB2">
              <w:rPr>
                <w:rFonts w:ascii="Arial" w:hAnsi="Arial" w:cs="Arial"/>
                <w:b/>
                <w:bCs/>
                <w:color w:val="000000"/>
                <w:sz w:val="20"/>
              </w:rPr>
              <w:t xml:space="preserve"> </w:t>
            </w:r>
            <w:r w:rsidRPr="00017DB2">
              <w:rPr>
                <w:rFonts w:ascii="Arial" w:hAnsi="Arial" w:cs="Arial"/>
                <w:b/>
                <w:bCs/>
                <w:color w:val="000000"/>
                <w:sz w:val="20"/>
              </w:rPr>
              <w:t>по</w:t>
            </w:r>
            <w:r w:rsidR="008E4E3F" w:rsidRPr="00017DB2">
              <w:rPr>
                <w:rFonts w:ascii="Arial" w:hAnsi="Arial" w:cs="Arial"/>
                <w:b/>
                <w:bCs/>
                <w:color w:val="000000"/>
                <w:sz w:val="20"/>
              </w:rPr>
              <w:t xml:space="preserve"> </w:t>
            </w:r>
            <w:r w:rsidRPr="00017DB2">
              <w:rPr>
                <w:rFonts w:ascii="Arial" w:hAnsi="Arial" w:cs="Arial"/>
                <w:b/>
                <w:bCs/>
                <w:color w:val="000000"/>
                <w:sz w:val="20"/>
              </w:rPr>
              <w:t>разделам,</w:t>
            </w:r>
            <w:r w:rsidR="008E4E3F" w:rsidRPr="00017DB2">
              <w:rPr>
                <w:rFonts w:ascii="Arial" w:hAnsi="Arial" w:cs="Arial"/>
                <w:b/>
                <w:bCs/>
                <w:color w:val="000000"/>
                <w:sz w:val="20"/>
              </w:rPr>
              <w:t xml:space="preserve"> </w:t>
            </w:r>
            <w:r w:rsidRPr="00017DB2">
              <w:rPr>
                <w:rFonts w:ascii="Arial" w:hAnsi="Arial" w:cs="Arial"/>
                <w:b/>
                <w:bCs/>
                <w:color w:val="000000"/>
                <w:sz w:val="20"/>
              </w:rPr>
              <w:t>подразделам,</w:t>
            </w:r>
            <w:r w:rsidR="008E4E3F" w:rsidRPr="00017DB2">
              <w:rPr>
                <w:rFonts w:ascii="Arial" w:hAnsi="Arial" w:cs="Arial"/>
                <w:b/>
                <w:bCs/>
                <w:color w:val="000000"/>
                <w:sz w:val="20"/>
              </w:rPr>
              <w:t xml:space="preserve"> </w:t>
            </w:r>
          </w:p>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b/>
                <w:bCs/>
                <w:color w:val="000000"/>
                <w:sz w:val="20"/>
              </w:rPr>
              <w:t>целевым</w:t>
            </w:r>
            <w:r w:rsidR="008E4E3F" w:rsidRPr="00017DB2">
              <w:rPr>
                <w:rFonts w:ascii="Arial" w:hAnsi="Arial" w:cs="Arial"/>
                <w:b/>
                <w:bCs/>
                <w:color w:val="000000"/>
                <w:sz w:val="20"/>
              </w:rPr>
              <w:t xml:space="preserve"> </w:t>
            </w:r>
            <w:r w:rsidRPr="00017DB2">
              <w:rPr>
                <w:rFonts w:ascii="Arial" w:hAnsi="Arial" w:cs="Arial"/>
                <w:b/>
                <w:bCs/>
                <w:color w:val="000000"/>
                <w:sz w:val="20"/>
              </w:rPr>
              <w:t>статьям</w:t>
            </w:r>
            <w:r w:rsidR="008E4E3F" w:rsidRPr="00017DB2">
              <w:rPr>
                <w:rFonts w:ascii="Arial" w:hAnsi="Arial" w:cs="Arial"/>
                <w:b/>
                <w:bCs/>
                <w:color w:val="000000"/>
                <w:sz w:val="20"/>
              </w:rPr>
              <w:t xml:space="preserve"> </w:t>
            </w:r>
            <w:r w:rsidRPr="00017DB2">
              <w:rPr>
                <w:rFonts w:ascii="Arial" w:hAnsi="Arial" w:cs="Arial"/>
                <w:b/>
                <w:bCs/>
                <w:color w:val="000000"/>
                <w:sz w:val="20"/>
              </w:rPr>
              <w:t>(муниципальным</w:t>
            </w:r>
            <w:r w:rsidR="008E4E3F" w:rsidRPr="00017DB2">
              <w:rPr>
                <w:rFonts w:ascii="Arial" w:hAnsi="Arial" w:cs="Arial"/>
                <w:b/>
                <w:bCs/>
                <w:color w:val="000000"/>
                <w:sz w:val="20"/>
              </w:rPr>
              <w:t xml:space="preserve"> </w:t>
            </w:r>
            <w:r w:rsidRPr="00017DB2">
              <w:rPr>
                <w:rFonts w:ascii="Arial" w:hAnsi="Arial" w:cs="Arial"/>
                <w:b/>
                <w:bCs/>
                <w:color w:val="000000"/>
                <w:sz w:val="20"/>
              </w:rPr>
              <w:t>программам</w:t>
            </w:r>
            <w:r w:rsidR="008E4E3F" w:rsidRPr="00017DB2">
              <w:rPr>
                <w:rFonts w:ascii="Arial" w:hAnsi="Arial" w:cs="Arial"/>
                <w:b/>
                <w:bCs/>
                <w:color w:val="000000"/>
                <w:sz w:val="20"/>
              </w:rPr>
              <w:t xml:space="preserve"> </w:t>
            </w:r>
            <w:r w:rsidRPr="00017DB2">
              <w:rPr>
                <w:rFonts w:ascii="Arial" w:hAnsi="Arial" w:cs="Arial"/>
                <w:b/>
                <w:bCs/>
                <w:color w:val="000000"/>
                <w:sz w:val="20"/>
              </w:rPr>
              <w:t>и</w:t>
            </w:r>
            <w:r w:rsidR="008E4E3F" w:rsidRPr="00017DB2">
              <w:rPr>
                <w:rFonts w:ascii="Arial" w:hAnsi="Arial" w:cs="Arial"/>
                <w:b/>
                <w:bCs/>
                <w:color w:val="000000"/>
                <w:sz w:val="20"/>
              </w:rPr>
              <w:t xml:space="preserve"> </w:t>
            </w:r>
            <w:r w:rsidRPr="00017DB2">
              <w:rPr>
                <w:rFonts w:ascii="Arial" w:hAnsi="Arial" w:cs="Arial"/>
                <w:b/>
                <w:bCs/>
                <w:color w:val="000000"/>
                <w:sz w:val="20"/>
              </w:rPr>
              <w:t>непрограммным</w:t>
            </w:r>
            <w:r w:rsidR="008E4E3F" w:rsidRPr="00017DB2">
              <w:rPr>
                <w:rFonts w:ascii="Arial" w:hAnsi="Arial" w:cs="Arial"/>
                <w:b/>
                <w:bCs/>
                <w:color w:val="000000"/>
                <w:sz w:val="20"/>
              </w:rPr>
              <w:t xml:space="preserve"> </w:t>
            </w:r>
            <w:r w:rsidRPr="00017DB2">
              <w:rPr>
                <w:rFonts w:ascii="Arial" w:hAnsi="Arial" w:cs="Arial"/>
                <w:b/>
                <w:bCs/>
                <w:color w:val="000000"/>
                <w:sz w:val="20"/>
              </w:rPr>
              <w:t>направления</w:t>
            </w:r>
            <w:r w:rsidR="008E4E3F" w:rsidRPr="00017DB2">
              <w:rPr>
                <w:rFonts w:ascii="Arial" w:hAnsi="Arial" w:cs="Arial"/>
                <w:b/>
                <w:bCs/>
                <w:color w:val="000000"/>
                <w:sz w:val="20"/>
              </w:rPr>
              <w:t xml:space="preserve"> </w:t>
            </w:r>
            <w:r w:rsidRPr="00017DB2">
              <w:rPr>
                <w:rFonts w:ascii="Arial" w:hAnsi="Arial" w:cs="Arial"/>
                <w:b/>
                <w:bCs/>
                <w:color w:val="000000"/>
                <w:sz w:val="20"/>
              </w:rPr>
              <w:t>деятельности)</w:t>
            </w:r>
            <w:r w:rsidR="008E4E3F" w:rsidRPr="00017DB2">
              <w:rPr>
                <w:rFonts w:ascii="Arial" w:hAnsi="Arial" w:cs="Arial"/>
                <w:b/>
                <w:bCs/>
                <w:color w:val="000000"/>
                <w:sz w:val="20"/>
              </w:rPr>
              <w:t xml:space="preserve"> </w:t>
            </w:r>
            <w:r w:rsidRPr="00017DB2">
              <w:rPr>
                <w:rFonts w:ascii="Arial" w:hAnsi="Arial" w:cs="Arial"/>
                <w:b/>
                <w:bCs/>
                <w:color w:val="000000"/>
                <w:sz w:val="20"/>
              </w:rPr>
              <w:t>и</w:t>
            </w:r>
            <w:r w:rsidR="008E4E3F" w:rsidRPr="00017DB2">
              <w:rPr>
                <w:rFonts w:ascii="Arial" w:hAnsi="Arial" w:cs="Arial"/>
                <w:b/>
                <w:bCs/>
                <w:color w:val="000000"/>
                <w:sz w:val="20"/>
              </w:rPr>
              <w:t xml:space="preserve"> </w:t>
            </w:r>
            <w:r w:rsidRPr="00017DB2">
              <w:rPr>
                <w:rFonts w:ascii="Arial" w:hAnsi="Arial" w:cs="Arial"/>
                <w:b/>
                <w:bCs/>
                <w:color w:val="000000"/>
                <w:sz w:val="20"/>
              </w:rPr>
              <w:t>группам</w:t>
            </w:r>
            <w:r w:rsidR="008E4E3F" w:rsidRPr="00017DB2">
              <w:rPr>
                <w:rFonts w:ascii="Arial" w:hAnsi="Arial" w:cs="Arial"/>
                <w:b/>
                <w:bCs/>
                <w:color w:val="000000"/>
                <w:sz w:val="20"/>
              </w:rPr>
              <w:t xml:space="preserve"> </w:t>
            </w:r>
            <w:r w:rsidRPr="00017DB2">
              <w:rPr>
                <w:rFonts w:ascii="Arial" w:hAnsi="Arial" w:cs="Arial"/>
                <w:b/>
                <w:bCs/>
                <w:color w:val="000000"/>
                <w:sz w:val="20"/>
              </w:rPr>
              <w:t>(группам</w:t>
            </w:r>
            <w:r w:rsidR="008E4E3F" w:rsidRPr="00017DB2">
              <w:rPr>
                <w:rFonts w:ascii="Arial" w:hAnsi="Arial" w:cs="Arial"/>
                <w:b/>
                <w:bCs/>
                <w:color w:val="000000"/>
                <w:sz w:val="20"/>
              </w:rPr>
              <w:t xml:space="preserve"> </w:t>
            </w:r>
            <w:r w:rsidRPr="00017DB2">
              <w:rPr>
                <w:rFonts w:ascii="Arial" w:hAnsi="Arial" w:cs="Arial"/>
                <w:b/>
                <w:bCs/>
                <w:color w:val="000000"/>
                <w:sz w:val="20"/>
              </w:rPr>
              <w:t>и</w:t>
            </w:r>
            <w:r w:rsidR="008E4E3F" w:rsidRPr="00017DB2">
              <w:rPr>
                <w:rFonts w:ascii="Arial" w:hAnsi="Arial" w:cs="Arial"/>
                <w:b/>
                <w:bCs/>
                <w:color w:val="000000"/>
                <w:sz w:val="20"/>
              </w:rPr>
              <w:t xml:space="preserve"> </w:t>
            </w:r>
            <w:r w:rsidRPr="00017DB2">
              <w:rPr>
                <w:rFonts w:ascii="Arial" w:hAnsi="Arial" w:cs="Arial"/>
                <w:b/>
                <w:bCs/>
                <w:color w:val="000000"/>
                <w:sz w:val="20"/>
              </w:rPr>
              <w:t>подгруппам)</w:t>
            </w:r>
            <w:r w:rsidR="008E4E3F" w:rsidRPr="00017DB2">
              <w:rPr>
                <w:rFonts w:ascii="Arial" w:hAnsi="Arial" w:cs="Arial"/>
                <w:b/>
                <w:bCs/>
                <w:color w:val="000000"/>
                <w:sz w:val="20"/>
              </w:rPr>
              <w:t xml:space="preserve"> </w:t>
            </w:r>
            <w:r w:rsidRPr="00017DB2">
              <w:rPr>
                <w:rFonts w:ascii="Arial" w:hAnsi="Arial" w:cs="Arial"/>
                <w:b/>
                <w:bCs/>
                <w:color w:val="000000"/>
                <w:sz w:val="20"/>
              </w:rPr>
              <w:t>видов</w:t>
            </w:r>
            <w:r w:rsidR="008E4E3F" w:rsidRPr="00017DB2">
              <w:rPr>
                <w:rFonts w:ascii="Arial" w:hAnsi="Arial" w:cs="Arial"/>
                <w:b/>
                <w:bCs/>
                <w:color w:val="000000"/>
                <w:sz w:val="20"/>
              </w:rPr>
              <w:t xml:space="preserve"> </w:t>
            </w:r>
            <w:r w:rsidRPr="00017DB2">
              <w:rPr>
                <w:rFonts w:ascii="Arial" w:hAnsi="Arial" w:cs="Arial"/>
                <w:b/>
                <w:bCs/>
                <w:color w:val="000000"/>
                <w:sz w:val="20"/>
              </w:rPr>
              <w:t>расходов</w:t>
            </w:r>
            <w:r w:rsidR="008E4E3F" w:rsidRPr="00017DB2">
              <w:rPr>
                <w:rFonts w:ascii="Arial" w:hAnsi="Arial" w:cs="Arial"/>
                <w:b/>
                <w:bCs/>
                <w:color w:val="000000"/>
                <w:sz w:val="20"/>
              </w:rPr>
              <w:t xml:space="preserve"> </w:t>
            </w:r>
            <w:r w:rsidRPr="00017DB2">
              <w:rPr>
                <w:rFonts w:ascii="Arial" w:hAnsi="Arial" w:cs="Arial"/>
                <w:b/>
                <w:bCs/>
                <w:color w:val="000000"/>
                <w:sz w:val="20"/>
              </w:rPr>
              <w:t>классификации</w:t>
            </w:r>
            <w:r w:rsidR="008E4E3F" w:rsidRPr="00017DB2">
              <w:rPr>
                <w:rFonts w:ascii="Arial" w:hAnsi="Arial" w:cs="Arial"/>
                <w:b/>
                <w:bCs/>
                <w:color w:val="000000"/>
                <w:sz w:val="20"/>
              </w:rPr>
              <w:t xml:space="preserve"> </w:t>
            </w:r>
            <w:r w:rsidRPr="00017DB2">
              <w:rPr>
                <w:rFonts w:ascii="Arial" w:hAnsi="Arial" w:cs="Arial"/>
                <w:b/>
                <w:bCs/>
                <w:color w:val="000000"/>
                <w:sz w:val="20"/>
              </w:rPr>
              <w:t>расходов</w:t>
            </w:r>
            <w:r w:rsidR="008E4E3F" w:rsidRPr="00017DB2">
              <w:rPr>
                <w:rFonts w:ascii="Arial" w:hAnsi="Arial" w:cs="Arial"/>
                <w:b/>
                <w:bCs/>
                <w:color w:val="000000"/>
                <w:sz w:val="20"/>
              </w:rPr>
              <w:t xml:space="preserve"> </w:t>
            </w:r>
            <w:r w:rsidRPr="00017DB2">
              <w:rPr>
                <w:rFonts w:ascii="Arial" w:hAnsi="Arial" w:cs="Arial"/>
                <w:b/>
                <w:bCs/>
                <w:color w:val="000000"/>
                <w:sz w:val="20"/>
              </w:rPr>
              <w:t>бюджета</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r w:rsidR="008E4E3F" w:rsidRPr="00017DB2">
              <w:rPr>
                <w:rFonts w:ascii="Arial" w:hAnsi="Arial" w:cs="Arial"/>
                <w:b/>
                <w:bCs/>
                <w:color w:val="000000"/>
                <w:sz w:val="20"/>
              </w:rPr>
              <w:t xml:space="preserve"> </w:t>
            </w:r>
            <w:r w:rsidRPr="00017DB2">
              <w:rPr>
                <w:rFonts w:ascii="Arial" w:hAnsi="Arial" w:cs="Arial"/>
                <w:b/>
                <w:bCs/>
                <w:color w:val="000000"/>
                <w:sz w:val="20"/>
              </w:rPr>
              <w:t>на</w:t>
            </w:r>
            <w:r w:rsidR="008E4E3F" w:rsidRPr="00017DB2">
              <w:rPr>
                <w:rFonts w:ascii="Arial" w:hAnsi="Arial" w:cs="Arial"/>
                <w:b/>
                <w:bCs/>
                <w:color w:val="000000"/>
                <w:sz w:val="20"/>
              </w:rPr>
              <w:t xml:space="preserve"> </w:t>
            </w:r>
            <w:r w:rsidRPr="00017DB2">
              <w:rPr>
                <w:rFonts w:ascii="Arial" w:hAnsi="Arial" w:cs="Arial"/>
                <w:b/>
                <w:bCs/>
                <w:color w:val="000000"/>
                <w:sz w:val="20"/>
              </w:rPr>
              <w:t>2020</w:t>
            </w:r>
            <w:r w:rsidR="008E4E3F" w:rsidRPr="00017DB2">
              <w:rPr>
                <w:rFonts w:ascii="Arial" w:hAnsi="Arial" w:cs="Arial"/>
                <w:b/>
                <w:bCs/>
                <w:color w:val="000000"/>
                <w:sz w:val="20"/>
              </w:rPr>
              <w:t xml:space="preserve"> </w:t>
            </w:r>
            <w:r w:rsidRPr="00017DB2">
              <w:rPr>
                <w:rFonts w:ascii="Arial" w:hAnsi="Arial" w:cs="Arial"/>
                <w:b/>
                <w:bCs/>
                <w:color w:val="000000"/>
                <w:sz w:val="20"/>
              </w:rPr>
              <w:t>год,</w:t>
            </w:r>
            <w:r w:rsidR="008E4E3F" w:rsidRPr="00017DB2">
              <w:rPr>
                <w:rFonts w:ascii="Arial" w:hAnsi="Arial" w:cs="Arial"/>
                <w:b/>
                <w:bCs/>
                <w:color w:val="000000"/>
                <w:sz w:val="20"/>
              </w:rPr>
              <w:t xml:space="preserve"> </w:t>
            </w:r>
            <w:r w:rsidRPr="00017DB2">
              <w:rPr>
                <w:rFonts w:ascii="Arial" w:hAnsi="Arial" w:cs="Arial"/>
                <w:b/>
                <w:bCs/>
                <w:color w:val="000000"/>
                <w:sz w:val="20"/>
              </w:rPr>
              <w:t>предусмотренного</w:t>
            </w:r>
            <w:r w:rsidR="008E4E3F" w:rsidRPr="00017DB2">
              <w:rPr>
                <w:rFonts w:ascii="Arial" w:hAnsi="Arial" w:cs="Arial"/>
                <w:b/>
                <w:bCs/>
                <w:color w:val="000000"/>
                <w:sz w:val="20"/>
              </w:rPr>
              <w:t xml:space="preserve"> </w:t>
            </w:r>
            <w:r w:rsidRPr="00017DB2">
              <w:rPr>
                <w:rFonts w:ascii="Arial" w:hAnsi="Arial" w:cs="Arial"/>
                <w:b/>
                <w:bCs/>
                <w:color w:val="000000"/>
                <w:sz w:val="20"/>
              </w:rPr>
              <w:t>приложением</w:t>
            </w:r>
            <w:r w:rsidR="008E4E3F" w:rsidRPr="00017DB2">
              <w:rPr>
                <w:rFonts w:ascii="Arial" w:hAnsi="Arial" w:cs="Arial"/>
                <w:b/>
                <w:bCs/>
                <w:color w:val="000000"/>
                <w:sz w:val="20"/>
              </w:rPr>
              <w:t xml:space="preserve"> </w:t>
            </w:r>
            <w:r w:rsidRPr="00017DB2">
              <w:rPr>
                <w:rFonts w:ascii="Arial" w:hAnsi="Arial" w:cs="Arial"/>
                <w:b/>
                <w:bCs/>
                <w:color w:val="000000"/>
                <w:sz w:val="20"/>
              </w:rPr>
              <w:t>9</w:t>
            </w:r>
            <w:r w:rsidR="008E4E3F" w:rsidRPr="00017DB2">
              <w:rPr>
                <w:rFonts w:ascii="Arial" w:hAnsi="Arial" w:cs="Arial"/>
                <w:b/>
                <w:bCs/>
                <w:color w:val="000000"/>
                <w:sz w:val="20"/>
              </w:rPr>
              <w:t xml:space="preserve"> </w:t>
            </w:r>
            <w:r w:rsidRPr="00017DB2">
              <w:rPr>
                <w:rFonts w:ascii="Arial" w:hAnsi="Arial" w:cs="Arial"/>
                <w:b/>
                <w:bCs/>
                <w:color w:val="000000"/>
                <w:sz w:val="20"/>
              </w:rPr>
              <w:t>к</w:t>
            </w:r>
            <w:r w:rsidR="008E4E3F" w:rsidRPr="00017DB2">
              <w:rPr>
                <w:rFonts w:ascii="Arial" w:hAnsi="Arial" w:cs="Arial"/>
                <w:b/>
                <w:bCs/>
                <w:color w:val="000000"/>
                <w:sz w:val="20"/>
              </w:rPr>
              <w:t xml:space="preserve"> </w:t>
            </w:r>
            <w:r w:rsidRPr="00017DB2">
              <w:rPr>
                <w:rFonts w:ascii="Arial" w:hAnsi="Arial" w:cs="Arial"/>
                <w:b/>
                <w:bCs/>
                <w:color w:val="000000"/>
                <w:sz w:val="20"/>
              </w:rPr>
              <w:t>Решению</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районного</w:t>
            </w:r>
            <w:r w:rsidR="008E4E3F" w:rsidRPr="00017DB2">
              <w:rPr>
                <w:rFonts w:ascii="Arial" w:hAnsi="Arial" w:cs="Arial"/>
                <w:b/>
                <w:bCs/>
                <w:color w:val="000000"/>
                <w:sz w:val="20"/>
              </w:rPr>
              <w:t xml:space="preserve"> </w:t>
            </w:r>
            <w:r w:rsidRPr="00017DB2">
              <w:rPr>
                <w:rFonts w:ascii="Arial" w:hAnsi="Arial" w:cs="Arial"/>
                <w:b/>
                <w:bCs/>
                <w:color w:val="000000"/>
                <w:sz w:val="20"/>
              </w:rPr>
              <w:t>Собрания</w:t>
            </w:r>
            <w:r w:rsidR="008E4E3F" w:rsidRPr="00017DB2">
              <w:rPr>
                <w:rFonts w:ascii="Arial" w:hAnsi="Arial" w:cs="Arial"/>
                <w:b/>
                <w:bCs/>
                <w:color w:val="000000"/>
                <w:sz w:val="20"/>
              </w:rPr>
              <w:t xml:space="preserve"> </w:t>
            </w:r>
            <w:r w:rsidRPr="00017DB2">
              <w:rPr>
                <w:rFonts w:ascii="Arial" w:hAnsi="Arial" w:cs="Arial"/>
                <w:b/>
                <w:bCs/>
                <w:color w:val="000000"/>
                <w:sz w:val="20"/>
              </w:rPr>
              <w:t>депутатов</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r w:rsidR="008E4E3F" w:rsidRPr="00017DB2">
              <w:rPr>
                <w:rFonts w:ascii="Arial" w:hAnsi="Arial" w:cs="Arial"/>
                <w:b/>
                <w:bCs/>
                <w:color w:val="000000"/>
                <w:sz w:val="20"/>
              </w:rPr>
              <w:t xml:space="preserve"> </w:t>
            </w: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бюджете</w:t>
            </w:r>
            <w:r w:rsidR="008E4E3F" w:rsidRPr="00017DB2">
              <w:rPr>
                <w:rFonts w:ascii="Arial" w:hAnsi="Arial" w:cs="Arial"/>
                <w:b/>
                <w:bCs/>
                <w:color w:val="000000"/>
                <w:sz w:val="20"/>
              </w:rPr>
              <w:t xml:space="preserve"> </w:t>
            </w:r>
            <w:r w:rsidRPr="00017DB2">
              <w:rPr>
                <w:rFonts w:ascii="Arial" w:hAnsi="Arial" w:cs="Arial"/>
                <w:b/>
                <w:bCs/>
                <w:color w:val="000000"/>
                <w:sz w:val="20"/>
              </w:rPr>
              <w:t>Мариинско-Посадского</w:t>
            </w:r>
            <w:r w:rsidR="008E4E3F" w:rsidRPr="00017DB2">
              <w:rPr>
                <w:rFonts w:ascii="Arial" w:hAnsi="Arial" w:cs="Arial"/>
                <w:b/>
                <w:bCs/>
                <w:color w:val="000000"/>
                <w:sz w:val="20"/>
              </w:rPr>
              <w:t xml:space="preserve"> </w:t>
            </w:r>
            <w:r w:rsidRPr="00017DB2">
              <w:rPr>
                <w:rFonts w:ascii="Arial" w:hAnsi="Arial" w:cs="Arial"/>
                <w:b/>
                <w:bCs/>
                <w:color w:val="000000"/>
                <w:sz w:val="20"/>
              </w:rPr>
              <w:t>района</w:t>
            </w:r>
            <w:r w:rsidR="008E4E3F" w:rsidRPr="00017DB2">
              <w:rPr>
                <w:rFonts w:ascii="Arial" w:hAnsi="Arial" w:cs="Arial"/>
                <w:b/>
                <w:bCs/>
                <w:color w:val="000000"/>
                <w:sz w:val="20"/>
              </w:rPr>
              <w:t xml:space="preserve"> </w:t>
            </w:r>
            <w:r w:rsidRPr="00017DB2">
              <w:rPr>
                <w:rFonts w:ascii="Arial" w:hAnsi="Arial" w:cs="Arial"/>
                <w:b/>
                <w:bCs/>
                <w:color w:val="000000"/>
                <w:sz w:val="20"/>
              </w:rPr>
              <w:t>Чувашской</w:t>
            </w:r>
            <w:r w:rsidR="008E4E3F" w:rsidRPr="00017DB2">
              <w:rPr>
                <w:rFonts w:ascii="Arial" w:hAnsi="Arial" w:cs="Arial"/>
                <w:b/>
                <w:bCs/>
                <w:color w:val="000000"/>
                <w:sz w:val="20"/>
              </w:rPr>
              <w:t xml:space="preserve"> </w:t>
            </w:r>
            <w:r w:rsidRPr="00017DB2">
              <w:rPr>
                <w:rFonts w:ascii="Arial" w:hAnsi="Arial" w:cs="Arial"/>
                <w:b/>
                <w:bCs/>
                <w:color w:val="000000"/>
                <w:sz w:val="20"/>
              </w:rPr>
              <w:t>Республики</w:t>
            </w:r>
            <w:r w:rsidR="008E4E3F" w:rsidRPr="00017DB2">
              <w:rPr>
                <w:rFonts w:ascii="Arial" w:hAnsi="Arial" w:cs="Arial"/>
                <w:b/>
                <w:bCs/>
                <w:color w:val="000000"/>
                <w:sz w:val="20"/>
              </w:rPr>
              <w:t xml:space="preserve"> </w:t>
            </w:r>
            <w:r w:rsidRPr="00017DB2">
              <w:rPr>
                <w:rFonts w:ascii="Arial" w:hAnsi="Arial" w:cs="Arial"/>
                <w:b/>
                <w:bCs/>
                <w:color w:val="000000"/>
                <w:sz w:val="20"/>
              </w:rPr>
              <w:t>на</w:t>
            </w:r>
            <w:r w:rsidR="008E4E3F" w:rsidRPr="00017DB2">
              <w:rPr>
                <w:rFonts w:ascii="Arial" w:hAnsi="Arial" w:cs="Arial"/>
                <w:b/>
                <w:bCs/>
                <w:color w:val="000000"/>
                <w:sz w:val="20"/>
              </w:rPr>
              <w:t xml:space="preserve"> </w:t>
            </w:r>
            <w:r w:rsidRPr="00017DB2">
              <w:rPr>
                <w:rFonts w:ascii="Arial" w:hAnsi="Arial" w:cs="Arial"/>
                <w:b/>
                <w:bCs/>
                <w:color w:val="000000"/>
                <w:sz w:val="20"/>
              </w:rPr>
              <w:t>2020</w:t>
            </w:r>
            <w:r w:rsidR="008E4E3F" w:rsidRPr="00017DB2">
              <w:rPr>
                <w:rFonts w:ascii="Arial" w:hAnsi="Arial" w:cs="Arial"/>
                <w:b/>
                <w:bCs/>
                <w:color w:val="000000"/>
                <w:sz w:val="20"/>
              </w:rPr>
              <w:t xml:space="preserve"> </w:t>
            </w:r>
            <w:r w:rsidRPr="00017DB2">
              <w:rPr>
                <w:rFonts w:ascii="Arial" w:hAnsi="Arial" w:cs="Arial"/>
                <w:b/>
                <w:bCs/>
                <w:color w:val="000000"/>
                <w:sz w:val="20"/>
              </w:rPr>
              <w:t>год</w:t>
            </w:r>
            <w:r w:rsidR="008E4E3F" w:rsidRPr="00017DB2">
              <w:rPr>
                <w:rFonts w:ascii="Arial" w:hAnsi="Arial" w:cs="Arial"/>
                <w:b/>
                <w:bCs/>
                <w:color w:val="000000"/>
                <w:sz w:val="20"/>
              </w:rPr>
              <w:t xml:space="preserve"> </w:t>
            </w:r>
            <w:r w:rsidRPr="00017DB2">
              <w:rPr>
                <w:rFonts w:ascii="Arial" w:hAnsi="Arial" w:cs="Arial"/>
                <w:b/>
                <w:bCs/>
                <w:color w:val="000000"/>
                <w:sz w:val="20"/>
              </w:rPr>
              <w:t>и</w:t>
            </w:r>
            <w:r w:rsidR="008E4E3F" w:rsidRPr="00017DB2">
              <w:rPr>
                <w:rFonts w:ascii="Arial" w:hAnsi="Arial" w:cs="Arial"/>
                <w:b/>
                <w:bCs/>
                <w:color w:val="000000"/>
                <w:sz w:val="20"/>
              </w:rPr>
              <w:t xml:space="preserve"> </w:t>
            </w:r>
            <w:r w:rsidRPr="00017DB2">
              <w:rPr>
                <w:rFonts w:ascii="Arial" w:hAnsi="Arial" w:cs="Arial"/>
                <w:b/>
                <w:bCs/>
                <w:color w:val="000000"/>
                <w:sz w:val="20"/>
              </w:rPr>
              <w:t>на</w:t>
            </w:r>
            <w:r w:rsidR="008E4E3F" w:rsidRPr="00017DB2">
              <w:rPr>
                <w:rFonts w:ascii="Arial" w:hAnsi="Arial" w:cs="Arial"/>
                <w:b/>
                <w:bCs/>
                <w:color w:val="000000"/>
                <w:sz w:val="20"/>
              </w:rPr>
              <w:t xml:space="preserve"> </w:t>
            </w:r>
            <w:r w:rsidRPr="00017DB2">
              <w:rPr>
                <w:rFonts w:ascii="Arial" w:hAnsi="Arial" w:cs="Arial"/>
                <w:b/>
                <w:bCs/>
                <w:color w:val="000000"/>
                <w:sz w:val="20"/>
              </w:rPr>
              <w:t>плановый</w:t>
            </w:r>
            <w:r w:rsidR="008E4E3F" w:rsidRPr="00017DB2">
              <w:rPr>
                <w:rFonts w:ascii="Arial" w:hAnsi="Arial" w:cs="Arial"/>
                <w:b/>
                <w:bCs/>
                <w:color w:val="000000"/>
                <w:sz w:val="20"/>
              </w:rPr>
              <w:t xml:space="preserve"> </w:t>
            </w:r>
            <w:r w:rsidRPr="00017DB2">
              <w:rPr>
                <w:rFonts w:ascii="Arial" w:hAnsi="Arial" w:cs="Arial"/>
                <w:b/>
                <w:bCs/>
                <w:color w:val="000000"/>
                <w:sz w:val="20"/>
              </w:rPr>
              <w:t>период</w:t>
            </w:r>
            <w:r w:rsidR="008E4E3F" w:rsidRPr="00017DB2">
              <w:rPr>
                <w:rFonts w:ascii="Arial" w:hAnsi="Arial" w:cs="Arial"/>
                <w:b/>
                <w:bCs/>
                <w:color w:val="000000"/>
                <w:sz w:val="20"/>
              </w:rPr>
              <w:t xml:space="preserve"> </w:t>
            </w:r>
            <w:r w:rsidRPr="00017DB2">
              <w:rPr>
                <w:rFonts w:ascii="Arial" w:hAnsi="Arial" w:cs="Arial"/>
                <w:b/>
                <w:bCs/>
                <w:color w:val="000000"/>
                <w:sz w:val="20"/>
              </w:rPr>
              <w:t>2021</w:t>
            </w:r>
            <w:r w:rsidR="008E4E3F" w:rsidRPr="00017DB2">
              <w:rPr>
                <w:rFonts w:ascii="Arial" w:hAnsi="Arial" w:cs="Arial"/>
                <w:b/>
                <w:bCs/>
                <w:color w:val="000000"/>
                <w:sz w:val="20"/>
              </w:rPr>
              <w:t xml:space="preserve"> </w:t>
            </w:r>
            <w:r w:rsidRPr="00017DB2">
              <w:rPr>
                <w:rFonts w:ascii="Arial" w:hAnsi="Arial" w:cs="Arial"/>
                <w:b/>
                <w:bCs/>
                <w:color w:val="000000"/>
                <w:sz w:val="20"/>
              </w:rPr>
              <w:t>и</w:t>
            </w:r>
            <w:r w:rsidR="008E4E3F" w:rsidRPr="00017DB2">
              <w:rPr>
                <w:rFonts w:ascii="Arial" w:hAnsi="Arial" w:cs="Arial"/>
                <w:b/>
                <w:bCs/>
                <w:color w:val="000000"/>
                <w:sz w:val="20"/>
              </w:rPr>
              <w:t xml:space="preserve"> </w:t>
            </w:r>
            <w:r w:rsidRPr="00017DB2">
              <w:rPr>
                <w:rFonts w:ascii="Arial" w:hAnsi="Arial" w:cs="Arial"/>
                <w:b/>
                <w:bCs/>
                <w:color w:val="000000"/>
                <w:sz w:val="20"/>
              </w:rPr>
              <w:t>2022</w:t>
            </w:r>
            <w:r w:rsidR="008E4E3F" w:rsidRPr="00017DB2">
              <w:rPr>
                <w:rFonts w:ascii="Arial" w:hAnsi="Arial" w:cs="Arial"/>
                <w:b/>
                <w:bCs/>
                <w:color w:val="000000"/>
                <w:sz w:val="20"/>
              </w:rPr>
              <w:t xml:space="preserve"> </w:t>
            </w:r>
            <w:r w:rsidRPr="00017DB2">
              <w:rPr>
                <w:rFonts w:ascii="Arial" w:hAnsi="Arial" w:cs="Arial"/>
                <w:b/>
                <w:bCs/>
                <w:color w:val="000000"/>
                <w:sz w:val="20"/>
              </w:rPr>
              <w:t>годов"</w:t>
            </w:r>
          </w:p>
        </w:tc>
      </w:tr>
      <w:tr w:rsidR="00F02B2C" w:rsidRPr="00017DB2" w:rsidTr="00217D1C">
        <w:trPr>
          <w:cantSplit/>
        </w:trPr>
        <w:tc>
          <w:tcPr>
            <w:tcW w:w="294" w:type="pct"/>
            <w:tcBorders>
              <w:bottom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p>
        </w:tc>
        <w:tc>
          <w:tcPr>
            <w:tcW w:w="4706" w:type="pct"/>
            <w:gridSpan w:val="6"/>
            <w:tcBorders>
              <w:bottom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(тыс.</w:t>
            </w:r>
            <w:r w:rsidR="008E4E3F" w:rsidRPr="00017DB2">
              <w:rPr>
                <w:rFonts w:ascii="Arial" w:hAnsi="Arial" w:cs="Arial"/>
                <w:color w:val="000000"/>
                <w:sz w:val="20"/>
              </w:rPr>
              <w:t xml:space="preserve"> </w:t>
            </w:r>
            <w:r w:rsidRPr="00017DB2">
              <w:rPr>
                <w:rFonts w:ascii="Arial" w:hAnsi="Arial" w:cs="Arial"/>
                <w:color w:val="000000"/>
                <w:sz w:val="20"/>
              </w:rPr>
              <w:t>рублей)</w:t>
            </w:r>
          </w:p>
        </w:tc>
      </w:tr>
      <w:tr w:rsidR="00F02B2C" w:rsidRPr="00017DB2" w:rsidTr="00217D1C">
        <w:trPr>
          <w:cantSplit/>
        </w:trPr>
        <w:tc>
          <w:tcPr>
            <w:tcW w:w="2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p>
        </w:tc>
        <w:tc>
          <w:tcPr>
            <w:tcW w:w="250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ind w:left="-142"/>
              <w:jc w:val="center"/>
              <w:rPr>
                <w:rFonts w:ascii="Arial" w:hAnsi="Arial" w:cs="Arial"/>
                <w:color w:val="000000"/>
                <w:sz w:val="20"/>
                <w:szCs w:val="20"/>
              </w:rPr>
            </w:pPr>
            <w:r w:rsidRPr="00017DB2">
              <w:rPr>
                <w:rFonts w:ascii="Arial" w:hAnsi="Arial" w:cs="Arial"/>
                <w:color w:val="000000"/>
                <w:sz w:val="20"/>
                <w:szCs w:val="20"/>
              </w:rPr>
              <w:t>Наименование</w:t>
            </w:r>
          </w:p>
        </w:tc>
        <w:tc>
          <w:tcPr>
            <w:tcW w:w="72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Целевая</w:t>
            </w:r>
            <w:r w:rsidR="008E4E3F" w:rsidRPr="00017DB2">
              <w:rPr>
                <w:rFonts w:ascii="Arial" w:hAnsi="Arial" w:cs="Arial"/>
                <w:color w:val="000000"/>
                <w:sz w:val="20"/>
                <w:szCs w:val="20"/>
              </w:rPr>
              <w:t xml:space="preserve"> </w:t>
            </w:r>
            <w:r w:rsidRPr="00017DB2">
              <w:rPr>
                <w:rFonts w:ascii="Arial" w:hAnsi="Arial" w:cs="Arial"/>
                <w:color w:val="000000"/>
                <w:sz w:val="20"/>
                <w:szCs w:val="20"/>
              </w:rPr>
              <w:t>статья</w:t>
            </w:r>
            <w:r w:rsidR="008E4E3F" w:rsidRPr="00017DB2">
              <w:rPr>
                <w:rFonts w:ascii="Arial" w:hAnsi="Arial" w:cs="Arial"/>
                <w:color w:val="000000"/>
                <w:sz w:val="20"/>
                <w:szCs w:val="20"/>
              </w:rPr>
              <w:t xml:space="preserve"> </w:t>
            </w:r>
            <w:r w:rsidRPr="00017DB2">
              <w:rPr>
                <w:rFonts w:ascii="Arial" w:hAnsi="Arial" w:cs="Arial"/>
                <w:color w:val="000000"/>
                <w:sz w:val="20"/>
                <w:szCs w:val="20"/>
              </w:rPr>
              <w:t>(государственные</w:t>
            </w:r>
            <w:r w:rsidR="008E4E3F" w:rsidRPr="00017DB2">
              <w:rPr>
                <w:rFonts w:ascii="Arial" w:hAnsi="Arial" w:cs="Arial"/>
                <w:color w:val="000000"/>
                <w:sz w:val="20"/>
                <w:szCs w:val="20"/>
              </w:rPr>
              <w:t xml:space="preserve"> </w:t>
            </w:r>
            <w:r w:rsidRPr="00017DB2">
              <w:rPr>
                <w:rFonts w:ascii="Arial" w:hAnsi="Arial" w:cs="Arial"/>
                <w:color w:val="000000"/>
                <w:sz w:val="20"/>
                <w:szCs w:val="20"/>
              </w:rPr>
              <w:t>прог-</w:t>
            </w:r>
          </w:p>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раммы</w:t>
            </w:r>
            <w:r w:rsidR="008E4E3F" w:rsidRPr="00017DB2">
              <w:rPr>
                <w:rFonts w:ascii="Arial" w:hAnsi="Arial" w:cs="Arial"/>
                <w:color w:val="000000"/>
                <w:sz w:val="20"/>
                <w:szCs w:val="20"/>
              </w:rPr>
              <w:t xml:space="preserve"> </w:t>
            </w:r>
            <w:r w:rsidRPr="00017DB2">
              <w:rPr>
                <w:rFonts w:ascii="Arial" w:hAnsi="Arial" w:cs="Arial"/>
                <w:color w:val="000000"/>
                <w:sz w:val="20"/>
                <w:szCs w:val="20"/>
              </w:rPr>
              <w:t>и</w:t>
            </w:r>
            <w:r w:rsidR="008E4E3F" w:rsidRPr="00017DB2">
              <w:rPr>
                <w:rFonts w:ascii="Arial" w:hAnsi="Arial" w:cs="Arial"/>
                <w:color w:val="000000"/>
                <w:sz w:val="20"/>
                <w:szCs w:val="20"/>
              </w:rPr>
              <w:t xml:space="preserve"> </w:t>
            </w:r>
            <w:r w:rsidRPr="00017DB2">
              <w:rPr>
                <w:rFonts w:ascii="Arial" w:hAnsi="Arial" w:cs="Arial"/>
                <w:color w:val="000000"/>
                <w:sz w:val="20"/>
                <w:szCs w:val="20"/>
              </w:rPr>
              <w:t>непрограммные</w:t>
            </w:r>
            <w:r w:rsidR="008E4E3F" w:rsidRPr="00017DB2">
              <w:rPr>
                <w:rFonts w:ascii="Arial" w:hAnsi="Arial" w:cs="Arial"/>
                <w:color w:val="000000"/>
                <w:sz w:val="20"/>
                <w:szCs w:val="20"/>
              </w:rPr>
              <w:t xml:space="preserve"> </w:t>
            </w:r>
            <w:r w:rsidRPr="00017DB2">
              <w:rPr>
                <w:rFonts w:ascii="Arial" w:hAnsi="Arial" w:cs="Arial"/>
                <w:color w:val="000000"/>
                <w:sz w:val="20"/>
                <w:szCs w:val="20"/>
              </w:rPr>
              <w:t>направления</w:t>
            </w:r>
            <w:r w:rsidR="008E4E3F" w:rsidRPr="00017DB2">
              <w:rPr>
                <w:rFonts w:ascii="Arial" w:hAnsi="Arial" w:cs="Arial"/>
                <w:color w:val="000000"/>
                <w:sz w:val="20"/>
                <w:szCs w:val="20"/>
              </w:rPr>
              <w:t xml:space="preserve"> </w:t>
            </w:r>
            <w:r w:rsidRPr="00017DB2">
              <w:rPr>
                <w:rFonts w:ascii="Arial" w:hAnsi="Arial" w:cs="Arial"/>
                <w:color w:val="000000"/>
                <w:sz w:val="20"/>
                <w:szCs w:val="20"/>
              </w:rPr>
              <w:t>деятельности)</w:t>
            </w:r>
          </w:p>
        </w:tc>
        <w:tc>
          <w:tcPr>
            <w:tcW w:w="2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Группа</w:t>
            </w:r>
            <w:r w:rsidR="008E4E3F" w:rsidRPr="00017DB2">
              <w:rPr>
                <w:rFonts w:ascii="Arial" w:hAnsi="Arial" w:cs="Arial"/>
                <w:color w:val="000000"/>
                <w:sz w:val="20"/>
                <w:szCs w:val="20"/>
              </w:rPr>
              <w:t xml:space="preserve"> </w:t>
            </w:r>
            <w:r w:rsidRPr="00017DB2">
              <w:rPr>
                <w:rFonts w:ascii="Arial" w:hAnsi="Arial" w:cs="Arial"/>
                <w:color w:val="000000"/>
                <w:sz w:val="20"/>
                <w:szCs w:val="20"/>
              </w:rPr>
              <w:t>вида</w:t>
            </w:r>
            <w:r w:rsidR="008E4E3F" w:rsidRPr="00017DB2">
              <w:rPr>
                <w:rFonts w:ascii="Arial" w:hAnsi="Arial" w:cs="Arial"/>
                <w:color w:val="000000"/>
                <w:sz w:val="20"/>
                <w:szCs w:val="20"/>
              </w:rPr>
              <w:t xml:space="preserve"> </w:t>
            </w:r>
            <w:r w:rsidRPr="00017DB2">
              <w:rPr>
                <w:rFonts w:ascii="Arial" w:hAnsi="Arial" w:cs="Arial"/>
                <w:color w:val="000000"/>
                <w:sz w:val="20"/>
                <w:szCs w:val="20"/>
              </w:rPr>
              <w:t>расхода</w:t>
            </w:r>
          </w:p>
        </w:tc>
        <w:tc>
          <w:tcPr>
            <w:tcW w:w="2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Раздел</w:t>
            </w:r>
          </w:p>
        </w:tc>
        <w:tc>
          <w:tcPr>
            <w:tcW w:w="2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Подраздел</w:t>
            </w:r>
          </w:p>
        </w:tc>
        <w:tc>
          <w:tcPr>
            <w:tcW w:w="58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Сумма</w:t>
            </w:r>
          </w:p>
        </w:tc>
      </w:tr>
    </w:tbl>
    <w:p w:rsidR="00983E5F" w:rsidRPr="00017DB2" w:rsidRDefault="00983E5F" w:rsidP="00017DB2">
      <w:pPr>
        <w:rPr>
          <w:rFonts w:ascii="Arial" w:hAnsi="Arial" w:cs="Arial"/>
          <w:color w:val="000000"/>
          <w:sz w:val="20"/>
          <w:szCs w:val="2"/>
        </w:rPr>
      </w:pPr>
    </w:p>
    <w:p w:rsidR="00F02B2C" w:rsidRPr="00017DB2" w:rsidRDefault="00F02B2C" w:rsidP="00017DB2">
      <w:pPr>
        <w:rPr>
          <w:rFonts w:ascii="Arial" w:hAnsi="Arial" w:cs="Arial"/>
          <w:color w:val="000000"/>
          <w:sz w:val="20"/>
          <w:szCs w:val="2"/>
        </w:rPr>
      </w:pPr>
    </w:p>
    <w:tbl>
      <w:tblPr>
        <w:tblW w:w="5000" w:type="pct"/>
        <w:tblLook w:val="0000"/>
      </w:tblPr>
      <w:tblGrid>
        <w:gridCol w:w="908"/>
        <w:gridCol w:w="7565"/>
        <w:gridCol w:w="2229"/>
        <w:gridCol w:w="892"/>
        <w:gridCol w:w="891"/>
        <w:gridCol w:w="891"/>
        <w:gridCol w:w="1783"/>
      </w:tblGrid>
      <w:tr w:rsidR="00F02B2C" w:rsidRPr="00017DB2" w:rsidTr="00217D1C">
        <w:trPr>
          <w:tblHeader/>
        </w:trPr>
        <w:tc>
          <w:tcPr>
            <w:tcW w:w="29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p>
        </w:tc>
        <w:tc>
          <w:tcPr>
            <w:tcW w:w="249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w:t>
            </w:r>
          </w:p>
        </w:tc>
        <w:tc>
          <w:tcPr>
            <w:tcW w:w="73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4</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w:t>
            </w:r>
          </w:p>
        </w:tc>
        <w:tc>
          <w:tcPr>
            <w:tcW w:w="58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Всего</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-26</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036,4</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1.</w:t>
            </w:r>
          </w:p>
        </w:tc>
        <w:tc>
          <w:tcPr>
            <w:tcW w:w="249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Муниципальная</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программа</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"Модернизация</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развитие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сферы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жилищно-коммунального</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хозяйства"</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А100000000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9</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463,2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r w:rsidRPr="00017DB2">
              <w:rPr>
                <w:rFonts w:ascii="Arial" w:hAnsi="Arial" w:cs="Arial"/>
                <w:b/>
                <w:bCs/>
                <w:i/>
                <w:color w:val="000000"/>
                <w:sz w:val="20"/>
                <w:szCs w:val="22"/>
              </w:rPr>
              <w:t>1.1.</w:t>
            </w:r>
          </w:p>
        </w:tc>
        <w:tc>
          <w:tcPr>
            <w:tcW w:w="249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Подпрограмма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"Модернизация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коммунальной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инфраструктуры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территории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Чувашской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Республики"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государственной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Чувашской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Республики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"Модернизация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сферы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жилищно-коммунального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хозяйства"</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i/>
                <w:color w:val="000000"/>
                <w:sz w:val="20"/>
                <w:szCs w:val="22"/>
              </w:rPr>
            </w:pPr>
          </w:p>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r w:rsidRPr="00017DB2">
              <w:rPr>
                <w:rFonts w:ascii="Arial" w:hAnsi="Arial" w:cs="Arial"/>
                <w:b/>
                <w:i/>
                <w:color w:val="000000"/>
                <w:sz w:val="20"/>
                <w:szCs w:val="22"/>
              </w:rPr>
              <w:t>А110000000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r w:rsidRPr="00017DB2">
              <w:rPr>
                <w:rFonts w:ascii="Arial" w:hAnsi="Arial" w:cs="Arial"/>
                <w:b/>
                <w:bCs/>
                <w:i/>
                <w:color w:val="000000"/>
                <w:sz w:val="20"/>
                <w:szCs w:val="22"/>
              </w:rPr>
              <w:t>55,2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Основное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"Улучшение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потребительских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эксплуатационных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характеристик</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жилищного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фонда,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обеспечивающих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гражданам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безопасные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комфортные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условия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проживания"</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55,2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Осуществление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функций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использованию</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жилищного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фонда,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содержание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жилищного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фонда,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числе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w:t>
            </w:r>
            <w:r w:rsidRPr="00017DB2">
              <w:rPr>
                <w:rFonts w:ascii="Arial" w:hAnsi="Arial" w:cs="Arial"/>
                <w:bCs/>
                <w:color w:val="000000"/>
                <w:sz w:val="20"/>
                <w:szCs w:val="22"/>
              </w:rPr>
              <w:t>и</w:t>
            </w:r>
            <w:r w:rsidRPr="00017DB2">
              <w:rPr>
                <w:rFonts w:ascii="Arial" w:hAnsi="Arial" w:cs="Arial"/>
                <w:bCs/>
                <w:color w:val="000000"/>
                <w:sz w:val="20"/>
                <w:szCs w:val="22"/>
              </w:rPr>
              <w:t>пальных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нежилых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помещений,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обремененных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договорными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обязательс</w:t>
            </w:r>
            <w:r w:rsidRPr="00017DB2">
              <w:rPr>
                <w:rFonts w:ascii="Arial" w:hAnsi="Arial" w:cs="Arial"/>
                <w:bCs/>
                <w:color w:val="000000"/>
                <w:sz w:val="20"/>
                <w:szCs w:val="22"/>
              </w:rPr>
              <w:t>т</w:t>
            </w:r>
            <w:r w:rsidRPr="00017DB2">
              <w:rPr>
                <w:rFonts w:ascii="Arial" w:hAnsi="Arial" w:cs="Arial"/>
                <w:bCs/>
                <w:color w:val="000000"/>
                <w:sz w:val="20"/>
                <w:szCs w:val="22"/>
              </w:rPr>
              <w:t>вами</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A110372950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55,2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w:t>
            </w:r>
            <w:r w:rsidRPr="00017DB2">
              <w:rPr>
                <w:rFonts w:ascii="Arial" w:hAnsi="Arial" w:cs="Arial"/>
                <w:color w:val="000000"/>
                <w:sz w:val="20"/>
                <w:szCs w:val="22"/>
              </w:rPr>
              <w:t>и</w:t>
            </w:r>
            <w:r w:rsidRPr="00017DB2">
              <w:rPr>
                <w:rFonts w:ascii="Arial" w:hAnsi="Arial" w:cs="Arial"/>
                <w:color w:val="000000"/>
                <w:sz w:val="20"/>
                <w:szCs w:val="22"/>
              </w:rPr>
              <w:t>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A110372950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130,3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w:t>
            </w:r>
            <w:r w:rsidRPr="00017DB2">
              <w:rPr>
                <w:rFonts w:ascii="Arial" w:hAnsi="Arial" w:cs="Arial"/>
                <w:color w:val="000000"/>
                <w:sz w:val="20"/>
                <w:szCs w:val="22"/>
              </w:rPr>
              <w:t>у</w:t>
            </w:r>
            <w:r w:rsidRPr="00017DB2">
              <w:rPr>
                <w:rFonts w:ascii="Arial" w:hAnsi="Arial" w:cs="Arial"/>
                <w:color w:val="000000"/>
                <w:sz w:val="20"/>
                <w:szCs w:val="22"/>
              </w:rPr>
              <w:t>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A110372950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130,3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Жилищно-коммунальное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хозяйство</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A110372950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130,3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Жилищное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хозяйство</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A110372950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130,3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Капитальные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вложения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собс</w:t>
            </w:r>
            <w:r w:rsidRPr="00017DB2">
              <w:rPr>
                <w:rFonts w:ascii="Arial" w:hAnsi="Arial" w:cs="Arial"/>
                <w:color w:val="000000"/>
                <w:sz w:val="20"/>
                <w:szCs w:val="22"/>
              </w:rPr>
              <w:t>т</w:t>
            </w:r>
            <w:r w:rsidRPr="00017DB2">
              <w:rPr>
                <w:rFonts w:ascii="Arial" w:hAnsi="Arial" w:cs="Arial"/>
                <w:color w:val="000000"/>
                <w:sz w:val="20"/>
                <w:szCs w:val="22"/>
              </w:rPr>
              <w:t>венности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A110372950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400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-75,1</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инвестиции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A110372950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410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Жилищно-коммунальное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хозяйство</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A110372950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410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-75,1</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Коммунальное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хозяйство</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A110372950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410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-75,1</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1.2</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Подпрограмма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систем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коммунальной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инфраструктуры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объектов,</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используемых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для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очистки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сточных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вод"</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"Модернизация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сферы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жилищно-коммунального</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хозяйства"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А120000000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9</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408,0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Основное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систем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водоснабжения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образований"</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A120100000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9</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408,0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Капитальный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ремонт</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источников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водоснабжения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(водонапорных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башен</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Pr="00017DB2">
              <w:rPr>
                <w:rFonts w:ascii="Arial" w:hAnsi="Arial" w:cs="Arial"/>
                <w:bCs/>
                <w:color w:val="000000"/>
                <w:sz w:val="20"/>
                <w:szCs w:val="22"/>
              </w:rPr>
              <w:t>о</w:t>
            </w:r>
            <w:r w:rsidRPr="00017DB2">
              <w:rPr>
                <w:rFonts w:ascii="Arial" w:hAnsi="Arial" w:cs="Arial"/>
                <w:bCs/>
                <w:color w:val="000000"/>
                <w:sz w:val="20"/>
                <w:szCs w:val="22"/>
              </w:rPr>
              <w:t>дозаборных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скважин)</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населенных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пунктах</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A1201</w:t>
            </w:r>
            <w:r w:rsidRPr="00017DB2">
              <w:rPr>
                <w:rFonts w:ascii="Arial" w:hAnsi="Arial" w:cs="Arial"/>
                <w:color w:val="000000"/>
                <w:sz w:val="20"/>
                <w:szCs w:val="22"/>
                <w:lang w:val="en-US"/>
              </w:rPr>
              <w:t>SA</w:t>
            </w:r>
            <w:r w:rsidRPr="00017DB2">
              <w:rPr>
                <w:rFonts w:ascii="Arial" w:hAnsi="Arial" w:cs="Arial"/>
                <w:color w:val="000000"/>
                <w:sz w:val="20"/>
                <w:szCs w:val="22"/>
              </w:rPr>
              <w:t>010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9</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408,0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Межбюджетные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трансферты</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A1201</w:t>
            </w:r>
            <w:r w:rsidRPr="00017DB2">
              <w:rPr>
                <w:rFonts w:ascii="Arial" w:hAnsi="Arial" w:cs="Arial"/>
                <w:color w:val="000000"/>
                <w:sz w:val="20"/>
                <w:szCs w:val="22"/>
                <w:lang w:val="en-US"/>
              </w:rPr>
              <w:t>SA</w:t>
            </w:r>
            <w:r w:rsidRPr="00017DB2">
              <w:rPr>
                <w:rFonts w:ascii="Arial" w:hAnsi="Arial" w:cs="Arial"/>
                <w:color w:val="000000"/>
                <w:sz w:val="20"/>
                <w:szCs w:val="22"/>
              </w:rPr>
              <w:t>010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9</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408,0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Субсидии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A1201</w:t>
            </w:r>
            <w:r w:rsidRPr="00017DB2">
              <w:rPr>
                <w:rFonts w:ascii="Arial" w:hAnsi="Arial" w:cs="Arial"/>
                <w:color w:val="000000"/>
                <w:sz w:val="20"/>
                <w:szCs w:val="22"/>
                <w:lang w:val="en-US"/>
              </w:rPr>
              <w:t>SA</w:t>
            </w:r>
            <w:r w:rsidRPr="00017DB2">
              <w:rPr>
                <w:rFonts w:ascii="Arial" w:hAnsi="Arial" w:cs="Arial"/>
                <w:color w:val="000000"/>
                <w:sz w:val="20"/>
                <w:szCs w:val="22"/>
              </w:rPr>
              <w:t>010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9</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408,0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Жилищно-коммунальное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хозяйство</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A1201</w:t>
            </w:r>
            <w:r w:rsidRPr="00017DB2">
              <w:rPr>
                <w:rFonts w:ascii="Arial" w:hAnsi="Arial" w:cs="Arial"/>
                <w:color w:val="000000"/>
                <w:sz w:val="20"/>
                <w:szCs w:val="22"/>
                <w:lang w:val="en-US"/>
              </w:rPr>
              <w:t>SA</w:t>
            </w:r>
            <w:r w:rsidRPr="00017DB2">
              <w:rPr>
                <w:rFonts w:ascii="Arial" w:hAnsi="Arial" w:cs="Arial"/>
                <w:color w:val="000000"/>
                <w:sz w:val="20"/>
                <w:szCs w:val="22"/>
              </w:rPr>
              <w:t>010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9</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408,0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Коммунальное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хозяйство</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A1201</w:t>
            </w:r>
            <w:r w:rsidRPr="00017DB2">
              <w:rPr>
                <w:rFonts w:ascii="Arial" w:hAnsi="Arial" w:cs="Arial"/>
                <w:color w:val="000000"/>
                <w:sz w:val="20"/>
                <w:szCs w:val="22"/>
                <w:lang w:val="en-US"/>
              </w:rPr>
              <w:t>SA</w:t>
            </w:r>
            <w:r w:rsidRPr="00017DB2">
              <w:rPr>
                <w:rFonts w:ascii="Arial" w:hAnsi="Arial" w:cs="Arial"/>
                <w:color w:val="000000"/>
                <w:sz w:val="20"/>
                <w:szCs w:val="22"/>
              </w:rPr>
              <w:t>010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9</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408,0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2.</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Муниципальная</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программа</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"Обеспечение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граждан</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в</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Чувашской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Респу</w:t>
            </w:r>
            <w:r w:rsidRPr="00017DB2">
              <w:rPr>
                <w:rFonts w:ascii="Arial" w:hAnsi="Arial" w:cs="Arial"/>
                <w:b/>
                <w:color w:val="000000"/>
                <w:sz w:val="20"/>
                <w:szCs w:val="22"/>
              </w:rPr>
              <w:t>б</w:t>
            </w:r>
            <w:r w:rsidRPr="00017DB2">
              <w:rPr>
                <w:rFonts w:ascii="Arial" w:hAnsi="Arial" w:cs="Arial"/>
                <w:b/>
                <w:color w:val="000000"/>
                <w:sz w:val="20"/>
                <w:szCs w:val="22"/>
              </w:rPr>
              <w:t>лике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доступным</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комфортным</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жильем"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А200000000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bCs/>
                <w:color w:val="000000"/>
                <w:sz w:val="20"/>
                <w:szCs w:val="22"/>
              </w:rPr>
            </w:pPr>
            <w:r w:rsidRPr="00017DB2">
              <w:rPr>
                <w:rFonts w:ascii="Arial" w:hAnsi="Arial" w:cs="Arial"/>
                <w:b/>
                <w:bCs/>
                <w:color w:val="000000"/>
                <w:sz w:val="20"/>
                <w:szCs w:val="22"/>
              </w:rPr>
              <w:t>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2.1</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Подпрограмма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"Поддержка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строительства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жилья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в</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w:t>
            </w:r>
            <w:r w:rsidRPr="00017DB2">
              <w:rPr>
                <w:rFonts w:ascii="Arial" w:hAnsi="Arial" w:cs="Arial"/>
                <w:b/>
                <w:i/>
                <w:color w:val="000000"/>
                <w:sz w:val="20"/>
                <w:szCs w:val="22"/>
              </w:rPr>
              <w:t>с</w:t>
            </w:r>
            <w:r w:rsidRPr="00017DB2">
              <w:rPr>
                <w:rFonts w:ascii="Arial" w:hAnsi="Arial" w:cs="Arial"/>
                <w:b/>
                <w:i/>
                <w:color w:val="000000"/>
                <w:sz w:val="20"/>
                <w:szCs w:val="22"/>
              </w:rPr>
              <w:t>публике"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"Обеспечение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граждан</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в</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w:t>
            </w:r>
            <w:r w:rsidRPr="00017DB2">
              <w:rPr>
                <w:rFonts w:ascii="Arial" w:hAnsi="Arial" w:cs="Arial"/>
                <w:b/>
                <w:i/>
                <w:color w:val="000000"/>
                <w:sz w:val="20"/>
                <w:szCs w:val="22"/>
              </w:rPr>
              <w:t>ш</w:t>
            </w:r>
            <w:r w:rsidRPr="00017DB2">
              <w:rPr>
                <w:rFonts w:ascii="Arial" w:hAnsi="Arial" w:cs="Arial"/>
                <w:b/>
                <w:i/>
                <w:color w:val="000000"/>
                <w:sz w:val="20"/>
                <w:szCs w:val="22"/>
              </w:rPr>
              <w:t>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доступным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комфортным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жильем"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i/>
                <w:color w:val="000000"/>
                <w:sz w:val="20"/>
                <w:szCs w:val="22"/>
              </w:rPr>
            </w:pPr>
          </w:p>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А210000000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r w:rsidRPr="00017DB2">
              <w:rPr>
                <w:rFonts w:ascii="Arial" w:hAnsi="Arial" w:cs="Arial"/>
                <w:b/>
                <w:bCs/>
                <w:i/>
                <w:color w:val="000000"/>
                <w:sz w:val="20"/>
                <w:szCs w:val="22"/>
              </w:rPr>
              <w:t>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Основное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"Обеспечение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граждан</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доступным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жильем"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A210300000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Предоставление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социальных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выплат</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молодым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семьям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строительство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(приобретение)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жилья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рамках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реализации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обеспечению</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жильем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молодых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семей</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A2103L4970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Социальное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обеспечение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иные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выплаты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населению</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A2103L4970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Социальные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выплаты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гражданам,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кроме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публичных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нормативных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социальных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выплат</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A2103L4970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Социальная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политика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A2103L4970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Охрана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семьи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детства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A2103L4970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3.</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Муниципальная</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программа</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"Развитие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земельных</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имущественных</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w:t>
            </w:r>
            <w:r w:rsidRPr="00017DB2">
              <w:rPr>
                <w:rFonts w:ascii="Arial" w:hAnsi="Arial" w:cs="Arial"/>
                <w:b/>
                <w:color w:val="000000"/>
                <w:sz w:val="20"/>
                <w:szCs w:val="22"/>
              </w:rPr>
              <w:t>т</w:t>
            </w:r>
            <w:r w:rsidRPr="00017DB2">
              <w:rPr>
                <w:rFonts w:ascii="Arial" w:hAnsi="Arial" w:cs="Arial"/>
                <w:b/>
                <w:color w:val="000000"/>
                <w:sz w:val="20"/>
                <w:szCs w:val="22"/>
              </w:rPr>
              <w:t>ношений"</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А400000000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-50,0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3.1</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Подпрограмма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имуществом"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w:t>
            </w:r>
            <w:r w:rsidRPr="00017DB2">
              <w:rPr>
                <w:rFonts w:ascii="Arial" w:hAnsi="Arial" w:cs="Arial"/>
                <w:b/>
                <w:i/>
                <w:color w:val="000000"/>
                <w:sz w:val="20"/>
                <w:szCs w:val="22"/>
              </w:rPr>
              <w:t>и</w:t>
            </w:r>
            <w:r w:rsidRPr="00017DB2">
              <w:rPr>
                <w:rFonts w:ascii="Arial" w:hAnsi="Arial" w:cs="Arial"/>
                <w:b/>
                <w:i/>
                <w:color w:val="000000"/>
                <w:sz w:val="20"/>
                <w:szCs w:val="22"/>
              </w:rPr>
              <w:t>пальной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земельных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имущественных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отн</w:t>
            </w:r>
            <w:r w:rsidRPr="00017DB2">
              <w:rPr>
                <w:rFonts w:ascii="Arial" w:hAnsi="Arial" w:cs="Arial"/>
                <w:b/>
                <w:i/>
                <w:color w:val="000000"/>
                <w:sz w:val="20"/>
                <w:szCs w:val="22"/>
              </w:rPr>
              <w:t>о</w:t>
            </w:r>
            <w:r w:rsidRPr="00017DB2">
              <w:rPr>
                <w:rFonts w:ascii="Arial" w:hAnsi="Arial" w:cs="Arial"/>
                <w:b/>
                <w:i/>
                <w:color w:val="000000"/>
                <w:sz w:val="20"/>
                <w:szCs w:val="22"/>
              </w:rPr>
              <w:t>шений"</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i/>
                <w:color w:val="000000"/>
                <w:sz w:val="20"/>
                <w:szCs w:val="22"/>
              </w:rPr>
            </w:pPr>
          </w:p>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А410000000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-50,0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"Создание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условий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для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максимального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вовлечения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хозяйственный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оборот</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имущества,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том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числе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земельных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участков"</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A410200000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Формирование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земельных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участков,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предназначенных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для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предоставления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многодетным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семьям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собственность</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бесплатно</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A410274790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A410274790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2</w:t>
            </w:r>
            <w:r w:rsidRPr="00017DB2">
              <w:rPr>
                <w:rFonts w:ascii="Arial" w:hAnsi="Arial" w:cs="Arial"/>
                <w:snapToGrid w:val="0"/>
                <w:color w:val="000000"/>
                <w:sz w:val="20"/>
                <w:szCs w:val="22"/>
                <w:lang w:val="en-US"/>
              </w:rPr>
              <w:t>00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w:t>
            </w:r>
            <w:r w:rsidRPr="00017DB2">
              <w:rPr>
                <w:rFonts w:ascii="Arial" w:hAnsi="Arial" w:cs="Arial"/>
                <w:color w:val="000000"/>
                <w:sz w:val="20"/>
                <w:szCs w:val="22"/>
              </w:rPr>
              <w:t>у</w:t>
            </w:r>
            <w:r w:rsidRPr="00017DB2">
              <w:rPr>
                <w:rFonts w:ascii="Arial" w:hAnsi="Arial" w:cs="Arial"/>
                <w:color w:val="000000"/>
                <w:sz w:val="20"/>
                <w:szCs w:val="22"/>
              </w:rPr>
              <w:t>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A410274790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24</w:t>
            </w:r>
            <w:r w:rsidRPr="00017DB2">
              <w:rPr>
                <w:rFonts w:ascii="Arial" w:hAnsi="Arial" w:cs="Arial"/>
                <w:snapToGrid w:val="0"/>
                <w:color w:val="000000"/>
                <w:sz w:val="20"/>
                <w:szCs w:val="22"/>
                <w:lang w:val="en-US"/>
              </w:rPr>
              <w:t>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Национальная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экономика</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A410274790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24</w:t>
            </w:r>
            <w:r w:rsidRPr="00017DB2">
              <w:rPr>
                <w:rFonts w:ascii="Arial" w:hAnsi="Arial" w:cs="Arial"/>
                <w:snapToGrid w:val="0"/>
                <w:color w:val="000000"/>
                <w:sz w:val="20"/>
                <w:szCs w:val="22"/>
                <w:lang w:val="en-US"/>
              </w:rPr>
              <w:t>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04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Другие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вопросы</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области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национальной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экономики</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A410274790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24</w:t>
            </w:r>
            <w:r w:rsidRPr="00017DB2">
              <w:rPr>
                <w:rFonts w:ascii="Arial" w:hAnsi="Arial" w:cs="Arial"/>
                <w:snapToGrid w:val="0"/>
                <w:color w:val="000000"/>
                <w:sz w:val="20"/>
                <w:szCs w:val="22"/>
                <w:lang w:val="en-US"/>
              </w:rPr>
              <w:t>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04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lang w:val="en-US"/>
              </w:rPr>
              <w:t>12</w:t>
            </w: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Проведение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землеустроительных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(кадастровых)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земельным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учас</w:t>
            </w:r>
            <w:r w:rsidRPr="00017DB2">
              <w:rPr>
                <w:rFonts w:ascii="Arial" w:hAnsi="Arial" w:cs="Arial"/>
                <w:color w:val="000000"/>
                <w:sz w:val="20"/>
                <w:szCs w:val="22"/>
              </w:rPr>
              <w:t>т</w:t>
            </w:r>
            <w:r w:rsidRPr="00017DB2">
              <w:rPr>
                <w:rFonts w:ascii="Arial" w:hAnsi="Arial" w:cs="Arial"/>
                <w:color w:val="000000"/>
                <w:sz w:val="20"/>
                <w:szCs w:val="22"/>
              </w:rPr>
              <w:t>кам,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находящимся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собственности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внесение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сведений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кадастр</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недвижимости</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A410277590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A410277590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2</w:t>
            </w:r>
            <w:r w:rsidRPr="00017DB2">
              <w:rPr>
                <w:rFonts w:ascii="Arial" w:hAnsi="Arial" w:cs="Arial"/>
                <w:snapToGrid w:val="0"/>
                <w:color w:val="000000"/>
                <w:sz w:val="20"/>
                <w:szCs w:val="22"/>
                <w:lang w:val="en-US"/>
              </w:rPr>
              <w:t>00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w:t>
            </w:r>
            <w:r w:rsidRPr="00017DB2">
              <w:rPr>
                <w:rFonts w:ascii="Arial" w:hAnsi="Arial" w:cs="Arial"/>
                <w:color w:val="000000"/>
                <w:sz w:val="20"/>
                <w:szCs w:val="22"/>
              </w:rPr>
              <w:t>у</w:t>
            </w:r>
            <w:r w:rsidRPr="00017DB2">
              <w:rPr>
                <w:rFonts w:ascii="Arial" w:hAnsi="Arial" w:cs="Arial"/>
                <w:color w:val="000000"/>
                <w:sz w:val="20"/>
                <w:szCs w:val="22"/>
              </w:rPr>
              <w:t>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A410277590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24</w:t>
            </w:r>
            <w:r w:rsidRPr="00017DB2">
              <w:rPr>
                <w:rFonts w:ascii="Arial" w:hAnsi="Arial" w:cs="Arial"/>
                <w:snapToGrid w:val="0"/>
                <w:color w:val="000000"/>
                <w:sz w:val="20"/>
                <w:szCs w:val="22"/>
                <w:lang w:val="en-US"/>
              </w:rPr>
              <w:t>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Национальная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экономика</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A410277590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24</w:t>
            </w:r>
            <w:r w:rsidRPr="00017DB2">
              <w:rPr>
                <w:rFonts w:ascii="Arial" w:hAnsi="Arial" w:cs="Arial"/>
                <w:snapToGrid w:val="0"/>
                <w:color w:val="000000"/>
                <w:sz w:val="20"/>
                <w:szCs w:val="22"/>
                <w:lang w:val="en-US"/>
              </w:rPr>
              <w:t>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04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Другие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вопросы</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области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национальной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экономики</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A410277590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24</w:t>
            </w:r>
            <w:r w:rsidRPr="00017DB2">
              <w:rPr>
                <w:rFonts w:ascii="Arial" w:hAnsi="Arial" w:cs="Arial"/>
                <w:snapToGrid w:val="0"/>
                <w:color w:val="000000"/>
                <w:sz w:val="20"/>
                <w:szCs w:val="22"/>
                <w:lang w:val="en-US"/>
              </w:rPr>
              <w:t>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04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lang w:val="en-US"/>
              </w:rPr>
              <w:t>12</w:t>
            </w: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4.</w:t>
            </w:r>
          </w:p>
        </w:tc>
        <w:tc>
          <w:tcPr>
            <w:tcW w:w="2495" w:type="pct"/>
            <w:vAlign w:val="center"/>
          </w:tcPr>
          <w:p w:rsidR="00F02B2C" w:rsidRPr="00017DB2" w:rsidRDefault="00F02B2C" w:rsidP="00217D1C">
            <w:pPr>
              <w:widowControl w:val="0"/>
              <w:jc w:val="center"/>
              <w:rPr>
                <w:rFonts w:ascii="Arial" w:hAnsi="Arial" w:cs="Arial"/>
                <w:b/>
                <w:color w:val="000000"/>
                <w:sz w:val="20"/>
                <w:szCs w:val="22"/>
              </w:rPr>
            </w:pPr>
            <w:r w:rsidRPr="00017DB2">
              <w:rPr>
                <w:rFonts w:ascii="Arial" w:hAnsi="Arial" w:cs="Arial"/>
                <w:b/>
                <w:color w:val="000000"/>
                <w:sz w:val="20"/>
                <w:szCs w:val="22"/>
              </w:rPr>
              <w:t>Муниципальная</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программа</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"Формирование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современной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городской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среды</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на</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территории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Чувашской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Республики"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А500000000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4.1</w:t>
            </w:r>
          </w:p>
        </w:tc>
        <w:tc>
          <w:tcPr>
            <w:tcW w:w="2495" w:type="pct"/>
            <w:vAlign w:val="center"/>
          </w:tcPr>
          <w:p w:rsidR="00F02B2C" w:rsidRPr="00017DB2" w:rsidRDefault="00F02B2C" w:rsidP="00217D1C">
            <w:pPr>
              <w:widowControl w:val="0"/>
              <w:jc w:val="center"/>
              <w:rPr>
                <w:rFonts w:ascii="Arial" w:hAnsi="Arial" w:cs="Arial"/>
                <w:b/>
                <w:i/>
                <w:color w:val="000000"/>
                <w:sz w:val="20"/>
                <w:szCs w:val="22"/>
              </w:rPr>
            </w:pPr>
            <w:r w:rsidRPr="00017DB2">
              <w:rPr>
                <w:rFonts w:ascii="Arial" w:hAnsi="Arial" w:cs="Arial"/>
                <w:b/>
                <w:i/>
                <w:color w:val="000000"/>
                <w:sz w:val="20"/>
                <w:szCs w:val="22"/>
              </w:rPr>
              <w:t>Подпрограмма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"Благоустройство</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дворовых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общественных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w:t>
            </w:r>
            <w:r w:rsidRPr="00017DB2">
              <w:rPr>
                <w:rFonts w:ascii="Arial" w:hAnsi="Arial" w:cs="Arial"/>
                <w:b/>
                <w:i/>
                <w:color w:val="000000"/>
                <w:sz w:val="20"/>
                <w:szCs w:val="22"/>
              </w:rPr>
              <w:t>и</w:t>
            </w:r>
            <w:r w:rsidRPr="00017DB2">
              <w:rPr>
                <w:rFonts w:ascii="Arial" w:hAnsi="Arial" w:cs="Arial"/>
                <w:b/>
                <w:i/>
                <w:color w:val="000000"/>
                <w:sz w:val="20"/>
                <w:szCs w:val="22"/>
              </w:rPr>
              <w:t>торий"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"Формирование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современной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г</w:t>
            </w:r>
            <w:r w:rsidRPr="00017DB2">
              <w:rPr>
                <w:rFonts w:ascii="Arial" w:hAnsi="Arial" w:cs="Arial"/>
                <w:b/>
                <w:i/>
                <w:color w:val="000000"/>
                <w:sz w:val="20"/>
                <w:szCs w:val="22"/>
              </w:rPr>
              <w:t>о</w:t>
            </w:r>
            <w:r w:rsidRPr="00017DB2">
              <w:rPr>
                <w:rFonts w:ascii="Arial" w:hAnsi="Arial" w:cs="Arial"/>
                <w:b/>
                <w:i/>
                <w:color w:val="000000"/>
                <w:sz w:val="20"/>
                <w:szCs w:val="22"/>
              </w:rPr>
              <w:t>родской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среды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на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территории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А510000000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"Содействие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благоустройству</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А510200000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благоустройству</w:t>
            </w:r>
            <w:r w:rsidR="008E4E3F" w:rsidRPr="00017DB2">
              <w:rPr>
                <w:rFonts w:ascii="Arial" w:hAnsi="Arial" w:cs="Arial"/>
                <w:color w:val="000000"/>
                <w:sz w:val="20"/>
                <w:szCs w:val="22"/>
              </w:rPr>
              <w:t xml:space="preserve"> </w:t>
            </w:r>
            <w:r w:rsidRPr="00017DB2">
              <w:rPr>
                <w:rFonts w:ascii="Arial" w:hAnsi="Arial" w:cs="Arial"/>
                <w:color w:val="000000"/>
                <w:sz w:val="20"/>
                <w:szCs w:val="22"/>
              </w:rPr>
              <w:t>дворовых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w:t>
            </w:r>
            <w:r w:rsidRPr="00017DB2">
              <w:rPr>
                <w:rFonts w:ascii="Arial" w:hAnsi="Arial" w:cs="Arial"/>
                <w:color w:val="000000"/>
                <w:sz w:val="20"/>
                <w:szCs w:val="22"/>
              </w:rPr>
              <w:t>о</w:t>
            </w:r>
            <w:r w:rsidRPr="00017DB2">
              <w:rPr>
                <w:rFonts w:ascii="Arial" w:hAnsi="Arial" w:cs="Arial"/>
                <w:color w:val="000000"/>
                <w:sz w:val="20"/>
                <w:szCs w:val="22"/>
              </w:rPr>
              <w:t>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тротуаров</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A5102</w:t>
            </w:r>
            <w:r w:rsidRPr="00017DB2">
              <w:rPr>
                <w:rFonts w:ascii="Arial" w:hAnsi="Arial" w:cs="Arial"/>
                <w:snapToGrid w:val="0"/>
                <w:color w:val="000000"/>
                <w:sz w:val="20"/>
                <w:szCs w:val="22"/>
                <w:lang w:val="en-US"/>
              </w:rPr>
              <w:t>S5420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A5102</w:t>
            </w:r>
            <w:r w:rsidRPr="00017DB2">
              <w:rPr>
                <w:rFonts w:ascii="Arial" w:hAnsi="Arial" w:cs="Arial"/>
                <w:snapToGrid w:val="0"/>
                <w:color w:val="000000"/>
                <w:sz w:val="20"/>
                <w:szCs w:val="22"/>
                <w:lang w:val="en-US"/>
              </w:rPr>
              <w:t>S5420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lang w:val="en-US"/>
              </w:rPr>
              <w:t>5</w:t>
            </w:r>
            <w:r w:rsidRPr="00017DB2">
              <w:rPr>
                <w:rFonts w:ascii="Arial" w:hAnsi="Arial" w:cs="Arial"/>
                <w:snapToGrid w:val="0"/>
                <w:color w:val="000000"/>
                <w:sz w:val="20"/>
                <w:szCs w:val="22"/>
              </w:rPr>
              <w:t>00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A5102</w:t>
            </w:r>
            <w:r w:rsidRPr="00017DB2">
              <w:rPr>
                <w:rFonts w:ascii="Arial" w:hAnsi="Arial" w:cs="Arial"/>
                <w:snapToGrid w:val="0"/>
                <w:color w:val="000000"/>
                <w:sz w:val="20"/>
                <w:szCs w:val="22"/>
                <w:lang w:val="en-US"/>
              </w:rPr>
              <w:t>S5420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520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Жилищно-коммунальное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хозяйство</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A5102</w:t>
            </w:r>
            <w:r w:rsidRPr="00017DB2">
              <w:rPr>
                <w:rFonts w:ascii="Arial" w:hAnsi="Arial" w:cs="Arial"/>
                <w:snapToGrid w:val="0"/>
                <w:color w:val="000000"/>
                <w:sz w:val="20"/>
                <w:szCs w:val="22"/>
                <w:lang w:val="en-US"/>
              </w:rPr>
              <w:t>S5420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lang w:val="en-US"/>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Благоустройство</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rPr>
              <w:t>A5102</w:t>
            </w:r>
            <w:r w:rsidRPr="00017DB2">
              <w:rPr>
                <w:rFonts w:ascii="Arial" w:hAnsi="Arial" w:cs="Arial"/>
                <w:snapToGrid w:val="0"/>
                <w:color w:val="000000"/>
                <w:sz w:val="20"/>
                <w:szCs w:val="22"/>
                <w:lang w:val="en-US"/>
              </w:rPr>
              <w:t>S5420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lang w:val="en-US"/>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lang w:val="en-US"/>
              </w:rPr>
              <w:t>03</w:t>
            </w: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bCs/>
                <w:color w:val="000000"/>
                <w:sz w:val="20"/>
                <w:szCs w:val="22"/>
              </w:rPr>
              <w:t>5.</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Муниципальная</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программа</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Чувашской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Республики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"Комплексное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разв</w:t>
            </w:r>
            <w:r w:rsidRPr="00017DB2">
              <w:rPr>
                <w:rFonts w:ascii="Arial" w:hAnsi="Arial" w:cs="Arial"/>
                <w:b/>
                <w:color w:val="000000"/>
                <w:sz w:val="20"/>
                <w:szCs w:val="22"/>
              </w:rPr>
              <w:t>и</w:t>
            </w:r>
            <w:r w:rsidRPr="00017DB2">
              <w:rPr>
                <w:rFonts w:ascii="Arial" w:hAnsi="Arial" w:cs="Arial"/>
                <w:b/>
                <w:color w:val="000000"/>
                <w:sz w:val="20"/>
                <w:szCs w:val="22"/>
              </w:rPr>
              <w:t>тие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сельских</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территорий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Чувашской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Республики"</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bCs/>
                <w:color w:val="000000"/>
                <w:sz w:val="20"/>
                <w:szCs w:val="22"/>
              </w:rPr>
              <w:t>А600000000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8</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209,5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bCs/>
                <w:i/>
                <w:color w:val="000000"/>
                <w:sz w:val="20"/>
                <w:szCs w:val="22"/>
              </w:rPr>
              <w:t>5.1.</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Подпрограмма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"Создание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инфраструктуры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на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сельских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территориях"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государственной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"Комплексное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сельских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территорий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bCs/>
                <w:i/>
                <w:color w:val="000000"/>
                <w:sz w:val="20"/>
                <w:szCs w:val="22"/>
              </w:rPr>
            </w:pPr>
          </w:p>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bCs/>
                <w:i/>
                <w:color w:val="000000"/>
                <w:sz w:val="20"/>
                <w:szCs w:val="22"/>
              </w:rPr>
              <w:t>А620000000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8</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209,5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расположенных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инженерной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также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реконструкция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автомобильных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дорог"</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A620100000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-990,5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основанных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инициативах</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A6201S6570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-990,5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A6201S6570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-990,5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Субсидии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A6201S6570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-990,5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Национальная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экономика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A6201S6570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-845,2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Дорожное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(дорожные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фонды)</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A6201S6570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09</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-845,2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субъектов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характера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A6201S6570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-145,3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Прочие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характера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A6201S6570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-145,3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w:t>
            </w:r>
            <w:r w:rsidRPr="00017DB2">
              <w:rPr>
                <w:rFonts w:ascii="Arial" w:hAnsi="Arial" w:cs="Arial"/>
                <w:color w:val="000000"/>
                <w:sz w:val="20"/>
                <w:szCs w:val="22"/>
              </w:rPr>
              <w:t>т</w:t>
            </w:r>
            <w:r w:rsidRPr="00017DB2">
              <w:rPr>
                <w:rFonts w:ascii="Arial" w:hAnsi="Arial" w:cs="Arial"/>
                <w:color w:val="000000"/>
                <w:sz w:val="20"/>
                <w:szCs w:val="22"/>
              </w:rPr>
              <w:t>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A620300000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w:t>
            </w:r>
            <w:r w:rsidR="008E4E3F" w:rsidRPr="00017DB2">
              <w:rPr>
                <w:rFonts w:ascii="Arial" w:hAnsi="Arial" w:cs="Arial"/>
                <w:color w:val="000000"/>
                <w:sz w:val="20"/>
                <w:szCs w:val="22"/>
              </w:rPr>
              <w:t xml:space="preserve"> </w:t>
            </w:r>
            <w:r w:rsidRPr="00017DB2">
              <w:rPr>
                <w:rFonts w:ascii="Arial" w:hAnsi="Arial" w:cs="Arial"/>
                <w:color w:val="000000"/>
                <w:sz w:val="20"/>
                <w:szCs w:val="22"/>
              </w:rPr>
              <w:t>200,0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w:t>
            </w:r>
            <w:r w:rsidRPr="00017DB2">
              <w:rPr>
                <w:rFonts w:ascii="Arial" w:hAnsi="Arial" w:cs="Arial"/>
                <w:color w:val="000000"/>
                <w:sz w:val="20"/>
                <w:szCs w:val="22"/>
              </w:rPr>
              <w:t>о</w:t>
            </w:r>
            <w:r w:rsidRPr="00017DB2">
              <w:rPr>
                <w:rFonts w:ascii="Arial" w:hAnsi="Arial" w:cs="Arial"/>
                <w:color w:val="000000"/>
                <w:sz w:val="20"/>
                <w:szCs w:val="22"/>
              </w:rPr>
              <w:t>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дотации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w:t>
            </w:r>
            <w:r w:rsidRPr="00017DB2">
              <w:rPr>
                <w:rFonts w:ascii="Arial" w:hAnsi="Arial" w:cs="Arial"/>
                <w:color w:val="000000"/>
                <w:sz w:val="20"/>
                <w:szCs w:val="22"/>
              </w:rPr>
              <w:t>ж</w:t>
            </w:r>
            <w:r w:rsidRPr="00017DB2">
              <w:rPr>
                <w:rFonts w:ascii="Arial" w:hAnsi="Arial" w:cs="Arial"/>
                <w:color w:val="000000"/>
                <w:sz w:val="20"/>
                <w:szCs w:val="22"/>
              </w:rPr>
              <w:t>ку</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обеспечению</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средств</w:t>
            </w:r>
            <w:r w:rsidR="008E4E3F" w:rsidRPr="00017DB2">
              <w:rPr>
                <w:rFonts w:ascii="Arial" w:hAnsi="Arial" w:cs="Arial"/>
                <w:color w:val="000000"/>
                <w:sz w:val="20"/>
                <w:szCs w:val="22"/>
              </w:rPr>
              <w:t xml:space="preserve"> </w:t>
            </w:r>
            <w:r w:rsidRPr="00017DB2">
              <w:rPr>
                <w:rFonts w:ascii="Arial" w:hAnsi="Arial" w:cs="Arial"/>
                <w:color w:val="000000"/>
                <w:sz w:val="20"/>
                <w:szCs w:val="22"/>
              </w:rPr>
              <w:t>р</w:t>
            </w:r>
            <w:r w:rsidRPr="00017DB2">
              <w:rPr>
                <w:rFonts w:ascii="Arial" w:hAnsi="Arial" w:cs="Arial"/>
                <w:color w:val="000000"/>
                <w:sz w:val="20"/>
                <w:szCs w:val="22"/>
              </w:rPr>
              <w:t>е</w:t>
            </w:r>
            <w:r w:rsidRPr="00017DB2">
              <w:rPr>
                <w:rFonts w:ascii="Arial" w:hAnsi="Arial" w:cs="Arial"/>
                <w:color w:val="000000"/>
                <w:sz w:val="20"/>
                <w:szCs w:val="22"/>
              </w:rPr>
              <w:t>зервного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Правительства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A62035002</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w:t>
            </w:r>
            <w:r w:rsidR="008E4E3F" w:rsidRPr="00017DB2">
              <w:rPr>
                <w:rFonts w:ascii="Arial" w:hAnsi="Arial" w:cs="Arial"/>
                <w:color w:val="000000"/>
                <w:sz w:val="20"/>
                <w:szCs w:val="22"/>
              </w:rPr>
              <w:t xml:space="preserve"> </w:t>
            </w:r>
            <w:r w:rsidRPr="00017DB2">
              <w:rPr>
                <w:rFonts w:ascii="Arial" w:hAnsi="Arial" w:cs="Arial"/>
                <w:color w:val="000000"/>
                <w:sz w:val="20"/>
                <w:szCs w:val="22"/>
              </w:rPr>
              <w:t>200,0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A62035002</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w:t>
            </w:r>
            <w:r w:rsidR="008E4E3F" w:rsidRPr="00017DB2">
              <w:rPr>
                <w:rFonts w:ascii="Arial" w:hAnsi="Arial" w:cs="Arial"/>
                <w:color w:val="000000"/>
                <w:sz w:val="20"/>
                <w:szCs w:val="22"/>
              </w:rPr>
              <w:t xml:space="preserve"> </w:t>
            </w:r>
            <w:r w:rsidRPr="00017DB2">
              <w:rPr>
                <w:rFonts w:ascii="Arial" w:hAnsi="Arial" w:cs="Arial"/>
                <w:color w:val="000000"/>
                <w:sz w:val="20"/>
                <w:szCs w:val="22"/>
              </w:rPr>
              <w:t>200,0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A62035002</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w:t>
            </w:r>
            <w:r w:rsidR="008E4E3F" w:rsidRPr="00017DB2">
              <w:rPr>
                <w:rFonts w:ascii="Arial" w:hAnsi="Arial" w:cs="Arial"/>
                <w:color w:val="000000"/>
                <w:sz w:val="20"/>
                <w:szCs w:val="22"/>
              </w:rPr>
              <w:t xml:space="preserve"> </w:t>
            </w:r>
            <w:r w:rsidRPr="00017DB2">
              <w:rPr>
                <w:rFonts w:ascii="Arial" w:hAnsi="Arial" w:cs="Arial"/>
                <w:color w:val="000000"/>
                <w:sz w:val="20"/>
                <w:szCs w:val="22"/>
              </w:rPr>
              <w:t>200,0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Жилищно-коммунальное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хозяйство</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A62035002</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w:t>
            </w:r>
            <w:r w:rsidR="008E4E3F" w:rsidRPr="00017DB2">
              <w:rPr>
                <w:rFonts w:ascii="Arial" w:hAnsi="Arial" w:cs="Arial"/>
                <w:color w:val="000000"/>
                <w:sz w:val="20"/>
                <w:szCs w:val="22"/>
              </w:rPr>
              <w:t xml:space="preserve"> </w:t>
            </w:r>
            <w:r w:rsidRPr="00017DB2">
              <w:rPr>
                <w:rFonts w:ascii="Arial" w:hAnsi="Arial" w:cs="Arial"/>
                <w:color w:val="000000"/>
                <w:sz w:val="20"/>
                <w:szCs w:val="22"/>
              </w:rPr>
              <w:t>880,0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Благоустройство</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A62035002</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05</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w:t>
            </w:r>
            <w:r w:rsidR="008E4E3F" w:rsidRPr="00017DB2">
              <w:rPr>
                <w:rFonts w:ascii="Arial" w:hAnsi="Arial" w:cs="Arial"/>
                <w:color w:val="000000"/>
                <w:sz w:val="20"/>
                <w:szCs w:val="22"/>
              </w:rPr>
              <w:t xml:space="preserve"> </w:t>
            </w:r>
            <w:r w:rsidRPr="00017DB2">
              <w:rPr>
                <w:rFonts w:ascii="Arial" w:hAnsi="Arial" w:cs="Arial"/>
                <w:color w:val="000000"/>
                <w:sz w:val="20"/>
                <w:szCs w:val="22"/>
              </w:rPr>
              <w:t>880,0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субъектов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характера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A62035002</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320,0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Прочие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характера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A62035002</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320,0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bCs/>
                <w:color w:val="000000"/>
                <w:sz w:val="20"/>
                <w:szCs w:val="22"/>
              </w:rPr>
              <w:t>6.</w:t>
            </w:r>
          </w:p>
        </w:tc>
        <w:tc>
          <w:tcPr>
            <w:tcW w:w="2495" w:type="pct"/>
            <w:vAlign w:val="center"/>
          </w:tcPr>
          <w:p w:rsidR="00F02B2C" w:rsidRPr="00017DB2" w:rsidRDefault="00F02B2C" w:rsidP="00217D1C">
            <w:pPr>
              <w:jc w:val="center"/>
              <w:rPr>
                <w:rFonts w:ascii="Arial" w:hAnsi="Arial" w:cs="Arial"/>
                <w:b/>
                <w:color w:val="000000"/>
                <w:sz w:val="20"/>
                <w:szCs w:val="22"/>
              </w:rPr>
            </w:pPr>
            <w:r w:rsidRPr="00017DB2">
              <w:rPr>
                <w:rFonts w:ascii="Arial" w:hAnsi="Arial" w:cs="Arial"/>
                <w:b/>
                <w:color w:val="000000"/>
                <w:sz w:val="20"/>
                <w:szCs w:val="22"/>
              </w:rPr>
              <w:t>Муниципальная</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программа</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«Развитие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культуры</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туризма»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bCs/>
                <w:color w:val="000000"/>
                <w:sz w:val="20"/>
                <w:szCs w:val="22"/>
              </w:rPr>
              <w:t>Ц400000000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5</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604,2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bCs/>
                <w:i/>
                <w:color w:val="000000"/>
                <w:sz w:val="20"/>
                <w:szCs w:val="22"/>
              </w:rPr>
              <w:t>6.1.</w:t>
            </w:r>
          </w:p>
        </w:tc>
        <w:tc>
          <w:tcPr>
            <w:tcW w:w="2495" w:type="pct"/>
            <w:vAlign w:val="center"/>
          </w:tcPr>
          <w:p w:rsidR="00F02B2C" w:rsidRPr="00017DB2" w:rsidRDefault="00F02B2C" w:rsidP="00217D1C">
            <w:pPr>
              <w:jc w:val="center"/>
              <w:rPr>
                <w:rFonts w:ascii="Arial" w:hAnsi="Arial" w:cs="Arial"/>
                <w:b/>
                <w:i/>
                <w:color w:val="000000"/>
                <w:sz w:val="20"/>
                <w:szCs w:val="22"/>
              </w:rPr>
            </w:pPr>
            <w:r w:rsidRPr="00017DB2">
              <w:rPr>
                <w:rFonts w:ascii="Arial" w:hAnsi="Arial" w:cs="Arial"/>
                <w:b/>
                <w:bCs/>
                <w:i/>
                <w:color w:val="000000"/>
                <w:sz w:val="20"/>
                <w:szCs w:val="22"/>
              </w:rPr>
              <w:t>Подпрограмма</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"Развитие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культуры</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в</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Мариинско-Посадском</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районе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Чувашской</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Республике"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муниципальной</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программы</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"Развитие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кул</w:t>
            </w:r>
            <w:r w:rsidRPr="00017DB2">
              <w:rPr>
                <w:rFonts w:ascii="Arial" w:hAnsi="Arial" w:cs="Arial"/>
                <w:b/>
                <w:bCs/>
                <w:i/>
                <w:color w:val="000000"/>
                <w:sz w:val="20"/>
                <w:szCs w:val="22"/>
              </w:rPr>
              <w:t>ь</w:t>
            </w:r>
            <w:r w:rsidRPr="00017DB2">
              <w:rPr>
                <w:rFonts w:ascii="Arial" w:hAnsi="Arial" w:cs="Arial"/>
                <w:b/>
                <w:bCs/>
                <w:i/>
                <w:color w:val="000000"/>
                <w:sz w:val="20"/>
                <w:szCs w:val="22"/>
              </w:rPr>
              <w:t>туры</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туризма"</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bCs/>
                <w:i/>
                <w:color w:val="000000"/>
                <w:sz w:val="20"/>
                <w:szCs w:val="22"/>
              </w:rPr>
            </w:pPr>
          </w:p>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bCs/>
                <w:i/>
                <w:color w:val="000000"/>
                <w:sz w:val="20"/>
                <w:szCs w:val="22"/>
              </w:rPr>
              <w:t>Ц410000000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5</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604,2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c>
          <w:tcPr>
            <w:tcW w:w="2495" w:type="pct"/>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Основное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библиотечного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дела"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Ц410200000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625,8</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c>
          <w:tcPr>
            <w:tcW w:w="2495" w:type="pct"/>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Обеспечение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деятельности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библиотек</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Ц41024А410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625,8</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bCs/>
                <w:color w:val="000000"/>
                <w:sz w:val="20"/>
                <w:szCs w:val="22"/>
              </w:rPr>
              <w:t>Ц41024А410</w:t>
            </w:r>
          </w:p>
        </w:tc>
        <w:tc>
          <w:tcPr>
            <w:tcW w:w="294"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625,8</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bCs/>
                <w:color w:val="000000"/>
                <w:sz w:val="20"/>
                <w:szCs w:val="22"/>
              </w:rPr>
              <w:t>Ц41024А410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625,8</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Культура,</w:t>
            </w:r>
            <w:r w:rsidR="008E4E3F" w:rsidRPr="00017DB2">
              <w:rPr>
                <w:rFonts w:ascii="Arial" w:hAnsi="Arial" w:cs="Arial"/>
                <w:color w:val="000000"/>
                <w:sz w:val="20"/>
                <w:szCs w:val="22"/>
              </w:rPr>
              <w:t xml:space="preserve"> </w:t>
            </w:r>
            <w:r w:rsidRPr="00017DB2">
              <w:rPr>
                <w:rFonts w:ascii="Arial" w:hAnsi="Arial" w:cs="Arial"/>
                <w:color w:val="000000"/>
                <w:sz w:val="20"/>
                <w:szCs w:val="22"/>
              </w:rPr>
              <w:t>кинематография</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bCs/>
                <w:color w:val="000000"/>
                <w:sz w:val="20"/>
                <w:szCs w:val="22"/>
              </w:rPr>
              <w:t>Ц41024А410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08</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625,8</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Культура</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bCs/>
                <w:color w:val="000000"/>
                <w:sz w:val="20"/>
                <w:szCs w:val="22"/>
              </w:rPr>
              <w:t>Ц41024А410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08</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625,8</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p>
        </w:tc>
        <w:tc>
          <w:tcPr>
            <w:tcW w:w="2495" w:type="pct"/>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Основное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музейного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дела"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Ц410300000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34,3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p>
        </w:tc>
        <w:tc>
          <w:tcPr>
            <w:tcW w:w="2495" w:type="pct"/>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Обеспечение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деятельности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музеев</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Ц410340760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34,3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Ц410340760</w:t>
            </w:r>
          </w:p>
        </w:tc>
        <w:tc>
          <w:tcPr>
            <w:tcW w:w="294"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34,3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Ц410340760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34,3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Культура,</w:t>
            </w:r>
            <w:r w:rsidR="008E4E3F" w:rsidRPr="00017DB2">
              <w:rPr>
                <w:rFonts w:ascii="Arial" w:hAnsi="Arial" w:cs="Arial"/>
                <w:color w:val="000000"/>
                <w:sz w:val="20"/>
                <w:szCs w:val="22"/>
              </w:rPr>
              <w:t xml:space="preserve"> </w:t>
            </w:r>
            <w:r w:rsidRPr="00017DB2">
              <w:rPr>
                <w:rFonts w:ascii="Arial" w:hAnsi="Arial" w:cs="Arial"/>
                <w:color w:val="000000"/>
                <w:sz w:val="20"/>
                <w:szCs w:val="22"/>
              </w:rPr>
              <w:t>кинематография</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Ц410340760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08</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34,3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Культура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Ц410340760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08</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34,3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"Сохранение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народного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творчества"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Ц410700000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w:t>
            </w:r>
            <w:r w:rsidR="008E4E3F" w:rsidRPr="00017DB2">
              <w:rPr>
                <w:rFonts w:ascii="Arial" w:hAnsi="Arial" w:cs="Arial"/>
                <w:color w:val="000000"/>
                <w:sz w:val="20"/>
                <w:szCs w:val="22"/>
              </w:rPr>
              <w:t xml:space="preserve"> </w:t>
            </w:r>
            <w:r w:rsidRPr="00017DB2">
              <w:rPr>
                <w:rFonts w:ascii="Arial" w:hAnsi="Arial" w:cs="Arial"/>
                <w:color w:val="000000"/>
                <w:sz w:val="20"/>
                <w:szCs w:val="22"/>
              </w:rPr>
              <w:t>829,4</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культурно-досугового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w:t>
            </w:r>
            <w:r w:rsidRPr="00017DB2">
              <w:rPr>
                <w:rFonts w:ascii="Arial" w:hAnsi="Arial" w:cs="Arial"/>
                <w:color w:val="000000"/>
                <w:sz w:val="20"/>
                <w:szCs w:val="22"/>
              </w:rPr>
              <w:t>б</w:t>
            </w:r>
            <w:r w:rsidRPr="00017DB2">
              <w:rPr>
                <w:rFonts w:ascii="Arial" w:hAnsi="Arial" w:cs="Arial"/>
                <w:color w:val="000000"/>
                <w:sz w:val="20"/>
                <w:szCs w:val="22"/>
              </w:rPr>
              <w:t>служивания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населения</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Ц410740390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w:t>
            </w:r>
            <w:r w:rsidR="008E4E3F" w:rsidRPr="00017DB2">
              <w:rPr>
                <w:rFonts w:ascii="Arial" w:hAnsi="Arial" w:cs="Arial"/>
                <w:color w:val="000000"/>
                <w:sz w:val="20"/>
                <w:szCs w:val="22"/>
              </w:rPr>
              <w:t xml:space="preserve"> </w:t>
            </w:r>
            <w:r w:rsidRPr="00017DB2">
              <w:rPr>
                <w:rFonts w:ascii="Arial" w:hAnsi="Arial" w:cs="Arial"/>
                <w:color w:val="000000"/>
                <w:sz w:val="20"/>
                <w:szCs w:val="22"/>
              </w:rPr>
              <w:t>829,4</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Ц410740390</w:t>
            </w:r>
          </w:p>
        </w:tc>
        <w:tc>
          <w:tcPr>
            <w:tcW w:w="294"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w:t>
            </w:r>
            <w:r w:rsidR="008E4E3F" w:rsidRPr="00017DB2">
              <w:rPr>
                <w:rFonts w:ascii="Arial" w:hAnsi="Arial" w:cs="Arial"/>
                <w:color w:val="000000"/>
                <w:sz w:val="20"/>
                <w:szCs w:val="22"/>
              </w:rPr>
              <w:t xml:space="preserve"> </w:t>
            </w:r>
            <w:r w:rsidRPr="00017DB2">
              <w:rPr>
                <w:rFonts w:ascii="Arial" w:hAnsi="Arial" w:cs="Arial"/>
                <w:color w:val="000000"/>
                <w:sz w:val="20"/>
                <w:szCs w:val="22"/>
              </w:rPr>
              <w:t>829,4</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Ц410740390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w:t>
            </w:r>
            <w:r w:rsidR="008E4E3F" w:rsidRPr="00017DB2">
              <w:rPr>
                <w:rFonts w:ascii="Arial" w:hAnsi="Arial" w:cs="Arial"/>
                <w:color w:val="000000"/>
                <w:sz w:val="20"/>
                <w:szCs w:val="22"/>
              </w:rPr>
              <w:t xml:space="preserve"> </w:t>
            </w:r>
            <w:r w:rsidRPr="00017DB2">
              <w:rPr>
                <w:rFonts w:ascii="Arial" w:hAnsi="Arial" w:cs="Arial"/>
                <w:color w:val="000000"/>
                <w:sz w:val="20"/>
                <w:szCs w:val="22"/>
              </w:rPr>
              <w:t>829,4</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Культура,</w:t>
            </w:r>
            <w:r w:rsidR="008E4E3F" w:rsidRPr="00017DB2">
              <w:rPr>
                <w:rFonts w:ascii="Arial" w:hAnsi="Arial" w:cs="Arial"/>
                <w:color w:val="000000"/>
                <w:sz w:val="20"/>
                <w:szCs w:val="22"/>
              </w:rPr>
              <w:t xml:space="preserve"> </w:t>
            </w:r>
            <w:r w:rsidRPr="00017DB2">
              <w:rPr>
                <w:rFonts w:ascii="Arial" w:hAnsi="Arial" w:cs="Arial"/>
                <w:color w:val="000000"/>
                <w:sz w:val="20"/>
                <w:szCs w:val="22"/>
              </w:rPr>
              <w:t>кинематография</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Ц410740390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08</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w:t>
            </w:r>
            <w:r w:rsidR="008E4E3F" w:rsidRPr="00017DB2">
              <w:rPr>
                <w:rFonts w:ascii="Arial" w:hAnsi="Arial" w:cs="Arial"/>
                <w:color w:val="000000"/>
                <w:sz w:val="20"/>
                <w:szCs w:val="22"/>
              </w:rPr>
              <w:t xml:space="preserve"> </w:t>
            </w:r>
            <w:r w:rsidRPr="00017DB2">
              <w:rPr>
                <w:rFonts w:ascii="Arial" w:hAnsi="Arial" w:cs="Arial"/>
                <w:color w:val="000000"/>
                <w:sz w:val="20"/>
                <w:szCs w:val="22"/>
              </w:rPr>
              <w:t>829,4</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Культура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Ц410740390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08</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w:t>
            </w:r>
            <w:r w:rsidR="008E4E3F" w:rsidRPr="00017DB2">
              <w:rPr>
                <w:rFonts w:ascii="Arial" w:hAnsi="Arial" w:cs="Arial"/>
                <w:color w:val="000000"/>
                <w:sz w:val="20"/>
                <w:szCs w:val="22"/>
              </w:rPr>
              <w:t xml:space="preserve"> </w:t>
            </w:r>
            <w:r w:rsidRPr="00017DB2">
              <w:rPr>
                <w:rFonts w:ascii="Arial" w:hAnsi="Arial" w:cs="Arial"/>
                <w:color w:val="000000"/>
                <w:sz w:val="20"/>
                <w:szCs w:val="22"/>
              </w:rPr>
              <w:t>829,4</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"Бухгалтерское,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хозяйственно-эксплуатационное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обслуживание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Ц410800000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114,7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централизованных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бухгалтерий,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финансово-производственного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служб</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инженерно-хозяйственного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сопровождения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Ц410840700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114,7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выполнения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внебюджетными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фондами</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Ц410840700</w:t>
            </w:r>
          </w:p>
        </w:tc>
        <w:tc>
          <w:tcPr>
            <w:tcW w:w="294"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114,7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учреждений</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Ц410840700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114,7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Культура,</w:t>
            </w:r>
            <w:r w:rsidR="008E4E3F" w:rsidRPr="00017DB2">
              <w:rPr>
                <w:rFonts w:ascii="Arial" w:hAnsi="Arial" w:cs="Arial"/>
                <w:color w:val="000000"/>
                <w:sz w:val="20"/>
                <w:szCs w:val="22"/>
              </w:rPr>
              <w:t xml:space="preserve"> </w:t>
            </w:r>
            <w:r w:rsidRPr="00017DB2">
              <w:rPr>
                <w:rFonts w:ascii="Arial" w:hAnsi="Arial" w:cs="Arial"/>
                <w:color w:val="000000"/>
                <w:sz w:val="20"/>
                <w:szCs w:val="22"/>
              </w:rPr>
              <w:t>кинематография</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Ц410840700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08</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114,7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Другие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вопросы</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области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кинематографии</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Ц410840700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08</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114,7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7.</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Муниципальная</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программа</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"Развитие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физической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культуры</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спорта"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Ц500000000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388,2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7.1</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Подпрограмма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физической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культуры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массового</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спорта"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физической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культуры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спо</w:t>
            </w:r>
            <w:r w:rsidRPr="00017DB2">
              <w:rPr>
                <w:rFonts w:ascii="Arial" w:hAnsi="Arial" w:cs="Arial"/>
                <w:b/>
                <w:i/>
                <w:color w:val="000000"/>
                <w:sz w:val="20"/>
                <w:szCs w:val="22"/>
              </w:rPr>
              <w:t>р</w:t>
            </w:r>
            <w:r w:rsidRPr="00017DB2">
              <w:rPr>
                <w:rFonts w:ascii="Arial" w:hAnsi="Arial" w:cs="Arial"/>
                <w:b/>
                <w:i/>
                <w:color w:val="000000"/>
                <w:sz w:val="20"/>
                <w:szCs w:val="22"/>
              </w:rPr>
              <w:t>та"</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i/>
                <w:color w:val="000000"/>
                <w:sz w:val="20"/>
                <w:szCs w:val="22"/>
              </w:rPr>
            </w:pPr>
          </w:p>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Ц510000000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388,2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"Физкультурно-оздоровительная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спортивно-массовая</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работа</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населением"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Ц510100000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220,3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физкультурно-оздоровительных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центров</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Ц510170360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220,3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Ц510170360</w:t>
            </w:r>
          </w:p>
        </w:tc>
        <w:tc>
          <w:tcPr>
            <w:tcW w:w="294"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220,3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Ц510170360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220,3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Физическая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Ц510170360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220,3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Массовый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Ц510170360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220,3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спортивной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том</w:t>
            </w:r>
            <w:r w:rsidR="008E4E3F" w:rsidRPr="00017DB2">
              <w:rPr>
                <w:rFonts w:ascii="Arial" w:hAnsi="Arial" w:cs="Arial"/>
                <w:color w:val="000000"/>
                <w:sz w:val="20"/>
                <w:szCs w:val="22"/>
              </w:rPr>
              <w:t xml:space="preserve"> </w:t>
            </w:r>
            <w:r w:rsidRPr="00017DB2">
              <w:rPr>
                <w:rFonts w:ascii="Arial" w:hAnsi="Arial" w:cs="Arial"/>
                <w:color w:val="000000"/>
                <w:sz w:val="20"/>
                <w:szCs w:val="22"/>
              </w:rPr>
              <w:t>числе</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008E4E3F" w:rsidRPr="00017DB2">
              <w:rPr>
                <w:rFonts w:ascii="Arial" w:hAnsi="Arial" w:cs="Arial"/>
                <w:color w:val="000000"/>
                <w:sz w:val="20"/>
                <w:szCs w:val="22"/>
              </w:rPr>
              <w:t xml:space="preserve"> </w:t>
            </w:r>
            <w:r w:rsidRPr="00017DB2">
              <w:rPr>
                <w:rFonts w:ascii="Arial" w:hAnsi="Arial" w:cs="Arial"/>
                <w:color w:val="000000"/>
                <w:sz w:val="20"/>
                <w:szCs w:val="22"/>
              </w:rPr>
              <w:t>использованием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принципов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государственно-частного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партнерства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соф</w:t>
            </w:r>
            <w:r w:rsidRPr="00017DB2">
              <w:rPr>
                <w:rFonts w:ascii="Arial" w:hAnsi="Arial" w:cs="Arial"/>
                <w:color w:val="000000"/>
                <w:sz w:val="20"/>
                <w:szCs w:val="22"/>
              </w:rPr>
              <w:t>и</w:t>
            </w:r>
            <w:r w:rsidRPr="00017DB2">
              <w:rPr>
                <w:rFonts w:ascii="Arial" w:hAnsi="Arial" w:cs="Arial"/>
                <w:color w:val="000000"/>
                <w:sz w:val="20"/>
                <w:szCs w:val="22"/>
              </w:rPr>
              <w:t>нансирования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из</w:t>
            </w:r>
            <w:r w:rsidR="008E4E3F" w:rsidRPr="00017DB2">
              <w:rPr>
                <w:rFonts w:ascii="Arial" w:hAnsi="Arial" w:cs="Arial"/>
                <w:color w:val="000000"/>
                <w:sz w:val="20"/>
                <w:szCs w:val="22"/>
              </w:rPr>
              <w:t xml:space="preserve"> </w:t>
            </w:r>
            <w:r w:rsidRPr="00017DB2">
              <w:rPr>
                <w:rFonts w:ascii="Arial" w:hAnsi="Arial" w:cs="Arial"/>
                <w:color w:val="000000"/>
                <w:sz w:val="20"/>
                <w:szCs w:val="22"/>
              </w:rPr>
              <w:t>всех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уровней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Ц510200000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lang w:val="en-US"/>
              </w:rPr>
              <w:t>167</w:t>
            </w:r>
            <w:r w:rsidRPr="00017DB2">
              <w:rPr>
                <w:rFonts w:ascii="Arial" w:hAnsi="Arial" w:cs="Arial"/>
                <w:color w:val="000000"/>
                <w:sz w:val="20"/>
                <w:szCs w:val="22"/>
              </w:rPr>
              <w:t>,9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"Открытый</w:t>
            </w:r>
            <w:r w:rsidR="008E4E3F" w:rsidRPr="00017DB2">
              <w:rPr>
                <w:rFonts w:ascii="Arial" w:hAnsi="Arial" w:cs="Arial"/>
                <w:color w:val="000000"/>
                <w:sz w:val="20"/>
                <w:szCs w:val="22"/>
              </w:rPr>
              <w:t xml:space="preserve"> </w:t>
            </w:r>
            <w:r w:rsidRPr="00017DB2">
              <w:rPr>
                <w:rFonts w:ascii="Arial" w:hAnsi="Arial" w:cs="Arial"/>
                <w:color w:val="000000"/>
                <w:sz w:val="20"/>
                <w:szCs w:val="22"/>
              </w:rPr>
              <w:t>стадион</w:t>
            </w:r>
            <w:r w:rsidR="008E4E3F" w:rsidRPr="00017DB2">
              <w:rPr>
                <w:rFonts w:ascii="Arial" w:hAnsi="Arial" w:cs="Arial"/>
                <w:color w:val="000000"/>
                <w:sz w:val="20"/>
                <w:szCs w:val="22"/>
              </w:rPr>
              <w:t xml:space="preserve"> </w:t>
            </w:r>
            <w:r w:rsidRPr="00017DB2">
              <w:rPr>
                <w:rFonts w:ascii="Arial" w:hAnsi="Arial" w:cs="Arial"/>
                <w:color w:val="000000"/>
                <w:sz w:val="20"/>
                <w:szCs w:val="22"/>
              </w:rPr>
              <w:t>широкого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профиля</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008E4E3F" w:rsidRPr="00017DB2">
              <w:rPr>
                <w:rFonts w:ascii="Arial" w:hAnsi="Arial" w:cs="Arial"/>
                <w:color w:val="000000"/>
                <w:sz w:val="20"/>
                <w:szCs w:val="22"/>
              </w:rPr>
              <w:t xml:space="preserve"> </w:t>
            </w:r>
            <w:r w:rsidRPr="00017DB2">
              <w:rPr>
                <w:rFonts w:ascii="Arial" w:hAnsi="Arial" w:cs="Arial"/>
                <w:color w:val="000000"/>
                <w:sz w:val="20"/>
                <w:szCs w:val="22"/>
              </w:rPr>
              <w:t>элементами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полосы</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препятствий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г.</w:t>
            </w:r>
            <w:r w:rsidR="008E4E3F" w:rsidRPr="00017DB2">
              <w:rPr>
                <w:rFonts w:ascii="Arial" w:hAnsi="Arial" w:cs="Arial"/>
                <w:color w:val="000000"/>
                <w:sz w:val="20"/>
                <w:szCs w:val="22"/>
              </w:rPr>
              <w:t xml:space="preserve"> </w:t>
            </w:r>
            <w:r w:rsidRPr="00017DB2">
              <w:rPr>
                <w:rFonts w:ascii="Arial" w:hAnsi="Arial" w:cs="Arial"/>
                <w:color w:val="000000"/>
                <w:sz w:val="20"/>
                <w:szCs w:val="22"/>
              </w:rPr>
              <w:t>Мариинский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Посад</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Ц5102</w:t>
            </w:r>
            <w:r w:rsidRPr="00017DB2">
              <w:rPr>
                <w:rFonts w:ascii="Arial" w:hAnsi="Arial" w:cs="Arial"/>
                <w:color w:val="000000"/>
                <w:sz w:val="20"/>
                <w:szCs w:val="22"/>
                <w:lang w:val="en-US"/>
              </w:rPr>
              <w:t>S5710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lang w:val="en-US"/>
              </w:rPr>
              <w:t>167</w:t>
            </w:r>
            <w:r w:rsidRPr="00017DB2">
              <w:rPr>
                <w:rFonts w:ascii="Arial" w:hAnsi="Arial" w:cs="Arial"/>
                <w:color w:val="000000"/>
                <w:sz w:val="20"/>
                <w:szCs w:val="22"/>
              </w:rPr>
              <w:t>,9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Ц5102</w:t>
            </w:r>
            <w:r w:rsidRPr="00017DB2">
              <w:rPr>
                <w:rFonts w:ascii="Arial" w:hAnsi="Arial" w:cs="Arial"/>
                <w:color w:val="000000"/>
                <w:sz w:val="20"/>
                <w:szCs w:val="22"/>
                <w:lang w:val="en-US"/>
              </w:rPr>
              <w:t>S5710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lang w:val="en-US"/>
              </w:rPr>
              <w:t>167</w:t>
            </w:r>
            <w:r w:rsidRPr="00017DB2">
              <w:rPr>
                <w:rFonts w:ascii="Arial" w:hAnsi="Arial" w:cs="Arial"/>
                <w:color w:val="000000"/>
                <w:sz w:val="20"/>
                <w:szCs w:val="22"/>
              </w:rPr>
              <w:t>,9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Ц5102</w:t>
            </w:r>
            <w:r w:rsidRPr="00017DB2">
              <w:rPr>
                <w:rFonts w:ascii="Arial" w:hAnsi="Arial" w:cs="Arial"/>
                <w:color w:val="000000"/>
                <w:sz w:val="20"/>
                <w:szCs w:val="22"/>
                <w:lang w:val="en-US"/>
              </w:rPr>
              <w:t>S5710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lang w:val="en-US"/>
              </w:rPr>
              <w:t>167</w:t>
            </w:r>
            <w:r w:rsidRPr="00017DB2">
              <w:rPr>
                <w:rFonts w:ascii="Arial" w:hAnsi="Arial" w:cs="Arial"/>
                <w:color w:val="000000"/>
                <w:sz w:val="20"/>
                <w:szCs w:val="22"/>
              </w:rPr>
              <w:t>,9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Физическая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Ц5102</w:t>
            </w:r>
            <w:r w:rsidRPr="00017DB2">
              <w:rPr>
                <w:rFonts w:ascii="Arial" w:hAnsi="Arial" w:cs="Arial"/>
                <w:color w:val="000000"/>
                <w:sz w:val="20"/>
                <w:szCs w:val="22"/>
                <w:lang w:val="en-US"/>
              </w:rPr>
              <w:t>S5710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lang w:val="en-US"/>
              </w:rPr>
              <w:t>167</w:t>
            </w:r>
            <w:r w:rsidRPr="00017DB2">
              <w:rPr>
                <w:rFonts w:ascii="Arial" w:hAnsi="Arial" w:cs="Arial"/>
                <w:color w:val="000000"/>
                <w:sz w:val="20"/>
                <w:szCs w:val="22"/>
              </w:rPr>
              <w:t>,9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Массовый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Ц5102</w:t>
            </w:r>
            <w:r w:rsidRPr="00017DB2">
              <w:rPr>
                <w:rFonts w:ascii="Arial" w:hAnsi="Arial" w:cs="Arial"/>
                <w:color w:val="000000"/>
                <w:sz w:val="20"/>
                <w:szCs w:val="22"/>
                <w:lang w:val="en-US"/>
              </w:rPr>
              <w:t>S5710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lang w:val="en-US"/>
              </w:rPr>
              <w:t>167</w:t>
            </w:r>
            <w:r w:rsidRPr="00017DB2">
              <w:rPr>
                <w:rFonts w:ascii="Arial" w:hAnsi="Arial" w:cs="Arial"/>
                <w:color w:val="000000"/>
                <w:sz w:val="20"/>
                <w:szCs w:val="22"/>
              </w:rPr>
              <w:t>,9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8.</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Муниципальная</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программа</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"Развитие</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образования"</w:t>
            </w:r>
            <w:r w:rsidR="008E4E3F" w:rsidRPr="00017DB2">
              <w:rPr>
                <w:rFonts w:ascii="Arial" w:hAnsi="Arial" w:cs="Arial"/>
                <w:b/>
                <w:bCs/>
                <w:color w:val="000000"/>
                <w:sz w:val="20"/>
                <w:szCs w:val="22"/>
              </w:rPr>
              <w:t xml:space="preserve"> </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Ц700000000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-12</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615,9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r w:rsidRPr="00017DB2">
              <w:rPr>
                <w:rFonts w:ascii="Arial" w:hAnsi="Arial" w:cs="Arial"/>
                <w:b/>
                <w:bCs/>
                <w:i/>
                <w:color w:val="000000"/>
                <w:sz w:val="20"/>
                <w:szCs w:val="22"/>
              </w:rPr>
              <w:t>8.1</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r w:rsidRPr="00017DB2">
              <w:rPr>
                <w:rFonts w:ascii="Arial" w:hAnsi="Arial" w:cs="Arial"/>
                <w:b/>
                <w:bCs/>
                <w:i/>
                <w:color w:val="000000"/>
                <w:sz w:val="20"/>
                <w:szCs w:val="22"/>
              </w:rPr>
              <w:t>Подпрограмма</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"Поддержка</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развития</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образования"</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bCs/>
                <w:i/>
                <w:color w:val="000000"/>
                <w:sz w:val="20"/>
                <w:szCs w:val="22"/>
              </w:rPr>
            </w:pPr>
          </w:p>
          <w:p w:rsidR="00F02B2C" w:rsidRPr="00017DB2" w:rsidRDefault="00F02B2C" w:rsidP="00217D1C">
            <w:pPr>
              <w:widowControl w:val="0"/>
              <w:autoSpaceDE w:val="0"/>
              <w:autoSpaceDN w:val="0"/>
              <w:adjustRightInd w:val="0"/>
              <w:jc w:val="center"/>
              <w:rPr>
                <w:rFonts w:ascii="Arial" w:hAnsi="Arial" w:cs="Arial"/>
                <w:i/>
                <w:color w:val="000000"/>
                <w:sz w:val="20"/>
                <w:szCs w:val="22"/>
              </w:rPr>
            </w:pPr>
            <w:r w:rsidRPr="00017DB2">
              <w:rPr>
                <w:rFonts w:ascii="Arial" w:hAnsi="Arial" w:cs="Arial"/>
                <w:b/>
                <w:bCs/>
                <w:i/>
                <w:color w:val="000000"/>
                <w:sz w:val="20"/>
                <w:szCs w:val="22"/>
              </w:rPr>
              <w:t>Ц710000000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582,3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Основное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"Обеспечение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деятельности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организаций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сфере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образования"</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Ц710100000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w:t>
            </w:r>
            <w:r w:rsidR="008E4E3F" w:rsidRPr="00017DB2">
              <w:rPr>
                <w:rFonts w:ascii="Arial" w:hAnsi="Arial" w:cs="Arial"/>
                <w:color w:val="000000"/>
                <w:sz w:val="20"/>
                <w:szCs w:val="22"/>
              </w:rPr>
              <w:t xml:space="preserve"> </w:t>
            </w:r>
            <w:r w:rsidRPr="00017DB2">
              <w:rPr>
                <w:rFonts w:ascii="Arial" w:hAnsi="Arial" w:cs="Arial"/>
                <w:color w:val="000000"/>
                <w:sz w:val="20"/>
                <w:szCs w:val="22"/>
              </w:rPr>
              <w:t>736,2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общеобразовательных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w:t>
            </w:r>
            <w:r w:rsidRPr="00017DB2">
              <w:rPr>
                <w:rFonts w:ascii="Arial" w:hAnsi="Arial" w:cs="Arial"/>
                <w:color w:val="000000"/>
                <w:sz w:val="20"/>
                <w:szCs w:val="22"/>
              </w:rPr>
              <w:t>а</w:t>
            </w:r>
            <w:r w:rsidRPr="00017DB2">
              <w:rPr>
                <w:rFonts w:ascii="Arial" w:hAnsi="Arial" w:cs="Arial"/>
                <w:color w:val="000000"/>
                <w:sz w:val="20"/>
                <w:szCs w:val="22"/>
              </w:rPr>
              <w:t>ций</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w:t>
            </w:r>
            <w:r w:rsidR="008E4E3F" w:rsidRPr="00017DB2">
              <w:rPr>
                <w:rFonts w:ascii="Arial" w:hAnsi="Arial" w:cs="Arial"/>
                <w:color w:val="000000"/>
                <w:sz w:val="20"/>
                <w:szCs w:val="22"/>
              </w:rPr>
              <w:t xml:space="preserve"> </w:t>
            </w:r>
            <w:r w:rsidRPr="00017DB2">
              <w:rPr>
                <w:rFonts w:ascii="Arial" w:hAnsi="Arial" w:cs="Arial"/>
                <w:color w:val="000000"/>
                <w:sz w:val="20"/>
                <w:szCs w:val="22"/>
              </w:rPr>
              <w:t>082,2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94"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w:t>
            </w:r>
            <w:r w:rsidR="008E4E3F" w:rsidRPr="00017DB2">
              <w:rPr>
                <w:rFonts w:ascii="Arial" w:hAnsi="Arial" w:cs="Arial"/>
                <w:color w:val="000000"/>
                <w:sz w:val="20"/>
                <w:szCs w:val="22"/>
              </w:rPr>
              <w:t xml:space="preserve"> </w:t>
            </w:r>
            <w:r w:rsidRPr="00017DB2">
              <w:rPr>
                <w:rFonts w:ascii="Arial" w:hAnsi="Arial" w:cs="Arial"/>
                <w:color w:val="000000"/>
                <w:sz w:val="20"/>
                <w:szCs w:val="22"/>
              </w:rPr>
              <w:t>082,2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w:t>
            </w:r>
            <w:r w:rsidR="008E4E3F" w:rsidRPr="00017DB2">
              <w:rPr>
                <w:rFonts w:ascii="Arial" w:hAnsi="Arial" w:cs="Arial"/>
                <w:color w:val="000000"/>
                <w:sz w:val="20"/>
                <w:szCs w:val="22"/>
              </w:rPr>
              <w:t xml:space="preserve"> </w:t>
            </w:r>
            <w:r w:rsidRPr="00017DB2">
              <w:rPr>
                <w:rFonts w:ascii="Arial" w:hAnsi="Arial" w:cs="Arial"/>
                <w:color w:val="000000"/>
                <w:sz w:val="20"/>
                <w:szCs w:val="22"/>
              </w:rPr>
              <w:t>082,2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w:t>
            </w:r>
            <w:r w:rsidR="008E4E3F" w:rsidRPr="00017DB2">
              <w:rPr>
                <w:rFonts w:ascii="Arial" w:hAnsi="Arial" w:cs="Arial"/>
                <w:color w:val="000000"/>
                <w:sz w:val="20"/>
                <w:szCs w:val="22"/>
              </w:rPr>
              <w:t xml:space="preserve"> </w:t>
            </w:r>
            <w:r w:rsidRPr="00017DB2">
              <w:rPr>
                <w:rFonts w:ascii="Arial" w:hAnsi="Arial" w:cs="Arial"/>
                <w:color w:val="000000"/>
                <w:sz w:val="20"/>
                <w:szCs w:val="22"/>
              </w:rPr>
              <w:t>082,2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Общее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w:t>
            </w:r>
            <w:r w:rsidR="008E4E3F" w:rsidRPr="00017DB2">
              <w:rPr>
                <w:rFonts w:ascii="Arial" w:hAnsi="Arial" w:cs="Arial"/>
                <w:color w:val="000000"/>
                <w:sz w:val="20"/>
                <w:szCs w:val="22"/>
              </w:rPr>
              <w:t xml:space="preserve"> </w:t>
            </w:r>
            <w:r w:rsidRPr="00017DB2">
              <w:rPr>
                <w:rFonts w:ascii="Arial" w:hAnsi="Arial" w:cs="Arial"/>
                <w:color w:val="000000"/>
                <w:sz w:val="20"/>
                <w:szCs w:val="22"/>
              </w:rPr>
              <w:t>082,2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дополнительного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94"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Дополнительное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детей</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lang w:val="en-US"/>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lang w:val="en-US"/>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lang w:val="en-US"/>
              </w:rPr>
              <w:t>03</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-2,3</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дошкольных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w:t>
            </w:r>
            <w:r w:rsidRPr="00017DB2">
              <w:rPr>
                <w:rFonts w:ascii="Arial" w:hAnsi="Arial" w:cs="Arial"/>
                <w:color w:val="000000"/>
                <w:sz w:val="20"/>
                <w:szCs w:val="22"/>
              </w:rPr>
              <w:t>а</w:t>
            </w:r>
            <w:r w:rsidRPr="00017DB2">
              <w:rPr>
                <w:rFonts w:ascii="Arial" w:hAnsi="Arial" w:cs="Arial"/>
                <w:color w:val="000000"/>
                <w:sz w:val="20"/>
                <w:szCs w:val="22"/>
              </w:rPr>
              <w:t>ций</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651,7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94"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651,7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651,7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651,7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Дошкольное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651,7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"Меры</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Cs/>
                <w:color w:val="000000"/>
                <w:sz w:val="20"/>
                <w:szCs w:val="22"/>
              </w:rPr>
            </w:pPr>
            <w:r w:rsidRPr="00017DB2">
              <w:rPr>
                <w:rFonts w:ascii="Arial" w:hAnsi="Arial" w:cs="Arial"/>
                <w:bCs/>
                <w:color w:val="000000"/>
                <w:sz w:val="20"/>
                <w:szCs w:val="22"/>
              </w:rPr>
              <w:t>Ц711400000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153,9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бесплатного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горячего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питания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обучающихся,</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получающих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н</w:t>
            </w:r>
            <w:r w:rsidRPr="00017DB2">
              <w:rPr>
                <w:rFonts w:ascii="Arial" w:hAnsi="Arial" w:cs="Arial"/>
                <w:color w:val="000000"/>
                <w:sz w:val="20"/>
                <w:szCs w:val="22"/>
              </w:rPr>
              <w:t>а</w:t>
            </w:r>
            <w:r w:rsidRPr="00017DB2">
              <w:rPr>
                <w:rFonts w:ascii="Arial" w:hAnsi="Arial" w:cs="Arial"/>
                <w:color w:val="000000"/>
                <w:sz w:val="20"/>
                <w:szCs w:val="22"/>
              </w:rPr>
              <w:t>чальное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w:t>
            </w:r>
            <w:r w:rsidRPr="00017DB2">
              <w:rPr>
                <w:rFonts w:ascii="Arial" w:hAnsi="Arial" w:cs="Arial"/>
                <w:color w:val="000000"/>
                <w:sz w:val="20"/>
                <w:szCs w:val="22"/>
              </w:rPr>
              <w:t>а</w:t>
            </w:r>
            <w:r w:rsidRPr="00017DB2">
              <w:rPr>
                <w:rFonts w:ascii="Arial" w:hAnsi="Arial" w:cs="Arial"/>
                <w:color w:val="000000"/>
                <w:sz w:val="20"/>
                <w:szCs w:val="22"/>
              </w:rPr>
              <w:t>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организациях</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Ц7114</w:t>
            </w:r>
            <w:r w:rsidRPr="00017DB2">
              <w:rPr>
                <w:rFonts w:ascii="Arial" w:hAnsi="Arial" w:cs="Arial"/>
                <w:color w:val="000000"/>
                <w:sz w:val="20"/>
                <w:szCs w:val="22"/>
                <w:lang w:val="en-US"/>
              </w:rPr>
              <w:t>L</w:t>
            </w:r>
            <w:r w:rsidRPr="00017DB2">
              <w:rPr>
                <w:rFonts w:ascii="Arial" w:hAnsi="Arial" w:cs="Arial"/>
                <w:color w:val="000000"/>
                <w:sz w:val="20"/>
                <w:szCs w:val="22"/>
              </w:rPr>
              <w:t>3040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153,9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Ц7114</w:t>
            </w:r>
            <w:r w:rsidRPr="00017DB2">
              <w:rPr>
                <w:rFonts w:ascii="Arial" w:hAnsi="Arial" w:cs="Arial"/>
                <w:color w:val="000000"/>
                <w:sz w:val="20"/>
                <w:szCs w:val="22"/>
                <w:lang w:val="en-US"/>
              </w:rPr>
              <w:t>L</w:t>
            </w:r>
            <w:r w:rsidRPr="00017DB2">
              <w:rPr>
                <w:rFonts w:ascii="Arial" w:hAnsi="Arial" w:cs="Arial"/>
                <w:color w:val="000000"/>
                <w:sz w:val="20"/>
                <w:szCs w:val="22"/>
              </w:rPr>
              <w:t>3040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153,9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Ц7114</w:t>
            </w:r>
            <w:r w:rsidRPr="00017DB2">
              <w:rPr>
                <w:rFonts w:ascii="Arial" w:hAnsi="Arial" w:cs="Arial"/>
                <w:color w:val="000000"/>
                <w:sz w:val="20"/>
                <w:szCs w:val="22"/>
                <w:lang w:val="en-US"/>
              </w:rPr>
              <w:t>L</w:t>
            </w:r>
            <w:r w:rsidRPr="00017DB2">
              <w:rPr>
                <w:rFonts w:ascii="Arial" w:hAnsi="Arial" w:cs="Arial"/>
                <w:color w:val="000000"/>
                <w:sz w:val="20"/>
                <w:szCs w:val="22"/>
              </w:rPr>
              <w:t>3040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153,9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Ц7114</w:t>
            </w:r>
            <w:r w:rsidRPr="00017DB2">
              <w:rPr>
                <w:rFonts w:ascii="Arial" w:hAnsi="Arial" w:cs="Arial"/>
                <w:color w:val="000000"/>
                <w:sz w:val="20"/>
                <w:szCs w:val="22"/>
                <w:lang w:val="en-US"/>
              </w:rPr>
              <w:t>L</w:t>
            </w:r>
            <w:r w:rsidRPr="00017DB2">
              <w:rPr>
                <w:rFonts w:ascii="Arial" w:hAnsi="Arial" w:cs="Arial"/>
                <w:color w:val="000000"/>
                <w:sz w:val="20"/>
                <w:szCs w:val="22"/>
              </w:rPr>
              <w:t>3040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153,9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Общее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Ц7114</w:t>
            </w:r>
            <w:r w:rsidRPr="00017DB2">
              <w:rPr>
                <w:rFonts w:ascii="Arial" w:hAnsi="Arial" w:cs="Arial"/>
                <w:color w:val="000000"/>
                <w:sz w:val="20"/>
                <w:szCs w:val="22"/>
                <w:lang w:val="en-US"/>
              </w:rPr>
              <w:t>L</w:t>
            </w:r>
            <w:r w:rsidRPr="00017DB2">
              <w:rPr>
                <w:rFonts w:ascii="Arial" w:hAnsi="Arial" w:cs="Arial"/>
                <w:color w:val="000000"/>
                <w:sz w:val="20"/>
                <w:szCs w:val="22"/>
              </w:rPr>
              <w:t>3040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153,9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8.2</w:t>
            </w:r>
          </w:p>
        </w:tc>
        <w:tc>
          <w:tcPr>
            <w:tcW w:w="2495" w:type="pct"/>
            <w:vAlign w:val="center"/>
          </w:tcPr>
          <w:p w:rsidR="00F02B2C" w:rsidRPr="00017DB2" w:rsidRDefault="00F02B2C" w:rsidP="00217D1C">
            <w:pPr>
              <w:widowControl w:val="0"/>
              <w:jc w:val="center"/>
              <w:rPr>
                <w:rFonts w:ascii="Arial" w:hAnsi="Arial" w:cs="Arial"/>
                <w:b/>
                <w:i/>
                <w:color w:val="000000"/>
                <w:sz w:val="20"/>
                <w:szCs w:val="22"/>
              </w:rPr>
            </w:pPr>
            <w:r w:rsidRPr="00017DB2">
              <w:rPr>
                <w:rFonts w:ascii="Arial" w:hAnsi="Arial" w:cs="Arial"/>
                <w:b/>
                <w:i/>
                <w:color w:val="000000"/>
                <w:sz w:val="20"/>
                <w:szCs w:val="22"/>
              </w:rPr>
              <w:t>Подпрограмма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"Молодежь</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государственной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программы</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образования"</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Ц720000000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033,6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отдыха</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детей"</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Ц720300000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033,6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Приобретение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путевок</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детские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оздоровительные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лагеря</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Социальное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населению</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Социальные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кроме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публичных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нормативных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Молодежная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политика</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отдыха</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детей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загородных,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пришкольных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других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лагерях</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Ц720372140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Социальное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населению</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Ц720372140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Социальные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кроме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публичных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нормативных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Ц720372140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Ц720372140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Молодежная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политика</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Ц720372140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588"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bCs/>
                <w:color w:val="000000"/>
                <w:sz w:val="20"/>
                <w:szCs w:val="22"/>
              </w:rPr>
            </w:pPr>
            <w:r w:rsidRPr="00017DB2">
              <w:rPr>
                <w:rFonts w:ascii="Arial" w:hAnsi="Arial" w:cs="Arial"/>
                <w:b/>
                <w:bCs/>
                <w:color w:val="000000"/>
                <w:sz w:val="20"/>
                <w:szCs w:val="22"/>
              </w:rPr>
              <w:t>9.</w:t>
            </w:r>
          </w:p>
        </w:tc>
        <w:tc>
          <w:tcPr>
            <w:tcW w:w="2495"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Муниципальная</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программа</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"Повышение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безопасности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жизнедеятельн</w:t>
            </w:r>
            <w:r w:rsidRPr="00017DB2">
              <w:rPr>
                <w:rFonts w:ascii="Arial" w:hAnsi="Arial" w:cs="Arial"/>
                <w:b/>
                <w:snapToGrid w:val="0"/>
                <w:color w:val="000000"/>
                <w:sz w:val="20"/>
                <w:szCs w:val="22"/>
              </w:rPr>
              <w:t>о</w:t>
            </w:r>
            <w:r w:rsidRPr="00017DB2">
              <w:rPr>
                <w:rFonts w:ascii="Arial" w:hAnsi="Arial" w:cs="Arial"/>
                <w:b/>
                <w:snapToGrid w:val="0"/>
                <w:color w:val="000000"/>
                <w:sz w:val="20"/>
                <w:szCs w:val="22"/>
              </w:rPr>
              <w:t>сти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населения</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территорий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Чувашской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Республики"</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i/>
                <w:snapToGrid w:val="0"/>
                <w:color w:val="000000"/>
                <w:sz w:val="20"/>
                <w:szCs w:val="22"/>
              </w:rPr>
            </w:pPr>
          </w:p>
          <w:p w:rsidR="00F02B2C" w:rsidRPr="00017DB2" w:rsidRDefault="00F02B2C" w:rsidP="00217D1C">
            <w:pPr>
              <w:widowControl w:val="0"/>
              <w:autoSpaceDE w:val="0"/>
              <w:autoSpaceDN w:val="0"/>
              <w:adjustRightInd w:val="0"/>
              <w:jc w:val="center"/>
              <w:rPr>
                <w:rFonts w:ascii="Arial" w:hAnsi="Arial" w:cs="Arial"/>
                <w:b/>
                <w:bCs/>
                <w:color w:val="000000"/>
                <w:sz w:val="20"/>
                <w:szCs w:val="22"/>
              </w:rPr>
            </w:pPr>
            <w:r w:rsidRPr="00017DB2">
              <w:rPr>
                <w:rFonts w:ascii="Arial" w:hAnsi="Arial" w:cs="Arial"/>
                <w:b/>
                <w:i/>
                <w:snapToGrid w:val="0"/>
                <w:color w:val="000000"/>
                <w:sz w:val="20"/>
                <w:szCs w:val="22"/>
              </w:rPr>
              <w:t>Ц800000000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334,2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9.1</w:t>
            </w:r>
          </w:p>
        </w:tc>
        <w:tc>
          <w:tcPr>
            <w:tcW w:w="2495"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Подпрограмма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"Защита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населения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территорий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от</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чрезвычайных</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ситуаций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природного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техногенного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характера,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обеспечение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пожа</w:t>
            </w:r>
            <w:r w:rsidRPr="00017DB2">
              <w:rPr>
                <w:rFonts w:ascii="Arial" w:hAnsi="Arial" w:cs="Arial"/>
                <w:b/>
                <w:i/>
                <w:snapToGrid w:val="0"/>
                <w:color w:val="000000"/>
                <w:sz w:val="20"/>
                <w:szCs w:val="22"/>
              </w:rPr>
              <w:t>р</w:t>
            </w:r>
            <w:r w:rsidRPr="00017DB2">
              <w:rPr>
                <w:rFonts w:ascii="Arial" w:hAnsi="Arial" w:cs="Arial"/>
                <w:b/>
                <w:i/>
                <w:snapToGrid w:val="0"/>
                <w:color w:val="000000"/>
                <w:sz w:val="20"/>
                <w:szCs w:val="22"/>
              </w:rPr>
              <w:t>ной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безопасности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безопасности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населения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водных</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объектах</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территории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Чувашской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Республики"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муниципальной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w:t>
            </w:r>
            <w:r w:rsidRPr="00017DB2">
              <w:rPr>
                <w:rFonts w:ascii="Arial" w:hAnsi="Arial" w:cs="Arial"/>
                <w:b/>
                <w:i/>
                <w:snapToGrid w:val="0"/>
                <w:color w:val="000000"/>
                <w:sz w:val="20"/>
                <w:szCs w:val="22"/>
              </w:rPr>
              <w:t>о</w:t>
            </w:r>
            <w:r w:rsidRPr="00017DB2">
              <w:rPr>
                <w:rFonts w:ascii="Arial" w:hAnsi="Arial" w:cs="Arial"/>
                <w:b/>
                <w:i/>
                <w:snapToGrid w:val="0"/>
                <w:color w:val="000000"/>
                <w:sz w:val="20"/>
                <w:szCs w:val="22"/>
              </w:rPr>
              <w:t>вышение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безопасности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жизнедеятельности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населения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территорий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Чувашской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Республики"</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Ц810000000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334,2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гражданской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обороны,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повышение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уровня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готовности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подсистемы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единой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w:t>
            </w:r>
            <w:r w:rsidRPr="00017DB2">
              <w:rPr>
                <w:rFonts w:ascii="Arial" w:hAnsi="Arial" w:cs="Arial"/>
                <w:snapToGrid w:val="0"/>
                <w:color w:val="000000"/>
                <w:sz w:val="20"/>
                <w:szCs w:val="22"/>
              </w:rPr>
              <w:t>о</w:t>
            </w:r>
            <w:r w:rsidRPr="00017DB2">
              <w:rPr>
                <w:rFonts w:ascii="Arial" w:hAnsi="Arial" w:cs="Arial"/>
                <w:snapToGrid w:val="0"/>
                <w:color w:val="000000"/>
                <w:sz w:val="20"/>
                <w:szCs w:val="22"/>
              </w:rPr>
              <w:t>сударственной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предупреждения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ликвидации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w:t>
            </w:r>
            <w:r w:rsidRPr="00017DB2">
              <w:rPr>
                <w:rFonts w:ascii="Arial" w:hAnsi="Arial" w:cs="Arial"/>
                <w:snapToGrid w:val="0"/>
                <w:color w:val="000000"/>
                <w:sz w:val="20"/>
                <w:szCs w:val="22"/>
              </w:rPr>
              <w:t>а</w:t>
            </w:r>
            <w:r w:rsidRPr="00017DB2">
              <w:rPr>
                <w:rFonts w:ascii="Arial" w:hAnsi="Arial" w:cs="Arial"/>
                <w:snapToGrid w:val="0"/>
                <w:color w:val="000000"/>
                <w:sz w:val="20"/>
                <w:szCs w:val="22"/>
              </w:rPr>
              <w:t>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оперативному</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реагированию</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ситуации,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пожары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w:t>
            </w:r>
            <w:r w:rsidRPr="00017DB2">
              <w:rPr>
                <w:rFonts w:ascii="Arial" w:hAnsi="Arial" w:cs="Arial"/>
                <w:snapToGrid w:val="0"/>
                <w:color w:val="000000"/>
                <w:sz w:val="20"/>
                <w:szCs w:val="22"/>
              </w:rPr>
              <w:t>о</w:t>
            </w:r>
            <w:r w:rsidRPr="00017DB2">
              <w:rPr>
                <w:rFonts w:ascii="Arial" w:hAnsi="Arial" w:cs="Arial"/>
                <w:snapToGrid w:val="0"/>
                <w:color w:val="000000"/>
                <w:sz w:val="20"/>
                <w:szCs w:val="22"/>
              </w:rPr>
              <w:t>исшествия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водных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объектах"</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Ц810400000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24,0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Мероприятия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обеспечению</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пожарной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w:t>
            </w:r>
            <w:r w:rsidRPr="00017DB2">
              <w:rPr>
                <w:rFonts w:ascii="Arial" w:hAnsi="Arial" w:cs="Arial"/>
                <w:snapToGrid w:val="0"/>
                <w:color w:val="000000"/>
                <w:sz w:val="20"/>
                <w:szCs w:val="22"/>
              </w:rPr>
              <w:t>ъ</w:t>
            </w:r>
            <w:r w:rsidRPr="00017DB2">
              <w:rPr>
                <w:rFonts w:ascii="Arial" w:hAnsi="Arial" w:cs="Arial"/>
                <w:snapToGrid w:val="0"/>
                <w:color w:val="000000"/>
                <w:sz w:val="20"/>
                <w:szCs w:val="22"/>
              </w:rPr>
              <w:t>ектов</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Ц810470280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24,0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snapToGrid w:val="0"/>
                <w:color w:val="000000"/>
                <w:sz w:val="20"/>
                <w:szCs w:val="22"/>
              </w:rPr>
              <w:t>Ц810470280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24,0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w:t>
            </w:r>
            <w:r w:rsidRPr="00017DB2">
              <w:rPr>
                <w:rFonts w:ascii="Arial" w:hAnsi="Arial" w:cs="Arial"/>
                <w:color w:val="000000"/>
                <w:sz w:val="20"/>
                <w:szCs w:val="22"/>
              </w:rPr>
              <w:t>у</w:t>
            </w:r>
            <w:r w:rsidRPr="00017DB2">
              <w:rPr>
                <w:rFonts w:ascii="Arial" w:hAnsi="Arial" w:cs="Arial"/>
                <w:color w:val="000000"/>
                <w:sz w:val="20"/>
                <w:szCs w:val="22"/>
              </w:rPr>
              <w:t>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snapToGrid w:val="0"/>
                <w:color w:val="000000"/>
                <w:sz w:val="20"/>
                <w:szCs w:val="22"/>
              </w:rPr>
              <w:t>Ц810470280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24,0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Национальная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правоохранительная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деятельность</w:t>
            </w:r>
            <w:r w:rsidR="008E4E3F" w:rsidRPr="00017DB2">
              <w:rPr>
                <w:rFonts w:ascii="Arial" w:hAnsi="Arial" w:cs="Arial"/>
                <w:color w:val="000000"/>
                <w:sz w:val="20"/>
                <w:szCs w:val="22"/>
              </w:rPr>
              <w:t xml:space="preserve"> </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snapToGrid w:val="0"/>
                <w:color w:val="000000"/>
                <w:sz w:val="20"/>
                <w:szCs w:val="22"/>
              </w:rPr>
              <w:t>Ц810470280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24,0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пожарной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безопасности</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snapToGrid w:val="0"/>
                <w:color w:val="000000"/>
                <w:sz w:val="20"/>
                <w:szCs w:val="22"/>
              </w:rPr>
              <w:t>Ц810470280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24,0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безопасности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w:t>
            </w:r>
            <w:r w:rsidRPr="00017DB2">
              <w:rPr>
                <w:rFonts w:ascii="Arial" w:hAnsi="Arial" w:cs="Arial"/>
                <w:color w:val="000000"/>
                <w:sz w:val="20"/>
                <w:szCs w:val="22"/>
              </w:rPr>
              <w:t>и</w:t>
            </w:r>
            <w:r w:rsidRPr="00017DB2">
              <w:rPr>
                <w:rFonts w:ascii="Arial" w:hAnsi="Arial" w:cs="Arial"/>
                <w:color w:val="000000"/>
                <w:sz w:val="20"/>
                <w:szCs w:val="22"/>
              </w:rPr>
              <w:t>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(коммунальной)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Ц810500000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260,2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противоэпидемических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(профилактических)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недопущения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завоза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распространения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новой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коронавирусной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инфекции</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260,2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260,2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w:t>
            </w:r>
            <w:r w:rsidRPr="00017DB2">
              <w:rPr>
                <w:rFonts w:ascii="Arial" w:hAnsi="Arial" w:cs="Arial"/>
                <w:color w:val="000000"/>
                <w:sz w:val="20"/>
                <w:szCs w:val="22"/>
              </w:rPr>
              <w:t>у</w:t>
            </w:r>
            <w:r w:rsidRPr="00017DB2">
              <w:rPr>
                <w:rFonts w:ascii="Arial" w:hAnsi="Arial" w:cs="Arial"/>
                <w:color w:val="000000"/>
                <w:sz w:val="20"/>
                <w:szCs w:val="22"/>
              </w:rPr>
              <w:t>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260,2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Национальная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правоохранительная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деятельность</w:t>
            </w:r>
            <w:r w:rsidR="008E4E3F" w:rsidRPr="00017DB2">
              <w:rPr>
                <w:rFonts w:ascii="Arial" w:hAnsi="Arial" w:cs="Arial"/>
                <w:color w:val="000000"/>
                <w:sz w:val="20"/>
                <w:szCs w:val="22"/>
              </w:rPr>
              <w:t xml:space="preserve"> </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260,2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Другие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вопросы</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области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национальной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безопасности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правоохранител</w:t>
            </w:r>
            <w:r w:rsidRPr="00017DB2">
              <w:rPr>
                <w:rFonts w:ascii="Arial" w:hAnsi="Arial" w:cs="Arial"/>
                <w:color w:val="000000"/>
                <w:sz w:val="20"/>
                <w:szCs w:val="22"/>
              </w:rPr>
              <w:t>ь</w:t>
            </w:r>
            <w:r w:rsidRPr="00017DB2">
              <w:rPr>
                <w:rFonts w:ascii="Arial" w:hAnsi="Arial" w:cs="Arial"/>
                <w:color w:val="000000"/>
                <w:sz w:val="20"/>
                <w:szCs w:val="22"/>
              </w:rPr>
              <w:t>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260,2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функционирования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подсистемы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единой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г</w:t>
            </w:r>
            <w:r w:rsidRPr="00017DB2">
              <w:rPr>
                <w:rFonts w:ascii="Arial" w:hAnsi="Arial" w:cs="Arial"/>
                <w:color w:val="000000"/>
                <w:sz w:val="20"/>
                <w:szCs w:val="22"/>
              </w:rPr>
              <w:t>о</w:t>
            </w:r>
            <w:r w:rsidRPr="00017DB2">
              <w:rPr>
                <w:rFonts w:ascii="Arial" w:hAnsi="Arial" w:cs="Arial"/>
                <w:color w:val="000000"/>
                <w:sz w:val="20"/>
                <w:szCs w:val="22"/>
              </w:rPr>
              <w:t>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системы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предупреждения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ликвидации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чрезвычайных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ситу</w:t>
            </w:r>
            <w:r w:rsidRPr="00017DB2">
              <w:rPr>
                <w:rFonts w:ascii="Arial" w:hAnsi="Arial" w:cs="Arial"/>
                <w:color w:val="000000"/>
                <w:sz w:val="20"/>
                <w:szCs w:val="22"/>
              </w:rPr>
              <w:t>а</w:t>
            </w:r>
            <w:r w:rsidRPr="00017DB2">
              <w:rPr>
                <w:rFonts w:ascii="Arial" w:hAnsi="Arial" w:cs="Arial"/>
                <w:color w:val="000000"/>
                <w:sz w:val="20"/>
                <w:szCs w:val="22"/>
              </w:rPr>
              <w:t>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систем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оповещения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информирования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населения"</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Ц810900000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Модернизация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автоматизированной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системы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централизованного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оповещения</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ассигнования</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Уплата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налогов,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сборов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платежей</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850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Национальная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правоохранительная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деятельность</w:t>
            </w:r>
            <w:r w:rsidR="008E4E3F" w:rsidRPr="00017DB2">
              <w:rPr>
                <w:rFonts w:ascii="Arial" w:hAnsi="Arial" w:cs="Arial"/>
                <w:color w:val="000000"/>
                <w:sz w:val="20"/>
                <w:szCs w:val="22"/>
              </w:rPr>
              <w:t xml:space="preserve"> </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850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пожарной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безопасности</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850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10.</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Муниципальная</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программа</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"Управление</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общественными</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финансами</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и</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муниципальным</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долгом"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Ч400000000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11</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412,6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0"/>
              </w:rPr>
            </w:pPr>
            <w:r w:rsidRPr="00017DB2">
              <w:rPr>
                <w:rFonts w:ascii="Arial" w:hAnsi="Arial" w:cs="Arial"/>
                <w:b/>
                <w:bCs/>
                <w:i/>
                <w:color w:val="000000"/>
                <w:sz w:val="20"/>
                <w:szCs w:val="20"/>
              </w:rPr>
              <w:t>10.1</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r w:rsidRPr="00017DB2">
              <w:rPr>
                <w:rFonts w:ascii="Arial" w:hAnsi="Arial" w:cs="Arial"/>
                <w:b/>
                <w:bCs/>
                <w:i/>
                <w:color w:val="000000"/>
                <w:sz w:val="20"/>
                <w:szCs w:val="22"/>
              </w:rPr>
              <w:t>Подпрограмма</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"Совершенствование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бюджетной</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политики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обесп</w:t>
            </w:r>
            <w:r w:rsidRPr="00017DB2">
              <w:rPr>
                <w:rFonts w:ascii="Arial" w:hAnsi="Arial" w:cs="Arial"/>
                <w:b/>
                <w:bCs/>
                <w:i/>
                <w:color w:val="000000"/>
                <w:sz w:val="20"/>
                <w:szCs w:val="22"/>
              </w:rPr>
              <w:t>е</w:t>
            </w:r>
            <w:r w:rsidRPr="00017DB2">
              <w:rPr>
                <w:rFonts w:ascii="Arial" w:hAnsi="Arial" w:cs="Arial"/>
                <w:b/>
                <w:bCs/>
                <w:i/>
                <w:color w:val="000000"/>
                <w:sz w:val="20"/>
                <w:szCs w:val="22"/>
              </w:rPr>
              <w:t>чение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сбалансированности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бюджета"</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муниципальной</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программы</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"Управление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общественными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финансами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муниципальным</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долгом"</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bCs/>
                <w:i/>
                <w:color w:val="000000"/>
                <w:sz w:val="20"/>
                <w:szCs w:val="22"/>
              </w:rPr>
            </w:pPr>
          </w:p>
          <w:p w:rsidR="00F02B2C" w:rsidRPr="00017DB2" w:rsidRDefault="00F02B2C" w:rsidP="00217D1C">
            <w:pPr>
              <w:widowControl w:val="0"/>
              <w:autoSpaceDE w:val="0"/>
              <w:autoSpaceDN w:val="0"/>
              <w:adjustRightInd w:val="0"/>
              <w:jc w:val="center"/>
              <w:rPr>
                <w:rFonts w:ascii="Arial" w:hAnsi="Arial" w:cs="Arial"/>
                <w:i/>
                <w:color w:val="000000"/>
                <w:sz w:val="20"/>
                <w:szCs w:val="22"/>
              </w:rPr>
            </w:pPr>
            <w:r w:rsidRPr="00017DB2">
              <w:rPr>
                <w:rFonts w:ascii="Arial" w:hAnsi="Arial" w:cs="Arial"/>
                <w:b/>
                <w:bCs/>
                <w:i/>
                <w:color w:val="000000"/>
                <w:sz w:val="20"/>
                <w:szCs w:val="22"/>
              </w:rPr>
              <w:t>Ч410000000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11</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412,6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w:t>
            </w:r>
            <w:r w:rsidRPr="00017DB2">
              <w:rPr>
                <w:rFonts w:ascii="Arial" w:hAnsi="Arial" w:cs="Arial"/>
                <w:color w:val="000000"/>
                <w:sz w:val="20"/>
                <w:szCs w:val="22"/>
              </w:rPr>
              <w:t>е</w:t>
            </w:r>
            <w:r w:rsidRPr="00017DB2">
              <w:rPr>
                <w:rFonts w:ascii="Arial" w:hAnsi="Arial" w:cs="Arial"/>
                <w:color w:val="000000"/>
                <w:sz w:val="20"/>
                <w:szCs w:val="22"/>
              </w:rPr>
              <w:t>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округов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поселений,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уровня</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обеспеченности"</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w:t>
            </w:r>
            <w:r w:rsidR="008E4E3F" w:rsidRPr="00017DB2">
              <w:rPr>
                <w:rFonts w:ascii="Arial" w:hAnsi="Arial" w:cs="Arial"/>
                <w:color w:val="000000"/>
                <w:sz w:val="20"/>
                <w:szCs w:val="22"/>
              </w:rPr>
              <w:t xml:space="preserve"> </w:t>
            </w:r>
            <w:r w:rsidRPr="00017DB2">
              <w:rPr>
                <w:rFonts w:ascii="Arial" w:hAnsi="Arial" w:cs="Arial"/>
                <w:color w:val="000000"/>
                <w:sz w:val="20"/>
                <w:szCs w:val="22"/>
              </w:rPr>
              <w:t>412,6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значения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физической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w:t>
            </w:r>
            <w:r w:rsidR="008E4E3F" w:rsidRPr="00017DB2">
              <w:rPr>
                <w:rFonts w:ascii="Arial" w:hAnsi="Arial" w:cs="Arial"/>
                <w:color w:val="000000"/>
                <w:sz w:val="20"/>
                <w:szCs w:val="22"/>
              </w:rPr>
              <w:t xml:space="preserve"> </w:t>
            </w:r>
            <w:r w:rsidRPr="00017DB2">
              <w:rPr>
                <w:rFonts w:ascii="Arial" w:hAnsi="Arial" w:cs="Arial"/>
                <w:color w:val="000000"/>
                <w:sz w:val="20"/>
                <w:szCs w:val="22"/>
              </w:rPr>
              <w:t>412,6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w:t>
            </w:r>
            <w:r w:rsidR="008E4E3F" w:rsidRPr="00017DB2">
              <w:rPr>
                <w:rFonts w:ascii="Arial" w:hAnsi="Arial" w:cs="Arial"/>
                <w:color w:val="000000"/>
                <w:sz w:val="20"/>
                <w:szCs w:val="22"/>
              </w:rPr>
              <w:t xml:space="preserve"> </w:t>
            </w:r>
            <w:r w:rsidRPr="00017DB2">
              <w:rPr>
                <w:rFonts w:ascii="Arial" w:hAnsi="Arial" w:cs="Arial"/>
                <w:color w:val="000000"/>
                <w:sz w:val="20"/>
                <w:szCs w:val="22"/>
              </w:rPr>
              <w:t>412,6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r w:rsidR="008E4E3F" w:rsidRPr="00017DB2">
              <w:rPr>
                <w:rFonts w:ascii="Arial" w:hAnsi="Arial" w:cs="Arial"/>
                <w:color w:val="000000"/>
                <w:sz w:val="20"/>
                <w:szCs w:val="22"/>
              </w:rPr>
              <w:t xml:space="preserve"> </w:t>
            </w:r>
            <w:r w:rsidRPr="00017DB2">
              <w:rPr>
                <w:rFonts w:ascii="Arial" w:hAnsi="Arial" w:cs="Arial"/>
                <w:color w:val="000000"/>
                <w:sz w:val="20"/>
                <w:szCs w:val="22"/>
              </w:rPr>
              <w:t>976,9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r w:rsidR="008E4E3F" w:rsidRPr="00017DB2">
              <w:rPr>
                <w:rFonts w:ascii="Arial" w:hAnsi="Arial" w:cs="Arial"/>
                <w:color w:val="000000"/>
                <w:sz w:val="20"/>
                <w:szCs w:val="22"/>
              </w:rPr>
              <w:t xml:space="preserve"> </w:t>
            </w:r>
            <w:r w:rsidRPr="00017DB2">
              <w:rPr>
                <w:rFonts w:ascii="Arial" w:hAnsi="Arial" w:cs="Arial"/>
                <w:color w:val="000000"/>
                <w:sz w:val="20"/>
                <w:szCs w:val="22"/>
              </w:rPr>
              <w:t>976,9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Дошкольное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w:t>
            </w:r>
            <w:r w:rsidR="008E4E3F" w:rsidRPr="00017DB2">
              <w:rPr>
                <w:rFonts w:ascii="Arial" w:hAnsi="Arial" w:cs="Arial"/>
                <w:color w:val="000000"/>
                <w:sz w:val="20"/>
                <w:szCs w:val="22"/>
              </w:rPr>
              <w:t xml:space="preserve"> </w:t>
            </w:r>
            <w:r w:rsidRPr="00017DB2">
              <w:rPr>
                <w:rFonts w:ascii="Arial" w:hAnsi="Arial" w:cs="Arial"/>
                <w:color w:val="000000"/>
                <w:sz w:val="20"/>
                <w:szCs w:val="22"/>
              </w:rPr>
              <w:t>152,0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Общее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8</w:t>
            </w:r>
            <w:r w:rsidR="008E4E3F" w:rsidRPr="00017DB2">
              <w:rPr>
                <w:rFonts w:ascii="Arial" w:hAnsi="Arial" w:cs="Arial"/>
                <w:color w:val="000000"/>
                <w:sz w:val="20"/>
                <w:szCs w:val="22"/>
              </w:rPr>
              <w:t xml:space="preserve"> </w:t>
            </w:r>
            <w:r w:rsidRPr="00017DB2">
              <w:rPr>
                <w:rFonts w:ascii="Arial" w:hAnsi="Arial" w:cs="Arial"/>
                <w:color w:val="000000"/>
                <w:sz w:val="20"/>
                <w:szCs w:val="22"/>
              </w:rPr>
              <w:t>824,9</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435,7</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Образование</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113,5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Дополнительное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детей</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113,5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Физическая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322,2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Массовый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Ч4104SA710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11</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322,2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11.</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Муниципальная</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программа</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"Развитие</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потенциала</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муниципального</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управления"</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bCs/>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b/>
                <w:bCs/>
                <w:color w:val="000000"/>
                <w:sz w:val="20"/>
                <w:szCs w:val="22"/>
              </w:rPr>
              <w:t>Ч500000000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326,6</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0"/>
              </w:rPr>
            </w:pPr>
            <w:r w:rsidRPr="00017DB2">
              <w:rPr>
                <w:rFonts w:ascii="Arial" w:hAnsi="Arial" w:cs="Arial"/>
                <w:b/>
                <w:color w:val="000000"/>
                <w:sz w:val="20"/>
                <w:szCs w:val="20"/>
              </w:rPr>
              <w:t>11.1</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Подпрограмма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"Совершенствование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муниципального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управления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в</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сфере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юстиции"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муниципальной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потенциала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муниципального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управления"</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Ч540000000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180,2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переданных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власти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субъектов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Ро</w:t>
            </w:r>
            <w:r w:rsidRPr="00017DB2">
              <w:rPr>
                <w:rFonts w:ascii="Arial" w:hAnsi="Arial" w:cs="Arial"/>
                <w:color w:val="000000"/>
                <w:sz w:val="20"/>
                <w:szCs w:val="22"/>
              </w:rPr>
              <w:t>с</w:t>
            </w:r>
            <w:r w:rsidRPr="00017DB2">
              <w:rPr>
                <w:rFonts w:ascii="Arial" w:hAnsi="Arial" w:cs="Arial"/>
                <w:color w:val="000000"/>
                <w:sz w:val="20"/>
                <w:szCs w:val="22"/>
              </w:rPr>
              <w:t>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соответствии</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пунктом</w:t>
            </w:r>
            <w:r w:rsidR="008E4E3F" w:rsidRPr="00017DB2">
              <w:rPr>
                <w:rFonts w:ascii="Arial" w:hAnsi="Arial" w:cs="Arial"/>
                <w:color w:val="000000"/>
                <w:sz w:val="20"/>
                <w:szCs w:val="22"/>
              </w:rPr>
              <w:t xml:space="preserve"> </w:t>
            </w:r>
            <w:r w:rsidRPr="00017DB2">
              <w:rPr>
                <w:rFonts w:ascii="Arial" w:hAnsi="Arial" w:cs="Arial"/>
                <w:color w:val="000000"/>
                <w:sz w:val="20"/>
                <w:szCs w:val="22"/>
              </w:rPr>
              <w:t>1</w:t>
            </w:r>
            <w:r w:rsidR="008E4E3F" w:rsidRPr="00017DB2">
              <w:rPr>
                <w:rFonts w:ascii="Arial" w:hAnsi="Arial" w:cs="Arial"/>
                <w:color w:val="000000"/>
                <w:sz w:val="20"/>
                <w:szCs w:val="22"/>
              </w:rPr>
              <w:t xml:space="preserve"> </w:t>
            </w:r>
            <w:r w:rsidRPr="00017DB2">
              <w:rPr>
                <w:rFonts w:ascii="Arial" w:hAnsi="Arial" w:cs="Arial"/>
                <w:color w:val="000000"/>
                <w:sz w:val="20"/>
                <w:szCs w:val="22"/>
              </w:rPr>
              <w:t>статьи</w:t>
            </w:r>
            <w:r w:rsidR="008E4E3F" w:rsidRPr="00017DB2">
              <w:rPr>
                <w:rFonts w:ascii="Arial" w:hAnsi="Arial" w:cs="Arial"/>
                <w:color w:val="000000"/>
                <w:sz w:val="20"/>
                <w:szCs w:val="22"/>
              </w:rPr>
              <w:t xml:space="preserve"> </w:t>
            </w:r>
            <w:r w:rsidRPr="00017DB2">
              <w:rPr>
                <w:rFonts w:ascii="Arial" w:hAnsi="Arial" w:cs="Arial"/>
                <w:color w:val="000000"/>
                <w:sz w:val="20"/>
                <w:szCs w:val="22"/>
              </w:rPr>
              <w:t>4</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закона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от</w:t>
            </w:r>
            <w:r w:rsidR="008E4E3F" w:rsidRPr="00017DB2">
              <w:rPr>
                <w:rFonts w:ascii="Arial" w:hAnsi="Arial" w:cs="Arial"/>
                <w:color w:val="000000"/>
                <w:sz w:val="20"/>
                <w:szCs w:val="22"/>
              </w:rPr>
              <w:t xml:space="preserve"> </w:t>
            </w:r>
            <w:r w:rsidRPr="00017DB2">
              <w:rPr>
                <w:rFonts w:ascii="Arial" w:hAnsi="Arial" w:cs="Arial"/>
                <w:color w:val="000000"/>
                <w:sz w:val="20"/>
                <w:szCs w:val="22"/>
              </w:rPr>
              <w:t>15</w:t>
            </w:r>
            <w:r w:rsidR="008E4E3F" w:rsidRPr="00017DB2">
              <w:rPr>
                <w:rFonts w:ascii="Arial" w:hAnsi="Arial" w:cs="Arial"/>
                <w:color w:val="000000"/>
                <w:sz w:val="20"/>
                <w:szCs w:val="22"/>
              </w:rPr>
              <w:t xml:space="preserve"> </w:t>
            </w:r>
            <w:r w:rsidRPr="00017DB2">
              <w:rPr>
                <w:rFonts w:ascii="Arial" w:hAnsi="Arial" w:cs="Arial"/>
                <w:color w:val="000000"/>
                <w:sz w:val="20"/>
                <w:szCs w:val="22"/>
              </w:rPr>
              <w:t>ноября</w:t>
            </w:r>
            <w:r w:rsidR="008E4E3F" w:rsidRPr="00017DB2">
              <w:rPr>
                <w:rFonts w:ascii="Arial" w:hAnsi="Arial" w:cs="Arial"/>
                <w:color w:val="000000"/>
                <w:sz w:val="20"/>
                <w:szCs w:val="22"/>
              </w:rPr>
              <w:t xml:space="preserve"> </w:t>
            </w:r>
            <w:r w:rsidRPr="00017DB2">
              <w:rPr>
                <w:rFonts w:ascii="Arial" w:hAnsi="Arial" w:cs="Arial"/>
                <w:color w:val="000000"/>
                <w:sz w:val="20"/>
                <w:szCs w:val="22"/>
              </w:rPr>
              <w:t>1997</w:t>
            </w:r>
            <w:r w:rsidR="008E4E3F" w:rsidRPr="00017DB2">
              <w:rPr>
                <w:rFonts w:ascii="Arial" w:hAnsi="Arial" w:cs="Arial"/>
                <w:color w:val="000000"/>
                <w:sz w:val="20"/>
                <w:szCs w:val="22"/>
              </w:rPr>
              <w:t xml:space="preserve"> </w:t>
            </w:r>
            <w:r w:rsidRPr="00017DB2">
              <w:rPr>
                <w:rFonts w:ascii="Arial" w:hAnsi="Arial" w:cs="Arial"/>
                <w:color w:val="000000"/>
                <w:sz w:val="20"/>
                <w:szCs w:val="22"/>
              </w:rPr>
              <w:t>года</w:t>
            </w:r>
            <w:r w:rsidR="008E4E3F" w:rsidRPr="00017DB2">
              <w:rPr>
                <w:rFonts w:ascii="Arial" w:hAnsi="Arial" w:cs="Arial"/>
                <w:color w:val="000000"/>
                <w:sz w:val="20"/>
                <w:szCs w:val="22"/>
              </w:rPr>
              <w:t xml:space="preserve"> </w:t>
            </w:r>
            <w:r w:rsidRPr="00017DB2">
              <w:rPr>
                <w:rFonts w:ascii="Arial" w:hAnsi="Arial" w:cs="Arial"/>
                <w:color w:val="000000"/>
                <w:sz w:val="20"/>
                <w:szCs w:val="22"/>
              </w:rPr>
              <w:t>№</w:t>
            </w:r>
            <w:r w:rsidR="008E4E3F" w:rsidRPr="00017DB2">
              <w:rPr>
                <w:rFonts w:ascii="Arial" w:hAnsi="Arial" w:cs="Arial"/>
                <w:color w:val="000000"/>
                <w:sz w:val="20"/>
                <w:szCs w:val="22"/>
              </w:rPr>
              <w:t xml:space="preserve"> </w:t>
            </w:r>
            <w:r w:rsidRPr="00017DB2">
              <w:rPr>
                <w:rFonts w:ascii="Arial" w:hAnsi="Arial" w:cs="Arial"/>
                <w:color w:val="000000"/>
                <w:sz w:val="20"/>
                <w:szCs w:val="22"/>
              </w:rPr>
              <w:t>143-ФЗ</w:t>
            </w:r>
            <w:r w:rsidR="008E4E3F" w:rsidRPr="00017DB2">
              <w:rPr>
                <w:rFonts w:ascii="Arial" w:hAnsi="Arial" w:cs="Arial"/>
                <w:color w:val="000000"/>
                <w:sz w:val="20"/>
                <w:szCs w:val="22"/>
              </w:rPr>
              <w:t xml:space="preserve"> </w:t>
            </w:r>
            <w:r w:rsidRPr="00017DB2">
              <w:rPr>
                <w:rFonts w:ascii="Arial" w:hAnsi="Arial" w:cs="Arial"/>
                <w:color w:val="000000"/>
                <w:sz w:val="20"/>
                <w:szCs w:val="22"/>
              </w:rPr>
              <w:t>"Об</w:t>
            </w:r>
            <w:r w:rsidR="008E4E3F" w:rsidRPr="00017DB2">
              <w:rPr>
                <w:rFonts w:ascii="Arial" w:hAnsi="Arial" w:cs="Arial"/>
                <w:color w:val="000000"/>
                <w:sz w:val="20"/>
                <w:szCs w:val="22"/>
              </w:rPr>
              <w:t xml:space="preserve"> </w:t>
            </w:r>
            <w:r w:rsidRPr="00017DB2">
              <w:rPr>
                <w:rFonts w:ascii="Arial" w:hAnsi="Arial" w:cs="Arial"/>
                <w:color w:val="000000"/>
                <w:sz w:val="20"/>
                <w:szCs w:val="22"/>
              </w:rPr>
              <w:t>актах</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состояния"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полн</w:t>
            </w:r>
            <w:r w:rsidRPr="00017DB2">
              <w:rPr>
                <w:rFonts w:ascii="Arial" w:hAnsi="Arial" w:cs="Arial"/>
                <w:color w:val="000000"/>
                <w:sz w:val="20"/>
                <w:szCs w:val="22"/>
              </w:rPr>
              <w:t>о</w:t>
            </w:r>
            <w:r w:rsidRPr="00017DB2">
              <w:rPr>
                <w:rFonts w:ascii="Arial" w:hAnsi="Arial" w:cs="Arial"/>
                <w:color w:val="000000"/>
                <w:sz w:val="20"/>
                <w:szCs w:val="22"/>
              </w:rPr>
              <w:t>мочий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государственную</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регистрацию</w:t>
            </w:r>
            <w:r w:rsidR="008E4E3F" w:rsidRPr="00017DB2">
              <w:rPr>
                <w:rFonts w:ascii="Arial" w:hAnsi="Arial" w:cs="Arial"/>
                <w:color w:val="000000"/>
                <w:sz w:val="20"/>
                <w:szCs w:val="22"/>
              </w:rPr>
              <w:t xml:space="preserve"> </w:t>
            </w:r>
            <w:r w:rsidRPr="00017DB2">
              <w:rPr>
                <w:rFonts w:ascii="Arial" w:hAnsi="Arial" w:cs="Arial"/>
                <w:color w:val="000000"/>
                <w:sz w:val="20"/>
                <w:szCs w:val="22"/>
              </w:rPr>
              <w:t>актов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w:t>
            </w:r>
            <w:r w:rsidRPr="00017DB2">
              <w:rPr>
                <w:rFonts w:ascii="Arial" w:hAnsi="Arial" w:cs="Arial"/>
                <w:color w:val="000000"/>
                <w:sz w:val="20"/>
                <w:szCs w:val="22"/>
              </w:rPr>
              <w:t>ж</w:t>
            </w:r>
            <w:r w:rsidRPr="00017DB2">
              <w:rPr>
                <w:rFonts w:ascii="Arial" w:hAnsi="Arial" w:cs="Arial"/>
                <w:color w:val="000000"/>
                <w:sz w:val="20"/>
                <w:szCs w:val="22"/>
              </w:rPr>
              <w:t>данского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состояния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субвенции,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предоставляемой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из</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Ч540200000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переданных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полномочий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w:t>
            </w:r>
            <w:r w:rsidRPr="00017DB2">
              <w:rPr>
                <w:rFonts w:ascii="Arial" w:hAnsi="Arial" w:cs="Arial"/>
                <w:color w:val="000000"/>
                <w:sz w:val="20"/>
                <w:szCs w:val="22"/>
              </w:rPr>
              <w:t>р</w:t>
            </w:r>
            <w:r w:rsidRPr="00017DB2">
              <w:rPr>
                <w:rFonts w:ascii="Arial" w:hAnsi="Arial" w:cs="Arial"/>
                <w:color w:val="000000"/>
                <w:sz w:val="20"/>
                <w:szCs w:val="22"/>
              </w:rPr>
              <w:t>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регистрации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состояния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средств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резер</w:t>
            </w:r>
            <w:r w:rsidRPr="00017DB2">
              <w:rPr>
                <w:rFonts w:ascii="Arial" w:hAnsi="Arial" w:cs="Arial"/>
                <w:color w:val="000000"/>
                <w:sz w:val="20"/>
                <w:szCs w:val="22"/>
              </w:rPr>
              <w:t>в</w:t>
            </w:r>
            <w:r w:rsidRPr="00017DB2">
              <w:rPr>
                <w:rFonts w:ascii="Arial" w:hAnsi="Arial" w:cs="Arial"/>
                <w:color w:val="000000"/>
                <w:sz w:val="20"/>
                <w:szCs w:val="22"/>
              </w:rPr>
              <w:t>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Правительства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выполнения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внебюджетными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фондами</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Национальная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безопасность</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правоохранительная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деятельность</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Органы</w:t>
            </w:r>
            <w:r w:rsidR="008E4E3F" w:rsidRPr="00017DB2">
              <w:rPr>
                <w:rFonts w:ascii="Arial" w:hAnsi="Arial" w:cs="Arial"/>
                <w:color w:val="000000"/>
                <w:sz w:val="20"/>
                <w:szCs w:val="22"/>
              </w:rPr>
              <w:t xml:space="preserve"> </w:t>
            </w:r>
            <w:r w:rsidRPr="00017DB2">
              <w:rPr>
                <w:rFonts w:ascii="Arial" w:hAnsi="Arial" w:cs="Arial"/>
                <w:color w:val="000000"/>
                <w:sz w:val="20"/>
                <w:szCs w:val="22"/>
              </w:rPr>
              <w:t>юстиции</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20,2</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"Проведение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регионального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этапа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Всероссийского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конкурса</w:t>
            </w:r>
            <w:r w:rsidR="008E4E3F" w:rsidRPr="00017DB2">
              <w:rPr>
                <w:rFonts w:ascii="Arial" w:hAnsi="Arial" w:cs="Arial"/>
                <w:color w:val="000000"/>
                <w:sz w:val="20"/>
                <w:szCs w:val="22"/>
              </w:rPr>
              <w:t xml:space="preserve"> </w:t>
            </w:r>
            <w:r w:rsidRPr="00017DB2">
              <w:rPr>
                <w:rFonts w:ascii="Arial" w:hAnsi="Arial" w:cs="Arial"/>
                <w:color w:val="000000"/>
                <w:sz w:val="20"/>
                <w:szCs w:val="22"/>
              </w:rPr>
              <w:t>"Лучшая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практика"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160,0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Поощрение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победителей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регионального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этапа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Всероссийского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конкурса</w:t>
            </w:r>
            <w:r w:rsidR="008E4E3F" w:rsidRPr="00017DB2">
              <w:rPr>
                <w:rFonts w:ascii="Arial" w:hAnsi="Arial" w:cs="Arial"/>
                <w:color w:val="000000"/>
                <w:sz w:val="20"/>
                <w:szCs w:val="22"/>
              </w:rPr>
              <w:t xml:space="preserve"> </w:t>
            </w:r>
            <w:r w:rsidRPr="00017DB2">
              <w:rPr>
                <w:rFonts w:ascii="Arial" w:hAnsi="Arial" w:cs="Arial"/>
                <w:color w:val="000000"/>
                <w:sz w:val="20"/>
                <w:szCs w:val="22"/>
              </w:rPr>
              <w:t>"Лучшая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практика"</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Ч540717600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160,0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Ч540717600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160,0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Ч540717600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160,0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субъектов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характера</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Ч540717600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160,0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495"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Прочие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характера</w:t>
            </w:r>
          </w:p>
        </w:tc>
        <w:tc>
          <w:tcPr>
            <w:tcW w:w="735"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Ч540717600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160,0</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0"/>
              </w:rPr>
            </w:pPr>
            <w:r w:rsidRPr="00017DB2">
              <w:rPr>
                <w:rFonts w:ascii="Arial" w:hAnsi="Arial" w:cs="Arial"/>
                <w:b/>
                <w:i/>
                <w:color w:val="000000"/>
                <w:sz w:val="20"/>
                <w:szCs w:val="20"/>
              </w:rPr>
              <w:t>11.2</w:t>
            </w: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bCs/>
                <w:i/>
                <w:color w:val="000000"/>
                <w:sz w:val="20"/>
                <w:szCs w:val="22"/>
              </w:rPr>
              <w:t>Обеспечение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реализации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государственной</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программы</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Чувашской</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Республики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"Развитие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потенциала</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государственного</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управления"</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b/>
                <w:bCs/>
                <w:i/>
                <w:color w:val="000000"/>
                <w:sz w:val="20"/>
                <w:szCs w:val="22"/>
              </w:rPr>
            </w:pPr>
          </w:p>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bCs/>
                <w:i/>
                <w:color w:val="000000"/>
                <w:sz w:val="20"/>
                <w:szCs w:val="22"/>
              </w:rPr>
              <w:t>Ч5Э0000000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146,4</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"Общепрограммные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расходы"</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Ч5Э0100000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146,4</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-211,1</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выполнения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внебюджетными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фондами</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-211,1</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-211,1</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Общегосударственные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вопросы</w:t>
            </w:r>
          </w:p>
        </w:tc>
        <w:tc>
          <w:tcPr>
            <w:tcW w:w="735"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94"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120</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94"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-211,1</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налоговых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таможенных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(финансово-бюджетного)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надзора</w:t>
            </w:r>
          </w:p>
        </w:tc>
        <w:tc>
          <w:tcPr>
            <w:tcW w:w="735" w:type="pct"/>
            <w:tcMar>
              <w:top w:w="0" w:type="dxa"/>
              <w:left w:w="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94"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120</w:t>
            </w:r>
          </w:p>
        </w:tc>
        <w:tc>
          <w:tcPr>
            <w:tcW w:w="294" w:type="pct"/>
            <w:tcMar>
              <w:left w:w="10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94" w:type="pct"/>
            <w:tcMar>
              <w:left w:w="10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-211,1</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проведение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выборов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законодательные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(представительные)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органы</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357,5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ассигнования</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800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357,5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Специальные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расходы</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357,5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Общегосударственные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вопросы</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357,5</w:t>
            </w:r>
          </w:p>
        </w:tc>
      </w:tr>
      <w:tr w:rsidR="00F02B2C" w:rsidRPr="00017DB2" w:rsidTr="00217D1C">
        <w:tc>
          <w:tcPr>
            <w:tcW w:w="299"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95"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проведения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выборов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референдумов</w:t>
            </w:r>
          </w:p>
        </w:tc>
        <w:tc>
          <w:tcPr>
            <w:tcW w:w="735"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94"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294"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588"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357,5</w:t>
            </w:r>
          </w:p>
        </w:tc>
      </w:tr>
    </w:tbl>
    <w:p w:rsidR="00983E5F" w:rsidRPr="00017DB2" w:rsidRDefault="00983E5F" w:rsidP="00017DB2">
      <w:pPr>
        <w:ind w:firstLine="709"/>
        <w:jc w:val="both"/>
        <w:rPr>
          <w:rFonts w:ascii="Arial" w:hAnsi="Arial" w:cs="Arial"/>
          <w:color w:val="000000"/>
          <w:sz w:val="20"/>
        </w:rPr>
      </w:pPr>
    </w:p>
    <w:p w:rsidR="00F02B2C" w:rsidRPr="00017DB2" w:rsidRDefault="00F02B2C" w:rsidP="00017DB2">
      <w:pPr>
        <w:ind w:firstLine="709"/>
        <w:jc w:val="both"/>
        <w:rPr>
          <w:rFonts w:ascii="Arial" w:hAnsi="Arial" w:cs="Arial"/>
          <w:color w:val="000000"/>
          <w:sz w:val="20"/>
          <w:szCs w:val="18"/>
        </w:rPr>
      </w:pP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приложением</w:t>
      </w:r>
      <w:r w:rsidR="008E4E3F" w:rsidRPr="00017DB2">
        <w:rPr>
          <w:rFonts w:ascii="Arial" w:hAnsi="Arial" w:cs="Arial"/>
          <w:color w:val="000000"/>
          <w:sz w:val="20"/>
        </w:rPr>
        <w:t xml:space="preserve"> </w:t>
      </w:r>
      <w:r w:rsidRPr="00017DB2">
        <w:rPr>
          <w:rFonts w:ascii="Arial" w:hAnsi="Arial" w:cs="Arial"/>
          <w:color w:val="000000"/>
          <w:sz w:val="20"/>
        </w:rPr>
        <w:t>11.3</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jc w:val="right"/>
        <w:rPr>
          <w:rFonts w:ascii="Arial" w:hAnsi="Arial" w:cs="Arial"/>
          <w:color w:val="000000"/>
          <w:sz w:val="20"/>
          <w:szCs w:val="18"/>
        </w:rPr>
      </w:pPr>
    </w:p>
    <w:tbl>
      <w:tblPr>
        <w:tblW w:w="5000" w:type="pct"/>
        <w:tblLook w:val="0000"/>
      </w:tblPr>
      <w:tblGrid>
        <w:gridCol w:w="15139"/>
      </w:tblGrid>
      <w:tr w:rsidR="00F02B2C" w:rsidRPr="00017DB2" w:rsidTr="00217D1C">
        <w:tc>
          <w:tcPr>
            <w:tcW w:w="5000"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«Приложение</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11.3</w:t>
            </w:r>
          </w:p>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к</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Решению</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Мариинско-Посадского</w:t>
            </w:r>
          </w:p>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районного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Собрания</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депутатов</w:t>
            </w:r>
          </w:p>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бюджете</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Мариинско-Посадского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района</w:t>
            </w:r>
          </w:p>
          <w:p w:rsidR="00F02B2C" w:rsidRPr="00017DB2" w:rsidRDefault="00F02B2C" w:rsidP="00217D1C">
            <w:pPr>
              <w:widowControl w:val="0"/>
              <w:autoSpaceDE w:val="0"/>
              <w:autoSpaceDN w:val="0"/>
              <w:adjustRightInd w:val="0"/>
              <w:ind w:firstLine="5654"/>
              <w:jc w:val="center"/>
              <w:rPr>
                <w:rFonts w:ascii="Arial" w:hAnsi="Arial" w:cs="Arial"/>
                <w:i/>
                <w:iCs/>
                <w:color w:val="000000"/>
                <w:sz w:val="20"/>
                <w:szCs w:val="20"/>
              </w:rPr>
            </w:pPr>
            <w:r w:rsidRPr="00017DB2">
              <w:rPr>
                <w:rFonts w:ascii="Arial" w:hAnsi="Arial" w:cs="Arial"/>
                <w:i/>
                <w:iCs/>
                <w:color w:val="000000"/>
                <w:sz w:val="20"/>
                <w:szCs w:val="20"/>
              </w:rPr>
              <w:t>Чувашской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Республики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2020</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год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p>
          <w:p w:rsidR="00F02B2C" w:rsidRPr="00017DB2" w:rsidRDefault="00F02B2C" w:rsidP="00217D1C">
            <w:pPr>
              <w:widowControl w:val="0"/>
              <w:autoSpaceDE w:val="0"/>
              <w:autoSpaceDN w:val="0"/>
              <w:adjustRightInd w:val="0"/>
              <w:ind w:firstLine="5654"/>
              <w:jc w:val="center"/>
              <w:rPr>
                <w:rFonts w:ascii="Arial" w:hAnsi="Arial" w:cs="Arial"/>
                <w:color w:val="000000"/>
                <w:sz w:val="20"/>
                <w:szCs w:val="20"/>
              </w:rPr>
            </w:pP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плановый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период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2021</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2022</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годов»</w:t>
            </w:r>
          </w:p>
        </w:tc>
      </w:tr>
    </w:tbl>
    <w:p w:rsidR="00F02B2C" w:rsidRPr="00017DB2" w:rsidRDefault="00F02B2C" w:rsidP="00017DB2">
      <w:pPr>
        <w:jc w:val="right"/>
        <w:rPr>
          <w:rFonts w:ascii="Arial" w:hAnsi="Arial" w:cs="Arial"/>
          <w:color w:val="000000"/>
          <w:sz w:val="20"/>
          <w:szCs w:val="18"/>
        </w:rPr>
      </w:pPr>
    </w:p>
    <w:tbl>
      <w:tblPr>
        <w:tblW w:w="5000" w:type="pct"/>
        <w:tblLook w:val="0000"/>
      </w:tblPr>
      <w:tblGrid>
        <w:gridCol w:w="6947"/>
        <w:gridCol w:w="905"/>
        <w:gridCol w:w="678"/>
        <w:gridCol w:w="1129"/>
        <w:gridCol w:w="2092"/>
        <w:gridCol w:w="905"/>
        <w:gridCol w:w="2483"/>
      </w:tblGrid>
      <w:tr w:rsidR="00F02B2C" w:rsidRPr="00017DB2" w:rsidTr="00217D1C">
        <w:trPr>
          <w:cantSplit/>
        </w:trPr>
        <w:tc>
          <w:tcPr>
            <w:tcW w:w="5000" w:type="pct"/>
            <w:gridSpan w:val="7"/>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bCs/>
                <w:color w:val="000000"/>
                <w:sz w:val="20"/>
              </w:rPr>
            </w:pPr>
            <w:r w:rsidRPr="00017DB2">
              <w:rPr>
                <w:rFonts w:ascii="Arial" w:hAnsi="Arial" w:cs="Arial"/>
                <w:b/>
                <w:bCs/>
                <w:color w:val="000000"/>
                <w:sz w:val="20"/>
              </w:rPr>
              <w:t>ИЗМЕНЕНИЕ</w:t>
            </w:r>
            <w:r w:rsidR="008E4E3F" w:rsidRPr="00017DB2">
              <w:rPr>
                <w:rFonts w:ascii="Arial" w:hAnsi="Arial" w:cs="Arial"/>
                <w:b/>
                <w:bCs/>
                <w:color w:val="000000"/>
                <w:sz w:val="20"/>
              </w:rPr>
              <w:t xml:space="preserve"> </w:t>
            </w:r>
          </w:p>
          <w:p w:rsidR="00F02B2C" w:rsidRPr="00217D1C" w:rsidRDefault="00F02B2C" w:rsidP="00217D1C">
            <w:pPr>
              <w:pStyle w:val="a7"/>
              <w:jc w:val="center"/>
              <w:rPr>
                <w:rFonts w:ascii="Arial" w:hAnsi="Arial" w:cs="Arial"/>
                <w:color w:val="000000"/>
                <w:lang w:val="ru-RU"/>
              </w:rPr>
            </w:pPr>
            <w:r w:rsidRPr="00217D1C">
              <w:rPr>
                <w:rFonts w:ascii="Arial" w:hAnsi="Arial" w:cs="Arial"/>
                <w:b w:val="0"/>
                <w:bCs/>
                <w:color w:val="000000"/>
                <w:lang w:val="ru-RU"/>
              </w:rPr>
              <w:t>ведомственной</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структуры</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расходов</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бюджета</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Мариинско</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Посадского</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района</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Чувашской</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Республики</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на</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2020</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год,</w:t>
            </w:r>
            <w:r w:rsidR="008E4E3F" w:rsidRPr="00217D1C">
              <w:rPr>
                <w:rFonts w:ascii="Arial" w:hAnsi="Arial" w:cs="Arial"/>
                <w:b w:val="0"/>
                <w:bCs/>
                <w:color w:val="000000"/>
                <w:lang w:val="ru-RU"/>
              </w:rPr>
              <w:t xml:space="preserve"> </w:t>
            </w:r>
            <w:r w:rsidRPr="00217D1C">
              <w:rPr>
                <w:rFonts w:ascii="Arial" w:hAnsi="Arial" w:cs="Arial"/>
                <w:b w:val="0"/>
                <w:bCs/>
                <w:color w:val="000000"/>
                <w:lang w:val="ru-RU"/>
              </w:rPr>
              <w:t>предусмотренной</w:t>
            </w:r>
            <w:r w:rsidR="008E4E3F" w:rsidRPr="00217D1C">
              <w:rPr>
                <w:rFonts w:ascii="Arial" w:hAnsi="Arial" w:cs="Arial"/>
                <w:b w:val="0"/>
                <w:bCs/>
                <w:color w:val="000000"/>
                <w:lang w:val="ru-RU"/>
              </w:rPr>
              <w:t xml:space="preserve"> </w:t>
            </w:r>
            <w:r w:rsidRPr="00217D1C">
              <w:rPr>
                <w:rFonts w:ascii="Arial" w:hAnsi="Arial" w:cs="Arial"/>
                <w:b w:val="0"/>
                <w:color w:val="000000"/>
                <w:lang w:val="ru-RU"/>
              </w:rPr>
              <w:t>приложением</w:t>
            </w:r>
            <w:r w:rsidR="008E4E3F" w:rsidRPr="00217D1C">
              <w:rPr>
                <w:rFonts w:ascii="Arial" w:hAnsi="Arial" w:cs="Arial"/>
                <w:b w:val="0"/>
                <w:color w:val="000000"/>
                <w:lang w:val="ru-RU"/>
              </w:rPr>
              <w:t xml:space="preserve"> </w:t>
            </w:r>
            <w:r w:rsidRPr="00217D1C">
              <w:rPr>
                <w:rFonts w:ascii="Arial" w:hAnsi="Arial" w:cs="Arial"/>
                <w:b w:val="0"/>
                <w:color w:val="000000"/>
                <w:lang w:val="ru-RU"/>
              </w:rPr>
              <w:t>11</w:t>
            </w:r>
            <w:r w:rsidR="008E4E3F" w:rsidRPr="00217D1C">
              <w:rPr>
                <w:rFonts w:ascii="Arial" w:hAnsi="Arial" w:cs="Arial"/>
                <w:b w:val="0"/>
                <w:color w:val="000000"/>
                <w:lang w:val="ru-RU"/>
              </w:rPr>
              <w:t xml:space="preserve"> </w:t>
            </w:r>
            <w:r w:rsidRPr="00217D1C">
              <w:rPr>
                <w:rFonts w:ascii="Arial" w:hAnsi="Arial" w:cs="Arial"/>
                <w:b w:val="0"/>
                <w:color w:val="000000"/>
                <w:lang w:val="ru-RU"/>
              </w:rPr>
              <w:t>к</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решению</w:t>
            </w:r>
            <w:r w:rsidR="008E4E3F" w:rsidRPr="00217D1C">
              <w:rPr>
                <w:rFonts w:ascii="Arial" w:hAnsi="Arial" w:cs="Arial"/>
                <w:b w:val="0"/>
                <w:color w:val="000000"/>
                <w:lang w:val="ru-RU"/>
              </w:rPr>
              <w:t xml:space="preserve"> </w:t>
            </w:r>
            <w:r w:rsidRPr="00217D1C">
              <w:rPr>
                <w:rFonts w:ascii="Arial" w:hAnsi="Arial" w:cs="Arial"/>
                <w:b w:val="0"/>
                <w:color w:val="000000"/>
                <w:lang w:val="ru-RU"/>
              </w:rPr>
              <w:t>Мариинско-Посадского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районного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Собрания</w:t>
            </w:r>
            <w:r w:rsidR="008E4E3F" w:rsidRPr="00217D1C">
              <w:rPr>
                <w:rFonts w:ascii="Arial" w:hAnsi="Arial" w:cs="Arial"/>
                <w:b w:val="0"/>
                <w:color w:val="000000"/>
                <w:lang w:val="ru-RU"/>
              </w:rPr>
              <w:t xml:space="preserve"> </w:t>
            </w:r>
            <w:r w:rsidRPr="00217D1C">
              <w:rPr>
                <w:rFonts w:ascii="Arial" w:hAnsi="Arial" w:cs="Arial"/>
                <w:b w:val="0"/>
                <w:color w:val="000000"/>
                <w:lang w:val="ru-RU"/>
              </w:rPr>
              <w:t>депутатов</w:t>
            </w:r>
            <w:r w:rsidR="008E4E3F" w:rsidRPr="00217D1C">
              <w:rPr>
                <w:rFonts w:ascii="Arial" w:hAnsi="Arial" w:cs="Arial"/>
                <w:b w:val="0"/>
                <w:color w:val="000000"/>
                <w:lang w:val="ru-RU"/>
              </w:rPr>
              <w:t xml:space="preserve"> </w:t>
            </w:r>
            <w:r w:rsidRPr="00217D1C">
              <w:rPr>
                <w:rFonts w:ascii="Arial" w:hAnsi="Arial" w:cs="Arial"/>
                <w:b w:val="0"/>
                <w:color w:val="000000"/>
                <w:lang w:val="ru-RU"/>
              </w:rPr>
              <w:t>Чувашской</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Республики</w:t>
            </w:r>
            <w:r w:rsidR="008E4E3F" w:rsidRPr="00217D1C">
              <w:rPr>
                <w:rFonts w:ascii="Arial" w:hAnsi="Arial" w:cs="Arial"/>
                <w:b w:val="0"/>
                <w:color w:val="000000"/>
                <w:lang w:val="ru-RU"/>
              </w:rPr>
              <w:t xml:space="preserve"> </w:t>
            </w:r>
            <w:r w:rsidRPr="00217D1C">
              <w:rPr>
                <w:rFonts w:ascii="Arial" w:hAnsi="Arial" w:cs="Arial"/>
                <w:b w:val="0"/>
                <w:color w:val="000000"/>
                <w:lang w:val="ru-RU"/>
              </w:rPr>
              <w:t>«О</w:t>
            </w:r>
            <w:r w:rsidR="008E4E3F" w:rsidRPr="00217D1C">
              <w:rPr>
                <w:rFonts w:ascii="Arial" w:hAnsi="Arial" w:cs="Arial"/>
                <w:b w:val="0"/>
                <w:color w:val="000000"/>
                <w:lang w:val="ru-RU"/>
              </w:rPr>
              <w:t xml:space="preserve"> </w:t>
            </w:r>
            <w:r w:rsidRPr="00217D1C">
              <w:rPr>
                <w:rFonts w:ascii="Arial" w:hAnsi="Arial" w:cs="Arial"/>
                <w:b w:val="0"/>
                <w:color w:val="000000"/>
                <w:lang w:val="ru-RU"/>
              </w:rPr>
              <w:t>бюджете</w:t>
            </w:r>
            <w:r w:rsidR="008E4E3F" w:rsidRPr="00217D1C">
              <w:rPr>
                <w:rFonts w:ascii="Arial" w:hAnsi="Arial" w:cs="Arial"/>
                <w:b w:val="0"/>
                <w:color w:val="000000"/>
                <w:lang w:val="ru-RU"/>
              </w:rPr>
              <w:t xml:space="preserve"> </w:t>
            </w:r>
            <w:r w:rsidRPr="00217D1C">
              <w:rPr>
                <w:rFonts w:ascii="Arial" w:hAnsi="Arial" w:cs="Arial"/>
                <w:b w:val="0"/>
                <w:color w:val="000000"/>
                <w:lang w:val="ru-RU"/>
              </w:rPr>
              <w:t>Мариинско-Посадского</w:t>
            </w:r>
            <w:r w:rsidR="008E4E3F" w:rsidRPr="00217D1C">
              <w:rPr>
                <w:rFonts w:ascii="Arial" w:hAnsi="Arial" w:cs="Arial"/>
                <w:b w:val="0"/>
                <w:color w:val="000000"/>
                <w:lang w:val="ru-RU"/>
              </w:rPr>
              <w:t xml:space="preserve"> </w:t>
            </w:r>
            <w:r w:rsidRPr="00217D1C">
              <w:rPr>
                <w:rFonts w:ascii="Arial" w:hAnsi="Arial" w:cs="Arial"/>
                <w:b w:val="0"/>
                <w:color w:val="000000"/>
                <w:lang w:val="ru-RU"/>
              </w:rPr>
              <w:t>района</w:t>
            </w:r>
            <w:r w:rsidR="008E4E3F" w:rsidRPr="00217D1C">
              <w:rPr>
                <w:rFonts w:ascii="Arial" w:hAnsi="Arial" w:cs="Arial"/>
                <w:b w:val="0"/>
                <w:color w:val="000000"/>
                <w:lang w:val="ru-RU"/>
              </w:rPr>
              <w:t xml:space="preserve"> </w:t>
            </w:r>
            <w:r w:rsidRPr="00217D1C">
              <w:rPr>
                <w:rFonts w:ascii="Arial" w:hAnsi="Arial" w:cs="Arial"/>
                <w:b w:val="0"/>
                <w:color w:val="000000"/>
                <w:lang w:val="ru-RU"/>
              </w:rPr>
              <w:t>Чувашской</w:t>
            </w:r>
            <w:r w:rsidR="008E4E3F" w:rsidRPr="00217D1C">
              <w:rPr>
                <w:rFonts w:ascii="Arial" w:hAnsi="Arial" w:cs="Arial"/>
                <w:b w:val="0"/>
                <w:color w:val="000000"/>
                <w:lang w:val="ru-RU"/>
              </w:rPr>
              <w:t xml:space="preserve"> </w:t>
            </w:r>
            <w:r w:rsidRPr="00217D1C">
              <w:rPr>
                <w:rFonts w:ascii="Arial" w:hAnsi="Arial" w:cs="Arial"/>
                <w:b w:val="0"/>
                <w:color w:val="000000"/>
                <w:lang w:val="ru-RU"/>
              </w:rPr>
              <w:t>Республики</w:t>
            </w:r>
            <w:r w:rsidR="008E4E3F" w:rsidRPr="00217D1C">
              <w:rPr>
                <w:rFonts w:ascii="Arial" w:hAnsi="Arial" w:cs="Arial"/>
                <w:b w:val="0"/>
                <w:color w:val="000000"/>
                <w:lang w:val="ru-RU"/>
              </w:rPr>
              <w:t xml:space="preserve"> </w:t>
            </w:r>
            <w:r w:rsidRPr="00217D1C">
              <w:rPr>
                <w:rFonts w:ascii="Arial" w:hAnsi="Arial" w:cs="Arial"/>
                <w:b w:val="0"/>
                <w:color w:val="000000"/>
                <w:lang w:val="ru-RU"/>
              </w:rPr>
              <w:t>на</w:t>
            </w:r>
            <w:r w:rsidR="008E4E3F" w:rsidRPr="00217D1C">
              <w:rPr>
                <w:rFonts w:ascii="Arial" w:hAnsi="Arial" w:cs="Arial"/>
                <w:b w:val="0"/>
                <w:color w:val="000000"/>
                <w:lang w:val="ru-RU"/>
              </w:rPr>
              <w:t xml:space="preserve"> </w:t>
            </w:r>
            <w:r w:rsidRPr="00217D1C">
              <w:rPr>
                <w:rFonts w:ascii="Arial" w:hAnsi="Arial" w:cs="Arial"/>
                <w:b w:val="0"/>
                <w:color w:val="000000"/>
                <w:lang w:val="ru-RU"/>
              </w:rPr>
              <w:t>2020</w:t>
            </w:r>
            <w:r w:rsidR="008E4E3F" w:rsidRPr="00217D1C">
              <w:rPr>
                <w:rFonts w:ascii="Arial" w:hAnsi="Arial" w:cs="Arial"/>
                <w:b w:val="0"/>
                <w:color w:val="000000"/>
                <w:lang w:val="ru-RU"/>
              </w:rPr>
              <w:t xml:space="preserve"> </w:t>
            </w:r>
            <w:r w:rsidRPr="00217D1C">
              <w:rPr>
                <w:rFonts w:ascii="Arial" w:hAnsi="Arial" w:cs="Arial"/>
                <w:b w:val="0"/>
                <w:color w:val="000000"/>
                <w:lang w:val="ru-RU"/>
              </w:rPr>
              <w:t>год</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на</w:t>
            </w:r>
            <w:r w:rsidR="008E4E3F" w:rsidRPr="00217D1C">
              <w:rPr>
                <w:rFonts w:ascii="Arial" w:hAnsi="Arial" w:cs="Arial"/>
                <w:b w:val="0"/>
                <w:color w:val="000000"/>
                <w:lang w:val="ru-RU"/>
              </w:rPr>
              <w:t xml:space="preserve"> </w:t>
            </w:r>
            <w:r w:rsidRPr="00217D1C">
              <w:rPr>
                <w:rFonts w:ascii="Arial" w:hAnsi="Arial" w:cs="Arial"/>
                <w:b w:val="0"/>
                <w:color w:val="000000"/>
                <w:lang w:val="ru-RU"/>
              </w:rPr>
              <w:t>плановый</w:t>
            </w:r>
            <w:r w:rsidR="008E4E3F" w:rsidRPr="00217D1C">
              <w:rPr>
                <w:rFonts w:ascii="Arial" w:hAnsi="Arial" w:cs="Arial"/>
                <w:b w:val="0"/>
                <w:color w:val="000000"/>
                <w:lang w:val="ru-RU"/>
              </w:rPr>
              <w:t xml:space="preserve"> </w:t>
            </w:r>
            <w:r w:rsidRPr="00217D1C">
              <w:rPr>
                <w:rFonts w:ascii="Arial" w:hAnsi="Arial" w:cs="Arial"/>
                <w:b w:val="0"/>
                <w:color w:val="000000"/>
                <w:lang w:val="ru-RU"/>
              </w:rPr>
              <w:t>период</w:t>
            </w:r>
            <w:r w:rsidR="008E4E3F" w:rsidRPr="00217D1C">
              <w:rPr>
                <w:rFonts w:ascii="Arial" w:hAnsi="Arial" w:cs="Arial"/>
                <w:b w:val="0"/>
                <w:color w:val="000000"/>
                <w:lang w:val="ru-RU"/>
              </w:rPr>
              <w:t xml:space="preserve"> </w:t>
            </w:r>
            <w:r w:rsidRPr="00217D1C">
              <w:rPr>
                <w:rFonts w:ascii="Arial" w:hAnsi="Arial" w:cs="Arial"/>
                <w:b w:val="0"/>
                <w:color w:val="000000"/>
                <w:lang w:val="ru-RU"/>
              </w:rPr>
              <w:t>2021</w:t>
            </w:r>
            <w:r w:rsidR="008E4E3F" w:rsidRPr="00217D1C">
              <w:rPr>
                <w:rFonts w:ascii="Arial" w:hAnsi="Arial" w:cs="Arial"/>
                <w:b w:val="0"/>
                <w:color w:val="000000"/>
                <w:lang w:val="ru-RU"/>
              </w:rPr>
              <w:t xml:space="preserve"> </w:t>
            </w:r>
            <w:r w:rsidRPr="00217D1C">
              <w:rPr>
                <w:rFonts w:ascii="Arial" w:hAnsi="Arial" w:cs="Arial"/>
                <w:b w:val="0"/>
                <w:color w:val="000000"/>
                <w:lang w:val="ru-RU"/>
              </w:rPr>
              <w:t>и</w:t>
            </w:r>
            <w:r w:rsidR="008E4E3F" w:rsidRPr="00217D1C">
              <w:rPr>
                <w:rFonts w:ascii="Arial" w:hAnsi="Arial" w:cs="Arial"/>
                <w:b w:val="0"/>
                <w:color w:val="000000"/>
                <w:lang w:val="ru-RU"/>
              </w:rPr>
              <w:t xml:space="preserve"> </w:t>
            </w:r>
            <w:r w:rsidRPr="00217D1C">
              <w:rPr>
                <w:rFonts w:ascii="Arial" w:hAnsi="Arial" w:cs="Arial"/>
                <w:b w:val="0"/>
                <w:color w:val="000000"/>
                <w:lang w:val="ru-RU"/>
              </w:rPr>
              <w:t>2022</w:t>
            </w:r>
            <w:r w:rsidR="008E4E3F" w:rsidRPr="00217D1C">
              <w:rPr>
                <w:rFonts w:ascii="Arial" w:hAnsi="Arial" w:cs="Arial"/>
                <w:b w:val="0"/>
                <w:color w:val="000000"/>
                <w:lang w:val="ru-RU"/>
              </w:rPr>
              <w:t xml:space="preserve"> </w:t>
            </w:r>
            <w:r w:rsidRPr="00217D1C">
              <w:rPr>
                <w:rFonts w:ascii="Arial" w:hAnsi="Arial" w:cs="Arial"/>
                <w:b w:val="0"/>
                <w:color w:val="000000"/>
                <w:lang w:val="ru-RU"/>
              </w:rPr>
              <w:t>годов»</w:t>
            </w:r>
          </w:p>
        </w:tc>
      </w:tr>
      <w:tr w:rsidR="00F02B2C" w:rsidRPr="00017DB2" w:rsidTr="00217D1C">
        <w:trPr>
          <w:cantSplit/>
        </w:trPr>
        <w:tc>
          <w:tcPr>
            <w:tcW w:w="5000" w:type="pct"/>
            <w:gridSpan w:val="7"/>
            <w:tcBorders>
              <w:bottom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(тыс.</w:t>
            </w:r>
            <w:r w:rsidR="008E4E3F" w:rsidRPr="00017DB2">
              <w:rPr>
                <w:rFonts w:ascii="Arial" w:hAnsi="Arial" w:cs="Arial"/>
                <w:color w:val="000000"/>
                <w:sz w:val="20"/>
                <w:szCs w:val="20"/>
              </w:rPr>
              <w:t xml:space="preserve"> </w:t>
            </w:r>
            <w:r w:rsidRPr="00017DB2">
              <w:rPr>
                <w:rFonts w:ascii="Arial" w:hAnsi="Arial" w:cs="Arial"/>
                <w:color w:val="000000"/>
                <w:sz w:val="20"/>
                <w:szCs w:val="20"/>
              </w:rPr>
              <w:t>рублей)</w:t>
            </w:r>
          </w:p>
        </w:tc>
      </w:tr>
      <w:tr w:rsidR="00F02B2C" w:rsidRPr="00017DB2" w:rsidTr="00217D1C">
        <w:trPr>
          <w:cantSplit/>
        </w:trPr>
        <w:tc>
          <w:tcPr>
            <w:tcW w:w="22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Наименование</w:t>
            </w:r>
          </w:p>
        </w:tc>
        <w:tc>
          <w:tcPr>
            <w:tcW w:w="2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Главный</w:t>
            </w:r>
            <w:r w:rsidR="008E4E3F" w:rsidRPr="00017DB2">
              <w:rPr>
                <w:rFonts w:ascii="Arial" w:hAnsi="Arial" w:cs="Arial"/>
                <w:color w:val="000000"/>
                <w:sz w:val="20"/>
                <w:szCs w:val="20"/>
              </w:rPr>
              <w:t xml:space="preserve"> </w:t>
            </w:r>
            <w:r w:rsidRPr="00017DB2">
              <w:rPr>
                <w:rFonts w:ascii="Arial" w:hAnsi="Arial" w:cs="Arial"/>
                <w:color w:val="000000"/>
                <w:sz w:val="20"/>
                <w:szCs w:val="20"/>
              </w:rPr>
              <w:t>ра</w:t>
            </w:r>
            <w:r w:rsidRPr="00017DB2">
              <w:rPr>
                <w:rFonts w:ascii="Arial" w:hAnsi="Arial" w:cs="Arial"/>
                <w:color w:val="000000"/>
                <w:sz w:val="20"/>
                <w:szCs w:val="20"/>
              </w:rPr>
              <w:t>с</w:t>
            </w:r>
            <w:r w:rsidRPr="00017DB2">
              <w:rPr>
                <w:rFonts w:ascii="Arial" w:hAnsi="Arial" w:cs="Arial"/>
                <w:color w:val="000000"/>
                <w:sz w:val="20"/>
                <w:szCs w:val="20"/>
              </w:rPr>
              <w:t>п</w:t>
            </w:r>
            <w:r w:rsidRPr="00017DB2">
              <w:rPr>
                <w:rFonts w:ascii="Arial" w:hAnsi="Arial" w:cs="Arial"/>
                <w:color w:val="000000"/>
                <w:sz w:val="20"/>
                <w:szCs w:val="20"/>
              </w:rPr>
              <w:t>о</w:t>
            </w:r>
            <w:r w:rsidRPr="00017DB2">
              <w:rPr>
                <w:rFonts w:ascii="Arial" w:hAnsi="Arial" w:cs="Arial"/>
                <w:color w:val="000000"/>
                <w:sz w:val="20"/>
                <w:szCs w:val="20"/>
              </w:rPr>
              <w:t>р</w:t>
            </w:r>
            <w:r w:rsidRPr="00017DB2">
              <w:rPr>
                <w:rFonts w:ascii="Arial" w:hAnsi="Arial" w:cs="Arial"/>
                <w:color w:val="000000"/>
                <w:sz w:val="20"/>
                <w:szCs w:val="20"/>
              </w:rPr>
              <w:t>я</w:t>
            </w:r>
            <w:r w:rsidRPr="00017DB2">
              <w:rPr>
                <w:rFonts w:ascii="Arial" w:hAnsi="Arial" w:cs="Arial"/>
                <w:color w:val="000000"/>
                <w:sz w:val="20"/>
                <w:szCs w:val="20"/>
              </w:rPr>
              <w:t>д</w:t>
            </w:r>
            <w:r w:rsidRPr="00017DB2">
              <w:rPr>
                <w:rFonts w:ascii="Arial" w:hAnsi="Arial" w:cs="Arial"/>
                <w:color w:val="000000"/>
                <w:sz w:val="20"/>
                <w:szCs w:val="20"/>
              </w:rPr>
              <w:t>и</w:t>
            </w:r>
            <w:r w:rsidRPr="00017DB2">
              <w:rPr>
                <w:rFonts w:ascii="Arial" w:hAnsi="Arial" w:cs="Arial"/>
                <w:color w:val="000000"/>
                <w:sz w:val="20"/>
                <w:szCs w:val="20"/>
              </w:rPr>
              <w:t>тель</w:t>
            </w:r>
          </w:p>
        </w:tc>
        <w:tc>
          <w:tcPr>
            <w:tcW w:w="2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Ра</w:t>
            </w:r>
            <w:r w:rsidRPr="00017DB2">
              <w:rPr>
                <w:rFonts w:ascii="Arial" w:hAnsi="Arial" w:cs="Arial"/>
                <w:color w:val="000000"/>
                <w:sz w:val="20"/>
                <w:szCs w:val="20"/>
              </w:rPr>
              <w:t>з</w:t>
            </w:r>
            <w:r w:rsidRPr="00017DB2">
              <w:rPr>
                <w:rFonts w:ascii="Arial" w:hAnsi="Arial" w:cs="Arial"/>
                <w:color w:val="000000"/>
                <w:sz w:val="20"/>
                <w:szCs w:val="20"/>
              </w:rPr>
              <w:t>дел</w:t>
            </w:r>
          </w:p>
        </w:tc>
        <w:tc>
          <w:tcPr>
            <w:tcW w:w="37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Подра</w:t>
            </w:r>
            <w:r w:rsidRPr="00017DB2">
              <w:rPr>
                <w:rFonts w:ascii="Arial" w:hAnsi="Arial" w:cs="Arial"/>
                <w:color w:val="000000"/>
                <w:sz w:val="20"/>
                <w:szCs w:val="20"/>
              </w:rPr>
              <w:t>з</w:t>
            </w:r>
            <w:r w:rsidRPr="00017DB2">
              <w:rPr>
                <w:rFonts w:ascii="Arial" w:hAnsi="Arial" w:cs="Arial"/>
                <w:color w:val="000000"/>
                <w:sz w:val="20"/>
                <w:szCs w:val="20"/>
              </w:rPr>
              <w:t>дел</w:t>
            </w:r>
          </w:p>
        </w:tc>
        <w:tc>
          <w:tcPr>
            <w:tcW w:w="69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Ц</w:t>
            </w:r>
            <w:r w:rsidRPr="00017DB2">
              <w:rPr>
                <w:rFonts w:ascii="Arial" w:hAnsi="Arial" w:cs="Arial"/>
                <w:color w:val="000000"/>
                <w:sz w:val="20"/>
                <w:szCs w:val="20"/>
              </w:rPr>
              <w:t>е</w:t>
            </w:r>
            <w:r w:rsidRPr="00017DB2">
              <w:rPr>
                <w:rFonts w:ascii="Arial" w:hAnsi="Arial" w:cs="Arial"/>
                <w:color w:val="000000"/>
                <w:sz w:val="20"/>
                <w:szCs w:val="20"/>
              </w:rPr>
              <w:t>л</w:t>
            </w:r>
            <w:r w:rsidRPr="00017DB2">
              <w:rPr>
                <w:rFonts w:ascii="Arial" w:hAnsi="Arial" w:cs="Arial"/>
                <w:color w:val="000000"/>
                <w:sz w:val="20"/>
                <w:szCs w:val="20"/>
              </w:rPr>
              <w:t>е</w:t>
            </w:r>
            <w:r w:rsidRPr="00017DB2">
              <w:rPr>
                <w:rFonts w:ascii="Arial" w:hAnsi="Arial" w:cs="Arial"/>
                <w:color w:val="000000"/>
                <w:sz w:val="20"/>
                <w:szCs w:val="20"/>
              </w:rPr>
              <w:t>вая</w:t>
            </w:r>
            <w:r w:rsidR="008E4E3F" w:rsidRPr="00017DB2">
              <w:rPr>
                <w:rFonts w:ascii="Arial" w:hAnsi="Arial" w:cs="Arial"/>
                <w:color w:val="000000"/>
                <w:sz w:val="20"/>
                <w:szCs w:val="20"/>
              </w:rPr>
              <w:t xml:space="preserve"> </w:t>
            </w:r>
            <w:r w:rsidRPr="00017DB2">
              <w:rPr>
                <w:rFonts w:ascii="Arial" w:hAnsi="Arial" w:cs="Arial"/>
                <w:color w:val="000000"/>
                <w:sz w:val="20"/>
                <w:szCs w:val="20"/>
              </w:rPr>
              <w:t>ст</w:t>
            </w:r>
            <w:r w:rsidRPr="00017DB2">
              <w:rPr>
                <w:rFonts w:ascii="Arial" w:hAnsi="Arial" w:cs="Arial"/>
                <w:color w:val="000000"/>
                <w:sz w:val="20"/>
                <w:szCs w:val="20"/>
              </w:rPr>
              <w:t>а</w:t>
            </w:r>
            <w:r w:rsidRPr="00017DB2">
              <w:rPr>
                <w:rFonts w:ascii="Arial" w:hAnsi="Arial" w:cs="Arial"/>
                <w:color w:val="000000"/>
                <w:sz w:val="20"/>
                <w:szCs w:val="20"/>
              </w:rPr>
              <w:t>тья</w:t>
            </w:r>
            <w:r w:rsidR="008E4E3F" w:rsidRPr="00017DB2">
              <w:rPr>
                <w:rFonts w:ascii="Arial" w:hAnsi="Arial" w:cs="Arial"/>
                <w:color w:val="000000"/>
                <w:sz w:val="20"/>
                <w:szCs w:val="20"/>
              </w:rPr>
              <w:t xml:space="preserve"> </w:t>
            </w:r>
            <w:r w:rsidRPr="00017DB2">
              <w:rPr>
                <w:rFonts w:ascii="Arial" w:hAnsi="Arial" w:cs="Arial"/>
                <w:color w:val="000000"/>
                <w:sz w:val="20"/>
                <w:szCs w:val="20"/>
              </w:rPr>
              <w:t>(г</w:t>
            </w:r>
            <w:r w:rsidRPr="00017DB2">
              <w:rPr>
                <w:rFonts w:ascii="Arial" w:hAnsi="Arial" w:cs="Arial"/>
                <w:color w:val="000000"/>
                <w:sz w:val="20"/>
                <w:szCs w:val="20"/>
              </w:rPr>
              <w:t>о</w:t>
            </w:r>
            <w:r w:rsidRPr="00017DB2">
              <w:rPr>
                <w:rFonts w:ascii="Arial" w:hAnsi="Arial" w:cs="Arial"/>
                <w:color w:val="000000"/>
                <w:sz w:val="20"/>
                <w:szCs w:val="20"/>
              </w:rPr>
              <w:t>с</w:t>
            </w:r>
            <w:r w:rsidRPr="00017DB2">
              <w:rPr>
                <w:rFonts w:ascii="Arial" w:hAnsi="Arial" w:cs="Arial"/>
                <w:color w:val="000000"/>
                <w:sz w:val="20"/>
                <w:szCs w:val="20"/>
              </w:rPr>
              <w:t>у</w:t>
            </w:r>
            <w:r w:rsidRPr="00017DB2">
              <w:rPr>
                <w:rFonts w:ascii="Arial" w:hAnsi="Arial" w:cs="Arial"/>
                <w:color w:val="000000"/>
                <w:sz w:val="20"/>
                <w:szCs w:val="20"/>
              </w:rPr>
              <w:t>да</w:t>
            </w:r>
            <w:r w:rsidRPr="00017DB2">
              <w:rPr>
                <w:rFonts w:ascii="Arial" w:hAnsi="Arial" w:cs="Arial"/>
                <w:color w:val="000000"/>
                <w:sz w:val="20"/>
                <w:szCs w:val="20"/>
              </w:rPr>
              <w:t>р</w:t>
            </w:r>
            <w:r w:rsidRPr="00017DB2">
              <w:rPr>
                <w:rFonts w:ascii="Arial" w:hAnsi="Arial" w:cs="Arial"/>
                <w:color w:val="000000"/>
                <w:sz w:val="20"/>
                <w:szCs w:val="20"/>
              </w:rPr>
              <w:t>ственные</w:t>
            </w:r>
            <w:r w:rsidR="008E4E3F" w:rsidRPr="00017DB2">
              <w:rPr>
                <w:rFonts w:ascii="Arial" w:hAnsi="Arial" w:cs="Arial"/>
                <w:color w:val="000000"/>
                <w:sz w:val="20"/>
                <w:szCs w:val="20"/>
              </w:rPr>
              <w:t xml:space="preserve"> </w:t>
            </w:r>
            <w:r w:rsidRPr="00017DB2">
              <w:rPr>
                <w:rFonts w:ascii="Arial" w:hAnsi="Arial" w:cs="Arial"/>
                <w:color w:val="000000"/>
                <w:sz w:val="20"/>
                <w:szCs w:val="20"/>
              </w:rPr>
              <w:t>прог-</w:t>
            </w:r>
          </w:p>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раммы</w:t>
            </w:r>
            <w:r w:rsidR="008E4E3F" w:rsidRPr="00017DB2">
              <w:rPr>
                <w:rFonts w:ascii="Arial" w:hAnsi="Arial" w:cs="Arial"/>
                <w:color w:val="000000"/>
                <w:sz w:val="20"/>
                <w:szCs w:val="20"/>
              </w:rPr>
              <w:t xml:space="preserve"> </w:t>
            </w:r>
            <w:r w:rsidRPr="00017DB2">
              <w:rPr>
                <w:rFonts w:ascii="Arial" w:hAnsi="Arial" w:cs="Arial"/>
                <w:color w:val="000000"/>
                <w:sz w:val="20"/>
                <w:szCs w:val="20"/>
              </w:rPr>
              <w:t>и</w:t>
            </w:r>
            <w:r w:rsidR="008E4E3F" w:rsidRPr="00017DB2">
              <w:rPr>
                <w:rFonts w:ascii="Arial" w:hAnsi="Arial" w:cs="Arial"/>
                <w:color w:val="000000"/>
                <w:sz w:val="20"/>
                <w:szCs w:val="20"/>
              </w:rPr>
              <w:t xml:space="preserve"> </w:t>
            </w:r>
            <w:r w:rsidRPr="00017DB2">
              <w:rPr>
                <w:rFonts w:ascii="Arial" w:hAnsi="Arial" w:cs="Arial"/>
                <w:color w:val="000000"/>
                <w:sz w:val="20"/>
                <w:szCs w:val="20"/>
              </w:rPr>
              <w:t>н</w:t>
            </w:r>
            <w:r w:rsidRPr="00017DB2">
              <w:rPr>
                <w:rFonts w:ascii="Arial" w:hAnsi="Arial" w:cs="Arial"/>
                <w:color w:val="000000"/>
                <w:sz w:val="20"/>
                <w:szCs w:val="20"/>
              </w:rPr>
              <w:t>е</w:t>
            </w:r>
            <w:r w:rsidRPr="00017DB2">
              <w:rPr>
                <w:rFonts w:ascii="Arial" w:hAnsi="Arial" w:cs="Arial"/>
                <w:color w:val="000000"/>
                <w:sz w:val="20"/>
                <w:szCs w:val="20"/>
              </w:rPr>
              <w:t>пр</w:t>
            </w:r>
            <w:r w:rsidRPr="00017DB2">
              <w:rPr>
                <w:rFonts w:ascii="Arial" w:hAnsi="Arial" w:cs="Arial"/>
                <w:color w:val="000000"/>
                <w:sz w:val="20"/>
                <w:szCs w:val="20"/>
              </w:rPr>
              <w:t>о</w:t>
            </w:r>
            <w:r w:rsidRPr="00017DB2">
              <w:rPr>
                <w:rFonts w:ascii="Arial" w:hAnsi="Arial" w:cs="Arial"/>
                <w:color w:val="000000"/>
                <w:sz w:val="20"/>
                <w:szCs w:val="20"/>
              </w:rPr>
              <w:t>граммные</w:t>
            </w:r>
            <w:r w:rsidR="008E4E3F" w:rsidRPr="00017DB2">
              <w:rPr>
                <w:rFonts w:ascii="Arial" w:hAnsi="Arial" w:cs="Arial"/>
                <w:color w:val="000000"/>
                <w:sz w:val="20"/>
                <w:szCs w:val="20"/>
              </w:rPr>
              <w:t xml:space="preserve"> </w:t>
            </w:r>
            <w:r w:rsidRPr="00017DB2">
              <w:rPr>
                <w:rFonts w:ascii="Arial" w:hAnsi="Arial" w:cs="Arial"/>
                <w:color w:val="000000"/>
                <w:sz w:val="20"/>
                <w:szCs w:val="20"/>
              </w:rPr>
              <w:t>н</w:t>
            </w:r>
            <w:r w:rsidRPr="00017DB2">
              <w:rPr>
                <w:rFonts w:ascii="Arial" w:hAnsi="Arial" w:cs="Arial"/>
                <w:color w:val="000000"/>
                <w:sz w:val="20"/>
                <w:szCs w:val="20"/>
              </w:rPr>
              <w:t>а</w:t>
            </w:r>
            <w:r w:rsidRPr="00017DB2">
              <w:rPr>
                <w:rFonts w:ascii="Arial" w:hAnsi="Arial" w:cs="Arial"/>
                <w:color w:val="000000"/>
                <w:sz w:val="20"/>
                <w:szCs w:val="20"/>
              </w:rPr>
              <w:t>правл</w:t>
            </w:r>
            <w:r w:rsidRPr="00017DB2">
              <w:rPr>
                <w:rFonts w:ascii="Arial" w:hAnsi="Arial" w:cs="Arial"/>
                <w:color w:val="000000"/>
                <w:sz w:val="20"/>
                <w:szCs w:val="20"/>
              </w:rPr>
              <w:t>е</w:t>
            </w:r>
            <w:r w:rsidRPr="00017DB2">
              <w:rPr>
                <w:rFonts w:ascii="Arial" w:hAnsi="Arial" w:cs="Arial"/>
                <w:color w:val="000000"/>
                <w:sz w:val="20"/>
                <w:szCs w:val="20"/>
              </w:rPr>
              <w:t>ния</w:t>
            </w:r>
            <w:r w:rsidR="008E4E3F" w:rsidRPr="00017DB2">
              <w:rPr>
                <w:rFonts w:ascii="Arial" w:hAnsi="Arial" w:cs="Arial"/>
                <w:color w:val="000000"/>
                <w:sz w:val="20"/>
                <w:szCs w:val="20"/>
              </w:rPr>
              <w:t xml:space="preserve"> </w:t>
            </w:r>
            <w:r w:rsidRPr="00017DB2">
              <w:rPr>
                <w:rFonts w:ascii="Arial" w:hAnsi="Arial" w:cs="Arial"/>
                <w:color w:val="000000"/>
                <w:sz w:val="20"/>
                <w:szCs w:val="20"/>
              </w:rPr>
              <w:t>де</w:t>
            </w:r>
            <w:r w:rsidRPr="00017DB2">
              <w:rPr>
                <w:rFonts w:ascii="Arial" w:hAnsi="Arial" w:cs="Arial"/>
                <w:color w:val="000000"/>
                <w:sz w:val="20"/>
                <w:szCs w:val="20"/>
              </w:rPr>
              <w:t>я</w:t>
            </w:r>
            <w:r w:rsidRPr="00017DB2">
              <w:rPr>
                <w:rFonts w:ascii="Arial" w:hAnsi="Arial" w:cs="Arial"/>
                <w:color w:val="000000"/>
                <w:sz w:val="20"/>
                <w:szCs w:val="20"/>
              </w:rPr>
              <w:t>тельно</w:t>
            </w:r>
            <w:r w:rsidRPr="00017DB2">
              <w:rPr>
                <w:rFonts w:ascii="Arial" w:hAnsi="Arial" w:cs="Arial"/>
                <w:color w:val="000000"/>
                <w:sz w:val="20"/>
                <w:szCs w:val="20"/>
              </w:rPr>
              <w:t>с</w:t>
            </w:r>
            <w:r w:rsidRPr="00017DB2">
              <w:rPr>
                <w:rFonts w:ascii="Arial" w:hAnsi="Arial" w:cs="Arial"/>
                <w:color w:val="000000"/>
                <w:sz w:val="20"/>
                <w:szCs w:val="20"/>
              </w:rPr>
              <w:t>ти)</w:t>
            </w:r>
          </w:p>
        </w:tc>
        <w:tc>
          <w:tcPr>
            <w:tcW w:w="2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Группа</w:t>
            </w:r>
            <w:r w:rsidR="008E4E3F" w:rsidRPr="00017DB2">
              <w:rPr>
                <w:rFonts w:ascii="Arial" w:hAnsi="Arial" w:cs="Arial"/>
                <w:color w:val="000000"/>
                <w:sz w:val="20"/>
                <w:szCs w:val="20"/>
              </w:rPr>
              <w:t xml:space="preserve"> </w:t>
            </w:r>
            <w:r w:rsidRPr="00017DB2">
              <w:rPr>
                <w:rFonts w:ascii="Arial" w:hAnsi="Arial" w:cs="Arial"/>
                <w:color w:val="000000"/>
                <w:sz w:val="20"/>
                <w:szCs w:val="20"/>
              </w:rPr>
              <w:t>вида</w:t>
            </w:r>
            <w:r w:rsidR="008E4E3F" w:rsidRPr="00017DB2">
              <w:rPr>
                <w:rFonts w:ascii="Arial" w:hAnsi="Arial" w:cs="Arial"/>
                <w:color w:val="000000"/>
                <w:sz w:val="20"/>
                <w:szCs w:val="20"/>
              </w:rPr>
              <w:t xml:space="preserve"> </w:t>
            </w:r>
            <w:r w:rsidRPr="00017DB2">
              <w:rPr>
                <w:rFonts w:ascii="Arial" w:hAnsi="Arial" w:cs="Arial"/>
                <w:color w:val="000000"/>
                <w:sz w:val="20"/>
                <w:szCs w:val="20"/>
              </w:rPr>
              <w:t>ра</w:t>
            </w:r>
            <w:r w:rsidRPr="00017DB2">
              <w:rPr>
                <w:rFonts w:ascii="Arial" w:hAnsi="Arial" w:cs="Arial"/>
                <w:color w:val="000000"/>
                <w:sz w:val="20"/>
                <w:szCs w:val="20"/>
              </w:rPr>
              <w:t>с</w:t>
            </w:r>
            <w:r w:rsidRPr="00017DB2">
              <w:rPr>
                <w:rFonts w:ascii="Arial" w:hAnsi="Arial" w:cs="Arial"/>
                <w:color w:val="000000"/>
                <w:sz w:val="20"/>
                <w:szCs w:val="20"/>
              </w:rPr>
              <w:t>х</w:t>
            </w:r>
            <w:r w:rsidRPr="00017DB2">
              <w:rPr>
                <w:rFonts w:ascii="Arial" w:hAnsi="Arial" w:cs="Arial"/>
                <w:color w:val="000000"/>
                <w:sz w:val="20"/>
                <w:szCs w:val="20"/>
              </w:rPr>
              <w:t>о</w:t>
            </w:r>
            <w:r w:rsidRPr="00017DB2">
              <w:rPr>
                <w:rFonts w:ascii="Arial" w:hAnsi="Arial" w:cs="Arial"/>
                <w:color w:val="000000"/>
                <w:sz w:val="20"/>
                <w:szCs w:val="20"/>
              </w:rPr>
              <w:t>дов</w:t>
            </w:r>
          </w:p>
        </w:tc>
        <w:tc>
          <w:tcPr>
            <w:tcW w:w="8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Сумма</w:t>
            </w:r>
          </w:p>
          <w:p w:rsidR="00F02B2C" w:rsidRPr="00017DB2" w:rsidRDefault="00F02B2C" w:rsidP="00217D1C">
            <w:pPr>
              <w:widowControl w:val="0"/>
              <w:autoSpaceDE w:val="0"/>
              <w:autoSpaceDN w:val="0"/>
              <w:adjustRightInd w:val="0"/>
              <w:jc w:val="center"/>
              <w:rPr>
                <w:rFonts w:ascii="Arial" w:hAnsi="Arial" w:cs="Arial"/>
                <w:color w:val="000000"/>
                <w:sz w:val="20"/>
                <w:szCs w:val="20"/>
              </w:rPr>
            </w:pPr>
          </w:p>
        </w:tc>
      </w:tr>
    </w:tbl>
    <w:p w:rsidR="00F02B2C" w:rsidRPr="00017DB2" w:rsidRDefault="00F02B2C" w:rsidP="00017DB2">
      <w:pPr>
        <w:rPr>
          <w:rFonts w:ascii="Arial" w:hAnsi="Arial" w:cs="Arial"/>
          <w:color w:val="000000"/>
          <w:sz w:val="20"/>
          <w:szCs w:val="20"/>
        </w:rPr>
      </w:pPr>
    </w:p>
    <w:tbl>
      <w:tblPr>
        <w:tblW w:w="5000" w:type="pct"/>
        <w:tblLook w:val="0000"/>
      </w:tblPr>
      <w:tblGrid>
        <w:gridCol w:w="6951"/>
        <w:gridCol w:w="736"/>
        <w:gridCol w:w="848"/>
        <w:gridCol w:w="906"/>
        <w:gridCol w:w="2318"/>
        <w:gridCol w:w="906"/>
        <w:gridCol w:w="2484"/>
      </w:tblGrid>
      <w:tr w:rsidR="00F02B2C" w:rsidRPr="00017DB2" w:rsidTr="00217D1C">
        <w:trPr>
          <w:tblHeader/>
        </w:trPr>
        <w:tc>
          <w:tcPr>
            <w:tcW w:w="22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1</w:t>
            </w:r>
          </w:p>
        </w:tc>
        <w:tc>
          <w:tcPr>
            <w:tcW w:w="24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2</w:t>
            </w:r>
          </w:p>
        </w:tc>
        <w:tc>
          <w:tcPr>
            <w:tcW w:w="28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3</w:t>
            </w:r>
          </w:p>
        </w:tc>
        <w:tc>
          <w:tcPr>
            <w:tcW w:w="2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4</w:t>
            </w:r>
          </w:p>
        </w:tc>
        <w:tc>
          <w:tcPr>
            <w:tcW w:w="7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5</w:t>
            </w:r>
          </w:p>
        </w:tc>
        <w:tc>
          <w:tcPr>
            <w:tcW w:w="2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6</w:t>
            </w:r>
          </w:p>
        </w:tc>
        <w:tc>
          <w:tcPr>
            <w:tcW w:w="8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r w:rsidRPr="00017DB2">
              <w:rPr>
                <w:rFonts w:ascii="Arial" w:hAnsi="Arial" w:cs="Arial"/>
                <w:color w:val="000000"/>
                <w:sz w:val="20"/>
                <w:szCs w:val="20"/>
              </w:rPr>
              <w:t>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6"/>
              </w:rPr>
            </w:pPr>
            <w:r w:rsidRPr="00017DB2">
              <w:rPr>
                <w:rFonts w:ascii="Arial" w:hAnsi="Arial" w:cs="Arial"/>
                <w:b/>
                <w:color w:val="000000"/>
                <w:sz w:val="20"/>
                <w:szCs w:val="26"/>
              </w:rPr>
              <w:t>Всего</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6"/>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6"/>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6"/>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6"/>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6"/>
              </w:rPr>
            </w:pPr>
          </w:p>
        </w:tc>
        <w:tc>
          <w:tcPr>
            <w:tcW w:w="821"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6"/>
              </w:rPr>
            </w:pPr>
            <w:r w:rsidRPr="00017DB2">
              <w:rPr>
                <w:rFonts w:ascii="Arial" w:hAnsi="Arial" w:cs="Arial"/>
                <w:b/>
                <w:color w:val="000000"/>
                <w:sz w:val="20"/>
                <w:szCs w:val="26"/>
              </w:rPr>
              <w:t>-26</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036,4</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821"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r w:rsidRPr="00017DB2">
              <w:rPr>
                <w:rFonts w:ascii="Arial" w:hAnsi="Arial" w:cs="Arial"/>
                <w:b/>
                <w:color w:val="000000"/>
                <w:sz w:val="20"/>
              </w:rPr>
              <w:t>Администрация</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r w:rsidR="008E4E3F" w:rsidRPr="00017DB2">
              <w:rPr>
                <w:rFonts w:ascii="Arial" w:hAnsi="Arial" w:cs="Arial"/>
                <w:b/>
                <w:color w:val="000000"/>
                <w:sz w:val="20"/>
              </w:rPr>
              <w:t xml:space="preserve"> </w:t>
            </w:r>
            <w:r w:rsidRPr="00017DB2">
              <w:rPr>
                <w:rFonts w:ascii="Arial" w:hAnsi="Arial" w:cs="Arial"/>
                <w:b/>
                <w:color w:val="000000"/>
                <w:sz w:val="20"/>
              </w:rPr>
              <w:t>Чувашской</w:t>
            </w:r>
            <w:r w:rsidR="008E4E3F" w:rsidRPr="00017DB2">
              <w:rPr>
                <w:rFonts w:ascii="Arial" w:hAnsi="Arial" w:cs="Arial"/>
                <w:b/>
                <w:color w:val="000000"/>
                <w:sz w:val="20"/>
              </w:rPr>
              <w:t xml:space="preserve"> </w:t>
            </w:r>
            <w:r w:rsidRPr="00017DB2">
              <w:rPr>
                <w:rFonts w:ascii="Arial" w:hAnsi="Arial" w:cs="Arial"/>
                <w:b/>
                <w:color w:val="000000"/>
                <w:sz w:val="20"/>
              </w:rPr>
              <w:t>Ре</w:t>
            </w:r>
            <w:r w:rsidRPr="00017DB2">
              <w:rPr>
                <w:rFonts w:ascii="Arial" w:hAnsi="Arial" w:cs="Arial"/>
                <w:b/>
                <w:color w:val="000000"/>
                <w:sz w:val="20"/>
              </w:rPr>
              <w:t>с</w:t>
            </w:r>
            <w:r w:rsidRPr="00017DB2">
              <w:rPr>
                <w:rFonts w:ascii="Arial" w:hAnsi="Arial" w:cs="Arial"/>
                <w:b/>
                <w:color w:val="000000"/>
                <w:sz w:val="20"/>
              </w:rPr>
              <w:t>публики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p w:rsidR="00F02B2C" w:rsidRPr="00017DB2" w:rsidRDefault="00F02B2C" w:rsidP="00217D1C">
            <w:pPr>
              <w:widowControl w:val="0"/>
              <w:autoSpaceDE w:val="0"/>
              <w:autoSpaceDN w:val="0"/>
              <w:adjustRightInd w:val="0"/>
              <w:jc w:val="center"/>
              <w:rPr>
                <w:rFonts w:ascii="Arial" w:hAnsi="Arial" w:cs="Arial"/>
                <w:b/>
                <w:color w:val="000000"/>
                <w:sz w:val="20"/>
              </w:rPr>
            </w:pPr>
            <w:r w:rsidRPr="00017DB2">
              <w:rPr>
                <w:rFonts w:ascii="Arial" w:hAnsi="Arial" w:cs="Arial"/>
                <w:b/>
                <w:color w:val="000000"/>
                <w:sz w:val="20"/>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821"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r w:rsidRPr="00017DB2">
              <w:rPr>
                <w:rFonts w:ascii="Arial" w:hAnsi="Arial" w:cs="Arial"/>
                <w:b/>
                <w:color w:val="000000"/>
                <w:sz w:val="20"/>
              </w:rPr>
              <w:t>-31</w:t>
            </w:r>
            <w:r w:rsidR="008E4E3F" w:rsidRPr="00017DB2">
              <w:rPr>
                <w:rFonts w:ascii="Arial" w:hAnsi="Arial" w:cs="Arial"/>
                <w:b/>
                <w:color w:val="000000"/>
                <w:sz w:val="20"/>
              </w:rPr>
              <w:t xml:space="preserve"> </w:t>
            </w:r>
            <w:r w:rsidRPr="00017DB2">
              <w:rPr>
                <w:rFonts w:ascii="Arial" w:hAnsi="Arial" w:cs="Arial"/>
                <w:b/>
                <w:color w:val="000000"/>
                <w:sz w:val="20"/>
              </w:rPr>
              <w:t>094,4</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821"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Обеспечение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проведения</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выборов</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референдумов</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Cs/>
                <w:snapToGrid w:val="0"/>
                <w:color w:val="000000"/>
                <w:sz w:val="20"/>
              </w:rPr>
            </w:pPr>
            <w:r w:rsidRPr="00017DB2">
              <w:rPr>
                <w:rFonts w:ascii="Arial" w:hAnsi="Arial" w:cs="Arial"/>
                <w:b/>
                <w:iCs/>
                <w:snapToGrid w:val="0"/>
                <w:color w:val="000000"/>
                <w:sz w:val="20"/>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01</w:t>
            </w: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357,5</w:t>
            </w:r>
          </w:p>
        </w:tc>
      </w:tr>
      <w:tr w:rsidR="00F02B2C" w:rsidRPr="00017DB2" w:rsidTr="00217D1C">
        <w:tc>
          <w:tcPr>
            <w:tcW w:w="2294" w:type="pct"/>
            <w:vAlign w:val="center"/>
          </w:tcPr>
          <w:p w:rsidR="00F02B2C" w:rsidRPr="00017DB2" w:rsidRDefault="00F02B2C" w:rsidP="00217D1C">
            <w:pPr>
              <w:widowControl w:val="0"/>
              <w:ind w:left="6"/>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потенциала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w:t>
            </w:r>
            <w:r w:rsidRPr="00017DB2">
              <w:rPr>
                <w:rFonts w:ascii="Arial" w:hAnsi="Arial" w:cs="Arial"/>
                <w:b/>
                <w:i/>
                <w:color w:val="000000"/>
                <w:sz w:val="20"/>
                <w:szCs w:val="22"/>
              </w:rPr>
              <w:t>и</w:t>
            </w:r>
            <w:r w:rsidRPr="00017DB2">
              <w:rPr>
                <w:rFonts w:ascii="Arial" w:hAnsi="Arial" w:cs="Arial"/>
                <w:b/>
                <w:i/>
                <w:color w:val="000000"/>
                <w:sz w:val="20"/>
                <w:szCs w:val="22"/>
              </w:rPr>
              <w:t>пального</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управления"</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r w:rsidRPr="00017DB2">
              <w:rPr>
                <w:rFonts w:ascii="Arial" w:hAnsi="Arial" w:cs="Arial"/>
                <w:b/>
                <w:i/>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01</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Ч500000000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357,5</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w:t>
            </w:r>
            <w:r w:rsidRPr="00017DB2">
              <w:rPr>
                <w:rFonts w:ascii="Arial" w:hAnsi="Arial" w:cs="Arial"/>
                <w:color w:val="000000"/>
                <w:sz w:val="20"/>
                <w:szCs w:val="22"/>
              </w:rPr>
              <w:t>о</w:t>
            </w:r>
            <w:r w:rsidRPr="00017DB2">
              <w:rPr>
                <w:rFonts w:ascii="Arial" w:hAnsi="Arial" w:cs="Arial"/>
                <w:color w:val="000000"/>
                <w:sz w:val="20"/>
                <w:szCs w:val="22"/>
              </w:rPr>
              <w:t>тенциала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765" w:type="pct"/>
            <w:tcMar>
              <w:left w:w="10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Ч5Э0000000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"Общепрограммные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расходы"</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c>
          <w:tcPr>
            <w:tcW w:w="2294"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проведение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выборов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законодательные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(представ</w:t>
            </w:r>
            <w:r w:rsidRPr="00017DB2">
              <w:rPr>
                <w:rFonts w:ascii="Arial" w:hAnsi="Arial" w:cs="Arial"/>
                <w:color w:val="000000"/>
                <w:sz w:val="20"/>
                <w:szCs w:val="22"/>
              </w:rPr>
              <w:t>и</w:t>
            </w:r>
            <w:r w:rsidRPr="00017DB2">
              <w:rPr>
                <w:rFonts w:ascii="Arial" w:hAnsi="Arial" w:cs="Arial"/>
                <w:color w:val="000000"/>
                <w:sz w:val="20"/>
                <w:szCs w:val="22"/>
              </w:rPr>
              <w:t>тельные)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органы</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c>
          <w:tcPr>
            <w:tcW w:w="2294"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ассигнования</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800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c>
          <w:tcPr>
            <w:tcW w:w="2294"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Специальные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расходы</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Ч5Э0173790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357,5</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lastRenderedPageBreak/>
              <w:t>НАЦИОНАЛЬНАЯ</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БЕЗОПАСНОСТЬ</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И</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ПРАВООХРАНИТЕЛЬНАЯ</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ДЕЯТЕЛЬНОСТЬ</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r w:rsidRPr="00017DB2">
              <w:rPr>
                <w:rFonts w:ascii="Arial" w:hAnsi="Arial" w:cs="Arial"/>
                <w:b/>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03</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354,4</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0"/>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Органы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юстиции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04</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20,2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потенциала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w:t>
            </w:r>
            <w:r w:rsidRPr="00017DB2">
              <w:rPr>
                <w:rFonts w:ascii="Arial" w:hAnsi="Arial" w:cs="Arial"/>
                <w:b/>
                <w:i/>
                <w:color w:val="000000"/>
                <w:sz w:val="20"/>
                <w:szCs w:val="22"/>
              </w:rPr>
              <w:t>ь</w:t>
            </w:r>
            <w:r w:rsidRPr="00017DB2">
              <w:rPr>
                <w:rFonts w:ascii="Arial" w:hAnsi="Arial" w:cs="Arial"/>
                <w:b/>
                <w:i/>
                <w:color w:val="000000"/>
                <w:sz w:val="20"/>
                <w:szCs w:val="22"/>
              </w:rPr>
              <w:t>ного</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Ч500000000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20,2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юстиции"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потенциала</w:t>
            </w:r>
            <w:r w:rsidR="008E4E3F" w:rsidRPr="00017DB2">
              <w:rPr>
                <w:rFonts w:ascii="Arial" w:hAnsi="Arial" w:cs="Arial"/>
                <w:color w:val="000000"/>
                <w:sz w:val="20"/>
                <w:szCs w:val="22"/>
              </w:rPr>
              <w:t xml:space="preserve"> </w:t>
            </w:r>
            <w:r w:rsidRPr="00017DB2">
              <w:rPr>
                <w:rFonts w:ascii="Arial" w:hAnsi="Arial" w:cs="Arial"/>
                <w:color w:val="000000"/>
                <w:sz w:val="20"/>
                <w:szCs w:val="22"/>
              </w:rPr>
              <w:t>г</w:t>
            </w:r>
            <w:r w:rsidRPr="00017DB2">
              <w:rPr>
                <w:rFonts w:ascii="Arial" w:hAnsi="Arial" w:cs="Arial"/>
                <w:color w:val="000000"/>
                <w:sz w:val="20"/>
                <w:szCs w:val="22"/>
              </w:rPr>
              <w:t>о</w:t>
            </w:r>
            <w:r w:rsidRPr="00017DB2">
              <w:rPr>
                <w:rFonts w:ascii="Arial" w:hAnsi="Arial" w:cs="Arial"/>
                <w:color w:val="000000"/>
                <w:sz w:val="20"/>
                <w:szCs w:val="22"/>
              </w:rPr>
              <w:t>сударственного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качества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доступности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w:t>
            </w:r>
            <w:r w:rsidRPr="00017DB2">
              <w:rPr>
                <w:rFonts w:ascii="Arial" w:hAnsi="Arial" w:cs="Arial"/>
                <w:color w:val="000000"/>
                <w:sz w:val="20"/>
                <w:szCs w:val="22"/>
              </w:rPr>
              <w:t>р</w:t>
            </w:r>
            <w:r w:rsidRPr="00017DB2">
              <w:rPr>
                <w:rFonts w:ascii="Arial" w:hAnsi="Arial" w:cs="Arial"/>
                <w:color w:val="000000"/>
                <w:sz w:val="20"/>
                <w:szCs w:val="22"/>
              </w:rPr>
              <w:t>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регистрации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w:t>
            </w:r>
            <w:r w:rsidRPr="00017DB2">
              <w:rPr>
                <w:rFonts w:ascii="Arial" w:hAnsi="Arial" w:cs="Arial"/>
                <w:color w:val="000000"/>
                <w:sz w:val="20"/>
                <w:szCs w:val="22"/>
              </w:rPr>
              <w:t>н</w:t>
            </w:r>
            <w:r w:rsidRPr="00017DB2">
              <w:rPr>
                <w:rFonts w:ascii="Arial" w:hAnsi="Arial" w:cs="Arial"/>
                <w:color w:val="000000"/>
                <w:sz w:val="20"/>
                <w:szCs w:val="22"/>
              </w:rPr>
              <w:t>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состояния,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том</w:t>
            </w:r>
            <w:r w:rsidR="008E4E3F" w:rsidRPr="00017DB2">
              <w:rPr>
                <w:rFonts w:ascii="Arial" w:hAnsi="Arial" w:cs="Arial"/>
                <w:color w:val="000000"/>
                <w:sz w:val="20"/>
                <w:szCs w:val="22"/>
              </w:rPr>
              <w:t xml:space="preserve"> </w:t>
            </w:r>
            <w:r w:rsidRPr="00017DB2">
              <w:rPr>
                <w:rFonts w:ascii="Arial" w:hAnsi="Arial" w:cs="Arial"/>
                <w:color w:val="000000"/>
                <w:sz w:val="20"/>
                <w:szCs w:val="22"/>
              </w:rPr>
              <w:t>числе</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электронном</w:t>
            </w:r>
            <w:r w:rsidR="008E4E3F" w:rsidRPr="00017DB2">
              <w:rPr>
                <w:rFonts w:ascii="Arial" w:hAnsi="Arial" w:cs="Arial"/>
                <w:color w:val="000000"/>
                <w:sz w:val="20"/>
                <w:szCs w:val="22"/>
              </w:rPr>
              <w:t xml:space="preserve"> </w:t>
            </w:r>
            <w:r w:rsidRPr="00017DB2">
              <w:rPr>
                <w:rFonts w:ascii="Arial" w:hAnsi="Arial" w:cs="Arial"/>
                <w:color w:val="000000"/>
                <w:sz w:val="20"/>
                <w:szCs w:val="22"/>
              </w:rPr>
              <w:t>виде"</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9" w:type="pct"/>
            <w:tcMar>
              <w:left w:w="10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983E5F" w:rsidRPr="00017DB2" w:rsidRDefault="00983E5F" w:rsidP="00217D1C">
            <w:pPr>
              <w:widowControl w:val="0"/>
              <w:autoSpaceDE w:val="0"/>
              <w:autoSpaceDN w:val="0"/>
              <w:adjustRightInd w:val="0"/>
              <w:jc w:val="center"/>
              <w:rPr>
                <w:rFonts w:ascii="Arial" w:hAnsi="Arial" w:cs="Arial"/>
                <w:color w:val="000000"/>
                <w:sz w:val="20"/>
                <w:szCs w:val="22"/>
              </w:rPr>
            </w:pPr>
          </w:p>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Ч540200000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переданных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полномочий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регистрации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состояния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средств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резервного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Правительства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выполнения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внебюдже</w:t>
            </w:r>
            <w:r w:rsidRPr="00017DB2">
              <w:rPr>
                <w:rFonts w:ascii="Arial" w:hAnsi="Arial" w:cs="Arial"/>
                <w:color w:val="000000"/>
                <w:sz w:val="20"/>
                <w:szCs w:val="22"/>
              </w:rPr>
              <w:t>т</w:t>
            </w:r>
            <w:r w:rsidRPr="00017DB2">
              <w:rPr>
                <w:rFonts w:ascii="Arial" w:hAnsi="Arial" w:cs="Arial"/>
                <w:color w:val="000000"/>
                <w:sz w:val="20"/>
                <w:szCs w:val="22"/>
              </w:rPr>
              <w:t>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фондами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Ч54025930</w:t>
            </w:r>
            <w:r w:rsidRPr="00017DB2">
              <w:rPr>
                <w:rFonts w:ascii="Arial" w:hAnsi="Arial" w:cs="Arial"/>
                <w:color w:val="000000"/>
                <w:sz w:val="20"/>
                <w:szCs w:val="22"/>
                <w:lang w:val="en-US"/>
              </w:rPr>
              <w:t>F</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120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Обеспечение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пожарной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безопасности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10</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74,0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"Повышение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безопасности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жизн</w:t>
            </w:r>
            <w:r w:rsidRPr="00017DB2">
              <w:rPr>
                <w:rFonts w:ascii="Arial" w:hAnsi="Arial" w:cs="Arial"/>
                <w:b/>
                <w:i/>
                <w:snapToGrid w:val="0"/>
                <w:color w:val="000000"/>
                <w:sz w:val="20"/>
                <w:szCs w:val="22"/>
              </w:rPr>
              <w:t>е</w:t>
            </w:r>
            <w:r w:rsidRPr="00017DB2">
              <w:rPr>
                <w:rFonts w:ascii="Arial" w:hAnsi="Arial" w:cs="Arial"/>
                <w:b/>
                <w:i/>
                <w:snapToGrid w:val="0"/>
                <w:color w:val="000000"/>
                <w:sz w:val="20"/>
                <w:szCs w:val="22"/>
              </w:rPr>
              <w:t>деятельности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населения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территорий"</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r w:rsidRPr="00017DB2">
              <w:rPr>
                <w:rFonts w:ascii="Arial" w:hAnsi="Arial" w:cs="Arial"/>
                <w:b/>
                <w:i/>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10</w:t>
            </w: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Ц800000000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74,0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"Защита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от</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w:t>
            </w:r>
            <w:r w:rsidRPr="00017DB2">
              <w:rPr>
                <w:rFonts w:ascii="Arial" w:hAnsi="Arial" w:cs="Arial"/>
                <w:snapToGrid w:val="0"/>
                <w:color w:val="000000"/>
                <w:sz w:val="20"/>
                <w:szCs w:val="22"/>
              </w:rPr>
              <w:t>и</w:t>
            </w:r>
            <w:r w:rsidRPr="00017DB2">
              <w:rPr>
                <w:rFonts w:ascii="Arial" w:hAnsi="Arial" w:cs="Arial"/>
                <w:snapToGrid w:val="0"/>
                <w:color w:val="000000"/>
                <w:sz w:val="20"/>
                <w:szCs w:val="22"/>
              </w:rPr>
              <w:t>туаций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природного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техногенного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характера,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обеспечение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пожарной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водных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объектах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w:t>
            </w:r>
            <w:r w:rsidRPr="00017DB2">
              <w:rPr>
                <w:rFonts w:ascii="Arial" w:hAnsi="Arial" w:cs="Arial"/>
                <w:snapToGrid w:val="0"/>
                <w:color w:val="000000"/>
                <w:sz w:val="20"/>
                <w:szCs w:val="22"/>
              </w:rPr>
              <w:t>и</w:t>
            </w:r>
            <w:r w:rsidRPr="00017DB2">
              <w:rPr>
                <w:rFonts w:ascii="Arial" w:hAnsi="Arial" w:cs="Arial"/>
                <w:snapToGrid w:val="0"/>
                <w:color w:val="000000"/>
                <w:sz w:val="20"/>
                <w:szCs w:val="22"/>
              </w:rPr>
              <w:t>тории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"Повышение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жизнедеятельности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74,0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гражданской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обороны,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повышение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уровня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готовности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подсистемы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w:t>
            </w:r>
            <w:r w:rsidRPr="00017DB2">
              <w:rPr>
                <w:rFonts w:ascii="Arial" w:hAnsi="Arial" w:cs="Arial"/>
                <w:snapToGrid w:val="0"/>
                <w:color w:val="000000"/>
                <w:sz w:val="20"/>
                <w:szCs w:val="22"/>
              </w:rPr>
              <w:t>и</w:t>
            </w:r>
            <w:r w:rsidRPr="00017DB2">
              <w:rPr>
                <w:rFonts w:ascii="Arial" w:hAnsi="Arial" w:cs="Arial"/>
                <w:snapToGrid w:val="0"/>
                <w:color w:val="000000"/>
                <w:sz w:val="20"/>
                <w:szCs w:val="22"/>
              </w:rPr>
              <w:t>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единой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государственной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предупреждения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ликвидации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ситуаций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оперативному</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реагированию</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w:t>
            </w:r>
            <w:r w:rsidRPr="00017DB2">
              <w:rPr>
                <w:rFonts w:ascii="Arial" w:hAnsi="Arial" w:cs="Arial"/>
                <w:snapToGrid w:val="0"/>
                <w:color w:val="000000"/>
                <w:sz w:val="20"/>
                <w:szCs w:val="22"/>
              </w:rPr>
              <w:t>й</w:t>
            </w:r>
            <w:r w:rsidRPr="00017DB2">
              <w:rPr>
                <w:rFonts w:ascii="Arial" w:hAnsi="Arial" w:cs="Arial"/>
                <w:snapToGrid w:val="0"/>
                <w:color w:val="000000"/>
                <w:sz w:val="20"/>
                <w:szCs w:val="22"/>
              </w:rPr>
              <w:t>ные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ситуации,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пожары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происшествия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водных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объектах"</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Ц810400000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Мероприятия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обеспечению</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пожарной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объектов</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Ц810470280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765" w:type="pct"/>
            <w:tcMar>
              <w:left w:w="10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Ц810470280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w:t>
            </w:r>
            <w:r w:rsidRPr="00017DB2">
              <w:rPr>
                <w:rFonts w:ascii="Arial" w:hAnsi="Arial" w:cs="Arial"/>
                <w:color w:val="000000"/>
                <w:sz w:val="20"/>
                <w:szCs w:val="22"/>
              </w:rPr>
              <w:t>н</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765" w:type="pct"/>
            <w:tcMar>
              <w:left w:w="10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snapToGrid w:val="0"/>
                <w:color w:val="000000"/>
                <w:sz w:val="20"/>
                <w:szCs w:val="22"/>
              </w:rPr>
              <w:t>Ц810470280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"Совершенствование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функционирования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орг</w:t>
            </w:r>
            <w:r w:rsidRPr="00017DB2">
              <w:rPr>
                <w:rFonts w:ascii="Arial" w:hAnsi="Arial" w:cs="Arial"/>
                <w:snapToGrid w:val="0"/>
                <w:color w:val="000000"/>
                <w:sz w:val="20"/>
                <w:szCs w:val="22"/>
              </w:rPr>
              <w:t>а</w:t>
            </w:r>
            <w:r w:rsidRPr="00017DB2">
              <w:rPr>
                <w:rFonts w:ascii="Arial" w:hAnsi="Arial" w:cs="Arial"/>
                <w:snapToGrid w:val="0"/>
                <w:color w:val="000000"/>
                <w:sz w:val="20"/>
                <w:szCs w:val="22"/>
              </w:rPr>
              <w:t>нов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управления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подсистемы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единой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государственной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предупреждения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ликвидации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w:t>
            </w:r>
            <w:r w:rsidRPr="00017DB2">
              <w:rPr>
                <w:rFonts w:ascii="Arial" w:hAnsi="Arial" w:cs="Arial"/>
                <w:snapToGrid w:val="0"/>
                <w:color w:val="000000"/>
                <w:sz w:val="20"/>
                <w:szCs w:val="22"/>
              </w:rPr>
              <w:t>з</w:t>
            </w:r>
            <w:r w:rsidRPr="00017DB2">
              <w:rPr>
                <w:rFonts w:ascii="Arial" w:hAnsi="Arial" w:cs="Arial"/>
                <w:snapToGrid w:val="0"/>
                <w:color w:val="000000"/>
                <w:sz w:val="20"/>
                <w:szCs w:val="22"/>
              </w:rPr>
              <w:t>вычайных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ситуаций,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систем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оповещения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информирования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w:t>
            </w:r>
            <w:r w:rsidRPr="00017DB2">
              <w:rPr>
                <w:rFonts w:ascii="Arial" w:hAnsi="Arial" w:cs="Arial"/>
                <w:snapToGrid w:val="0"/>
                <w:color w:val="000000"/>
                <w:sz w:val="20"/>
                <w:szCs w:val="22"/>
              </w:rPr>
              <w:t>е</w:t>
            </w:r>
            <w:r w:rsidRPr="00017DB2">
              <w:rPr>
                <w:rFonts w:ascii="Arial" w:hAnsi="Arial" w:cs="Arial"/>
                <w:snapToGrid w:val="0"/>
                <w:color w:val="000000"/>
                <w:sz w:val="20"/>
                <w:szCs w:val="22"/>
              </w:rPr>
              <w:t>ния"</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автоматизированной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системы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централиз</w:t>
            </w:r>
            <w:r w:rsidRPr="00017DB2">
              <w:rPr>
                <w:rFonts w:ascii="Arial" w:hAnsi="Arial" w:cs="Arial"/>
                <w:snapToGrid w:val="0"/>
                <w:color w:val="000000"/>
                <w:sz w:val="20"/>
                <w:szCs w:val="22"/>
              </w:rPr>
              <w:t>о</w:t>
            </w:r>
            <w:r w:rsidRPr="00017DB2">
              <w:rPr>
                <w:rFonts w:ascii="Arial" w:hAnsi="Arial" w:cs="Arial"/>
                <w:snapToGrid w:val="0"/>
                <w:color w:val="000000"/>
                <w:sz w:val="20"/>
                <w:szCs w:val="22"/>
              </w:rPr>
              <w:t>ванного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оповещения</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бюджетные</w:t>
            </w:r>
            <w:r w:rsidR="008E4E3F" w:rsidRPr="00017DB2">
              <w:rPr>
                <w:rFonts w:ascii="Arial" w:hAnsi="Arial" w:cs="Arial"/>
                <w:color w:val="000000"/>
                <w:sz w:val="20"/>
              </w:rPr>
              <w:t xml:space="preserve"> </w:t>
            </w:r>
            <w:r w:rsidRPr="00017DB2">
              <w:rPr>
                <w:rFonts w:ascii="Arial" w:hAnsi="Arial" w:cs="Arial"/>
                <w:color w:val="000000"/>
                <w:sz w:val="20"/>
              </w:rPr>
              <w:t>ассигнования</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Уплата</w:t>
            </w:r>
            <w:r w:rsidR="008E4E3F" w:rsidRPr="00017DB2">
              <w:rPr>
                <w:rFonts w:ascii="Arial" w:hAnsi="Arial" w:cs="Arial"/>
                <w:color w:val="000000"/>
                <w:sz w:val="20"/>
              </w:rPr>
              <w:t xml:space="preserve"> </w:t>
            </w:r>
            <w:r w:rsidRPr="00017DB2">
              <w:rPr>
                <w:rFonts w:ascii="Arial" w:hAnsi="Arial" w:cs="Arial"/>
                <w:color w:val="000000"/>
                <w:sz w:val="20"/>
              </w:rPr>
              <w:t>налогов,</w:t>
            </w:r>
            <w:r w:rsidR="008E4E3F" w:rsidRPr="00017DB2">
              <w:rPr>
                <w:rFonts w:ascii="Arial" w:hAnsi="Arial" w:cs="Arial"/>
                <w:color w:val="000000"/>
                <w:sz w:val="20"/>
              </w:rPr>
              <w:t xml:space="preserve"> </w:t>
            </w:r>
            <w:r w:rsidRPr="00017DB2">
              <w:rPr>
                <w:rFonts w:ascii="Arial" w:hAnsi="Arial" w:cs="Arial"/>
                <w:color w:val="000000"/>
                <w:sz w:val="20"/>
              </w:rPr>
              <w:t>сборов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платежей</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Ц810976330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850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jc w:val="center"/>
              <w:rPr>
                <w:rFonts w:ascii="Arial" w:hAnsi="Arial" w:cs="Arial"/>
                <w:b/>
                <w:snapToGrid w:val="0"/>
                <w:color w:val="000000"/>
                <w:sz w:val="20"/>
                <w:szCs w:val="22"/>
              </w:rPr>
            </w:pPr>
            <w:r w:rsidRPr="00017DB2">
              <w:rPr>
                <w:rFonts w:ascii="Arial" w:hAnsi="Arial" w:cs="Arial"/>
                <w:b/>
                <w:snapToGrid w:val="0"/>
                <w:color w:val="000000"/>
                <w:sz w:val="20"/>
                <w:szCs w:val="22"/>
              </w:rPr>
              <w:t>Другие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вопросы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в</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области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национальной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безопасности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прав</w:t>
            </w:r>
            <w:r w:rsidRPr="00017DB2">
              <w:rPr>
                <w:rFonts w:ascii="Arial" w:hAnsi="Arial" w:cs="Arial"/>
                <w:b/>
                <w:snapToGrid w:val="0"/>
                <w:color w:val="000000"/>
                <w:sz w:val="20"/>
                <w:szCs w:val="22"/>
              </w:rPr>
              <w:t>о</w:t>
            </w:r>
            <w:r w:rsidRPr="00017DB2">
              <w:rPr>
                <w:rFonts w:ascii="Arial" w:hAnsi="Arial" w:cs="Arial"/>
                <w:b/>
                <w:snapToGrid w:val="0"/>
                <w:color w:val="000000"/>
                <w:sz w:val="20"/>
                <w:szCs w:val="22"/>
              </w:rPr>
              <w:t>охранительной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деятельности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14</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260,2</w:t>
            </w:r>
          </w:p>
        </w:tc>
      </w:tr>
      <w:tr w:rsidR="00F02B2C" w:rsidRPr="00017DB2" w:rsidTr="00217D1C">
        <w:tc>
          <w:tcPr>
            <w:tcW w:w="2294" w:type="pct"/>
            <w:vAlign w:val="center"/>
          </w:tcPr>
          <w:p w:rsidR="00F02B2C" w:rsidRPr="00017DB2" w:rsidRDefault="00F02B2C" w:rsidP="00217D1C">
            <w:pPr>
              <w:jc w:val="center"/>
              <w:rPr>
                <w:rFonts w:ascii="Arial" w:hAnsi="Arial" w:cs="Arial"/>
                <w:b/>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"Повышение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безопасности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жизн</w:t>
            </w:r>
            <w:r w:rsidRPr="00017DB2">
              <w:rPr>
                <w:rFonts w:ascii="Arial" w:hAnsi="Arial" w:cs="Arial"/>
                <w:b/>
                <w:i/>
                <w:snapToGrid w:val="0"/>
                <w:color w:val="000000"/>
                <w:sz w:val="20"/>
                <w:szCs w:val="22"/>
              </w:rPr>
              <w:t>е</w:t>
            </w:r>
            <w:r w:rsidRPr="00017DB2">
              <w:rPr>
                <w:rFonts w:ascii="Arial" w:hAnsi="Arial" w:cs="Arial"/>
                <w:b/>
                <w:i/>
                <w:snapToGrid w:val="0"/>
                <w:color w:val="000000"/>
                <w:sz w:val="20"/>
                <w:szCs w:val="22"/>
              </w:rPr>
              <w:t>деятельности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населения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территорий"</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14</w:t>
            </w: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Ц800000000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260,2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"Защита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от</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чрезвычайных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w:t>
            </w:r>
            <w:r w:rsidRPr="00017DB2">
              <w:rPr>
                <w:rFonts w:ascii="Arial" w:hAnsi="Arial" w:cs="Arial"/>
                <w:snapToGrid w:val="0"/>
                <w:color w:val="000000"/>
                <w:sz w:val="20"/>
                <w:szCs w:val="22"/>
              </w:rPr>
              <w:t>и</w:t>
            </w:r>
            <w:r w:rsidRPr="00017DB2">
              <w:rPr>
                <w:rFonts w:ascii="Arial" w:hAnsi="Arial" w:cs="Arial"/>
                <w:snapToGrid w:val="0"/>
                <w:color w:val="000000"/>
                <w:sz w:val="20"/>
                <w:szCs w:val="22"/>
              </w:rPr>
              <w:t>туаций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природного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техногенного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характера,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обеспечение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пожарной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водных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объектах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w:t>
            </w:r>
            <w:r w:rsidRPr="00017DB2">
              <w:rPr>
                <w:rFonts w:ascii="Arial" w:hAnsi="Arial" w:cs="Arial"/>
                <w:snapToGrid w:val="0"/>
                <w:color w:val="000000"/>
                <w:sz w:val="20"/>
                <w:szCs w:val="22"/>
              </w:rPr>
              <w:t>и</w:t>
            </w:r>
            <w:r w:rsidRPr="00017DB2">
              <w:rPr>
                <w:rFonts w:ascii="Arial" w:hAnsi="Arial" w:cs="Arial"/>
                <w:snapToGrid w:val="0"/>
                <w:color w:val="000000"/>
                <w:sz w:val="20"/>
                <w:szCs w:val="22"/>
              </w:rPr>
              <w:t>тории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"Повышение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жизнедеятельности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территорий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безопасности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w:t>
            </w:r>
            <w:r w:rsidRPr="00017DB2">
              <w:rPr>
                <w:rFonts w:ascii="Arial" w:hAnsi="Arial" w:cs="Arial"/>
                <w:color w:val="000000"/>
                <w:sz w:val="20"/>
                <w:szCs w:val="22"/>
              </w:rPr>
              <w:t>у</w:t>
            </w:r>
            <w:r w:rsidRPr="00017DB2">
              <w:rPr>
                <w:rFonts w:ascii="Arial" w:hAnsi="Arial" w:cs="Arial"/>
                <w:color w:val="000000"/>
                <w:sz w:val="20"/>
                <w:szCs w:val="22"/>
              </w:rPr>
              <w:t>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(коммунальной)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противоэпидемических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(профилактических)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недопущения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завоза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распространения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новой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коронавиру</w:t>
            </w:r>
            <w:r w:rsidRPr="00017DB2">
              <w:rPr>
                <w:rFonts w:ascii="Arial" w:hAnsi="Arial" w:cs="Arial"/>
                <w:color w:val="000000"/>
                <w:sz w:val="20"/>
                <w:szCs w:val="22"/>
              </w:rPr>
              <w:t>с</w:t>
            </w:r>
            <w:r w:rsidRPr="00017DB2">
              <w:rPr>
                <w:rFonts w:ascii="Arial" w:hAnsi="Arial" w:cs="Arial"/>
                <w:color w:val="000000"/>
                <w:sz w:val="20"/>
                <w:szCs w:val="22"/>
              </w:rPr>
              <w:t>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инфекции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w:t>
            </w:r>
            <w:r w:rsidRPr="00017DB2">
              <w:rPr>
                <w:rFonts w:ascii="Arial" w:hAnsi="Arial" w:cs="Arial"/>
                <w:color w:val="000000"/>
                <w:sz w:val="20"/>
                <w:szCs w:val="22"/>
              </w:rPr>
              <w:t>н</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Ц81051591С</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260,2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НАЦИОНАЛЬНАЯ</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ЭКОНОМИКА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04</w:t>
            </w: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765"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-895,2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highlight w:val="yellow"/>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Дорожное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хозяйство</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(дорожные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фонды)</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09</w:t>
            </w:r>
          </w:p>
        </w:tc>
        <w:tc>
          <w:tcPr>
            <w:tcW w:w="765"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-845,2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765"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0"/>
              </w:rPr>
            </w:pPr>
          </w:p>
        </w:tc>
        <w:tc>
          <w:tcPr>
            <w:tcW w:w="821"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0"/>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"Комплексное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сельских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территорий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09</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А600000000</w:t>
            </w:r>
          </w:p>
        </w:tc>
        <w:tc>
          <w:tcPr>
            <w:tcW w:w="299" w:type="pct"/>
            <w:tcMar>
              <w:left w:w="100" w:type="dxa"/>
            </w:tcMar>
            <w:vAlign w:val="center"/>
          </w:tcPr>
          <w:p w:rsidR="00F02B2C" w:rsidRPr="00017DB2" w:rsidRDefault="00F02B2C" w:rsidP="00217D1C">
            <w:pPr>
              <w:jc w:val="center"/>
              <w:rPr>
                <w:rFonts w:ascii="Arial" w:hAnsi="Arial" w:cs="Arial"/>
                <w:b/>
                <w:bCs/>
                <w:i/>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-845,2</w:t>
            </w:r>
          </w:p>
        </w:tc>
      </w:tr>
      <w:tr w:rsidR="00F02B2C" w:rsidRPr="00017DB2" w:rsidTr="00217D1C">
        <w:tc>
          <w:tcPr>
            <w:tcW w:w="2294"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"Создание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w:t>
            </w:r>
            <w:r w:rsidRPr="00017DB2">
              <w:rPr>
                <w:rFonts w:ascii="Arial" w:hAnsi="Arial" w:cs="Arial"/>
                <w:color w:val="000000"/>
                <w:sz w:val="20"/>
                <w:szCs w:val="22"/>
              </w:rPr>
              <w:t>ь</w:t>
            </w:r>
            <w:r w:rsidRPr="00017DB2">
              <w:rPr>
                <w:rFonts w:ascii="Arial" w:hAnsi="Arial" w:cs="Arial"/>
                <w:color w:val="000000"/>
                <w:sz w:val="20"/>
                <w:szCs w:val="22"/>
              </w:rPr>
              <w:t>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09</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А620000000</w:t>
            </w:r>
          </w:p>
        </w:tc>
        <w:tc>
          <w:tcPr>
            <w:tcW w:w="299" w:type="pct"/>
            <w:tcMar>
              <w:left w:w="100" w:type="dxa"/>
            </w:tcMar>
            <w:vAlign w:val="center"/>
          </w:tcPr>
          <w:p w:rsidR="00F02B2C" w:rsidRPr="00017DB2" w:rsidRDefault="00F02B2C" w:rsidP="00217D1C">
            <w:pPr>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r>
      <w:tr w:rsidR="00F02B2C" w:rsidRPr="00017DB2" w:rsidTr="00217D1C">
        <w:tc>
          <w:tcPr>
            <w:tcW w:w="2294"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w:t>
            </w:r>
            <w:r w:rsidRPr="00017DB2">
              <w:rPr>
                <w:rFonts w:ascii="Arial" w:hAnsi="Arial" w:cs="Arial"/>
                <w:color w:val="000000"/>
                <w:sz w:val="20"/>
                <w:szCs w:val="22"/>
              </w:rPr>
              <w:t>к</w:t>
            </w:r>
            <w:r w:rsidRPr="00017DB2">
              <w:rPr>
                <w:rFonts w:ascii="Arial" w:hAnsi="Arial" w:cs="Arial"/>
                <w:color w:val="000000"/>
                <w:sz w:val="20"/>
                <w:szCs w:val="22"/>
              </w:rPr>
              <w:t>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расположенных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инженерной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также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реконструкция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автомобильных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дорог"</w:t>
            </w:r>
          </w:p>
        </w:tc>
        <w:tc>
          <w:tcPr>
            <w:tcW w:w="243"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09</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А620100000</w:t>
            </w:r>
          </w:p>
        </w:tc>
        <w:tc>
          <w:tcPr>
            <w:tcW w:w="299" w:type="pct"/>
            <w:tcMar>
              <w:left w:w="100" w:type="dxa"/>
            </w:tcMar>
            <w:vAlign w:val="center"/>
          </w:tcPr>
          <w:p w:rsidR="00F02B2C" w:rsidRPr="00017DB2" w:rsidRDefault="00F02B2C" w:rsidP="00217D1C">
            <w:pPr>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осн</w:t>
            </w:r>
            <w:r w:rsidRPr="00017DB2">
              <w:rPr>
                <w:rFonts w:ascii="Arial" w:hAnsi="Arial" w:cs="Arial"/>
                <w:color w:val="000000"/>
                <w:sz w:val="20"/>
                <w:szCs w:val="22"/>
              </w:rPr>
              <w:t>о</w:t>
            </w:r>
            <w:r w:rsidRPr="00017DB2">
              <w:rPr>
                <w:rFonts w:ascii="Arial" w:hAnsi="Arial" w:cs="Arial"/>
                <w:color w:val="000000"/>
                <w:sz w:val="20"/>
                <w:szCs w:val="22"/>
              </w:rPr>
              <w:t>ванных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инициативах</w:t>
            </w:r>
          </w:p>
        </w:tc>
        <w:tc>
          <w:tcPr>
            <w:tcW w:w="243"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09</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99" w:type="pct"/>
            <w:tcMar>
              <w:left w:w="100" w:type="dxa"/>
            </w:tcMar>
            <w:vAlign w:val="center"/>
          </w:tcPr>
          <w:p w:rsidR="00F02B2C" w:rsidRPr="00017DB2" w:rsidRDefault="00F02B2C" w:rsidP="00217D1C">
            <w:pPr>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lastRenderedPageBreak/>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04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09</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99" w:type="pct"/>
            <w:tcMar>
              <w:left w:w="100" w:type="dxa"/>
            </w:tcMar>
            <w:vAlign w:val="center"/>
          </w:tcPr>
          <w:p w:rsidR="00F02B2C" w:rsidRPr="00017DB2" w:rsidRDefault="00F02B2C" w:rsidP="00217D1C">
            <w:pPr>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500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p>
        </w:tc>
        <w:tc>
          <w:tcPr>
            <w:tcW w:w="243" w:type="pct"/>
            <w:tcMar>
              <w:top w:w="0" w:type="dxa"/>
              <w:left w:w="0" w:type="dxa"/>
              <w:bottom w:w="0" w:type="dxa"/>
              <w:right w:w="0" w:type="dxa"/>
            </w:tcMar>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04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r w:rsidRPr="00017DB2">
              <w:rPr>
                <w:rFonts w:ascii="Arial" w:hAnsi="Arial" w:cs="Arial"/>
                <w:color w:val="000000"/>
                <w:sz w:val="20"/>
              </w:rPr>
              <w:t>09</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99" w:type="pct"/>
            <w:tcMar>
              <w:left w:w="100" w:type="dxa"/>
            </w:tcMar>
            <w:vAlign w:val="center"/>
          </w:tcPr>
          <w:p w:rsidR="00F02B2C" w:rsidRPr="00017DB2" w:rsidRDefault="00F02B2C" w:rsidP="00217D1C">
            <w:pPr>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520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-845,2</w:t>
            </w:r>
          </w:p>
        </w:tc>
      </w:tr>
      <w:tr w:rsidR="00F02B2C" w:rsidRPr="00017DB2" w:rsidTr="00217D1C">
        <w:tc>
          <w:tcPr>
            <w:tcW w:w="2294" w:type="pct"/>
            <w:vAlign w:val="center"/>
          </w:tcPr>
          <w:p w:rsidR="00F02B2C" w:rsidRPr="00017DB2" w:rsidRDefault="00F02B2C" w:rsidP="00217D1C">
            <w:pPr>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Другие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вопросы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в</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области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национальной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экономики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-50,0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jc w:val="center"/>
              <w:rPr>
                <w:rFonts w:ascii="Arial" w:hAnsi="Arial" w:cs="Arial"/>
                <w:b/>
                <w:i/>
                <w:snapToGrid w:val="0"/>
                <w:color w:val="000000"/>
                <w:sz w:val="20"/>
                <w:szCs w:val="22"/>
              </w:rPr>
            </w:pPr>
            <w:r w:rsidRPr="00017DB2">
              <w:rPr>
                <w:rFonts w:ascii="Arial" w:hAnsi="Arial" w:cs="Arial"/>
                <w:b/>
                <w:bCs/>
                <w:i/>
                <w:color w:val="000000"/>
                <w:sz w:val="20"/>
                <w:szCs w:val="22"/>
              </w:rPr>
              <w:t>Муниципальная</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программа</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"Развитие</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земельных</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и</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имущес</w:t>
            </w:r>
            <w:r w:rsidRPr="00017DB2">
              <w:rPr>
                <w:rFonts w:ascii="Arial" w:hAnsi="Arial" w:cs="Arial"/>
                <w:b/>
                <w:bCs/>
                <w:i/>
                <w:color w:val="000000"/>
                <w:sz w:val="20"/>
                <w:szCs w:val="22"/>
              </w:rPr>
              <w:t>т</w:t>
            </w:r>
            <w:r w:rsidRPr="00017DB2">
              <w:rPr>
                <w:rFonts w:ascii="Arial" w:hAnsi="Arial" w:cs="Arial"/>
                <w:b/>
                <w:bCs/>
                <w:i/>
                <w:color w:val="000000"/>
                <w:sz w:val="20"/>
                <w:szCs w:val="22"/>
              </w:rPr>
              <w:t>венных</w:t>
            </w:r>
            <w:r w:rsidR="008E4E3F" w:rsidRPr="00017DB2">
              <w:rPr>
                <w:rFonts w:ascii="Arial" w:hAnsi="Arial" w:cs="Arial"/>
                <w:b/>
                <w:bCs/>
                <w:i/>
                <w:color w:val="000000"/>
                <w:sz w:val="20"/>
                <w:szCs w:val="22"/>
              </w:rPr>
              <w:t xml:space="preserve"> </w:t>
            </w:r>
            <w:r w:rsidRPr="00017DB2">
              <w:rPr>
                <w:rFonts w:ascii="Arial" w:hAnsi="Arial" w:cs="Arial"/>
                <w:b/>
                <w:bCs/>
                <w:i/>
                <w:color w:val="000000"/>
                <w:sz w:val="20"/>
                <w:szCs w:val="22"/>
              </w:rPr>
              <w:t>отношений</w:t>
            </w:r>
            <w:r w:rsidRPr="00017DB2">
              <w:rPr>
                <w:rFonts w:ascii="Arial" w:hAnsi="Arial" w:cs="Arial"/>
                <w:bCs/>
                <w:color w:val="000000"/>
                <w:sz w:val="20"/>
                <w:szCs w:val="22"/>
              </w:rPr>
              <w:t>"</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А400000000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-50,0</w:t>
            </w:r>
          </w:p>
        </w:tc>
      </w:tr>
      <w:tr w:rsidR="00F02B2C" w:rsidRPr="00017DB2" w:rsidTr="00217D1C">
        <w:tc>
          <w:tcPr>
            <w:tcW w:w="2294"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bCs/>
                <w:color w:val="000000"/>
                <w:sz w:val="20"/>
                <w:szCs w:val="22"/>
              </w:rPr>
              <w:t>Подпрограмма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"Управление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имуществом"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w:t>
            </w:r>
            <w:r w:rsidRPr="00017DB2">
              <w:rPr>
                <w:rFonts w:ascii="Arial" w:hAnsi="Arial" w:cs="Arial"/>
                <w:bCs/>
                <w:color w:val="000000"/>
                <w:sz w:val="20"/>
                <w:szCs w:val="22"/>
              </w:rPr>
              <w:t>и</w:t>
            </w:r>
            <w:r w:rsidRPr="00017DB2">
              <w:rPr>
                <w:rFonts w:ascii="Arial" w:hAnsi="Arial" w:cs="Arial"/>
                <w:bCs/>
                <w:color w:val="000000"/>
                <w:sz w:val="20"/>
                <w:szCs w:val="22"/>
              </w:rPr>
              <w:t>пальной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земельных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имущественных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отнош</w:t>
            </w:r>
            <w:r w:rsidRPr="00017DB2">
              <w:rPr>
                <w:rFonts w:ascii="Arial" w:hAnsi="Arial" w:cs="Arial"/>
                <w:bCs/>
                <w:color w:val="000000"/>
                <w:sz w:val="20"/>
                <w:szCs w:val="22"/>
              </w:rPr>
              <w:t>е</w:t>
            </w:r>
            <w:r w:rsidRPr="00017DB2">
              <w:rPr>
                <w:rFonts w:ascii="Arial" w:hAnsi="Arial" w:cs="Arial"/>
                <w:bCs/>
                <w:color w:val="000000"/>
                <w:sz w:val="20"/>
                <w:szCs w:val="22"/>
              </w:rPr>
              <w:t>ний"</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c>
          <w:tcPr>
            <w:tcW w:w="2294"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bCs/>
                <w:color w:val="000000"/>
                <w:sz w:val="20"/>
                <w:szCs w:val="22"/>
              </w:rPr>
              <w:t>Основное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мероприятие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"Создание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условий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для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максимального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вовл</w:t>
            </w:r>
            <w:r w:rsidRPr="00017DB2">
              <w:rPr>
                <w:rFonts w:ascii="Arial" w:hAnsi="Arial" w:cs="Arial"/>
                <w:bCs/>
                <w:color w:val="000000"/>
                <w:sz w:val="20"/>
                <w:szCs w:val="22"/>
              </w:rPr>
              <w:t>е</w:t>
            </w:r>
            <w:r w:rsidRPr="00017DB2">
              <w:rPr>
                <w:rFonts w:ascii="Arial" w:hAnsi="Arial" w:cs="Arial"/>
                <w:bCs/>
                <w:color w:val="000000"/>
                <w:sz w:val="20"/>
                <w:szCs w:val="22"/>
              </w:rPr>
              <w:t>чения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хозяйственный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оборот</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имущества,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чи</w:t>
            </w:r>
            <w:r w:rsidRPr="00017DB2">
              <w:rPr>
                <w:rFonts w:ascii="Arial" w:hAnsi="Arial" w:cs="Arial"/>
                <w:bCs/>
                <w:color w:val="000000"/>
                <w:sz w:val="20"/>
                <w:szCs w:val="22"/>
              </w:rPr>
              <w:t>с</w:t>
            </w:r>
            <w:r w:rsidRPr="00017DB2">
              <w:rPr>
                <w:rFonts w:ascii="Arial" w:hAnsi="Arial" w:cs="Arial"/>
                <w:bCs/>
                <w:color w:val="000000"/>
                <w:sz w:val="20"/>
                <w:szCs w:val="22"/>
              </w:rPr>
              <w:t>ле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земельных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участков"</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А410200000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r>
      <w:tr w:rsidR="00F02B2C" w:rsidRPr="00017DB2" w:rsidTr="00217D1C">
        <w:tc>
          <w:tcPr>
            <w:tcW w:w="2294" w:type="pct"/>
            <w:vAlign w:val="center"/>
          </w:tcPr>
          <w:p w:rsidR="00F02B2C" w:rsidRPr="00017DB2" w:rsidRDefault="00F02B2C" w:rsidP="00217D1C">
            <w:pPr>
              <w:jc w:val="center"/>
              <w:rPr>
                <w:rFonts w:ascii="Arial" w:hAnsi="Arial" w:cs="Arial"/>
                <w:bCs/>
                <w:color w:val="000000"/>
                <w:sz w:val="20"/>
                <w:szCs w:val="22"/>
              </w:rPr>
            </w:pPr>
            <w:r w:rsidRPr="00017DB2">
              <w:rPr>
                <w:rFonts w:ascii="Arial" w:hAnsi="Arial" w:cs="Arial"/>
                <w:bCs/>
                <w:color w:val="000000"/>
                <w:sz w:val="20"/>
                <w:szCs w:val="22"/>
              </w:rPr>
              <w:t>Формирование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земельных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участков,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предназначенных</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для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предоста</w:t>
            </w:r>
            <w:r w:rsidRPr="00017DB2">
              <w:rPr>
                <w:rFonts w:ascii="Arial" w:hAnsi="Arial" w:cs="Arial"/>
                <w:bCs/>
                <w:color w:val="000000"/>
                <w:sz w:val="20"/>
                <w:szCs w:val="22"/>
              </w:rPr>
              <w:t>в</w:t>
            </w:r>
            <w:r w:rsidRPr="00017DB2">
              <w:rPr>
                <w:rFonts w:ascii="Arial" w:hAnsi="Arial" w:cs="Arial"/>
                <w:bCs/>
                <w:color w:val="000000"/>
                <w:sz w:val="20"/>
                <w:szCs w:val="22"/>
              </w:rPr>
              <w:t>ления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многодетным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семьям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собственность</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бесплатно</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A410274790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A410274790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w:t>
            </w:r>
            <w:r w:rsidRPr="00017DB2">
              <w:rPr>
                <w:rFonts w:ascii="Arial" w:hAnsi="Arial" w:cs="Arial"/>
                <w:color w:val="000000"/>
                <w:sz w:val="20"/>
                <w:szCs w:val="22"/>
              </w:rPr>
              <w:t>н</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A410274790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-138,0</w:t>
            </w:r>
          </w:p>
        </w:tc>
      </w:tr>
      <w:tr w:rsidR="00F02B2C" w:rsidRPr="00017DB2" w:rsidTr="00217D1C">
        <w:tc>
          <w:tcPr>
            <w:tcW w:w="2294"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color w:val="000000"/>
                <w:sz w:val="20"/>
                <w:szCs w:val="22"/>
              </w:rPr>
              <w:t>Проведение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землеустроительных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(кадастровых)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земельным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участкам,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находящимся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собственности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внесение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сведений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кадастр</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недвижимости</w:t>
            </w:r>
            <w:r w:rsidR="008E4E3F" w:rsidRPr="00017DB2">
              <w:rPr>
                <w:rFonts w:ascii="Arial" w:hAnsi="Arial" w:cs="Arial"/>
                <w:color w:val="000000"/>
                <w:sz w:val="20"/>
                <w:szCs w:val="22"/>
              </w:rPr>
              <w:t xml:space="preserve"> </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А410277590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А410277590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w:t>
            </w:r>
            <w:r w:rsidRPr="00017DB2">
              <w:rPr>
                <w:rFonts w:ascii="Arial" w:hAnsi="Arial" w:cs="Arial"/>
                <w:color w:val="000000"/>
                <w:sz w:val="20"/>
                <w:szCs w:val="22"/>
              </w:rPr>
              <w:t>н</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А410277590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88,0</w:t>
            </w:r>
          </w:p>
        </w:tc>
      </w:tr>
      <w:tr w:rsidR="00F02B2C" w:rsidRPr="00017DB2" w:rsidTr="00217D1C">
        <w:tc>
          <w:tcPr>
            <w:tcW w:w="2294" w:type="pct"/>
            <w:vAlign w:val="center"/>
          </w:tcPr>
          <w:p w:rsidR="00F02B2C" w:rsidRPr="00017DB2" w:rsidRDefault="00F02B2C" w:rsidP="00217D1C">
            <w:pPr>
              <w:jc w:val="center"/>
              <w:rPr>
                <w:rFonts w:ascii="Arial" w:hAnsi="Arial" w:cs="Arial"/>
                <w:b/>
                <w:i/>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ЖИЛИЩНО-КОММУНАЛЬНОЕ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ХОЗЯЙСТВО</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-30</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772,7</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Жилищное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хозяйство</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130,3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"Модернизация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сферы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жилищно-коммунального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хозяйства"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А100000000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130,3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коммунальной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инфраструктуры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w:t>
            </w:r>
            <w:r w:rsidRPr="00017DB2">
              <w:rPr>
                <w:rFonts w:ascii="Arial" w:hAnsi="Arial" w:cs="Arial"/>
                <w:snapToGrid w:val="0"/>
                <w:color w:val="000000"/>
                <w:sz w:val="20"/>
                <w:szCs w:val="22"/>
              </w:rPr>
              <w:t>р</w:t>
            </w:r>
            <w:r w:rsidRPr="00017DB2">
              <w:rPr>
                <w:rFonts w:ascii="Arial" w:hAnsi="Arial" w:cs="Arial"/>
                <w:snapToGrid w:val="0"/>
                <w:color w:val="000000"/>
                <w:sz w:val="20"/>
                <w:szCs w:val="22"/>
              </w:rPr>
              <w:t>ритории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государственной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w:t>
            </w:r>
            <w:r w:rsidRPr="00017DB2">
              <w:rPr>
                <w:rFonts w:ascii="Arial" w:hAnsi="Arial" w:cs="Arial"/>
                <w:snapToGrid w:val="0"/>
                <w:color w:val="000000"/>
                <w:sz w:val="20"/>
                <w:szCs w:val="22"/>
              </w:rPr>
              <w:t>ш</w:t>
            </w:r>
            <w:r w:rsidRPr="00017DB2">
              <w:rPr>
                <w:rFonts w:ascii="Arial" w:hAnsi="Arial" w:cs="Arial"/>
                <w:snapToGrid w:val="0"/>
                <w:color w:val="000000"/>
                <w:sz w:val="20"/>
                <w:szCs w:val="22"/>
              </w:rPr>
              <w:t>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сферы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жилищно-коммунального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хозяйства"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"Улучшение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потребительских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эксплуатацио</w:t>
            </w:r>
            <w:r w:rsidRPr="00017DB2">
              <w:rPr>
                <w:rFonts w:ascii="Arial" w:hAnsi="Arial" w:cs="Arial"/>
                <w:snapToGrid w:val="0"/>
                <w:color w:val="000000"/>
                <w:sz w:val="20"/>
                <w:szCs w:val="22"/>
              </w:rPr>
              <w:t>н</w:t>
            </w:r>
            <w:r w:rsidRPr="00017DB2">
              <w:rPr>
                <w:rFonts w:ascii="Arial" w:hAnsi="Arial" w:cs="Arial"/>
                <w:snapToGrid w:val="0"/>
                <w:color w:val="000000"/>
                <w:sz w:val="20"/>
                <w:szCs w:val="22"/>
              </w:rPr>
              <w:t>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характеристик</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жилищного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фонда,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обеспечивающих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гражданам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безопасные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комфортные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условия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проживания"</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Осуществление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функций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использованию</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жилищн</w:t>
            </w:r>
            <w:r w:rsidRPr="00017DB2">
              <w:rPr>
                <w:rFonts w:ascii="Arial" w:hAnsi="Arial" w:cs="Arial"/>
                <w:snapToGrid w:val="0"/>
                <w:color w:val="000000"/>
                <w:sz w:val="20"/>
                <w:szCs w:val="22"/>
              </w:rPr>
              <w:t>о</w:t>
            </w:r>
            <w:r w:rsidRPr="00017DB2">
              <w:rPr>
                <w:rFonts w:ascii="Arial" w:hAnsi="Arial" w:cs="Arial"/>
                <w:snapToGrid w:val="0"/>
                <w:color w:val="000000"/>
                <w:sz w:val="20"/>
                <w:szCs w:val="22"/>
              </w:rPr>
              <w:t>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фонда,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содержание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жилищного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фонда,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том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числе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нежилых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помещений,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обремененных</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договорными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обязательствами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Закупка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закупки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товаров,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работ</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w:t>
            </w:r>
            <w:r w:rsidRPr="00017DB2">
              <w:rPr>
                <w:rFonts w:ascii="Arial" w:hAnsi="Arial" w:cs="Arial"/>
                <w:color w:val="000000"/>
                <w:sz w:val="20"/>
                <w:szCs w:val="22"/>
              </w:rPr>
              <w:t>н</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нужд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240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130,3</w:t>
            </w:r>
          </w:p>
        </w:tc>
      </w:tr>
      <w:tr w:rsidR="00F02B2C" w:rsidRPr="00017DB2" w:rsidTr="00217D1C">
        <w:tc>
          <w:tcPr>
            <w:tcW w:w="2294" w:type="pct"/>
            <w:vAlign w:val="center"/>
          </w:tcPr>
          <w:p w:rsidR="00F02B2C" w:rsidRPr="00017DB2" w:rsidRDefault="00F02B2C" w:rsidP="00217D1C">
            <w:pPr>
              <w:jc w:val="center"/>
              <w:rPr>
                <w:rFonts w:ascii="Arial" w:hAnsi="Arial" w:cs="Arial"/>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Коммунальное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хозяйство</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332,9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"Модернизация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сферы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жилищно-коммунального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хозяйства"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А100000000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332,9</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коммунальной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инфраструктуры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те</w:t>
            </w:r>
            <w:r w:rsidRPr="00017DB2">
              <w:rPr>
                <w:rFonts w:ascii="Arial" w:hAnsi="Arial" w:cs="Arial"/>
                <w:snapToGrid w:val="0"/>
                <w:color w:val="000000"/>
                <w:sz w:val="20"/>
                <w:szCs w:val="22"/>
              </w:rPr>
              <w:t>р</w:t>
            </w:r>
            <w:r w:rsidRPr="00017DB2">
              <w:rPr>
                <w:rFonts w:ascii="Arial" w:hAnsi="Arial" w:cs="Arial"/>
                <w:snapToGrid w:val="0"/>
                <w:color w:val="000000"/>
                <w:sz w:val="20"/>
                <w:szCs w:val="22"/>
              </w:rPr>
              <w:t>ритории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Чувашской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государственной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w:t>
            </w:r>
            <w:r w:rsidRPr="00017DB2">
              <w:rPr>
                <w:rFonts w:ascii="Arial" w:hAnsi="Arial" w:cs="Arial"/>
                <w:snapToGrid w:val="0"/>
                <w:color w:val="000000"/>
                <w:sz w:val="20"/>
                <w:szCs w:val="22"/>
              </w:rPr>
              <w:t>ш</w:t>
            </w:r>
            <w:r w:rsidRPr="00017DB2">
              <w:rPr>
                <w:rFonts w:ascii="Arial" w:hAnsi="Arial" w:cs="Arial"/>
                <w:snapToGrid w:val="0"/>
                <w:color w:val="000000"/>
                <w:sz w:val="20"/>
                <w:szCs w:val="22"/>
              </w:rPr>
              <w:t>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"Модернизация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сферы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жилищно-коммунального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хозяйства"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качества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жилищно-коммунальных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услуг"</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А110100000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блочно-модульных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котельных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микрорайонах</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"Конов</w:t>
            </w:r>
            <w:r w:rsidRPr="00017DB2">
              <w:rPr>
                <w:rFonts w:ascii="Arial" w:hAnsi="Arial" w:cs="Arial"/>
                <w:color w:val="000000"/>
                <w:sz w:val="20"/>
                <w:szCs w:val="22"/>
              </w:rPr>
              <w:t>а</w:t>
            </w:r>
            <w:r w:rsidRPr="00017DB2">
              <w:rPr>
                <w:rFonts w:ascii="Arial" w:hAnsi="Arial" w:cs="Arial"/>
                <w:color w:val="000000"/>
                <w:sz w:val="20"/>
                <w:szCs w:val="22"/>
              </w:rPr>
              <w:t>лово"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"Советская"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г.</w:t>
            </w:r>
            <w:r w:rsidR="008E4E3F" w:rsidRPr="00017DB2">
              <w:rPr>
                <w:rFonts w:ascii="Arial" w:hAnsi="Arial" w:cs="Arial"/>
                <w:color w:val="000000"/>
                <w:sz w:val="20"/>
                <w:szCs w:val="22"/>
              </w:rPr>
              <w:t xml:space="preserve"> </w:t>
            </w:r>
            <w:r w:rsidRPr="00017DB2">
              <w:rPr>
                <w:rFonts w:ascii="Arial" w:hAnsi="Arial" w:cs="Arial"/>
                <w:color w:val="000000"/>
                <w:sz w:val="20"/>
                <w:szCs w:val="22"/>
              </w:rPr>
              <w:t>Мариинский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Посад</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А11011794Б</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Капитальные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вложения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собственности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инвестиции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А110372950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410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-75,1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систем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коммунальной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используемых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для</w:t>
            </w:r>
            <w:r w:rsidR="008E4E3F" w:rsidRPr="00017DB2">
              <w:rPr>
                <w:rFonts w:ascii="Arial" w:hAnsi="Arial" w:cs="Arial"/>
                <w:color w:val="000000"/>
                <w:sz w:val="20"/>
                <w:szCs w:val="22"/>
              </w:rPr>
              <w:t xml:space="preserve"> </w:t>
            </w:r>
            <w:r w:rsidRPr="00017DB2">
              <w:rPr>
                <w:rFonts w:ascii="Arial" w:hAnsi="Arial" w:cs="Arial"/>
                <w:color w:val="000000"/>
                <w:sz w:val="20"/>
                <w:szCs w:val="22"/>
              </w:rPr>
              <w:t>очистки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сточных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w:t>
            </w:r>
            <w:r w:rsidRPr="00017DB2">
              <w:rPr>
                <w:rFonts w:ascii="Arial" w:hAnsi="Arial" w:cs="Arial"/>
                <w:color w:val="000000"/>
                <w:sz w:val="20"/>
                <w:szCs w:val="22"/>
              </w:rPr>
              <w:t>о</w:t>
            </w:r>
            <w:r w:rsidRPr="00017DB2">
              <w:rPr>
                <w:rFonts w:ascii="Arial" w:hAnsi="Arial" w:cs="Arial"/>
                <w:color w:val="000000"/>
                <w:sz w:val="20"/>
                <w:szCs w:val="22"/>
              </w:rPr>
              <w:t>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"Модернизация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жилищно-коммунального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систем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водоснабжения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w:t>
            </w:r>
            <w:r w:rsidRPr="00017DB2">
              <w:rPr>
                <w:rFonts w:ascii="Arial" w:hAnsi="Arial" w:cs="Arial"/>
                <w:color w:val="000000"/>
                <w:sz w:val="20"/>
                <w:szCs w:val="22"/>
              </w:rPr>
              <w:t>ь</w:t>
            </w:r>
            <w:r w:rsidRPr="00017DB2">
              <w:rPr>
                <w:rFonts w:ascii="Arial" w:hAnsi="Arial" w:cs="Arial"/>
                <w:color w:val="000000"/>
                <w:sz w:val="20"/>
                <w:szCs w:val="22"/>
              </w:rPr>
              <w:t>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А120100000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Капитальный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ремонт</w:t>
            </w:r>
            <w:r w:rsidR="008E4E3F" w:rsidRPr="00017DB2">
              <w:rPr>
                <w:rFonts w:ascii="Arial" w:hAnsi="Arial" w:cs="Arial"/>
                <w:color w:val="000000"/>
                <w:sz w:val="20"/>
                <w:szCs w:val="22"/>
              </w:rPr>
              <w:t xml:space="preserve"> </w:t>
            </w:r>
            <w:r w:rsidRPr="00017DB2">
              <w:rPr>
                <w:rFonts w:ascii="Arial" w:hAnsi="Arial" w:cs="Arial"/>
                <w:color w:val="000000"/>
                <w:sz w:val="20"/>
                <w:szCs w:val="22"/>
              </w:rPr>
              <w:t>источников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водоснабжения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(водонапорных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башен</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водозаборных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скважин)</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пунктах</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А1201</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А010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А1201</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А010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А1201</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А010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520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408,0</w:t>
            </w:r>
          </w:p>
        </w:tc>
      </w:tr>
      <w:tr w:rsidR="00F02B2C" w:rsidRPr="00017DB2" w:rsidTr="00217D1C">
        <w:tc>
          <w:tcPr>
            <w:tcW w:w="2294" w:type="pct"/>
            <w:vAlign w:val="center"/>
          </w:tcPr>
          <w:p w:rsidR="00F02B2C" w:rsidRPr="00017DB2" w:rsidRDefault="00F02B2C" w:rsidP="00217D1C">
            <w:pPr>
              <w:jc w:val="center"/>
              <w:rPr>
                <w:rFonts w:ascii="Arial" w:hAnsi="Arial" w:cs="Arial"/>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Благоустройство</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-40</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235,9</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color w:val="000000"/>
                <w:sz w:val="20"/>
                <w:szCs w:val="22"/>
              </w:rPr>
              <w:t>Муниципальная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"Формирование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современной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2018-2022</w:t>
            </w:r>
            <w:r w:rsidR="008E4E3F" w:rsidRPr="00017DB2">
              <w:rPr>
                <w:rFonts w:ascii="Arial" w:hAnsi="Arial" w:cs="Arial"/>
                <w:color w:val="000000"/>
                <w:sz w:val="20"/>
                <w:szCs w:val="22"/>
              </w:rPr>
              <w:t xml:space="preserve"> </w:t>
            </w:r>
            <w:r w:rsidRPr="00017DB2">
              <w:rPr>
                <w:rFonts w:ascii="Arial" w:hAnsi="Arial" w:cs="Arial"/>
                <w:color w:val="000000"/>
                <w:sz w:val="20"/>
                <w:szCs w:val="22"/>
              </w:rPr>
              <w:t>годы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03</w:t>
            </w: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А500000000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-49</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115,9</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дворовых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w:t>
            </w:r>
            <w:r w:rsidRPr="00017DB2">
              <w:rPr>
                <w:rFonts w:ascii="Arial" w:hAnsi="Arial" w:cs="Arial"/>
                <w:color w:val="000000"/>
                <w:sz w:val="20"/>
                <w:szCs w:val="22"/>
              </w:rPr>
              <w:t>о</w:t>
            </w:r>
            <w:r w:rsidRPr="00017DB2">
              <w:rPr>
                <w:rFonts w:ascii="Arial" w:hAnsi="Arial" w:cs="Arial"/>
                <w:color w:val="000000"/>
                <w:sz w:val="20"/>
                <w:szCs w:val="22"/>
              </w:rPr>
              <w:t>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w:t>
            </w:r>
            <w:r w:rsidRPr="00017DB2">
              <w:rPr>
                <w:rFonts w:ascii="Arial" w:hAnsi="Arial" w:cs="Arial"/>
                <w:color w:val="000000"/>
                <w:sz w:val="20"/>
                <w:szCs w:val="22"/>
              </w:rPr>
              <w:t>ь</w:t>
            </w:r>
            <w:r w:rsidRPr="00017DB2">
              <w:rPr>
                <w:rFonts w:ascii="Arial" w:hAnsi="Arial" w:cs="Arial"/>
                <w:color w:val="000000"/>
                <w:sz w:val="20"/>
                <w:szCs w:val="22"/>
              </w:rPr>
              <w:t>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"Формирование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современной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те</w:t>
            </w:r>
            <w:r w:rsidRPr="00017DB2">
              <w:rPr>
                <w:rFonts w:ascii="Arial" w:hAnsi="Arial" w:cs="Arial"/>
                <w:color w:val="000000"/>
                <w:sz w:val="20"/>
                <w:szCs w:val="22"/>
              </w:rPr>
              <w:t>р</w:t>
            </w:r>
            <w:r w:rsidRPr="00017DB2">
              <w:rPr>
                <w:rFonts w:ascii="Arial" w:hAnsi="Arial" w:cs="Arial"/>
                <w:color w:val="000000"/>
                <w:sz w:val="20"/>
                <w:szCs w:val="22"/>
              </w:rPr>
              <w:t>ритории</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2018-2022</w:t>
            </w:r>
            <w:r w:rsidR="008E4E3F" w:rsidRPr="00017DB2">
              <w:rPr>
                <w:rFonts w:ascii="Arial" w:hAnsi="Arial" w:cs="Arial"/>
                <w:color w:val="000000"/>
                <w:sz w:val="20"/>
                <w:szCs w:val="22"/>
              </w:rPr>
              <w:t xml:space="preserve"> </w:t>
            </w:r>
            <w:r w:rsidRPr="00017DB2">
              <w:rPr>
                <w:rFonts w:ascii="Arial" w:hAnsi="Arial" w:cs="Arial"/>
                <w:color w:val="000000"/>
                <w:sz w:val="20"/>
                <w:szCs w:val="22"/>
              </w:rPr>
              <w:t>годы</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А510000000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37"/>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"Содействие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благоустройству</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А510200000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37"/>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благоустройству</w:t>
            </w:r>
            <w:r w:rsidR="008E4E3F" w:rsidRPr="00017DB2">
              <w:rPr>
                <w:rFonts w:ascii="Arial" w:hAnsi="Arial" w:cs="Arial"/>
                <w:color w:val="000000"/>
                <w:sz w:val="20"/>
                <w:szCs w:val="22"/>
              </w:rPr>
              <w:t xml:space="preserve"> </w:t>
            </w:r>
            <w:r w:rsidRPr="00017DB2">
              <w:rPr>
                <w:rFonts w:ascii="Arial" w:hAnsi="Arial" w:cs="Arial"/>
                <w:color w:val="000000"/>
                <w:sz w:val="20"/>
                <w:szCs w:val="22"/>
              </w:rPr>
              <w:t>дворовых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тротуаров</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А5102</w:t>
            </w:r>
            <w:r w:rsidRPr="00017DB2">
              <w:rPr>
                <w:rFonts w:ascii="Arial" w:hAnsi="Arial" w:cs="Arial"/>
                <w:color w:val="000000"/>
                <w:sz w:val="20"/>
                <w:szCs w:val="22"/>
                <w:lang w:val="en-US"/>
              </w:rPr>
              <w:t>S</w:t>
            </w:r>
            <w:r w:rsidRPr="00017DB2">
              <w:rPr>
                <w:rFonts w:ascii="Arial" w:hAnsi="Arial" w:cs="Arial"/>
                <w:color w:val="000000"/>
                <w:sz w:val="20"/>
                <w:szCs w:val="22"/>
              </w:rPr>
              <w:t>5420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А5102</w:t>
            </w:r>
            <w:r w:rsidRPr="00017DB2">
              <w:rPr>
                <w:rFonts w:ascii="Arial" w:hAnsi="Arial" w:cs="Arial"/>
                <w:color w:val="000000"/>
                <w:sz w:val="20"/>
                <w:szCs w:val="22"/>
                <w:lang w:val="en-US"/>
              </w:rPr>
              <w:t>S</w:t>
            </w:r>
            <w:r w:rsidRPr="00017DB2">
              <w:rPr>
                <w:rFonts w:ascii="Arial" w:hAnsi="Arial" w:cs="Arial"/>
                <w:color w:val="000000"/>
                <w:sz w:val="20"/>
                <w:szCs w:val="22"/>
              </w:rPr>
              <w:t>5420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А5102</w:t>
            </w:r>
            <w:r w:rsidRPr="00017DB2">
              <w:rPr>
                <w:rFonts w:ascii="Arial" w:hAnsi="Arial" w:cs="Arial"/>
                <w:color w:val="000000"/>
                <w:sz w:val="20"/>
                <w:szCs w:val="22"/>
                <w:lang w:val="en-US"/>
              </w:rPr>
              <w:t>S</w:t>
            </w:r>
            <w:r w:rsidRPr="00017DB2">
              <w:rPr>
                <w:rFonts w:ascii="Arial" w:hAnsi="Arial" w:cs="Arial"/>
                <w:color w:val="000000"/>
                <w:sz w:val="20"/>
                <w:szCs w:val="22"/>
              </w:rPr>
              <w:t>5420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520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-49</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115,9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"Комплексное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сельских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lastRenderedPageBreak/>
              <w:t>территорий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lastRenderedPageBreak/>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А600000000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8</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880,0</w:t>
            </w:r>
          </w:p>
        </w:tc>
      </w:tr>
      <w:tr w:rsidR="00F02B2C" w:rsidRPr="00017DB2" w:rsidTr="00217D1C">
        <w:tc>
          <w:tcPr>
            <w:tcW w:w="2294"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lastRenderedPageBreak/>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"Создание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w:t>
            </w:r>
            <w:r w:rsidRPr="00017DB2">
              <w:rPr>
                <w:rFonts w:ascii="Arial" w:hAnsi="Arial" w:cs="Arial"/>
                <w:color w:val="000000"/>
                <w:sz w:val="20"/>
                <w:szCs w:val="22"/>
              </w:rPr>
              <w:t>ь</w:t>
            </w:r>
            <w:r w:rsidRPr="00017DB2">
              <w:rPr>
                <w:rFonts w:ascii="Arial" w:hAnsi="Arial" w:cs="Arial"/>
                <w:color w:val="000000"/>
                <w:sz w:val="20"/>
                <w:szCs w:val="22"/>
              </w:rPr>
              <w:t>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w:t>
            </w:r>
            <w:r w:rsidRPr="00017DB2">
              <w:rPr>
                <w:rFonts w:ascii="Arial" w:hAnsi="Arial" w:cs="Arial"/>
                <w:color w:val="000000"/>
                <w:sz w:val="20"/>
                <w:szCs w:val="22"/>
              </w:rPr>
              <w:t>а</w:t>
            </w:r>
            <w:r w:rsidRPr="00017DB2">
              <w:rPr>
                <w:rFonts w:ascii="Arial" w:hAnsi="Arial" w:cs="Arial"/>
                <w:color w:val="000000"/>
                <w:sz w:val="20"/>
                <w:szCs w:val="22"/>
              </w:rPr>
              <w:t>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дот</w:t>
            </w:r>
            <w:r w:rsidRPr="00017DB2">
              <w:rPr>
                <w:rFonts w:ascii="Arial" w:hAnsi="Arial" w:cs="Arial"/>
                <w:color w:val="000000"/>
                <w:sz w:val="20"/>
                <w:szCs w:val="22"/>
              </w:rPr>
              <w:t>а</w:t>
            </w:r>
            <w:r w:rsidRPr="00017DB2">
              <w:rPr>
                <w:rFonts w:ascii="Arial" w:hAnsi="Arial" w:cs="Arial"/>
                <w:color w:val="000000"/>
                <w:sz w:val="20"/>
                <w:szCs w:val="22"/>
              </w:rPr>
              <w:t>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поддержку</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обеспечению</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средств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резервного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Правительства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w:t>
            </w:r>
            <w:r w:rsidRPr="00017DB2">
              <w:rPr>
                <w:rFonts w:ascii="Arial" w:hAnsi="Arial" w:cs="Arial"/>
                <w:color w:val="000000"/>
                <w:sz w:val="20"/>
                <w:szCs w:val="22"/>
              </w:rPr>
              <w:t>а</w:t>
            </w:r>
            <w:r w:rsidRPr="00017DB2">
              <w:rPr>
                <w:rFonts w:ascii="Arial" w:hAnsi="Arial" w:cs="Arial"/>
                <w:color w:val="000000"/>
                <w:sz w:val="20"/>
                <w:szCs w:val="22"/>
              </w:rPr>
              <w:t>ции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05</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540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880,0</w:t>
            </w:r>
          </w:p>
        </w:tc>
      </w:tr>
      <w:tr w:rsidR="00F02B2C" w:rsidRPr="00017DB2" w:rsidTr="00217D1C">
        <w:tc>
          <w:tcPr>
            <w:tcW w:w="2294" w:type="pct"/>
            <w:vAlign w:val="center"/>
          </w:tcPr>
          <w:p w:rsidR="00F02B2C" w:rsidRPr="00017DB2" w:rsidRDefault="00F02B2C" w:rsidP="00217D1C">
            <w:pPr>
              <w:jc w:val="center"/>
              <w:rPr>
                <w:rFonts w:ascii="Arial" w:hAnsi="Arial" w:cs="Arial"/>
                <w:bCs/>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tabs>
                <w:tab w:val="right" w:pos="3154"/>
              </w:tabs>
              <w:jc w:val="center"/>
              <w:rPr>
                <w:rFonts w:ascii="Arial" w:hAnsi="Arial" w:cs="Arial"/>
                <w:b/>
                <w:i/>
                <w:snapToGrid w:val="0"/>
                <w:color w:val="000000"/>
                <w:sz w:val="20"/>
              </w:rPr>
            </w:pPr>
            <w:r w:rsidRPr="00017DB2">
              <w:rPr>
                <w:rFonts w:ascii="Arial" w:hAnsi="Arial" w:cs="Arial"/>
                <w:b/>
                <w:i/>
                <w:snapToGrid w:val="0"/>
                <w:color w:val="000000"/>
                <w:sz w:val="20"/>
              </w:rPr>
              <w:t>СОЦИАЛЬНАЯ</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ПОЛИТИКА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10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6,9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Охрана</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семьи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и</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детства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10</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04</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6,9</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37"/>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"Обеспечение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граждан</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доступным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комфортным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жильем"</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А200000000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6,9</w:t>
            </w:r>
          </w:p>
        </w:tc>
      </w:tr>
      <w:tr w:rsidR="00F02B2C" w:rsidRPr="00017DB2" w:rsidTr="00217D1C">
        <w:tc>
          <w:tcPr>
            <w:tcW w:w="2294"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bCs/>
                <w:color w:val="000000"/>
                <w:sz w:val="20"/>
                <w:szCs w:val="22"/>
              </w:rPr>
              <w:t>Подпрограмма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"Поддержка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строительства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жилья"</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w:t>
            </w:r>
            <w:r w:rsidRPr="00017DB2">
              <w:rPr>
                <w:rFonts w:ascii="Arial" w:hAnsi="Arial" w:cs="Arial"/>
                <w:bCs/>
                <w:color w:val="000000"/>
                <w:sz w:val="20"/>
                <w:szCs w:val="22"/>
              </w:rPr>
              <w:t>о</w:t>
            </w:r>
            <w:r w:rsidRPr="00017DB2">
              <w:rPr>
                <w:rFonts w:ascii="Arial" w:hAnsi="Arial" w:cs="Arial"/>
                <w:bCs/>
                <w:color w:val="000000"/>
                <w:sz w:val="20"/>
                <w:szCs w:val="22"/>
              </w:rPr>
              <w:t>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"Обеспечение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граждан</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доступным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комфортным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жильем"</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37"/>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доступным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жильем"</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А210300000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37"/>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w:t>
            </w:r>
            <w:r w:rsidR="008E4E3F" w:rsidRPr="00017DB2">
              <w:rPr>
                <w:rFonts w:ascii="Arial" w:hAnsi="Arial" w:cs="Arial"/>
                <w:color w:val="000000"/>
                <w:sz w:val="20"/>
                <w:szCs w:val="22"/>
              </w:rPr>
              <w:t xml:space="preserve"> </w:t>
            </w:r>
            <w:r w:rsidRPr="00017DB2">
              <w:rPr>
                <w:rFonts w:ascii="Arial" w:hAnsi="Arial" w:cs="Arial"/>
                <w:color w:val="000000"/>
                <w:sz w:val="20"/>
                <w:szCs w:val="22"/>
              </w:rPr>
              <w:t>молодым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семьям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строител</w:t>
            </w:r>
            <w:r w:rsidRPr="00017DB2">
              <w:rPr>
                <w:rFonts w:ascii="Arial" w:hAnsi="Arial" w:cs="Arial"/>
                <w:color w:val="000000"/>
                <w:sz w:val="20"/>
                <w:szCs w:val="22"/>
              </w:rPr>
              <w:t>ь</w:t>
            </w:r>
            <w:r w:rsidRPr="00017DB2">
              <w:rPr>
                <w:rFonts w:ascii="Arial" w:hAnsi="Arial" w:cs="Arial"/>
                <w:color w:val="000000"/>
                <w:sz w:val="20"/>
                <w:szCs w:val="22"/>
              </w:rPr>
              <w:t>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(приобретение)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жилья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рамках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обеспечению</w:t>
            </w:r>
            <w:r w:rsidR="008E4E3F" w:rsidRPr="00017DB2">
              <w:rPr>
                <w:rFonts w:ascii="Arial" w:hAnsi="Arial" w:cs="Arial"/>
                <w:color w:val="000000"/>
                <w:sz w:val="20"/>
                <w:szCs w:val="22"/>
              </w:rPr>
              <w:t xml:space="preserve"> </w:t>
            </w:r>
            <w:r w:rsidRPr="00017DB2">
              <w:rPr>
                <w:rFonts w:ascii="Arial" w:hAnsi="Arial" w:cs="Arial"/>
                <w:color w:val="000000"/>
                <w:sz w:val="20"/>
                <w:szCs w:val="22"/>
              </w:rPr>
              <w:t>жильем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молодых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семей</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А2103</w:t>
            </w:r>
            <w:r w:rsidRPr="00017DB2">
              <w:rPr>
                <w:rFonts w:ascii="Arial" w:hAnsi="Arial" w:cs="Arial"/>
                <w:color w:val="000000"/>
                <w:sz w:val="20"/>
                <w:szCs w:val="22"/>
                <w:lang w:val="en-US"/>
              </w:rPr>
              <w:t>L</w:t>
            </w:r>
            <w:r w:rsidRPr="00017DB2">
              <w:rPr>
                <w:rFonts w:ascii="Arial" w:hAnsi="Arial" w:cs="Arial"/>
                <w:color w:val="000000"/>
                <w:sz w:val="20"/>
                <w:szCs w:val="22"/>
              </w:rPr>
              <w:t>4970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Социальное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населению</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А2103</w:t>
            </w:r>
            <w:r w:rsidRPr="00017DB2">
              <w:rPr>
                <w:rFonts w:ascii="Arial" w:hAnsi="Arial" w:cs="Arial"/>
                <w:color w:val="000000"/>
                <w:sz w:val="20"/>
                <w:szCs w:val="22"/>
                <w:lang w:val="en-US"/>
              </w:rPr>
              <w:t>L</w:t>
            </w:r>
            <w:r w:rsidRPr="00017DB2">
              <w:rPr>
                <w:rFonts w:ascii="Arial" w:hAnsi="Arial" w:cs="Arial"/>
                <w:color w:val="000000"/>
                <w:sz w:val="20"/>
                <w:szCs w:val="22"/>
              </w:rPr>
              <w:t>4970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Социальные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кроме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публичных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нормативных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Pr="00017DB2">
              <w:rPr>
                <w:rFonts w:ascii="Arial" w:hAnsi="Arial" w:cs="Arial"/>
                <w:color w:val="000000"/>
                <w:sz w:val="20"/>
                <w:szCs w:val="22"/>
              </w:rPr>
              <w:t>о</w:t>
            </w:r>
            <w:r w:rsidRPr="00017DB2">
              <w:rPr>
                <w:rFonts w:ascii="Arial" w:hAnsi="Arial" w:cs="Arial"/>
                <w:color w:val="000000"/>
                <w:sz w:val="20"/>
                <w:szCs w:val="22"/>
              </w:rPr>
              <w:t>циальных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04</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А2103</w:t>
            </w:r>
            <w:r w:rsidRPr="00017DB2">
              <w:rPr>
                <w:rFonts w:ascii="Arial" w:hAnsi="Arial" w:cs="Arial"/>
                <w:color w:val="000000"/>
                <w:sz w:val="20"/>
                <w:szCs w:val="22"/>
                <w:lang w:val="en-US"/>
              </w:rPr>
              <w:t>L</w:t>
            </w:r>
            <w:r w:rsidRPr="00017DB2">
              <w:rPr>
                <w:rFonts w:ascii="Arial" w:hAnsi="Arial" w:cs="Arial"/>
                <w:color w:val="000000"/>
                <w:sz w:val="20"/>
                <w:szCs w:val="22"/>
              </w:rPr>
              <w:t>4970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МЕЖБЮДЖЕТНЫЕ</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ТРАНСФЕРТЫ</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БЮДЖЕТАМ</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СУБЪЕКТОВ</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РО</w:t>
            </w:r>
            <w:r w:rsidRPr="00017DB2">
              <w:rPr>
                <w:rFonts w:ascii="Arial" w:hAnsi="Arial" w:cs="Arial"/>
                <w:b/>
                <w:i/>
                <w:iCs/>
                <w:snapToGrid w:val="0"/>
                <w:color w:val="000000"/>
                <w:sz w:val="20"/>
              </w:rPr>
              <w:t>С</w:t>
            </w:r>
            <w:r w:rsidRPr="00017DB2">
              <w:rPr>
                <w:rFonts w:ascii="Arial" w:hAnsi="Arial" w:cs="Arial"/>
                <w:b/>
                <w:i/>
                <w:iCs/>
                <w:snapToGrid w:val="0"/>
                <w:color w:val="000000"/>
                <w:sz w:val="20"/>
              </w:rPr>
              <w:t>СИЙСКОЙ</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ФЕДЕРАЦИИ</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Й</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МУНИЦИПАЛЬНЫХ</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ОБРАЗОВАНИЙ</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О</w:t>
            </w:r>
            <w:r w:rsidRPr="00017DB2">
              <w:rPr>
                <w:rFonts w:ascii="Arial" w:hAnsi="Arial" w:cs="Arial"/>
                <w:b/>
                <w:i/>
                <w:iCs/>
                <w:snapToGrid w:val="0"/>
                <w:color w:val="000000"/>
                <w:sz w:val="20"/>
              </w:rPr>
              <w:t>Б</w:t>
            </w:r>
            <w:r w:rsidRPr="00017DB2">
              <w:rPr>
                <w:rFonts w:ascii="Arial" w:hAnsi="Arial" w:cs="Arial"/>
                <w:b/>
                <w:i/>
                <w:iCs/>
                <w:snapToGrid w:val="0"/>
                <w:color w:val="000000"/>
                <w:sz w:val="20"/>
              </w:rPr>
              <w:t>ЩЕГО</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ХАРАКТЕРА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14</w:t>
            </w: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765"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-145,3</w:t>
            </w:r>
          </w:p>
        </w:tc>
      </w:tr>
      <w:tr w:rsidR="00F02B2C" w:rsidRPr="00017DB2" w:rsidTr="00217D1C">
        <w:tc>
          <w:tcPr>
            <w:tcW w:w="2294" w:type="pct"/>
            <w:vAlign w:val="center"/>
          </w:tcPr>
          <w:p w:rsidR="00F02B2C" w:rsidRPr="00017DB2" w:rsidRDefault="00F02B2C" w:rsidP="00217D1C">
            <w:pPr>
              <w:jc w:val="center"/>
              <w:rPr>
                <w:rFonts w:ascii="Arial" w:hAnsi="Arial" w:cs="Arial"/>
                <w:color w:val="000000"/>
                <w:sz w:val="20"/>
                <w:szCs w:val="20"/>
                <w:highlight w:val="yellow"/>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Прочие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межбюджетные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трансферты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общего</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характера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14</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-145,3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"Комплексное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сельских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территорий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А600000000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-145,3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"Создание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w:t>
            </w:r>
            <w:r w:rsidRPr="00017DB2">
              <w:rPr>
                <w:rFonts w:ascii="Arial" w:hAnsi="Arial" w:cs="Arial"/>
                <w:color w:val="000000"/>
                <w:sz w:val="20"/>
                <w:szCs w:val="22"/>
              </w:rPr>
              <w:t>ь</w:t>
            </w:r>
            <w:r w:rsidRPr="00017DB2">
              <w:rPr>
                <w:rFonts w:ascii="Arial" w:hAnsi="Arial" w:cs="Arial"/>
                <w:color w:val="000000"/>
                <w:sz w:val="20"/>
                <w:szCs w:val="22"/>
              </w:rPr>
              <w:t>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r>
      <w:tr w:rsidR="00F02B2C" w:rsidRPr="00017DB2" w:rsidTr="00217D1C">
        <w:tc>
          <w:tcPr>
            <w:tcW w:w="2294"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w:t>
            </w:r>
            <w:r w:rsidRPr="00017DB2">
              <w:rPr>
                <w:rFonts w:ascii="Arial" w:hAnsi="Arial" w:cs="Arial"/>
                <w:color w:val="000000"/>
                <w:sz w:val="20"/>
                <w:szCs w:val="22"/>
              </w:rPr>
              <w:t>к</w:t>
            </w:r>
            <w:r w:rsidRPr="00017DB2">
              <w:rPr>
                <w:rFonts w:ascii="Arial" w:hAnsi="Arial" w:cs="Arial"/>
                <w:color w:val="000000"/>
                <w:sz w:val="20"/>
                <w:szCs w:val="22"/>
              </w:rPr>
              <w:t>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расположенных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инженерной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а</w:t>
            </w:r>
            <w:r w:rsidR="008E4E3F" w:rsidRPr="00017DB2">
              <w:rPr>
                <w:rFonts w:ascii="Arial" w:hAnsi="Arial" w:cs="Arial"/>
                <w:color w:val="000000"/>
                <w:sz w:val="20"/>
                <w:szCs w:val="22"/>
              </w:rPr>
              <w:t xml:space="preserve"> </w:t>
            </w:r>
            <w:r w:rsidRPr="00017DB2">
              <w:rPr>
                <w:rFonts w:ascii="Arial" w:hAnsi="Arial" w:cs="Arial"/>
                <w:color w:val="000000"/>
                <w:sz w:val="20"/>
                <w:szCs w:val="22"/>
              </w:rPr>
              <w:t>также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реконструкция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автомобильных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дорог"</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осн</w:t>
            </w:r>
            <w:r w:rsidRPr="00017DB2">
              <w:rPr>
                <w:rFonts w:ascii="Arial" w:hAnsi="Arial" w:cs="Arial"/>
                <w:color w:val="000000"/>
                <w:sz w:val="20"/>
                <w:szCs w:val="22"/>
              </w:rPr>
              <w:t>о</w:t>
            </w:r>
            <w:r w:rsidRPr="00017DB2">
              <w:rPr>
                <w:rFonts w:ascii="Arial" w:hAnsi="Arial" w:cs="Arial"/>
                <w:color w:val="000000"/>
                <w:sz w:val="20"/>
                <w:szCs w:val="22"/>
              </w:rPr>
              <w:t>ванных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инициативах</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903</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А6201</w:t>
            </w:r>
            <w:r w:rsidRPr="00017DB2">
              <w:rPr>
                <w:rFonts w:ascii="Arial" w:hAnsi="Arial" w:cs="Arial"/>
                <w:color w:val="000000"/>
                <w:sz w:val="20"/>
                <w:szCs w:val="22"/>
                <w:lang w:val="en-US"/>
              </w:rPr>
              <w:t>S</w:t>
            </w:r>
            <w:r w:rsidRPr="00017DB2">
              <w:rPr>
                <w:rFonts w:ascii="Arial" w:hAnsi="Arial" w:cs="Arial"/>
                <w:color w:val="000000"/>
                <w:sz w:val="20"/>
                <w:szCs w:val="22"/>
              </w:rPr>
              <w:t>6570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520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-145,3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r w:rsidRPr="00017DB2">
              <w:rPr>
                <w:rFonts w:ascii="Arial" w:hAnsi="Arial" w:cs="Arial"/>
                <w:b/>
                <w:color w:val="000000"/>
                <w:sz w:val="20"/>
              </w:rPr>
              <w:t>Контрольно-счетный</w:t>
            </w:r>
            <w:r w:rsidR="008E4E3F" w:rsidRPr="00017DB2">
              <w:rPr>
                <w:rFonts w:ascii="Arial" w:hAnsi="Arial" w:cs="Arial"/>
                <w:b/>
                <w:color w:val="000000"/>
                <w:sz w:val="20"/>
              </w:rPr>
              <w:t xml:space="preserve"> </w:t>
            </w:r>
            <w:r w:rsidRPr="00017DB2">
              <w:rPr>
                <w:rFonts w:ascii="Arial" w:hAnsi="Arial" w:cs="Arial"/>
                <w:b/>
                <w:color w:val="000000"/>
                <w:sz w:val="20"/>
              </w:rPr>
              <w:t>орган</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905</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-211,1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ОБЩЕГОСУДАРСТВЕННЫЕ</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ВОПРОСЫ</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905</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01</w:t>
            </w:r>
          </w:p>
        </w:tc>
        <w:tc>
          <w:tcPr>
            <w:tcW w:w="299"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rPr>
            </w:pPr>
          </w:p>
        </w:tc>
        <w:tc>
          <w:tcPr>
            <w:tcW w:w="765"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-211,1</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szCs w:val="20"/>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765"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0"/>
              </w:rPr>
            </w:pP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0"/>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Обеспечение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деятельности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финансовых,</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налоговых</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таможе</w:t>
            </w:r>
            <w:r w:rsidRPr="00017DB2">
              <w:rPr>
                <w:rFonts w:ascii="Arial" w:hAnsi="Arial" w:cs="Arial"/>
                <w:b/>
                <w:bCs/>
                <w:iCs/>
                <w:snapToGrid w:val="0"/>
                <w:color w:val="000000"/>
                <w:sz w:val="20"/>
                <w:szCs w:val="22"/>
              </w:rPr>
              <w:t>н</w:t>
            </w:r>
            <w:r w:rsidRPr="00017DB2">
              <w:rPr>
                <w:rFonts w:ascii="Arial" w:hAnsi="Arial" w:cs="Arial"/>
                <w:b/>
                <w:bCs/>
                <w:iCs/>
                <w:snapToGrid w:val="0"/>
                <w:color w:val="000000"/>
                <w:sz w:val="20"/>
                <w:szCs w:val="22"/>
              </w:rPr>
              <w:t>ных</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органов</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органов</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финансового</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(финансово-бюджетного)</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надзора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905</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01</w:t>
            </w: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06</w:t>
            </w: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-211,1</w:t>
            </w:r>
          </w:p>
        </w:tc>
      </w:tr>
      <w:tr w:rsidR="00F02B2C" w:rsidRPr="00017DB2" w:rsidTr="00217D1C">
        <w:tc>
          <w:tcPr>
            <w:tcW w:w="2294"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bCs/>
                <w:color w:val="000000"/>
                <w:sz w:val="20"/>
                <w:szCs w:val="22"/>
              </w:rPr>
              <w:t>Обеспечение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реализации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государственной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Чувашской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w:t>
            </w:r>
            <w:r w:rsidRPr="00017DB2">
              <w:rPr>
                <w:rFonts w:ascii="Arial" w:hAnsi="Arial" w:cs="Arial"/>
                <w:bCs/>
                <w:color w:val="000000"/>
                <w:sz w:val="20"/>
                <w:szCs w:val="22"/>
              </w:rPr>
              <w:t>с</w:t>
            </w:r>
            <w:r w:rsidRPr="00017DB2">
              <w:rPr>
                <w:rFonts w:ascii="Arial" w:hAnsi="Arial" w:cs="Arial"/>
                <w:bCs/>
                <w:color w:val="000000"/>
                <w:sz w:val="20"/>
                <w:szCs w:val="22"/>
              </w:rPr>
              <w:t>публики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потенциала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государственного</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управления"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905</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"Общепрограммные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расходы"</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905</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c>
          <w:tcPr>
            <w:tcW w:w="2294" w:type="pct"/>
            <w:vAlign w:val="center"/>
          </w:tcPr>
          <w:p w:rsidR="00F02B2C" w:rsidRPr="00017DB2" w:rsidRDefault="00F02B2C" w:rsidP="00217D1C">
            <w:pPr>
              <w:widowControl w:val="0"/>
              <w:ind w:left="6"/>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905</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выполнения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внебюдже</w:t>
            </w:r>
            <w:r w:rsidRPr="00017DB2">
              <w:rPr>
                <w:rFonts w:ascii="Arial" w:hAnsi="Arial" w:cs="Arial"/>
                <w:color w:val="000000"/>
                <w:sz w:val="20"/>
                <w:szCs w:val="22"/>
              </w:rPr>
              <w:t>т</w:t>
            </w:r>
            <w:r w:rsidRPr="00017DB2">
              <w:rPr>
                <w:rFonts w:ascii="Arial" w:hAnsi="Arial" w:cs="Arial"/>
                <w:color w:val="000000"/>
                <w:sz w:val="20"/>
                <w:szCs w:val="22"/>
              </w:rPr>
              <w:t>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фондами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905</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905</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06</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Ч5Э0100200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120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-211,1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r w:rsidRPr="00017DB2">
              <w:rPr>
                <w:rFonts w:ascii="Arial" w:hAnsi="Arial" w:cs="Arial"/>
                <w:b/>
                <w:color w:val="000000"/>
                <w:sz w:val="20"/>
              </w:rPr>
              <w:t>Отдел</w:t>
            </w:r>
            <w:r w:rsidR="008E4E3F" w:rsidRPr="00017DB2">
              <w:rPr>
                <w:rFonts w:ascii="Arial" w:hAnsi="Arial" w:cs="Arial"/>
                <w:b/>
                <w:color w:val="000000"/>
                <w:sz w:val="20"/>
              </w:rPr>
              <w:t xml:space="preserve"> </w:t>
            </w:r>
            <w:r w:rsidRPr="00017DB2">
              <w:rPr>
                <w:rFonts w:ascii="Arial" w:hAnsi="Arial" w:cs="Arial"/>
                <w:b/>
                <w:color w:val="000000"/>
                <w:sz w:val="20"/>
              </w:rPr>
              <w:t>культуры</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социального</w:t>
            </w:r>
            <w:r w:rsidR="008E4E3F" w:rsidRPr="00017DB2">
              <w:rPr>
                <w:rFonts w:ascii="Arial" w:hAnsi="Arial" w:cs="Arial"/>
                <w:b/>
                <w:color w:val="000000"/>
                <w:sz w:val="20"/>
              </w:rPr>
              <w:t xml:space="preserve"> </w:t>
            </w:r>
            <w:r w:rsidRPr="00017DB2">
              <w:rPr>
                <w:rFonts w:ascii="Arial" w:hAnsi="Arial" w:cs="Arial"/>
                <w:b/>
                <w:color w:val="000000"/>
                <w:sz w:val="20"/>
              </w:rPr>
              <w:t>развития</w:t>
            </w:r>
            <w:r w:rsidR="008E4E3F" w:rsidRPr="00017DB2">
              <w:rPr>
                <w:rFonts w:ascii="Arial" w:hAnsi="Arial" w:cs="Arial"/>
                <w:b/>
                <w:color w:val="000000"/>
                <w:sz w:val="20"/>
              </w:rPr>
              <w:t xml:space="preserve"> </w:t>
            </w:r>
            <w:r w:rsidRPr="00017DB2">
              <w:rPr>
                <w:rFonts w:ascii="Arial" w:hAnsi="Arial" w:cs="Arial"/>
                <w:b/>
                <w:color w:val="000000"/>
                <w:sz w:val="20"/>
              </w:rPr>
              <w:t>культуры</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кинемат</w:t>
            </w:r>
            <w:r w:rsidRPr="00017DB2">
              <w:rPr>
                <w:rFonts w:ascii="Arial" w:hAnsi="Arial" w:cs="Arial"/>
                <w:b/>
                <w:color w:val="000000"/>
                <w:sz w:val="20"/>
              </w:rPr>
              <w:t>о</w:t>
            </w:r>
            <w:r w:rsidRPr="00017DB2">
              <w:rPr>
                <w:rFonts w:ascii="Arial" w:hAnsi="Arial" w:cs="Arial"/>
                <w:b/>
                <w:color w:val="000000"/>
                <w:sz w:val="20"/>
              </w:rPr>
              <w:t>графии</w:t>
            </w:r>
            <w:r w:rsidR="008E4E3F" w:rsidRPr="00017DB2">
              <w:rPr>
                <w:rFonts w:ascii="Arial" w:hAnsi="Arial" w:cs="Arial"/>
                <w:b/>
                <w:color w:val="000000"/>
                <w:sz w:val="20"/>
              </w:rPr>
              <w:t xml:space="preserve"> </w:t>
            </w:r>
            <w:r w:rsidRPr="00017DB2">
              <w:rPr>
                <w:rFonts w:ascii="Arial" w:hAnsi="Arial" w:cs="Arial"/>
                <w:b/>
                <w:color w:val="000000"/>
                <w:sz w:val="20"/>
              </w:rPr>
              <w:t>администрации</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r w:rsidR="008E4E3F" w:rsidRPr="00017DB2">
              <w:rPr>
                <w:rFonts w:ascii="Arial" w:hAnsi="Arial" w:cs="Arial"/>
                <w:b/>
                <w:color w:val="000000"/>
                <w:sz w:val="20"/>
              </w:rPr>
              <w:t xml:space="preserve"> </w:t>
            </w:r>
            <w:r w:rsidRPr="00017DB2">
              <w:rPr>
                <w:rFonts w:ascii="Arial" w:hAnsi="Arial" w:cs="Arial"/>
                <w:b/>
                <w:color w:val="000000"/>
                <w:sz w:val="20"/>
              </w:rPr>
              <w:t>Чувашской</w:t>
            </w:r>
            <w:r w:rsidR="008E4E3F" w:rsidRPr="00017DB2">
              <w:rPr>
                <w:rFonts w:ascii="Arial" w:hAnsi="Arial" w:cs="Arial"/>
                <w:b/>
                <w:color w:val="000000"/>
                <w:sz w:val="20"/>
              </w:rPr>
              <w:t xml:space="preserve"> </w:t>
            </w:r>
            <w:r w:rsidRPr="00017DB2">
              <w:rPr>
                <w:rFonts w:ascii="Arial" w:hAnsi="Arial" w:cs="Arial"/>
                <w:b/>
                <w:color w:val="000000"/>
                <w:sz w:val="20"/>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r w:rsidRPr="00017DB2">
              <w:rPr>
                <w:rFonts w:ascii="Arial" w:hAnsi="Arial" w:cs="Arial"/>
                <w:b/>
                <w:color w:val="000000"/>
                <w:sz w:val="20"/>
              </w:rPr>
              <w:t>957</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5</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604,2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КУЛЬТУРА</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И</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КИНЕМАТОГРАФИЯ</w:t>
            </w:r>
            <w:r w:rsidR="008E4E3F" w:rsidRPr="00017DB2">
              <w:rPr>
                <w:rFonts w:ascii="Arial" w:hAnsi="Arial" w:cs="Arial"/>
                <w:b/>
                <w:i/>
                <w:iCs/>
                <w:snapToGrid w:val="0"/>
                <w:color w:val="000000"/>
                <w:sz w:val="20"/>
              </w:rPr>
              <w:t xml:space="preserve"> </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08</w:t>
            </w: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765"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5</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604,2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0"/>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lang w:val="en-US"/>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Культура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5</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489,5</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культуры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туризма»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Ц400000000</w:t>
            </w:r>
            <w:r w:rsidR="008E4E3F" w:rsidRPr="00017DB2">
              <w:rPr>
                <w:rFonts w:ascii="Arial" w:hAnsi="Arial" w:cs="Arial"/>
                <w:b/>
                <w:i/>
                <w:snapToGrid w:val="0"/>
                <w:color w:val="000000"/>
                <w:sz w:val="20"/>
                <w:szCs w:val="22"/>
              </w:rPr>
              <w:t xml:space="preserve"> </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5</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489,5</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bCs/>
                <w:color w:val="000000"/>
                <w:sz w:val="20"/>
                <w:szCs w:val="22"/>
              </w:rPr>
              <w:t>Подпрограмма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культуры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Мариинско-Посадском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районе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Чувашской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Республике"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культ</w:t>
            </w:r>
            <w:r w:rsidRPr="00017DB2">
              <w:rPr>
                <w:rFonts w:ascii="Arial" w:hAnsi="Arial" w:cs="Arial"/>
                <w:bCs/>
                <w:color w:val="000000"/>
                <w:sz w:val="20"/>
                <w:szCs w:val="22"/>
              </w:rPr>
              <w:t>у</w:t>
            </w:r>
            <w:r w:rsidRPr="00017DB2">
              <w:rPr>
                <w:rFonts w:ascii="Arial" w:hAnsi="Arial" w:cs="Arial"/>
                <w:bCs/>
                <w:color w:val="000000"/>
                <w:sz w:val="20"/>
                <w:szCs w:val="22"/>
              </w:rPr>
              <w:t>ры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туризма"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библиотечного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дела"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Ц410200000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c>
          <w:tcPr>
            <w:tcW w:w="2294"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библиотек</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Ц41024А410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Ц41024А410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Ц41024А410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625,8</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музейного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дела"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Ц410300000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Обеспечение</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деятельности</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муниципальных</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музеев</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Ц410340760</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lastRenderedPageBreak/>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lastRenderedPageBreak/>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Ц410340760</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lastRenderedPageBreak/>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Ц410340760</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34,3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"Сохранение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народного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творчества"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Ц410700000</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Обеспечение</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деятельности</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государственных</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учреждений</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культурно-досугового</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типа</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и</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народного</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творчества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Ц410740390</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Ц410740390</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Ц410740390</w:t>
            </w: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620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3</w:t>
            </w:r>
            <w:r w:rsidR="008E4E3F" w:rsidRPr="00017DB2">
              <w:rPr>
                <w:rFonts w:ascii="Arial" w:hAnsi="Arial" w:cs="Arial"/>
                <w:bCs/>
                <w:iCs/>
                <w:snapToGrid w:val="0"/>
                <w:color w:val="000000"/>
                <w:sz w:val="20"/>
                <w:szCs w:val="22"/>
              </w:rPr>
              <w:t xml:space="preserve"> </w:t>
            </w:r>
            <w:r w:rsidRPr="00017DB2">
              <w:rPr>
                <w:rFonts w:ascii="Arial" w:hAnsi="Arial" w:cs="Arial"/>
                <w:bCs/>
                <w:iCs/>
                <w:snapToGrid w:val="0"/>
                <w:color w:val="000000"/>
                <w:sz w:val="20"/>
                <w:szCs w:val="22"/>
              </w:rPr>
              <w:t>829,4</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Другие</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вопросы</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в</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области</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культуры,</w:t>
            </w:r>
            <w:r w:rsidR="008E4E3F" w:rsidRPr="00017DB2">
              <w:rPr>
                <w:rFonts w:ascii="Arial" w:hAnsi="Arial" w:cs="Arial"/>
                <w:b/>
                <w:bCs/>
                <w:iCs/>
                <w:snapToGrid w:val="0"/>
                <w:color w:val="000000"/>
                <w:sz w:val="20"/>
                <w:szCs w:val="22"/>
              </w:rPr>
              <w:t xml:space="preserve"> </w:t>
            </w:r>
            <w:r w:rsidRPr="00017DB2">
              <w:rPr>
                <w:rFonts w:ascii="Arial" w:hAnsi="Arial" w:cs="Arial"/>
                <w:b/>
                <w:bCs/>
                <w:iCs/>
                <w:snapToGrid w:val="0"/>
                <w:color w:val="000000"/>
                <w:sz w:val="20"/>
                <w:szCs w:val="22"/>
              </w:rPr>
              <w:t>кинематографии</w:t>
            </w:r>
            <w:r w:rsidR="008E4E3F" w:rsidRPr="00017DB2">
              <w:rPr>
                <w:rFonts w:ascii="Arial" w:hAnsi="Arial" w:cs="Arial"/>
                <w:b/>
                <w:bCs/>
                <w:iCs/>
                <w:snapToGrid w:val="0"/>
                <w:color w:val="000000"/>
                <w:sz w:val="20"/>
                <w:szCs w:val="22"/>
              </w:rPr>
              <w:t xml:space="preserve"> </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04</w:t>
            </w:r>
          </w:p>
        </w:tc>
        <w:tc>
          <w:tcPr>
            <w:tcW w:w="765"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r w:rsidRPr="00017DB2">
              <w:rPr>
                <w:rFonts w:ascii="Arial" w:hAnsi="Arial" w:cs="Arial"/>
                <w:b/>
                <w:bCs/>
                <w:iCs/>
                <w:snapToGrid w:val="0"/>
                <w:color w:val="000000"/>
                <w:sz w:val="20"/>
                <w:szCs w:val="22"/>
              </w:rPr>
              <w:t>114,7</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Cs/>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культуры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туризма»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04</w:t>
            </w: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Ц400000000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bCs/>
                <w:i/>
                <w:iCs/>
                <w:snapToGrid w:val="0"/>
                <w:color w:val="000000"/>
                <w:sz w:val="20"/>
                <w:szCs w:val="22"/>
              </w:rPr>
            </w:pPr>
            <w:r w:rsidRPr="00017DB2">
              <w:rPr>
                <w:rFonts w:ascii="Arial" w:hAnsi="Arial" w:cs="Arial"/>
                <w:b/>
                <w:bCs/>
                <w:i/>
                <w:iCs/>
                <w:snapToGrid w:val="0"/>
                <w:color w:val="000000"/>
                <w:sz w:val="20"/>
                <w:szCs w:val="22"/>
              </w:rPr>
              <w:t>114,7</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bCs/>
                <w:color w:val="000000"/>
                <w:sz w:val="20"/>
                <w:szCs w:val="22"/>
              </w:rPr>
              <w:t>Подпрограмма</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культуры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в</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Мариинско-Посадском</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районе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Чувашской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Республике"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муниципальной</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программы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"Развитие</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культ</w:t>
            </w:r>
            <w:r w:rsidRPr="00017DB2">
              <w:rPr>
                <w:rFonts w:ascii="Arial" w:hAnsi="Arial" w:cs="Arial"/>
                <w:bCs/>
                <w:color w:val="000000"/>
                <w:sz w:val="20"/>
                <w:szCs w:val="22"/>
              </w:rPr>
              <w:t>у</w:t>
            </w:r>
            <w:r w:rsidRPr="00017DB2">
              <w:rPr>
                <w:rFonts w:ascii="Arial" w:hAnsi="Arial" w:cs="Arial"/>
                <w:bCs/>
                <w:color w:val="000000"/>
                <w:sz w:val="20"/>
                <w:szCs w:val="22"/>
              </w:rPr>
              <w:t>ры</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и</w:t>
            </w:r>
            <w:r w:rsidR="008E4E3F" w:rsidRPr="00017DB2">
              <w:rPr>
                <w:rFonts w:ascii="Arial" w:hAnsi="Arial" w:cs="Arial"/>
                <w:bCs/>
                <w:color w:val="000000"/>
                <w:sz w:val="20"/>
                <w:szCs w:val="22"/>
              </w:rPr>
              <w:t xml:space="preserve"> </w:t>
            </w:r>
            <w:r w:rsidRPr="00017DB2">
              <w:rPr>
                <w:rFonts w:ascii="Arial" w:hAnsi="Arial" w:cs="Arial"/>
                <w:bCs/>
                <w:color w:val="000000"/>
                <w:sz w:val="20"/>
                <w:szCs w:val="22"/>
              </w:rPr>
              <w:t>туризма"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"Бухгалтерское,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хозяйственно-эксплуатационное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обслуживание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Ц410800000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централизованных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бухгалтерий,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w:t>
            </w:r>
            <w:r w:rsidRPr="00017DB2">
              <w:rPr>
                <w:rFonts w:ascii="Arial" w:hAnsi="Arial" w:cs="Arial"/>
                <w:color w:val="000000"/>
                <w:sz w:val="20"/>
                <w:szCs w:val="22"/>
              </w:rPr>
              <w:t>е</w:t>
            </w:r>
            <w:r w:rsidRPr="00017DB2">
              <w:rPr>
                <w:rFonts w:ascii="Arial" w:hAnsi="Arial" w:cs="Arial"/>
                <w:color w:val="000000"/>
                <w:sz w:val="20"/>
                <w:szCs w:val="22"/>
              </w:rPr>
              <w:t>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финансово-производственного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служб</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Pr="00017DB2">
              <w:rPr>
                <w:rFonts w:ascii="Arial" w:hAnsi="Arial" w:cs="Arial"/>
                <w:color w:val="000000"/>
                <w:sz w:val="20"/>
                <w:szCs w:val="22"/>
              </w:rPr>
              <w:t>н</w:t>
            </w:r>
            <w:r w:rsidRPr="00017DB2">
              <w:rPr>
                <w:rFonts w:ascii="Arial" w:hAnsi="Arial" w:cs="Arial"/>
                <w:color w:val="000000"/>
                <w:sz w:val="20"/>
                <w:szCs w:val="22"/>
              </w:rPr>
              <w:t>женерно-хозяйственного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сопровождения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образований</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Ц410840700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выполнения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функций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казенными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внебюдже</w:t>
            </w:r>
            <w:r w:rsidRPr="00017DB2">
              <w:rPr>
                <w:rFonts w:ascii="Arial" w:hAnsi="Arial" w:cs="Arial"/>
                <w:color w:val="000000"/>
                <w:sz w:val="20"/>
                <w:szCs w:val="22"/>
              </w:rPr>
              <w:t>т</w:t>
            </w:r>
            <w:r w:rsidRPr="00017DB2">
              <w:rPr>
                <w:rFonts w:ascii="Arial" w:hAnsi="Arial" w:cs="Arial"/>
                <w:color w:val="000000"/>
                <w:sz w:val="20"/>
                <w:szCs w:val="22"/>
              </w:rPr>
              <w:t>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фондами</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Ц410840700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100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Расходы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персоналу</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органов</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957</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08</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04</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Ц410840700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110</w:t>
            </w: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bCs/>
                <w:iCs/>
                <w:snapToGrid w:val="0"/>
                <w:color w:val="000000"/>
                <w:sz w:val="20"/>
                <w:szCs w:val="22"/>
              </w:rPr>
              <w:t>114,7</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highlight w:val="yellow"/>
              </w:rPr>
            </w:pPr>
            <w:r w:rsidRPr="00017DB2">
              <w:rPr>
                <w:rFonts w:ascii="Arial" w:hAnsi="Arial" w:cs="Arial"/>
                <w:b/>
                <w:snapToGrid w:val="0"/>
                <w:color w:val="000000"/>
                <w:sz w:val="20"/>
              </w:rPr>
              <w:t>Отдел</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образования</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и</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молодежной</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политики</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администрации</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М</w:t>
            </w:r>
            <w:r w:rsidRPr="00017DB2">
              <w:rPr>
                <w:rFonts w:ascii="Arial" w:hAnsi="Arial" w:cs="Arial"/>
                <w:b/>
                <w:snapToGrid w:val="0"/>
                <w:color w:val="000000"/>
                <w:sz w:val="20"/>
              </w:rPr>
              <w:t>а</w:t>
            </w:r>
            <w:r w:rsidRPr="00017DB2">
              <w:rPr>
                <w:rFonts w:ascii="Arial" w:hAnsi="Arial" w:cs="Arial"/>
                <w:b/>
                <w:snapToGrid w:val="0"/>
                <w:color w:val="000000"/>
                <w:sz w:val="20"/>
              </w:rPr>
              <w:t>риинско-Посадского</w:t>
            </w:r>
            <w:r w:rsidR="008E4E3F" w:rsidRPr="00017DB2">
              <w:rPr>
                <w:rFonts w:ascii="Arial" w:hAnsi="Arial" w:cs="Arial"/>
                <w:b/>
                <w:snapToGrid w:val="0"/>
                <w:color w:val="000000"/>
                <w:sz w:val="20"/>
              </w:rPr>
              <w:t xml:space="preserve"> </w:t>
            </w:r>
            <w:r w:rsidRPr="00017DB2">
              <w:rPr>
                <w:rFonts w:ascii="Arial" w:hAnsi="Arial" w:cs="Arial"/>
                <w:b/>
                <w:snapToGrid w:val="0"/>
                <w:color w:val="000000"/>
                <w:sz w:val="20"/>
              </w:rPr>
              <w:t>района</w:t>
            </w:r>
          </w:p>
        </w:tc>
        <w:tc>
          <w:tcPr>
            <w:tcW w:w="243" w:type="pct"/>
            <w:tcMar>
              <w:top w:w="0" w:type="dxa"/>
              <w:left w:w="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highlight w:val="yellow"/>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highlight w:val="yellow"/>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highlight w:val="yellow"/>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rPr>
            </w:pPr>
            <w:r w:rsidRPr="00017DB2">
              <w:rPr>
                <w:rFonts w:ascii="Arial" w:hAnsi="Arial" w:cs="Arial"/>
                <w:b/>
                <w:snapToGrid w:val="0"/>
                <w:color w:val="000000"/>
                <w:sz w:val="20"/>
              </w:rPr>
              <w:t>-815,1</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ОБРАЗОВАНИЕ</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rPr>
            </w:pPr>
            <w:r w:rsidRPr="00017DB2">
              <w:rPr>
                <w:rFonts w:ascii="Arial" w:hAnsi="Arial" w:cs="Arial"/>
                <w:b/>
                <w:i/>
                <w:color w:val="000000"/>
                <w:sz w:val="20"/>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07</w:t>
            </w: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765"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-1</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525,5</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szCs w:val="20"/>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Cs/>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0"/>
              </w:rPr>
            </w:pPr>
          </w:p>
        </w:tc>
        <w:tc>
          <w:tcPr>
            <w:tcW w:w="765"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0"/>
              </w:rPr>
            </w:pPr>
          </w:p>
        </w:tc>
        <w:tc>
          <w:tcPr>
            <w:tcW w:w="821"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0"/>
                <w:highlight w:val="yellow"/>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Cs/>
                <w:snapToGrid w:val="0"/>
                <w:color w:val="000000"/>
                <w:sz w:val="20"/>
                <w:szCs w:val="22"/>
              </w:rPr>
            </w:pPr>
            <w:r w:rsidRPr="00017DB2">
              <w:rPr>
                <w:rFonts w:ascii="Arial" w:hAnsi="Arial" w:cs="Arial"/>
                <w:b/>
                <w:color w:val="000000"/>
                <w:sz w:val="20"/>
                <w:szCs w:val="22"/>
              </w:rPr>
              <w:t>Дошкольное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образование</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r w:rsidRPr="00017DB2">
              <w:rPr>
                <w:rFonts w:ascii="Arial" w:hAnsi="Arial" w:cs="Arial"/>
                <w:b/>
                <w:iCs/>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r w:rsidRPr="00017DB2">
              <w:rPr>
                <w:rFonts w:ascii="Arial" w:hAnsi="Arial" w:cs="Arial"/>
                <w:b/>
                <w:iCs/>
                <w:snapToGrid w:val="0"/>
                <w:color w:val="000000"/>
                <w:sz w:val="20"/>
                <w:szCs w:val="22"/>
              </w:rPr>
              <w:t>01</w:t>
            </w:r>
          </w:p>
        </w:tc>
        <w:tc>
          <w:tcPr>
            <w:tcW w:w="765"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500,3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Cs/>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Ц700000000</w:t>
            </w:r>
          </w:p>
        </w:tc>
        <w:tc>
          <w:tcPr>
            <w:tcW w:w="299" w:type="pct"/>
            <w:tcMar>
              <w:left w:w="100" w:type="dxa"/>
            </w:tcMar>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651,7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Ц710000000</w:t>
            </w:r>
          </w:p>
        </w:tc>
        <w:tc>
          <w:tcPr>
            <w:tcW w:w="299" w:type="pct"/>
            <w:tcMar>
              <w:left w:w="100" w:type="dxa"/>
            </w:tcMar>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Ц710100000</w:t>
            </w:r>
          </w:p>
        </w:tc>
        <w:tc>
          <w:tcPr>
            <w:tcW w:w="299" w:type="pct"/>
            <w:tcMar>
              <w:left w:w="100" w:type="dxa"/>
            </w:tcMar>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highlight w:val="yellow"/>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дошкольных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w:t>
            </w:r>
            <w:r w:rsidRPr="00017DB2">
              <w:rPr>
                <w:rFonts w:ascii="Arial" w:hAnsi="Arial" w:cs="Arial"/>
                <w:color w:val="000000"/>
                <w:sz w:val="20"/>
                <w:szCs w:val="22"/>
              </w:rPr>
              <w:t>р</w:t>
            </w:r>
            <w:r w:rsidRPr="00017DB2">
              <w:rPr>
                <w:rFonts w:ascii="Arial" w:hAnsi="Arial" w:cs="Arial"/>
                <w:color w:val="000000"/>
                <w:sz w:val="20"/>
                <w:szCs w:val="22"/>
              </w:rPr>
              <w:t>ганизаций</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99" w:type="pct"/>
            <w:tcMar>
              <w:left w:w="100" w:type="dxa"/>
            </w:tcMar>
            <w:vAlign w:val="center"/>
          </w:tcPr>
          <w:p w:rsidR="00F02B2C" w:rsidRPr="00017DB2" w:rsidRDefault="00F02B2C" w:rsidP="00217D1C">
            <w:pPr>
              <w:widowControl w:val="0"/>
              <w:jc w:val="center"/>
              <w:rPr>
                <w:rFonts w:ascii="Arial" w:hAnsi="Arial" w:cs="Arial"/>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Ц710170670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651,7</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общественными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w:t>
            </w:r>
            <w:r w:rsidRPr="00017DB2">
              <w:rPr>
                <w:rFonts w:ascii="Arial" w:hAnsi="Arial" w:cs="Arial"/>
                <w:b/>
                <w:i/>
                <w:color w:val="000000"/>
                <w:sz w:val="20"/>
                <w:szCs w:val="22"/>
              </w:rPr>
              <w:t>и</w:t>
            </w:r>
            <w:r w:rsidRPr="00017DB2">
              <w:rPr>
                <w:rFonts w:ascii="Arial" w:hAnsi="Arial" w:cs="Arial"/>
                <w:b/>
                <w:i/>
                <w:color w:val="000000"/>
                <w:sz w:val="20"/>
                <w:szCs w:val="22"/>
              </w:rPr>
              <w:t>нансами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долгом"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Ч400000000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152,0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w:t>
            </w:r>
            <w:r w:rsidRPr="00017DB2">
              <w:rPr>
                <w:rFonts w:ascii="Arial" w:hAnsi="Arial" w:cs="Arial"/>
                <w:color w:val="000000"/>
                <w:sz w:val="20"/>
                <w:szCs w:val="22"/>
              </w:rPr>
              <w:t>е</w:t>
            </w:r>
            <w:r w:rsidRPr="00017DB2">
              <w:rPr>
                <w:rFonts w:ascii="Arial" w:hAnsi="Arial" w:cs="Arial"/>
                <w:color w:val="000000"/>
                <w:sz w:val="20"/>
                <w:szCs w:val="22"/>
              </w:rPr>
              <w:t>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w:t>
            </w:r>
            <w:r w:rsidRPr="00017DB2">
              <w:rPr>
                <w:rFonts w:ascii="Arial" w:hAnsi="Arial" w:cs="Arial"/>
                <w:color w:val="000000"/>
                <w:sz w:val="20"/>
                <w:szCs w:val="22"/>
              </w:rPr>
              <w:t>в</w:t>
            </w:r>
            <w:r w:rsidRPr="00017DB2">
              <w:rPr>
                <w:rFonts w:ascii="Arial" w:hAnsi="Arial" w:cs="Arial"/>
                <w:color w:val="000000"/>
                <w:sz w:val="20"/>
                <w:szCs w:val="22"/>
              </w:rPr>
              <w:t>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долгом"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округов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поселений,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уровня</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обеспеченности"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значения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w:t>
            </w:r>
            <w:r w:rsidRPr="00017DB2">
              <w:rPr>
                <w:rFonts w:ascii="Arial" w:hAnsi="Arial" w:cs="Arial"/>
                <w:color w:val="000000"/>
                <w:sz w:val="20"/>
                <w:szCs w:val="22"/>
              </w:rPr>
              <w:t>и</w:t>
            </w:r>
            <w:r w:rsidRPr="00017DB2">
              <w:rPr>
                <w:rFonts w:ascii="Arial" w:hAnsi="Arial" w:cs="Arial"/>
                <w:color w:val="000000"/>
                <w:sz w:val="20"/>
                <w:szCs w:val="22"/>
              </w:rPr>
              <w:t>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r>
      <w:tr w:rsidR="00F02B2C" w:rsidRPr="00017DB2" w:rsidTr="00217D1C">
        <w:tc>
          <w:tcPr>
            <w:tcW w:w="2294"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snapToGrid w:val="0"/>
                <w:color w:val="000000"/>
                <w:sz w:val="20"/>
                <w:szCs w:val="22"/>
              </w:rPr>
              <w:t>Субсидии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бюджетным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01</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152,0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Общее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образование</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896,6</w:t>
            </w:r>
          </w:p>
        </w:tc>
      </w:tr>
      <w:tr w:rsidR="00F02B2C" w:rsidRPr="00017DB2" w:rsidTr="00217D1C">
        <w:tc>
          <w:tcPr>
            <w:tcW w:w="2294" w:type="pct"/>
            <w:vAlign w:val="center"/>
          </w:tcPr>
          <w:p w:rsidR="00F02B2C" w:rsidRPr="00017DB2" w:rsidRDefault="00F02B2C" w:rsidP="00217D1C">
            <w:pPr>
              <w:jc w:val="center"/>
              <w:rPr>
                <w:rFonts w:ascii="Arial" w:hAnsi="Arial" w:cs="Arial"/>
                <w:b/>
                <w:i/>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Ц700000000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-7</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928,3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-7</w:t>
            </w:r>
            <w:r w:rsidR="008E4E3F" w:rsidRPr="00017DB2">
              <w:rPr>
                <w:rFonts w:ascii="Arial" w:hAnsi="Arial" w:cs="Arial"/>
                <w:snapToGrid w:val="0"/>
                <w:color w:val="000000"/>
                <w:sz w:val="20"/>
                <w:szCs w:val="22"/>
                <w:lang w:val="en-US"/>
              </w:rPr>
              <w:t xml:space="preserve"> </w:t>
            </w:r>
            <w:r w:rsidRPr="00017DB2">
              <w:rPr>
                <w:rFonts w:ascii="Arial" w:hAnsi="Arial" w:cs="Arial"/>
                <w:snapToGrid w:val="0"/>
                <w:color w:val="000000"/>
                <w:sz w:val="20"/>
                <w:szCs w:val="22"/>
                <w:lang w:val="en-US"/>
              </w:rPr>
              <w:t>928</w:t>
            </w:r>
            <w:r w:rsidRPr="00017DB2">
              <w:rPr>
                <w:rFonts w:ascii="Arial" w:hAnsi="Arial" w:cs="Arial"/>
                <w:snapToGrid w:val="0"/>
                <w:color w:val="000000"/>
                <w:sz w:val="20"/>
                <w:szCs w:val="22"/>
              </w:rPr>
              <w:t>,</w:t>
            </w:r>
            <w:r w:rsidRPr="00017DB2">
              <w:rPr>
                <w:rFonts w:ascii="Arial" w:hAnsi="Arial" w:cs="Arial"/>
                <w:snapToGrid w:val="0"/>
                <w:color w:val="000000"/>
                <w:sz w:val="20"/>
                <w:szCs w:val="22"/>
                <w:lang w:val="en-US"/>
              </w:rPr>
              <w:t>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общеобразовательных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pgNum/>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Ц710170550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082,2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"Меры</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социальной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Ц711400000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highlight w:val="yellow"/>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15</w:t>
            </w:r>
            <w:r w:rsidRPr="00017DB2">
              <w:rPr>
                <w:rFonts w:ascii="Arial" w:hAnsi="Arial" w:cs="Arial"/>
                <w:snapToGrid w:val="0"/>
                <w:color w:val="000000"/>
                <w:sz w:val="20"/>
                <w:szCs w:val="22"/>
              </w:rPr>
              <w:t>3,</w:t>
            </w:r>
            <w:r w:rsidRPr="00017DB2">
              <w:rPr>
                <w:rFonts w:ascii="Arial" w:hAnsi="Arial" w:cs="Arial"/>
                <w:snapToGrid w:val="0"/>
                <w:color w:val="000000"/>
                <w:sz w:val="20"/>
                <w:szCs w:val="22"/>
                <w:lang w:val="en-US"/>
              </w:rPr>
              <w:t>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бесплатного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горячего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питания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обучающихся,</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получающих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начальное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организациях</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Ц7114</w:t>
            </w:r>
            <w:r w:rsidRPr="00017DB2">
              <w:rPr>
                <w:rFonts w:ascii="Arial" w:hAnsi="Arial" w:cs="Arial"/>
                <w:color w:val="000000"/>
                <w:sz w:val="20"/>
                <w:szCs w:val="22"/>
                <w:lang w:val="en-US"/>
              </w:rPr>
              <w:t>L3040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15</w:t>
            </w:r>
            <w:r w:rsidRPr="00017DB2">
              <w:rPr>
                <w:rFonts w:ascii="Arial" w:hAnsi="Arial" w:cs="Arial"/>
                <w:snapToGrid w:val="0"/>
                <w:color w:val="000000"/>
                <w:sz w:val="20"/>
                <w:szCs w:val="22"/>
              </w:rPr>
              <w:t>3,</w:t>
            </w:r>
            <w:r w:rsidRPr="00017DB2">
              <w:rPr>
                <w:rFonts w:ascii="Arial" w:hAnsi="Arial" w:cs="Arial"/>
                <w:snapToGrid w:val="0"/>
                <w:color w:val="000000"/>
                <w:sz w:val="20"/>
                <w:szCs w:val="22"/>
                <w:lang w:val="en-US"/>
              </w:rPr>
              <w:t>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Ц7114</w:t>
            </w:r>
            <w:r w:rsidRPr="00017DB2">
              <w:rPr>
                <w:rFonts w:ascii="Arial" w:hAnsi="Arial" w:cs="Arial"/>
                <w:color w:val="000000"/>
                <w:sz w:val="20"/>
                <w:szCs w:val="22"/>
                <w:lang w:val="en-US"/>
              </w:rPr>
              <w:t>L3040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15</w:t>
            </w:r>
            <w:r w:rsidRPr="00017DB2">
              <w:rPr>
                <w:rFonts w:ascii="Arial" w:hAnsi="Arial" w:cs="Arial"/>
                <w:snapToGrid w:val="0"/>
                <w:color w:val="000000"/>
                <w:sz w:val="20"/>
                <w:szCs w:val="22"/>
              </w:rPr>
              <w:t>3,</w:t>
            </w:r>
            <w:r w:rsidRPr="00017DB2">
              <w:rPr>
                <w:rFonts w:ascii="Arial" w:hAnsi="Arial" w:cs="Arial"/>
                <w:snapToGrid w:val="0"/>
                <w:color w:val="000000"/>
                <w:sz w:val="20"/>
                <w:szCs w:val="22"/>
                <w:lang w:val="en-US"/>
              </w:rPr>
              <w:t>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lang w:val="en-US"/>
              </w:rPr>
            </w:pPr>
            <w:r w:rsidRPr="00017DB2">
              <w:rPr>
                <w:rFonts w:ascii="Arial" w:hAnsi="Arial" w:cs="Arial"/>
                <w:color w:val="000000"/>
                <w:sz w:val="20"/>
                <w:szCs w:val="22"/>
              </w:rPr>
              <w:t>Ц7114</w:t>
            </w:r>
            <w:r w:rsidRPr="00017DB2">
              <w:rPr>
                <w:rFonts w:ascii="Arial" w:hAnsi="Arial" w:cs="Arial"/>
                <w:color w:val="000000"/>
                <w:sz w:val="20"/>
                <w:szCs w:val="22"/>
                <w:lang w:val="en-US"/>
              </w:rPr>
              <w:t>L3040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lang w:val="en-US"/>
              </w:rPr>
            </w:pPr>
            <w:r w:rsidRPr="00017DB2">
              <w:rPr>
                <w:rFonts w:ascii="Arial" w:hAnsi="Arial" w:cs="Arial"/>
                <w:snapToGrid w:val="0"/>
                <w:color w:val="000000"/>
                <w:sz w:val="20"/>
                <w:szCs w:val="22"/>
                <w:lang w:val="en-US"/>
              </w:rPr>
              <w:t>15</w:t>
            </w:r>
            <w:r w:rsidRPr="00017DB2">
              <w:rPr>
                <w:rFonts w:ascii="Arial" w:hAnsi="Arial" w:cs="Arial"/>
                <w:snapToGrid w:val="0"/>
                <w:color w:val="000000"/>
                <w:sz w:val="20"/>
                <w:szCs w:val="22"/>
              </w:rPr>
              <w:t>3,</w:t>
            </w:r>
            <w:r w:rsidRPr="00017DB2">
              <w:rPr>
                <w:rFonts w:ascii="Arial" w:hAnsi="Arial" w:cs="Arial"/>
                <w:snapToGrid w:val="0"/>
                <w:color w:val="000000"/>
                <w:sz w:val="20"/>
                <w:szCs w:val="22"/>
                <w:lang w:val="en-US"/>
              </w:rPr>
              <w:t>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общественными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w:t>
            </w:r>
            <w:r w:rsidRPr="00017DB2">
              <w:rPr>
                <w:rFonts w:ascii="Arial" w:hAnsi="Arial" w:cs="Arial"/>
                <w:b/>
                <w:i/>
                <w:color w:val="000000"/>
                <w:sz w:val="20"/>
                <w:szCs w:val="22"/>
              </w:rPr>
              <w:t>и</w:t>
            </w:r>
            <w:r w:rsidRPr="00017DB2">
              <w:rPr>
                <w:rFonts w:ascii="Arial" w:hAnsi="Arial" w:cs="Arial"/>
                <w:b/>
                <w:i/>
                <w:color w:val="000000"/>
                <w:sz w:val="20"/>
                <w:szCs w:val="22"/>
              </w:rPr>
              <w:t>нансами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долгом"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Ч400000000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8</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824,9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w:t>
            </w:r>
            <w:r w:rsidRPr="00017DB2">
              <w:rPr>
                <w:rFonts w:ascii="Arial" w:hAnsi="Arial" w:cs="Arial"/>
                <w:color w:val="000000"/>
                <w:sz w:val="20"/>
                <w:szCs w:val="22"/>
              </w:rPr>
              <w:t>е</w:t>
            </w:r>
            <w:r w:rsidRPr="00017DB2">
              <w:rPr>
                <w:rFonts w:ascii="Arial" w:hAnsi="Arial" w:cs="Arial"/>
                <w:color w:val="000000"/>
                <w:sz w:val="20"/>
                <w:szCs w:val="22"/>
              </w:rPr>
              <w:t>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w:t>
            </w:r>
            <w:r w:rsidRPr="00017DB2">
              <w:rPr>
                <w:rFonts w:ascii="Arial" w:hAnsi="Arial" w:cs="Arial"/>
                <w:color w:val="000000"/>
                <w:sz w:val="20"/>
                <w:szCs w:val="22"/>
              </w:rPr>
              <w:t>в</w:t>
            </w:r>
            <w:r w:rsidRPr="00017DB2">
              <w:rPr>
                <w:rFonts w:ascii="Arial" w:hAnsi="Arial" w:cs="Arial"/>
                <w:color w:val="000000"/>
                <w:sz w:val="20"/>
                <w:szCs w:val="22"/>
              </w:rPr>
              <w:t>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долгом"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округов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поселений,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уровня</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обеспеченности"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значения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w:t>
            </w:r>
            <w:r w:rsidRPr="00017DB2">
              <w:rPr>
                <w:rFonts w:ascii="Arial" w:hAnsi="Arial" w:cs="Arial"/>
                <w:color w:val="000000"/>
                <w:sz w:val="20"/>
                <w:szCs w:val="22"/>
              </w:rPr>
              <w:t>и</w:t>
            </w:r>
            <w:r w:rsidRPr="00017DB2">
              <w:rPr>
                <w:rFonts w:ascii="Arial" w:hAnsi="Arial" w:cs="Arial"/>
                <w:color w:val="000000"/>
                <w:sz w:val="20"/>
                <w:szCs w:val="22"/>
              </w:rPr>
              <w:t>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r>
      <w:tr w:rsidR="00F02B2C" w:rsidRPr="00017DB2" w:rsidTr="00217D1C">
        <w:tc>
          <w:tcPr>
            <w:tcW w:w="2294"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snapToGrid w:val="0"/>
                <w:color w:val="000000"/>
                <w:sz w:val="20"/>
                <w:szCs w:val="22"/>
              </w:rPr>
              <w:t>Субсидии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бюджетным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8</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824,9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Дополнительное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образование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детей</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111,2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Ц700000000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-2,3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Ц710000000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дополнител</w:t>
            </w:r>
            <w:r w:rsidRPr="00017DB2">
              <w:rPr>
                <w:rFonts w:ascii="Arial" w:hAnsi="Arial" w:cs="Arial"/>
                <w:color w:val="000000"/>
                <w:sz w:val="20"/>
                <w:szCs w:val="22"/>
              </w:rPr>
              <w:t>ь</w:t>
            </w:r>
            <w:r w:rsidRPr="00017DB2">
              <w:rPr>
                <w:rFonts w:ascii="Arial" w:hAnsi="Arial" w:cs="Arial"/>
                <w:color w:val="000000"/>
                <w:sz w:val="20"/>
                <w:szCs w:val="22"/>
              </w:rPr>
              <w:t>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Ц710170560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-2,3</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общественными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w:t>
            </w:r>
            <w:r w:rsidRPr="00017DB2">
              <w:rPr>
                <w:rFonts w:ascii="Arial" w:hAnsi="Arial" w:cs="Arial"/>
                <w:b/>
                <w:i/>
                <w:color w:val="000000"/>
                <w:sz w:val="20"/>
                <w:szCs w:val="22"/>
              </w:rPr>
              <w:t>и</w:t>
            </w:r>
            <w:r w:rsidRPr="00017DB2">
              <w:rPr>
                <w:rFonts w:ascii="Arial" w:hAnsi="Arial" w:cs="Arial"/>
                <w:b/>
                <w:i/>
                <w:color w:val="000000"/>
                <w:sz w:val="20"/>
                <w:szCs w:val="22"/>
              </w:rPr>
              <w:t>нансами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долгом"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Ч400000000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113,5</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w:t>
            </w:r>
            <w:r w:rsidRPr="00017DB2">
              <w:rPr>
                <w:rFonts w:ascii="Arial" w:hAnsi="Arial" w:cs="Arial"/>
                <w:color w:val="000000"/>
                <w:sz w:val="20"/>
                <w:szCs w:val="22"/>
              </w:rPr>
              <w:t>е</w:t>
            </w:r>
            <w:r w:rsidRPr="00017DB2">
              <w:rPr>
                <w:rFonts w:ascii="Arial" w:hAnsi="Arial" w:cs="Arial"/>
                <w:color w:val="000000"/>
                <w:sz w:val="20"/>
                <w:szCs w:val="22"/>
              </w:rPr>
              <w:t>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w:t>
            </w:r>
            <w:r w:rsidRPr="00017DB2">
              <w:rPr>
                <w:rFonts w:ascii="Arial" w:hAnsi="Arial" w:cs="Arial"/>
                <w:color w:val="000000"/>
                <w:sz w:val="20"/>
                <w:szCs w:val="22"/>
              </w:rPr>
              <w:t>в</w:t>
            </w:r>
            <w:r w:rsidRPr="00017DB2">
              <w:rPr>
                <w:rFonts w:ascii="Arial" w:hAnsi="Arial" w:cs="Arial"/>
                <w:color w:val="000000"/>
                <w:sz w:val="20"/>
                <w:szCs w:val="22"/>
              </w:rPr>
              <w:t>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долгом"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 "Осуществление мер финансовой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округов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поселений,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уровня</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обеспеченности"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значения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w:t>
            </w:r>
            <w:r w:rsidRPr="00017DB2">
              <w:rPr>
                <w:rFonts w:ascii="Arial" w:hAnsi="Arial" w:cs="Arial"/>
                <w:color w:val="000000"/>
                <w:sz w:val="20"/>
                <w:szCs w:val="22"/>
              </w:rPr>
              <w:t>и</w:t>
            </w:r>
            <w:r w:rsidRPr="00017DB2">
              <w:rPr>
                <w:rFonts w:ascii="Arial" w:hAnsi="Arial" w:cs="Arial"/>
                <w:color w:val="000000"/>
                <w:sz w:val="20"/>
                <w:szCs w:val="22"/>
              </w:rPr>
              <w:t>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r>
      <w:tr w:rsidR="00F02B2C" w:rsidRPr="00017DB2" w:rsidTr="00217D1C">
        <w:tc>
          <w:tcPr>
            <w:tcW w:w="2294" w:type="pct"/>
            <w:vAlign w:val="center"/>
          </w:tcPr>
          <w:p w:rsidR="00F02B2C" w:rsidRPr="00017DB2" w:rsidRDefault="00F02B2C" w:rsidP="00217D1C">
            <w:pPr>
              <w:jc w:val="center"/>
              <w:rPr>
                <w:rFonts w:ascii="Arial" w:hAnsi="Arial" w:cs="Arial"/>
                <w:snapToGrid w:val="0"/>
                <w:color w:val="000000"/>
                <w:sz w:val="20"/>
                <w:szCs w:val="22"/>
              </w:rPr>
            </w:pPr>
            <w:r w:rsidRPr="00017DB2">
              <w:rPr>
                <w:rFonts w:ascii="Arial" w:hAnsi="Arial" w:cs="Arial"/>
                <w:snapToGrid w:val="0"/>
                <w:color w:val="000000"/>
                <w:sz w:val="20"/>
                <w:szCs w:val="22"/>
              </w:rPr>
              <w:t>Субсидии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бюджетным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620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113,5</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bCs/>
                <w:color w:val="000000"/>
                <w:sz w:val="20"/>
                <w:szCs w:val="22"/>
              </w:rPr>
              <w:t>Молодежная</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политика</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и</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оздоровление</w:t>
            </w:r>
            <w:r w:rsidR="008E4E3F" w:rsidRPr="00017DB2">
              <w:rPr>
                <w:rFonts w:ascii="Arial" w:hAnsi="Arial" w:cs="Arial"/>
                <w:b/>
                <w:bCs/>
                <w:color w:val="000000"/>
                <w:sz w:val="20"/>
                <w:szCs w:val="22"/>
              </w:rPr>
              <w:t xml:space="preserve"> </w:t>
            </w:r>
            <w:r w:rsidRPr="00017DB2">
              <w:rPr>
                <w:rFonts w:ascii="Arial" w:hAnsi="Arial" w:cs="Arial"/>
                <w:b/>
                <w:bCs/>
                <w:color w:val="000000"/>
                <w:sz w:val="20"/>
                <w:szCs w:val="22"/>
              </w:rPr>
              <w:t>детей</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lang w:val="en-US"/>
              </w:rPr>
            </w:pPr>
            <w:r w:rsidRPr="00017DB2">
              <w:rPr>
                <w:rFonts w:ascii="Arial" w:hAnsi="Arial" w:cs="Arial"/>
                <w:b/>
                <w:snapToGrid w:val="0"/>
                <w:color w:val="000000"/>
                <w:sz w:val="20"/>
                <w:szCs w:val="22"/>
                <w:lang w:val="en-US"/>
              </w:rPr>
              <w:t>07</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lang w:val="en-US"/>
              </w:rPr>
            </w:pPr>
            <w:r w:rsidRPr="00017DB2">
              <w:rPr>
                <w:rFonts w:ascii="Arial" w:hAnsi="Arial" w:cs="Arial"/>
                <w:b/>
                <w:snapToGrid w:val="0"/>
                <w:color w:val="000000"/>
                <w:sz w:val="20"/>
                <w:szCs w:val="22"/>
                <w:lang w:val="en-US"/>
              </w:rPr>
              <w:t>07</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-3</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033,6</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bCs/>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lang w:val="en-US"/>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lang w:val="en-US"/>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07</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Ц700000000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033,6</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«Молодежь</w:t>
            </w:r>
            <w:r w:rsidR="008E4E3F" w:rsidRPr="00017DB2">
              <w:rPr>
                <w:rFonts w:ascii="Arial" w:hAnsi="Arial" w:cs="Arial"/>
                <w:color w:val="000000"/>
                <w:sz w:val="20"/>
                <w:szCs w:val="22"/>
              </w:rPr>
              <w:t xml:space="preserve"> </w:t>
            </w:r>
            <w:r w:rsidRPr="00017DB2">
              <w:rPr>
                <w:rFonts w:ascii="Arial" w:hAnsi="Arial" w:cs="Arial"/>
                <w:color w:val="000000"/>
                <w:sz w:val="20"/>
                <w:szCs w:val="22"/>
              </w:rPr>
              <w:t>Мариинско-Посадского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033,6</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отдыха</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детей"</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033,6</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Приобретение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путевок</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детские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оздоровительные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лагеря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Социальное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населению</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Социальные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выплаты</w:t>
            </w:r>
            <w:r w:rsidR="008E4E3F" w:rsidRPr="00017DB2">
              <w:rPr>
                <w:rFonts w:ascii="Arial" w:hAnsi="Arial" w:cs="Arial"/>
                <w:color w:val="000000"/>
                <w:sz w:val="20"/>
                <w:szCs w:val="22"/>
              </w:rPr>
              <w:t xml:space="preserve"> </w:t>
            </w:r>
            <w:r w:rsidRPr="00017DB2">
              <w:rPr>
                <w:rFonts w:ascii="Arial" w:hAnsi="Arial" w:cs="Arial"/>
                <w:color w:val="000000"/>
                <w:sz w:val="20"/>
                <w:szCs w:val="22"/>
              </w:rPr>
              <w:t>гражданам,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кроме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публичных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нормативных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Pr="00017DB2">
              <w:rPr>
                <w:rFonts w:ascii="Arial" w:hAnsi="Arial" w:cs="Arial"/>
                <w:color w:val="000000"/>
                <w:sz w:val="20"/>
                <w:szCs w:val="22"/>
              </w:rPr>
              <w:t>о</w:t>
            </w:r>
            <w:r w:rsidRPr="00017DB2">
              <w:rPr>
                <w:rFonts w:ascii="Arial" w:hAnsi="Arial" w:cs="Arial"/>
                <w:color w:val="000000"/>
                <w:sz w:val="20"/>
                <w:szCs w:val="22"/>
              </w:rPr>
              <w:t>циальных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выплат</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Ц720312170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623,6</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Организация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отдыха</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детей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загородных,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пришкольных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других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лаг</w:t>
            </w:r>
            <w:r w:rsidRPr="00017DB2">
              <w:rPr>
                <w:rFonts w:ascii="Arial" w:hAnsi="Arial" w:cs="Arial"/>
                <w:color w:val="000000"/>
                <w:sz w:val="20"/>
                <w:szCs w:val="22"/>
              </w:rPr>
              <w:t>е</w:t>
            </w:r>
            <w:r w:rsidRPr="00017DB2">
              <w:rPr>
                <w:rFonts w:ascii="Arial" w:hAnsi="Arial" w:cs="Arial"/>
                <w:color w:val="000000"/>
                <w:sz w:val="20"/>
                <w:szCs w:val="22"/>
              </w:rPr>
              <w:t>рях</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Ц720372140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Ц720372140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07</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Ц720372140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410,0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ФИЗИЧЕСКАЯ</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КУЛЬТУРА</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Й</w:t>
            </w:r>
            <w:r w:rsidR="008E4E3F" w:rsidRPr="00017DB2">
              <w:rPr>
                <w:rFonts w:ascii="Arial" w:hAnsi="Arial" w:cs="Arial"/>
                <w:b/>
                <w:i/>
                <w:snapToGrid w:val="0"/>
                <w:color w:val="000000"/>
                <w:sz w:val="20"/>
              </w:rPr>
              <w:t xml:space="preserve"> </w:t>
            </w:r>
            <w:r w:rsidRPr="00017DB2">
              <w:rPr>
                <w:rFonts w:ascii="Arial" w:hAnsi="Arial" w:cs="Arial"/>
                <w:b/>
                <w:i/>
                <w:snapToGrid w:val="0"/>
                <w:color w:val="000000"/>
                <w:sz w:val="20"/>
              </w:rPr>
              <w:t>СПОРТ</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11</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710,4</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0"/>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Массовый</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спорт</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710,4</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highlight w:val="yellow"/>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Муниципальная</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программа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«Развитие</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физической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культуры</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спорта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Мариинско-Посадского</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района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Чувашской</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Республики»</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на</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2014-2020</w:t>
            </w:r>
            <w:r w:rsidR="008E4E3F" w:rsidRPr="00017DB2">
              <w:rPr>
                <w:rFonts w:ascii="Arial" w:hAnsi="Arial" w:cs="Arial"/>
                <w:b/>
                <w:i/>
                <w:snapToGrid w:val="0"/>
                <w:color w:val="000000"/>
                <w:sz w:val="20"/>
                <w:szCs w:val="22"/>
              </w:rPr>
              <w:t xml:space="preserve"> </w:t>
            </w:r>
            <w:r w:rsidRPr="00017DB2">
              <w:rPr>
                <w:rFonts w:ascii="Arial" w:hAnsi="Arial" w:cs="Arial"/>
                <w:b/>
                <w:i/>
                <w:snapToGrid w:val="0"/>
                <w:color w:val="000000"/>
                <w:sz w:val="20"/>
                <w:szCs w:val="22"/>
              </w:rPr>
              <w:t>годы</w:t>
            </w:r>
            <w:r w:rsidR="008E4E3F" w:rsidRPr="00017DB2">
              <w:rPr>
                <w:rFonts w:ascii="Arial" w:hAnsi="Arial" w:cs="Arial"/>
                <w:b/>
                <w:i/>
                <w:snapToGrid w:val="0"/>
                <w:color w:val="000000"/>
                <w:sz w:val="20"/>
                <w:szCs w:val="22"/>
              </w:rPr>
              <w:t xml:space="preserve"> </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Ц500000000</w:t>
            </w:r>
          </w:p>
        </w:tc>
        <w:tc>
          <w:tcPr>
            <w:tcW w:w="299"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388,2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Подпрограмма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физической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культуры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массового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спорта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в</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Мариинско-Посадском</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районе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муниципальной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программы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«Развитие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физической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культуры</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спорта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Мариинско-Посадского</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района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Чува</w:t>
            </w:r>
            <w:r w:rsidRPr="00017DB2">
              <w:rPr>
                <w:rFonts w:ascii="Arial" w:hAnsi="Arial" w:cs="Arial"/>
                <w:snapToGrid w:val="0"/>
                <w:color w:val="000000"/>
                <w:sz w:val="20"/>
                <w:szCs w:val="22"/>
              </w:rPr>
              <w:t>ш</w:t>
            </w:r>
            <w:r w:rsidRPr="00017DB2">
              <w:rPr>
                <w:rFonts w:ascii="Arial" w:hAnsi="Arial" w:cs="Arial"/>
                <w:snapToGrid w:val="0"/>
                <w:color w:val="000000"/>
                <w:sz w:val="20"/>
                <w:szCs w:val="22"/>
              </w:rPr>
              <w:t>ской</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Республики»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2014-2020</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годы</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388,2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Основное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мероприятие</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"Физкультурно-оздоровительная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и</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спортивно-массовая</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работа</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с</w:t>
            </w:r>
            <w:r w:rsidR="008E4E3F" w:rsidRPr="00017DB2">
              <w:rPr>
                <w:rFonts w:ascii="Arial" w:hAnsi="Arial" w:cs="Arial"/>
                <w:snapToGrid w:val="0"/>
                <w:color w:val="000000"/>
                <w:sz w:val="20"/>
                <w:szCs w:val="22"/>
              </w:rPr>
              <w:t xml:space="preserve"> </w:t>
            </w:r>
            <w:r w:rsidRPr="00017DB2">
              <w:rPr>
                <w:rFonts w:ascii="Arial" w:hAnsi="Arial" w:cs="Arial"/>
                <w:snapToGrid w:val="0"/>
                <w:color w:val="000000"/>
                <w:sz w:val="20"/>
                <w:szCs w:val="22"/>
              </w:rPr>
              <w:t>населением"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highlight w:val="yellow"/>
              </w:rPr>
            </w:pP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деятельности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физкультурно-оздоровительных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центров</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Ц510170360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Ц510170360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Ц510170360</w:t>
            </w:r>
          </w:p>
        </w:tc>
        <w:tc>
          <w:tcPr>
            <w:tcW w:w="299"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620</w:t>
            </w: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220,3</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спортивной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том</w:t>
            </w:r>
            <w:r w:rsidR="008E4E3F" w:rsidRPr="00017DB2">
              <w:rPr>
                <w:rFonts w:ascii="Arial" w:hAnsi="Arial" w:cs="Arial"/>
                <w:color w:val="000000"/>
                <w:sz w:val="20"/>
                <w:szCs w:val="22"/>
              </w:rPr>
              <w:t xml:space="preserve"> </w:t>
            </w:r>
            <w:r w:rsidRPr="00017DB2">
              <w:rPr>
                <w:rFonts w:ascii="Arial" w:hAnsi="Arial" w:cs="Arial"/>
                <w:color w:val="000000"/>
                <w:sz w:val="20"/>
                <w:szCs w:val="22"/>
              </w:rPr>
              <w:t>числе</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008E4E3F" w:rsidRPr="00017DB2">
              <w:rPr>
                <w:rFonts w:ascii="Arial" w:hAnsi="Arial" w:cs="Arial"/>
                <w:color w:val="000000"/>
                <w:sz w:val="20"/>
                <w:szCs w:val="22"/>
              </w:rPr>
              <w:t xml:space="preserve"> </w:t>
            </w:r>
            <w:r w:rsidRPr="00017DB2">
              <w:rPr>
                <w:rFonts w:ascii="Arial" w:hAnsi="Arial" w:cs="Arial"/>
                <w:color w:val="000000"/>
                <w:sz w:val="20"/>
                <w:szCs w:val="22"/>
              </w:rPr>
              <w:t>использованием</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принципов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государственно-частного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партне</w:t>
            </w:r>
            <w:r w:rsidRPr="00017DB2">
              <w:rPr>
                <w:rFonts w:ascii="Arial" w:hAnsi="Arial" w:cs="Arial"/>
                <w:color w:val="000000"/>
                <w:sz w:val="20"/>
                <w:szCs w:val="22"/>
              </w:rPr>
              <w:t>р</w:t>
            </w:r>
            <w:r w:rsidRPr="00017DB2">
              <w:rPr>
                <w:rFonts w:ascii="Arial" w:hAnsi="Arial" w:cs="Arial"/>
                <w:color w:val="000000"/>
                <w:sz w:val="20"/>
                <w:szCs w:val="22"/>
              </w:rPr>
              <w:t>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софинансирования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из</w:t>
            </w:r>
            <w:r w:rsidR="008E4E3F" w:rsidRPr="00017DB2">
              <w:rPr>
                <w:rFonts w:ascii="Arial" w:hAnsi="Arial" w:cs="Arial"/>
                <w:color w:val="000000"/>
                <w:sz w:val="20"/>
                <w:szCs w:val="22"/>
              </w:rPr>
              <w:t xml:space="preserve"> </w:t>
            </w:r>
            <w:r w:rsidRPr="00017DB2">
              <w:rPr>
                <w:rFonts w:ascii="Arial" w:hAnsi="Arial" w:cs="Arial"/>
                <w:color w:val="000000"/>
                <w:sz w:val="20"/>
                <w:szCs w:val="22"/>
              </w:rPr>
              <w:t>всех</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уровней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Ц510200000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Строительство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объекта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"Открытый</w:t>
            </w:r>
            <w:r w:rsidR="008E4E3F" w:rsidRPr="00017DB2">
              <w:rPr>
                <w:rFonts w:ascii="Arial" w:hAnsi="Arial" w:cs="Arial"/>
                <w:color w:val="000000"/>
                <w:sz w:val="20"/>
                <w:szCs w:val="22"/>
              </w:rPr>
              <w:t xml:space="preserve"> </w:t>
            </w:r>
            <w:r w:rsidRPr="00017DB2">
              <w:rPr>
                <w:rFonts w:ascii="Arial" w:hAnsi="Arial" w:cs="Arial"/>
                <w:color w:val="000000"/>
                <w:sz w:val="20"/>
                <w:szCs w:val="22"/>
              </w:rPr>
              <w:t>стадион</w:t>
            </w:r>
            <w:r w:rsidR="008E4E3F" w:rsidRPr="00017DB2">
              <w:rPr>
                <w:rFonts w:ascii="Arial" w:hAnsi="Arial" w:cs="Arial"/>
                <w:color w:val="000000"/>
                <w:sz w:val="20"/>
                <w:szCs w:val="22"/>
              </w:rPr>
              <w:t xml:space="preserve"> </w:t>
            </w:r>
            <w:r w:rsidRPr="00017DB2">
              <w:rPr>
                <w:rFonts w:ascii="Arial" w:hAnsi="Arial" w:cs="Arial"/>
                <w:color w:val="000000"/>
                <w:sz w:val="20"/>
                <w:szCs w:val="22"/>
              </w:rPr>
              <w:t>широкого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профиля</w:t>
            </w:r>
            <w:r w:rsidR="008E4E3F" w:rsidRPr="00017DB2">
              <w:rPr>
                <w:rFonts w:ascii="Arial" w:hAnsi="Arial" w:cs="Arial"/>
                <w:color w:val="000000"/>
                <w:sz w:val="20"/>
                <w:szCs w:val="22"/>
              </w:rPr>
              <w:t xml:space="preserve"> </w:t>
            </w:r>
            <w:r w:rsidRPr="00017DB2">
              <w:rPr>
                <w:rFonts w:ascii="Arial" w:hAnsi="Arial" w:cs="Arial"/>
                <w:color w:val="000000"/>
                <w:sz w:val="20"/>
                <w:szCs w:val="22"/>
              </w:rPr>
              <w:t>с</w:t>
            </w:r>
            <w:r w:rsidR="008E4E3F" w:rsidRPr="00017DB2">
              <w:rPr>
                <w:rFonts w:ascii="Arial" w:hAnsi="Arial" w:cs="Arial"/>
                <w:color w:val="000000"/>
                <w:sz w:val="20"/>
                <w:szCs w:val="22"/>
              </w:rPr>
              <w:t xml:space="preserve"> </w:t>
            </w:r>
            <w:r w:rsidRPr="00017DB2">
              <w:rPr>
                <w:rFonts w:ascii="Arial" w:hAnsi="Arial" w:cs="Arial"/>
                <w:color w:val="000000"/>
                <w:sz w:val="20"/>
                <w:szCs w:val="22"/>
              </w:rPr>
              <w:t>эл</w:t>
            </w:r>
            <w:r w:rsidRPr="00017DB2">
              <w:rPr>
                <w:rFonts w:ascii="Arial" w:hAnsi="Arial" w:cs="Arial"/>
                <w:color w:val="000000"/>
                <w:sz w:val="20"/>
                <w:szCs w:val="22"/>
              </w:rPr>
              <w:t>е</w:t>
            </w:r>
            <w:r w:rsidRPr="00017DB2">
              <w:rPr>
                <w:rFonts w:ascii="Arial" w:hAnsi="Arial" w:cs="Arial"/>
                <w:color w:val="000000"/>
                <w:sz w:val="20"/>
                <w:szCs w:val="22"/>
              </w:rPr>
              <w:t>ментами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полосы</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препятствий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г.</w:t>
            </w:r>
            <w:r w:rsidR="008E4E3F" w:rsidRPr="00017DB2">
              <w:rPr>
                <w:rFonts w:ascii="Arial" w:hAnsi="Arial" w:cs="Arial"/>
                <w:color w:val="000000"/>
                <w:sz w:val="20"/>
                <w:szCs w:val="22"/>
              </w:rPr>
              <w:t xml:space="preserve"> </w:t>
            </w:r>
            <w:r w:rsidRPr="00017DB2">
              <w:rPr>
                <w:rFonts w:ascii="Arial" w:hAnsi="Arial" w:cs="Arial"/>
                <w:color w:val="000000"/>
                <w:sz w:val="20"/>
                <w:szCs w:val="22"/>
              </w:rPr>
              <w:t>Мариинский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Посад</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w:t>
            </w:r>
            <w:r w:rsidRPr="00017DB2">
              <w:rPr>
                <w:rFonts w:ascii="Arial" w:hAnsi="Arial" w:cs="Arial"/>
                <w:color w:val="000000"/>
                <w:sz w:val="20"/>
                <w:szCs w:val="22"/>
              </w:rPr>
              <w:t>с</w:t>
            </w:r>
            <w:r w:rsidRPr="00017DB2">
              <w:rPr>
                <w:rFonts w:ascii="Arial" w:hAnsi="Arial" w:cs="Arial"/>
                <w:color w:val="000000"/>
                <w:sz w:val="20"/>
                <w:szCs w:val="22"/>
              </w:rPr>
              <w:t>публики"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Ц5102</w:t>
            </w:r>
            <w:r w:rsidRPr="00017DB2">
              <w:rPr>
                <w:rFonts w:ascii="Arial" w:hAnsi="Arial" w:cs="Arial"/>
                <w:snapToGrid w:val="0"/>
                <w:color w:val="000000"/>
                <w:sz w:val="20"/>
                <w:szCs w:val="22"/>
                <w:lang w:val="en-US"/>
              </w:rPr>
              <w:t>S</w:t>
            </w:r>
            <w:r w:rsidRPr="00017DB2">
              <w:rPr>
                <w:rFonts w:ascii="Arial" w:hAnsi="Arial" w:cs="Arial"/>
                <w:snapToGrid w:val="0"/>
                <w:color w:val="000000"/>
                <w:sz w:val="20"/>
                <w:szCs w:val="22"/>
              </w:rPr>
              <w:t>5710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Ц510170360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Ц510170360</w:t>
            </w:r>
          </w:p>
        </w:tc>
        <w:tc>
          <w:tcPr>
            <w:tcW w:w="299"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620</w:t>
            </w: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167,9</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общественными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ф</w:t>
            </w:r>
            <w:r w:rsidRPr="00017DB2">
              <w:rPr>
                <w:rFonts w:ascii="Arial" w:hAnsi="Arial" w:cs="Arial"/>
                <w:b/>
                <w:i/>
                <w:color w:val="000000"/>
                <w:sz w:val="20"/>
                <w:szCs w:val="22"/>
              </w:rPr>
              <w:t>и</w:t>
            </w:r>
            <w:r w:rsidRPr="00017DB2">
              <w:rPr>
                <w:rFonts w:ascii="Arial" w:hAnsi="Arial" w:cs="Arial"/>
                <w:b/>
                <w:i/>
                <w:color w:val="000000"/>
                <w:sz w:val="20"/>
                <w:szCs w:val="22"/>
              </w:rPr>
              <w:t>нансами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и</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муниципальным</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долгом"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11</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Ч400000000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szCs w:val="22"/>
              </w:rPr>
            </w:pPr>
            <w:r w:rsidRPr="00017DB2">
              <w:rPr>
                <w:rFonts w:ascii="Arial" w:hAnsi="Arial" w:cs="Arial"/>
                <w:b/>
                <w:i/>
                <w:iCs/>
                <w:snapToGrid w:val="0"/>
                <w:color w:val="000000"/>
                <w:sz w:val="20"/>
                <w:szCs w:val="22"/>
              </w:rPr>
              <w:t>322,2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политики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w:t>
            </w:r>
            <w:r w:rsidRPr="00017DB2">
              <w:rPr>
                <w:rFonts w:ascii="Arial" w:hAnsi="Arial" w:cs="Arial"/>
                <w:color w:val="000000"/>
                <w:sz w:val="20"/>
                <w:szCs w:val="22"/>
              </w:rPr>
              <w:t>е</w:t>
            </w:r>
            <w:r w:rsidRPr="00017DB2">
              <w:rPr>
                <w:rFonts w:ascii="Arial" w:hAnsi="Arial" w:cs="Arial"/>
                <w:color w:val="000000"/>
                <w:sz w:val="20"/>
                <w:szCs w:val="22"/>
              </w:rPr>
              <w:t>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w:t>
            </w:r>
            <w:r w:rsidRPr="00017DB2">
              <w:rPr>
                <w:rFonts w:ascii="Arial" w:hAnsi="Arial" w:cs="Arial"/>
                <w:color w:val="000000"/>
                <w:sz w:val="20"/>
                <w:szCs w:val="22"/>
              </w:rPr>
              <w:t>в</w:t>
            </w:r>
            <w:r w:rsidRPr="00017DB2">
              <w:rPr>
                <w:rFonts w:ascii="Arial" w:hAnsi="Arial" w:cs="Arial"/>
                <w:color w:val="000000"/>
                <w:sz w:val="20"/>
                <w:szCs w:val="22"/>
              </w:rPr>
              <w:t>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общественными</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финансами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долгом"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Ч410000000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"Осуществление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финансовой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городских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округов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поселений,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повышение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уровня</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обеспеченности"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Ч410400000</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вопросов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местного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значения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образования,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физ</w:t>
            </w:r>
            <w:r w:rsidRPr="00017DB2">
              <w:rPr>
                <w:rFonts w:ascii="Arial" w:hAnsi="Arial" w:cs="Arial"/>
                <w:color w:val="000000"/>
                <w:sz w:val="20"/>
                <w:szCs w:val="22"/>
              </w:rPr>
              <w:t>и</w:t>
            </w:r>
            <w:r w:rsidRPr="00017DB2">
              <w:rPr>
                <w:rFonts w:ascii="Arial" w:hAnsi="Arial" w:cs="Arial"/>
                <w:color w:val="000000"/>
                <w:sz w:val="20"/>
                <w:szCs w:val="22"/>
              </w:rPr>
              <w:t>ческой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культуры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спорта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Cs/>
                <w:iCs/>
                <w:snapToGrid w:val="0"/>
                <w:color w:val="000000"/>
                <w:sz w:val="20"/>
                <w:szCs w:val="22"/>
              </w:rPr>
            </w:pPr>
            <w:r w:rsidRPr="00017DB2">
              <w:rPr>
                <w:rFonts w:ascii="Arial" w:hAnsi="Arial" w:cs="Arial"/>
                <w:color w:val="000000"/>
                <w:sz w:val="20"/>
                <w:szCs w:val="22"/>
              </w:rPr>
              <w:t>Предоставление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автономным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некоммерческим</w:t>
            </w:r>
            <w:r w:rsidR="008E4E3F" w:rsidRPr="00017DB2">
              <w:rPr>
                <w:rFonts w:ascii="Arial" w:hAnsi="Arial" w:cs="Arial"/>
                <w:color w:val="000000"/>
                <w:sz w:val="20"/>
                <w:szCs w:val="22"/>
              </w:rPr>
              <w:t xml:space="preserve"> </w:t>
            </w:r>
            <w:r w:rsidRPr="00017DB2">
              <w:rPr>
                <w:rFonts w:ascii="Arial" w:hAnsi="Arial" w:cs="Arial"/>
                <w:color w:val="000000"/>
                <w:sz w:val="20"/>
                <w:szCs w:val="22"/>
              </w:rPr>
              <w:t>организациям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600</w:t>
            </w: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color w:val="000000"/>
                <w:sz w:val="20"/>
                <w:szCs w:val="22"/>
              </w:rPr>
            </w:pPr>
            <w:r w:rsidRPr="00017DB2">
              <w:rPr>
                <w:rFonts w:ascii="Arial" w:hAnsi="Arial" w:cs="Arial"/>
                <w:color w:val="000000"/>
                <w:sz w:val="20"/>
                <w:szCs w:val="22"/>
              </w:rPr>
              <w:t>Субсидии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бюджетным</w:t>
            </w:r>
            <w:r w:rsidR="008E4E3F" w:rsidRPr="00017DB2">
              <w:rPr>
                <w:rFonts w:ascii="Arial" w:hAnsi="Arial" w:cs="Arial"/>
                <w:color w:val="000000"/>
                <w:sz w:val="20"/>
                <w:szCs w:val="22"/>
              </w:rPr>
              <w:t xml:space="preserve"> </w:t>
            </w:r>
            <w:r w:rsidRPr="00017DB2">
              <w:rPr>
                <w:rFonts w:ascii="Arial" w:hAnsi="Arial" w:cs="Arial"/>
                <w:color w:val="000000"/>
                <w:sz w:val="20"/>
                <w:szCs w:val="22"/>
              </w:rPr>
              <w:t>учреждениям</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974</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11</w:t>
            </w:r>
          </w:p>
        </w:tc>
        <w:tc>
          <w:tcPr>
            <w:tcW w:w="299"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02</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Ч4104</w:t>
            </w:r>
            <w:r w:rsidRPr="00017DB2">
              <w:rPr>
                <w:rFonts w:ascii="Arial" w:hAnsi="Arial" w:cs="Arial"/>
                <w:color w:val="000000"/>
                <w:sz w:val="20"/>
                <w:szCs w:val="22"/>
                <w:lang w:val="en-US"/>
              </w:rPr>
              <w:t>SA</w:t>
            </w:r>
            <w:r w:rsidRPr="00017DB2">
              <w:rPr>
                <w:rFonts w:ascii="Arial" w:hAnsi="Arial" w:cs="Arial"/>
                <w:color w:val="000000"/>
                <w:sz w:val="20"/>
                <w:szCs w:val="22"/>
              </w:rPr>
              <w:t>710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610</w:t>
            </w:r>
          </w:p>
        </w:tc>
        <w:tc>
          <w:tcPr>
            <w:tcW w:w="821" w:type="pct"/>
            <w:tcMar>
              <w:left w:w="100" w:type="dxa"/>
            </w:tcMar>
            <w:vAlign w:val="center"/>
          </w:tcPr>
          <w:p w:rsidR="00F02B2C" w:rsidRPr="00017DB2" w:rsidRDefault="00F02B2C" w:rsidP="00217D1C">
            <w:pPr>
              <w:widowControl w:val="0"/>
              <w:jc w:val="center"/>
              <w:rPr>
                <w:rFonts w:ascii="Arial" w:hAnsi="Arial" w:cs="Arial"/>
                <w:iCs/>
                <w:snapToGrid w:val="0"/>
                <w:color w:val="000000"/>
                <w:sz w:val="20"/>
                <w:szCs w:val="22"/>
              </w:rPr>
            </w:pPr>
            <w:r w:rsidRPr="00017DB2">
              <w:rPr>
                <w:rFonts w:ascii="Arial" w:hAnsi="Arial" w:cs="Arial"/>
                <w:iCs/>
                <w:snapToGrid w:val="0"/>
                <w:color w:val="000000"/>
                <w:sz w:val="20"/>
                <w:szCs w:val="22"/>
              </w:rPr>
              <w:t>322,2</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r w:rsidRPr="00017DB2">
              <w:rPr>
                <w:rFonts w:ascii="Arial" w:hAnsi="Arial" w:cs="Arial"/>
                <w:b/>
                <w:color w:val="000000"/>
                <w:sz w:val="20"/>
              </w:rPr>
              <w:t>Финансовый</w:t>
            </w:r>
            <w:r w:rsidR="008E4E3F" w:rsidRPr="00017DB2">
              <w:rPr>
                <w:rFonts w:ascii="Arial" w:hAnsi="Arial" w:cs="Arial"/>
                <w:b/>
                <w:color w:val="000000"/>
                <w:sz w:val="20"/>
              </w:rPr>
              <w:t xml:space="preserve"> </w:t>
            </w:r>
            <w:r w:rsidRPr="00017DB2">
              <w:rPr>
                <w:rFonts w:ascii="Arial" w:hAnsi="Arial" w:cs="Arial"/>
                <w:b/>
                <w:color w:val="000000"/>
                <w:sz w:val="20"/>
              </w:rPr>
              <w:t>отдел</w:t>
            </w:r>
            <w:r w:rsidR="008E4E3F" w:rsidRPr="00017DB2">
              <w:rPr>
                <w:rFonts w:ascii="Arial" w:hAnsi="Arial" w:cs="Arial"/>
                <w:b/>
                <w:color w:val="000000"/>
                <w:sz w:val="20"/>
              </w:rPr>
              <w:t xml:space="preserve"> </w:t>
            </w:r>
            <w:r w:rsidRPr="00017DB2">
              <w:rPr>
                <w:rFonts w:ascii="Arial" w:hAnsi="Arial" w:cs="Arial"/>
                <w:b/>
                <w:color w:val="000000"/>
                <w:sz w:val="20"/>
              </w:rPr>
              <w:t>администрации</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color w:val="000000"/>
                <w:sz w:val="20"/>
                <w:szCs w:val="22"/>
              </w:rPr>
            </w:pPr>
            <w:r w:rsidRPr="00017DB2">
              <w:rPr>
                <w:rFonts w:ascii="Arial" w:hAnsi="Arial" w:cs="Arial"/>
                <w:b/>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480,0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color w:val="000000"/>
                <w:sz w:val="20"/>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МЕЖБЮДЖЕТНЫЕ</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ТРАНСФЕРТЫ</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БЮДЖЕТАМ</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СУБЪЕКТОВ</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РО</w:t>
            </w:r>
            <w:r w:rsidRPr="00017DB2">
              <w:rPr>
                <w:rFonts w:ascii="Arial" w:hAnsi="Arial" w:cs="Arial"/>
                <w:b/>
                <w:i/>
                <w:iCs/>
                <w:snapToGrid w:val="0"/>
                <w:color w:val="000000"/>
                <w:sz w:val="20"/>
              </w:rPr>
              <w:t>С</w:t>
            </w:r>
            <w:r w:rsidRPr="00017DB2">
              <w:rPr>
                <w:rFonts w:ascii="Arial" w:hAnsi="Arial" w:cs="Arial"/>
                <w:b/>
                <w:i/>
                <w:iCs/>
                <w:snapToGrid w:val="0"/>
                <w:color w:val="000000"/>
                <w:sz w:val="20"/>
              </w:rPr>
              <w:t>СИЙСКОЙ</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ФЕДЕРАЦИИ</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Й</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МУНИЦИПАЛЬНЫХ</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ОБРАЗОВАНИЙ</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О</w:t>
            </w:r>
            <w:r w:rsidRPr="00017DB2">
              <w:rPr>
                <w:rFonts w:ascii="Arial" w:hAnsi="Arial" w:cs="Arial"/>
                <w:b/>
                <w:i/>
                <w:iCs/>
                <w:snapToGrid w:val="0"/>
                <w:color w:val="000000"/>
                <w:sz w:val="20"/>
              </w:rPr>
              <w:t>Б</w:t>
            </w:r>
            <w:r w:rsidRPr="00017DB2">
              <w:rPr>
                <w:rFonts w:ascii="Arial" w:hAnsi="Arial" w:cs="Arial"/>
                <w:b/>
                <w:i/>
                <w:iCs/>
                <w:snapToGrid w:val="0"/>
                <w:color w:val="000000"/>
                <w:sz w:val="20"/>
              </w:rPr>
              <w:t>ЩЕГО</w:t>
            </w:r>
            <w:r w:rsidR="008E4E3F" w:rsidRPr="00017DB2">
              <w:rPr>
                <w:rFonts w:ascii="Arial" w:hAnsi="Arial" w:cs="Arial"/>
                <w:b/>
                <w:i/>
                <w:iCs/>
                <w:snapToGrid w:val="0"/>
                <w:color w:val="000000"/>
                <w:sz w:val="20"/>
              </w:rPr>
              <w:t xml:space="preserve"> </w:t>
            </w:r>
            <w:r w:rsidRPr="00017DB2">
              <w:rPr>
                <w:rFonts w:ascii="Arial" w:hAnsi="Arial" w:cs="Arial"/>
                <w:b/>
                <w:i/>
                <w:iCs/>
                <w:snapToGrid w:val="0"/>
                <w:color w:val="000000"/>
                <w:sz w:val="20"/>
              </w:rPr>
              <w:t>ХАРАКТЕРА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rPr>
            </w:pPr>
            <w:r w:rsidRPr="00017DB2">
              <w:rPr>
                <w:rFonts w:ascii="Arial" w:hAnsi="Arial" w:cs="Arial"/>
                <w:b/>
                <w:i/>
                <w:color w:val="000000"/>
                <w:sz w:val="20"/>
              </w:rPr>
              <w:t>992</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i/>
                <w:iCs/>
                <w:snapToGrid w:val="0"/>
                <w:color w:val="000000"/>
                <w:sz w:val="20"/>
              </w:rPr>
            </w:pPr>
            <w:r w:rsidRPr="00017DB2">
              <w:rPr>
                <w:rFonts w:ascii="Arial" w:hAnsi="Arial" w:cs="Arial"/>
                <w:b/>
                <w:i/>
                <w:iCs/>
                <w:snapToGrid w:val="0"/>
                <w:color w:val="000000"/>
                <w:sz w:val="20"/>
              </w:rPr>
              <w:t>14</w:t>
            </w: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765"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299" w:type="pct"/>
            <w:tcMar>
              <w:left w:w="100" w:type="dxa"/>
            </w:tcMar>
            <w:vAlign w:val="center"/>
          </w:tcPr>
          <w:p w:rsidR="00F02B2C" w:rsidRPr="00017DB2" w:rsidRDefault="00F02B2C" w:rsidP="00217D1C">
            <w:pPr>
              <w:widowControl w:val="0"/>
              <w:jc w:val="center"/>
              <w:rPr>
                <w:rFonts w:ascii="Arial" w:hAnsi="Arial" w:cs="Arial"/>
                <w:b/>
                <w:i/>
                <w:iCs/>
                <w:snapToGrid w:val="0"/>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rPr>
            </w:pPr>
            <w:r w:rsidRPr="00017DB2">
              <w:rPr>
                <w:rFonts w:ascii="Arial" w:hAnsi="Arial" w:cs="Arial"/>
                <w:b/>
                <w:i/>
                <w:snapToGrid w:val="0"/>
                <w:color w:val="000000"/>
                <w:sz w:val="20"/>
              </w:rPr>
              <w:t>480,0</w:t>
            </w:r>
          </w:p>
        </w:tc>
      </w:tr>
      <w:tr w:rsidR="00F02B2C" w:rsidRPr="00017DB2" w:rsidTr="00217D1C">
        <w:tc>
          <w:tcPr>
            <w:tcW w:w="2294" w:type="pct"/>
            <w:vAlign w:val="center"/>
          </w:tcPr>
          <w:p w:rsidR="00F02B2C" w:rsidRPr="00017DB2" w:rsidRDefault="00F02B2C" w:rsidP="00217D1C">
            <w:pPr>
              <w:jc w:val="center"/>
              <w:rPr>
                <w:rFonts w:ascii="Arial" w:hAnsi="Arial" w:cs="Arial"/>
                <w:color w:val="000000"/>
                <w:sz w:val="20"/>
                <w:szCs w:val="20"/>
                <w:highlight w:val="yellow"/>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765"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299"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0"/>
                <w:highlight w:val="yellow"/>
              </w:rPr>
            </w:pPr>
          </w:p>
        </w:tc>
        <w:tc>
          <w:tcPr>
            <w:tcW w:w="821" w:type="pct"/>
            <w:tcMar>
              <w:left w:w="100" w:type="dxa"/>
            </w:tcMar>
            <w:vAlign w:val="center"/>
          </w:tcPr>
          <w:p w:rsidR="00F02B2C" w:rsidRPr="00017DB2" w:rsidRDefault="00F02B2C" w:rsidP="00217D1C">
            <w:pPr>
              <w:widowControl w:val="0"/>
              <w:jc w:val="center"/>
              <w:rPr>
                <w:rFonts w:ascii="Arial" w:hAnsi="Arial" w:cs="Arial"/>
                <w:bCs/>
                <w:iCs/>
                <w:snapToGrid w:val="0"/>
                <w:color w:val="000000"/>
                <w:sz w:val="20"/>
                <w:szCs w:val="20"/>
              </w:rPr>
            </w:pP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Прочие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межбюджетные</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трансферты</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общего</w:t>
            </w:r>
            <w:r w:rsidR="008E4E3F" w:rsidRPr="00017DB2">
              <w:rPr>
                <w:rFonts w:ascii="Arial" w:hAnsi="Arial" w:cs="Arial"/>
                <w:b/>
                <w:snapToGrid w:val="0"/>
                <w:color w:val="000000"/>
                <w:sz w:val="20"/>
                <w:szCs w:val="22"/>
              </w:rPr>
              <w:t xml:space="preserve"> </w:t>
            </w:r>
            <w:r w:rsidRPr="00017DB2">
              <w:rPr>
                <w:rFonts w:ascii="Arial" w:hAnsi="Arial" w:cs="Arial"/>
                <w:b/>
                <w:snapToGrid w:val="0"/>
                <w:color w:val="000000"/>
                <w:sz w:val="20"/>
                <w:szCs w:val="22"/>
              </w:rPr>
              <w:t>характера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14</w:t>
            </w: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03</w:t>
            </w: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r w:rsidRPr="00017DB2">
              <w:rPr>
                <w:rFonts w:ascii="Arial" w:hAnsi="Arial" w:cs="Arial"/>
                <w:b/>
                <w:snapToGrid w:val="0"/>
                <w:color w:val="000000"/>
                <w:sz w:val="20"/>
                <w:szCs w:val="22"/>
              </w:rPr>
              <w:t>480,0</w:t>
            </w:r>
          </w:p>
        </w:tc>
      </w:tr>
      <w:tr w:rsidR="00F02B2C" w:rsidRPr="00017DB2" w:rsidTr="00217D1C">
        <w:tc>
          <w:tcPr>
            <w:tcW w:w="2294" w:type="pct"/>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765"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299"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"Комплексное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сельских</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территорий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Чувашской</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А600000000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320,0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"Создание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инфраструктуры</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сельских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территориях"</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"Комплексное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сел</w:t>
            </w:r>
            <w:r w:rsidRPr="00017DB2">
              <w:rPr>
                <w:rFonts w:ascii="Arial" w:hAnsi="Arial" w:cs="Arial"/>
                <w:color w:val="000000"/>
                <w:sz w:val="20"/>
                <w:szCs w:val="22"/>
              </w:rPr>
              <w:t>ь</w:t>
            </w:r>
            <w:r w:rsidRPr="00017DB2">
              <w:rPr>
                <w:rFonts w:ascii="Arial" w:hAnsi="Arial" w:cs="Arial"/>
                <w:color w:val="000000"/>
                <w:sz w:val="20"/>
                <w:szCs w:val="22"/>
              </w:rPr>
              <w:t>ских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А620000000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w:t>
            </w:r>
            <w:r w:rsidRPr="00017DB2">
              <w:rPr>
                <w:rFonts w:ascii="Arial" w:hAnsi="Arial" w:cs="Arial"/>
                <w:color w:val="000000"/>
                <w:sz w:val="20"/>
                <w:szCs w:val="22"/>
              </w:rPr>
              <w:t>а</w:t>
            </w:r>
            <w:r w:rsidRPr="00017DB2">
              <w:rPr>
                <w:rFonts w:ascii="Arial" w:hAnsi="Arial" w:cs="Arial"/>
                <w:color w:val="000000"/>
                <w:sz w:val="20"/>
                <w:szCs w:val="22"/>
              </w:rPr>
              <w:t>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Реализация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проектов,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направленных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благоустройство</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территорий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населенных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пунктов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д</w:t>
            </w:r>
            <w:r w:rsidRPr="00017DB2">
              <w:rPr>
                <w:rFonts w:ascii="Arial" w:hAnsi="Arial" w:cs="Arial"/>
                <w:color w:val="000000"/>
                <w:sz w:val="20"/>
                <w:szCs w:val="22"/>
              </w:rPr>
              <w:t>о</w:t>
            </w:r>
            <w:r w:rsidRPr="00017DB2">
              <w:rPr>
                <w:rFonts w:ascii="Arial" w:hAnsi="Arial" w:cs="Arial"/>
                <w:color w:val="000000"/>
                <w:sz w:val="20"/>
                <w:szCs w:val="22"/>
              </w:rPr>
              <w:t>тации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поддержку</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обеспечению</w:t>
            </w:r>
            <w:r w:rsidR="008E4E3F" w:rsidRPr="00017DB2">
              <w:rPr>
                <w:rFonts w:ascii="Arial" w:hAnsi="Arial" w:cs="Arial"/>
                <w:color w:val="000000"/>
                <w:sz w:val="20"/>
                <w:szCs w:val="22"/>
              </w:rPr>
              <w:t xml:space="preserve"> </w:t>
            </w:r>
            <w:r w:rsidRPr="00017DB2">
              <w:rPr>
                <w:rFonts w:ascii="Arial" w:hAnsi="Arial" w:cs="Arial"/>
                <w:color w:val="000000"/>
                <w:sz w:val="20"/>
                <w:szCs w:val="22"/>
              </w:rPr>
              <w:t>сбалансированности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w:t>
            </w:r>
            <w:r w:rsidRPr="00017DB2">
              <w:rPr>
                <w:rFonts w:ascii="Arial" w:hAnsi="Arial" w:cs="Arial"/>
                <w:color w:val="000000"/>
                <w:sz w:val="20"/>
                <w:szCs w:val="22"/>
              </w:rPr>
              <w:t>д</w:t>
            </w:r>
            <w:r w:rsidRPr="00017DB2">
              <w:rPr>
                <w:rFonts w:ascii="Arial" w:hAnsi="Arial" w:cs="Arial"/>
                <w:color w:val="000000"/>
                <w:sz w:val="20"/>
                <w:szCs w:val="22"/>
              </w:rPr>
              <w:t>жетов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за</w:t>
            </w:r>
            <w:r w:rsidR="008E4E3F" w:rsidRPr="00017DB2">
              <w:rPr>
                <w:rFonts w:ascii="Arial" w:hAnsi="Arial" w:cs="Arial"/>
                <w:color w:val="000000"/>
                <w:sz w:val="20"/>
                <w:szCs w:val="22"/>
              </w:rPr>
              <w:t xml:space="preserve"> </w:t>
            </w:r>
            <w:r w:rsidRPr="00017DB2">
              <w:rPr>
                <w:rFonts w:ascii="Arial" w:hAnsi="Arial" w:cs="Arial"/>
                <w:color w:val="000000"/>
                <w:sz w:val="20"/>
                <w:szCs w:val="22"/>
              </w:rPr>
              <w:t>счет</w:t>
            </w:r>
            <w:r w:rsidR="008E4E3F" w:rsidRPr="00017DB2">
              <w:rPr>
                <w:rFonts w:ascii="Arial" w:hAnsi="Arial" w:cs="Arial"/>
                <w:color w:val="000000"/>
                <w:sz w:val="20"/>
                <w:szCs w:val="22"/>
              </w:rPr>
              <w:t xml:space="preserve"> </w:t>
            </w:r>
            <w:r w:rsidRPr="00017DB2">
              <w:rPr>
                <w:rFonts w:ascii="Arial" w:hAnsi="Arial" w:cs="Arial"/>
                <w:color w:val="000000"/>
                <w:sz w:val="20"/>
                <w:szCs w:val="22"/>
              </w:rPr>
              <w:t>средств</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резервного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фонда</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Правительства</w:t>
            </w:r>
            <w:r w:rsidR="008E4E3F" w:rsidRPr="00017DB2">
              <w:rPr>
                <w:rFonts w:ascii="Arial" w:hAnsi="Arial" w:cs="Arial"/>
                <w:color w:val="000000"/>
                <w:sz w:val="20"/>
                <w:szCs w:val="22"/>
              </w:rPr>
              <w:t xml:space="preserve"> </w:t>
            </w:r>
            <w:r w:rsidRPr="00017DB2">
              <w:rPr>
                <w:rFonts w:ascii="Arial" w:hAnsi="Arial" w:cs="Arial"/>
                <w:color w:val="000000"/>
                <w:sz w:val="20"/>
                <w:szCs w:val="22"/>
              </w:rPr>
              <w:t>Российской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Федерации</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А62035002</w:t>
            </w:r>
            <w:r w:rsidRPr="00017DB2">
              <w:rPr>
                <w:rFonts w:ascii="Arial" w:hAnsi="Arial" w:cs="Arial"/>
                <w:color w:val="000000"/>
                <w:sz w:val="20"/>
                <w:szCs w:val="22"/>
                <w:lang w:val="en-US"/>
              </w:rPr>
              <w:t>F</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320,0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Муниципальная</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программа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"Развитие</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потенциала</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муниципал</w:t>
            </w:r>
            <w:r w:rsidRPr="00017DB2">
              <w:rPr>
                <w:rFonts w:ascii="Arial" w:hAnsi="Arial" w:cs="Arial"/>
                <w:b/>
                <w:i/>
                <w:color w:val="000000"/>
                <w:sz w:val="20"/>
                <w:szCs w:val="22"/>
              </w:rPr>
              <w:t>ь</w:t>
            </w:r>
            <w:r w:rsidRPr="00017DB2">
              <w:rPr>
                <w:rFonts w:ascii="Arial" w:hAnsi="Arial" w:cs="Arial"/>
                <w:b/>
                <w:i/>
                <w:color w:val="000000"/>
                <w:sz w:val="20"/>
                <w:szCs w:val="22"/>
              </w:rPr>
              <w:t>ного</w:t>
            </w:r>
            <w:r w:rsidR="008E4E3F" w:rsidRPr="00017DB2">
              <w:rPr>
                <w:rFonts w:ascii="Arial" w:hAnsi="Arial" w:cs="Arial"/>
                <w:b/>
                <w:i/>
                <w:color w:val="000000"/>
                <w:sz w:val="20"/>
                <w:szCs w:val="22"/>
              </w:rPr>
              <w:t xml:space="preserve"> </w:t>
            </w:r>
            <w:r w:rsidRPr="00017DB2">
              <w:rPr>
                <w:rFonts w:ascii="Arial" w:hAnsi="Arial" w:cs="Arial"/>
                <w:b/>
                <w:i/>
                <w:color w:val="000000"/>
                <w:sz w:val="20"/>
                <w:szCs w:val="22"/>
              </w:rPr>
              <w:t>управления"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r w:rsidRPr="00017DB2">
              <w:rPr>
                <w:rFonts w:ascii="Arial" w:hAnsi="Arial" w:cs="Arial"/>
                <w:b/>
                <w:i/>
                <w:color w:val="000000"/>
                <w:sz w:val="20"/>
                <w:szCs w:val="22"/>
              </w:rPr>
              <w:t>Ч500000000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b/>
                <w:i/>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b/>
                <w:i/>
                <w:snapToGrid w:val="0"/>
                <w:color w:val="000000"/>
                <w:sz w:val="20"/>
                <w:szCs w:val="22"/>
              </w:rPr>
            </w:pPr>
            <w:r w:rsidRPr="00017DB2">
              <w:rPr>
                <w:rFonts w:ascii="Arial" w:hAnsi="Arial" w:cs="Arial"/>
                <w:b/>
                <w:i/>
                <w:snapToGrid w:val="0"/>
                <w:color w:val="000000"/>
                <w:sz w:val="20"/>
                <w:szCs w:val="22"/>
              </w:rPr>
              <w:t>160,0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Подпрограмма</w:t>
            </w:r>
            <w:r w:rsidR="008E4E3F" w:rsidRPr="00017DB2">
              <w:rPr>
                <w:rFonts w:ascii="Arial" w:hAnsi="Arial" w:cs="Arial"/>
                <w:color w:val="000000"/>
                <w:sz w:val="20"/>
                <w:szCs w:val="22"/>
              </w:rPr>
              <w:t xml:space="preserve"> </w:t>
            </w:r>
            <w:r w:rsidRPr="00017DB2">
              <w:rPr>
                <w:rFonts w:ascii="Arial" w:hAnsi="Arial" w:cs="Arial"/>
                <w:color w:val="000000"/>
                <w:sz w:val="20"/>
                <w:szCs w:val="22"/>
              </w:rPr>
              <w:t>"Совершенствование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r w:rsidR="008E4E3F" w:rsidRPr="00017DB2">
              <w:rPr>
                <w:rFonts w:ascii="Arial" w:hAnsi="Arial" w:cs="Arial"/>
                <w:color w:val="000000"/>
                <w:sz w:val="20"/>
                <w:szCs w:val="22"/>
              </w:rPr>
              <w:t xml:space="preserve"> </w:t>
            </w: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сфере</w:t>
            </w:r>
            <w:r w:rsidR="008E4E3F" w:rsidRPr="00017DB2">
              <w:rPr>
                <w:rFonts w:ascii="Arial" w:hAnsi="Arial" w:cs="Arial"/>
                <w:color w:val="000000"/>
                <w:sz w:val="20"/>
                <w:szCs w:val="22"/>
              </w:rPr>
              <w:t xml:space="preserve"> </w:t>
            </w:r>
            <w:r w:rsidRPr="00017DB2">
              <w:rPr>
                <w:rFonts w:ascii="Arial" w:hAnsi="Arial" w:cs="Arial"/>
                <w:color w:val="000000"/>
                <w:sz w:val="20"/>
                <w:szCs w:val="22"/>
              </w:rPr>
              <w:t>юстиции"</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государственной</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программы</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Республики</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"Развитие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потенциала</w:t>
            </w:r>
            <w:r w:rsidR="008E4E3F" w:rsidRPr="00017DB2">
              <w:rPr>
                <w:rFonts w:ascii="Arial" w:hAnsi="Arial" w:cs="Arial"/>
                <w:color w:val="000000"/>
                <w:sz w:val="20"/>
                <w:szCs w:val="22"/>
              </w:rPr>
              <w:t xml:space="preserve"> </w:t>
            </w:r>
            <w:r w:rsidRPr="00017DB2">
              <w:rPr>
                <w:rFonts w:ascii="Arial" w:hAnsi="Arial" w:cs="Arial"/>
                <w:color w:val="000000"/>
                <w:sz w:val="20"/>
                <w:szCs w:val="22"/>
              </w:rPr>
              <w:t>государственного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управления"</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Ч540000000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Основное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мероприятие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"Проведение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регионального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этапа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Всеро</w:t>
            </w:r>
            <w:r w:rsidRPr="00017DB2">
              <w:rPr>
                <w:rFonts w:ascii="Arial" w:hAnsi="Arial" w:cs="Arial"/>
                <w:color w:val="000000"/>
                <w:sz w:val="20"/>
                <w:szCs w:val="22"/>
              </w:rPr>
              <w:t>с</w:t>
            </w:r>
            <w:r w:rsidRPr="00017DB2">
              <w:rPr>
                <w:rFonts w:ascii="Arial" w:hAnsi="Arial" w:cs="Arial"/>
                <w:color w:val="000000"/>
                <w:sz w:val="20"/>
                <w:szCs w:val="22"/>
              </w:rPr>
              <w:t>сийского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конкурса</w:t>
            </w:r>
            <w:r w:rsidR="008E4E3F" w:rsidRPr="00017DB2">
              <w:rPr>
                <w:rFonts w:ascii="Arial" w:hAnsi="Arial" w:cs="Arial"/>
                <w:color w:val="000000"/>
                <w:sz w:val="20"/>
                <w:szCs w:val="22"/>
              </w:rPr>
              <w:t xml:space="preserve"> </w:t>
            </w:r>
            <w:r w:rsidRPr="00017DB2">
              <w:rPr>
                <w:rFonts w:ascii="Arial" w:hAnsi="Arial" w:cs="Arial"/>
                <w:color w:val="000000"/>
                <w:sz w:val="20"/>
                <w:szCs w:val="22"/>
              </w:rPr>
              <w:t>"Лучшая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практика"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Ч540700000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Поощрение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победителей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регионального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этапа</w:t>
            </w:r>
            <w:r w:rsidR="008E4E3F" w:rsidRPr="00017DB2">
              <w:rPr>
                <w:rFonts w:ascii="Arial" w:hAnsi="Arial" w:cs="Arial"/>
                <w:color w:val="000000"/>
                <w:sz w:val="20"/>
                <w:szCs w:val="22"/>
              </w:rPr>
              <w:t xml:space="preserve"> </w:t>
            </w:r>
            <w:r w:rsidRPr="00017DB2">
              <w:rPr>
                <w:rFonts w:ascii="Arial" w:hAnsi="Arial" w:cs="Arial"/>
                <w:color w:val="000000"/>
                <w:sz w:val="20"/>
                <w:szCs w:val="22"/>
              </w:rPr>
              <w:t>Всероссийского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ко</w:t>
            </w:r>
            <w:r w:rsidRPr="00017DB2">
              <w:rPr>
                <w:rFonts w:ascii="Arial" w:hAnsi="Arial" w:cs="Arial"/>
                <w:color w:val="000000"/>
                <w:sz w:val="20"/>
                <w:szCs w:val="22"/>
              </w:rPr>
              <w:t>н</w:t>
            </w:r>
            <w:r w:rsidRPr="00017DB2">
              <w:rPr>
                <w:rFonts w:ascii="Arial" w:hAnsi="Arial" w:cs="Arial"/>
                <w:color w:val="000000"/>
                <w:sz w:val="20"/>
                <w:szCs w:val="22"/>
              </w:rPr>
              <w:t>курса</w:t>
            </w:r>
            <w:r w:rsidR="008E4E3F" w:rsidRPr="00017DB2">
              <w:rPr>
                <w:rFonts w:ascii="Arial" w:hAnsi="Arial" w:cs="Arial"/>
                <w:color w:val="000000"/>
                <w:sz w:val="20"/>
                <w:szCs w:val="22"/>
              </w:rPr>
              <w:t xml:space="preserve"> </w:t>
            </w:r>
            <w:r w:rsidRPr="00017DB2">
              <w:rPr>
                <w:rFonts w:ascii="Arial" w:hAnsi="Arial" w:cs="Arial"/>
                <w:color w:val="000000"/>
                <w:sz w:val="20"/>
                <w:szCs w:val="22"/>
              </w:rPr>
              <w:t>"Лучшая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муниципальная</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практика"</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Ч540717600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Ч540717600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500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r>
      <w:tr w:rsidR="00F02B2C" w:rsidRPr="00017DB2" w:rsidTr="00217D1C">
        <w:tc>
          <w:tcPr>
            <w:tcW w:w="2294" w:type="pct"/>
            <w:vAlign w:val="center"/>
          </w:tcPr>
          <w:p w:rsidR="00F02B2C" w:rsidRPr="00017DB2" w:rsidRDefault="00F02B2C" w:rsidP="00217D1C">
            <w:pPr>
              <w:widowControl w:val="0"/>
              <w:autoSpaceDE w:val="0"/>
              <w:autoSpaceDN w:val="0"/>
              <w:adjustRightInd w:val="0"/>
              <w:ind w:right="141"/>
              <w:jc w:val="center"/>
              <w:rPr>
                <w:rFonts w:ascii="Arial" w:hAnsi="Arial" w:cs="Arial"/>
                <w:color w:val="000000"/>
                <w:sz w:val="20"/>
                <w:szCs w:val="22"/>
              </w:rPr>
            </w:pPr>
            <w:r w:rsidRPr="00017DB2">
              <w:rPr>
                <w:rFonts w:ascii="Arial" w:hAnsi="Arial" w:cs="Arial"/>
                <w:color w:val="000000"/>
                <w:sz w:val="20"/>
                <w:szCs w:val="22"/>
              </w:rPr>
              <w:t>Иные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трансферты</w:t>
            </w:r>
          </w:p>
        </w:tc>
        <w:tc>
          <w:tcPr>
            <w:tcW w:w="243" w:type="pct"/>
            <w:tcMar>
              <w:top w:w="0" w:type="dxa"/>
              <w:left w:w="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992</w:t>
            </w:r>
          </w:p>
        </w:tc>
        <w:tc>
          <w:tcPr>
            <w:tcW w:w="280" w:type="pct"/>
            <w:tcMar>
              <w:top w:w="0" w:type="dxa"/>
              <w:left w:w="100" w:type="dxa"/>
              <w:bottom w:w="0" w:type="dxa"/>
              <w:right w:w="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14</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03</w:t>
            </w:r>
          </w:p>
        </w:tc>
        <w:tc>
          <w:tcPr>
            <w:tcW w:w="765"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Ч540717600</w:t>
            </w:r>
          </w:p>
        </w:tc>
        <w:tc>
          <w:tcPr>
            <w:tcW w:w="299" w:type="pct"/>
            <w:tcMar>
              <w:left w:w="100" w:type="dxa"/>
            </w:tcMar>
            <w:vAlign w:val="center"/>
          </w:tcPr>
          <w:p w:rsidR="00F02B2C" w:rsidRPr="00017DB2" w:rsidRDefault="00F02B2C" w:rsidP="00217D1C">
            <w:pPr>
              <w:widowControl w:val="0"/>
              <w:autoSpaceDE w:val="0"/>
              <w:autoSpaceDN w:val="0"/>
              <w:adjustRightInd w:val="0"/>
              <w:jc w:val="center"/>
              <w:rPr>
                <w:rFonts w:ascii="Arial" w:hAnsi="Arial" w:cs="Arial"/>
                <w:color w:val="000000"/>
                <w:sz w:val="20"/>
                <w:szCs w:val="22"/>
              </w:rPr>
            </w:pPr>
            <w:r w:rsidRPr="00017DB2">
              <w:rPr>
                <w:rFonts w:ascii="Arial" w:hAnsi="Arial" w:cs="Arial"/>
                <w:color w:val="000000"/>
                <w:sz w:val="20"/>
                <w:szCs w:val="22"/>
              </w:rPr>
              <w:t>540</w:t>
            </w:r>
          </w:p>
        </w:tc>
        <w:tc>
          <w:tcPr>
            <w:tcW w:w="821" w:type="pct"/>
            <w:tcMar>
              <w:left w:w="100" w:type="dxa"/>
            </w:tcMar>
            <w:vAlign w:val="center"/>
          </w:tcPr>
          <w:p w:rsidR="00F02B2C" w:rsidRPr="00017DB2" w:rsidRDefault="00F02B2C" w:rsidP="00217D1C">
            <w:pPr>
              <w:widowControl w:val="0"/>
              <w:jc w:val="center"/>
              <w:rPr>
                <w:rFonts w:ascii="Arial" w:hAnsi="Arial" w:cs="Arial"/>
                <w:snapToGrid w:val="0"/>
                <w:color w:val="000000"/>
                <w:sz w:val="20"/>
                <w:szCs w:val="22"/>
              </w:rPr>
            </w:pPr>
            <w:r w:rsidRPr="00017DB2">
              <w:rPr>
                <w:rFonts w:ascii="Arial" w:hAnsi="Arial" w:cs="Arial"/>
                <w:snapToGrid w:val="0"/>
                <w:color w:val="000000"/>
                <w:sz w:val="20"/>
                <w:szCs w:val="22"/>
              </w:rPr>
              <w:t>160,0</w:t>
            </w:r>
          </w:p>
        </w:tc>
      </w:tr>
    </w:tbl>
    <w:p w:rsidR="00983E5F" w:rsidRPr="00017DB2" w:rsidRDefault="00983E5F" w:rsidP="00017DB2">
      <w:pPr>
        <w:ind w:firstLine="720"/>
        <w:jc w:val="both"/>
        <w:rPr>
          <w:rFonts w:ascii="Arial" w:hAnsi="Arial" w:cs="Arial"/>
          <w:color w:val="000000"/>
          <w:sz w:val="20"/>
        </w:rPr>
      </w:pP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10)</w:t>
      </w:r>
      <w:r w:rsidR="008E4E3F" w:rsidRPr="00017DB2">
        <w:rPr>
          <w:rFonts w:ascii="Arial" w:hAnsi="Arial" w:cs="Arial"/>
          <w:color w:val="000000"/>
          <w:sz w:val="20"/>
        </w:rPr>
        <w:t xml:space="preserve"> </w:t>
      </w:r>
      <w:r w:rsidRPr="00017DB2">
        <w:rPr>
          <w:rFonts w:ascii="Arial" w:hAnsi="Arial" w:cs="Arial"/>
          <w:color w:val="000000"/>
          <w:sz w:val="20"/>
        </w:rPr>
        <w:t>приложение</w:t>
      </w:r>
      <w:r w:rsidR="008E4E3F" w:rsidRPr="00017DB2">
        <w:rPr>
          <w:rFonts w:ascii="Arial" w:hAnsi="Arial" w:cs="Arial"/>
          <w:color w:val="000000"/>
          <w:sz w:val="20"/>
        </w:rPr>
        <w:t xml:space="preserve"> </w:t>
      </w:r>
      <w:r w:rsidRPr="00017DB2">
        <w:rPr>
          <w:rFonts w:ascii="Arial" w:hAnsi="Arial" w:cs="Arial"/>
          <w:color w:val="000000"/>
          <w:sz w:val="20"/>
        </w:rPr>
        <w:t>19</w:t>
      </w:r>
      <w:r w:rsidR="008E4E3F" w:rsidRPr="00017DB2">
        <w:rPr>
          <w:rFonts w:ascii="Arial" w:hAnsi="Arial" w:cs="Arial"/>
          <w:color w:val="000000"/>
          <w:sz w:val="20"/>
        </w:rPr>
        <w:t xml:space="preserve"> </w:t>
      </w:r>
      <w:r w:rsidRPr="00017DB2">
        <w:rPr>
          <w:rFonts w:ascii="Arial" w:hAnsi="Arial" w:cs="Arial"/>
          <w:color w:val="000000"/>
          <w:sz w:val="20"/>
        </w:rPr>
        <w:t>«Источники</w:t>
      </w:r>
      <w:r w:rsidR="008E4E3F" w:rsidRPr="00017DB2">
        <w:rPr>
          <w:rFonts w:ascii="Arial" w:hAnsi="Arial" w:cs="Arial"/>
          <w:color w:val="000000"/>
          <w:sz w:val="20"/>
        </w:rPr>
        <w:t xml:space="preserve"> </w:t>
      </w:r>
      <w:r w:rsidRPr="00017DB2">
        <w:rPr>
          <w:rFonts w:ascii="Arial" w:hAnsi="Arial" w:cs="Arial"/>
          <w:color w:val="000000"/>
          <w:sz w:val="20"/>
        </w:rPr>
        <w:t>внутреннего</w:t>
      </w:r>
      <w:r w:rsidR="008E4E3F" w:rsidRPr="00017DB2">
        <w:rPr>
          <w:rFonts w:ascii="Arial" w:hAnsi="Arial" w:cs="Arial"/>
          <w:color w:val="000000"/>
          <w:sz w:val="20"/>
        </w:rPr>
        <w:t xml:space="preserve"> </w:t>
      </w:r>
      <w:r w:rsidRPr="00017DB2">
        <w:rPr>
          <w:rFonts w:ascii="Arial" w:hAnsi="Arial" w:cs="Arial"/>
          <w:color w:val="000000"/>
          <w:sz w:val="20"/>
        </w:rPr>
        <w:t>финансирования</w:t>
      </w:r>
      <w:r w:rsidR="008E4E3F" w:rsidRPr="00017DB2">
        <w:rPr>
          <w:rFonts w:ascii="Arial" w:hAnsi="Arial" w:cs="Arial"/>
          <w:color w:val="000000"/>
          <w:sz w:val="20"/>
        </w:rPr>
        <w:t xml:space="preserve"> </w:t>
      </w:r>
      <w:r w:rsidRPr="00017DB2">
        <w:rPr>
          <w:rFonts w:ascii="Arial" w:hAnsi="Arial" w:cs="Arial"/>
          <w:color w:val="000000"/>
          <w:sz w:val="20"/>
        </w:rPr>
        <w:t>дефицита</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год»</w:t>
      </w:r>
      <w:r w:rsidR="008E4E3F" w:rsidRPr="00017DB2">
        <w:rPr>
          <w:rFonts w:ascii="Arial" w:hAnsi="Arial" w:cs="Arial"/>
          <w:color w:val="000000"/>
          <w:sz w:val="20"/>
        </w:rPr>
        <w:t xml:space="preserve"> </w:t>
      </w:r>
      <w:r w:rsidRPr="00017DB2">
        <w:rPr>
          <w:rFonts w:ascii="Arial" w:hAnsi="Arial" w:cs="Arial"/>
          <w:color w:val="000000"/>
          <w:sz w:val="20"/>
        </w:rPr>
        <w:t>и</w:t>
      </w:r>
      <w:r w:rsidRPr="00017DB2">
        <w:rPr>
          <w:rFonts w:ascii="Arial" w:hAnsi="Arial" w:cs="Arial"/>
          <w:color w:val="000000"/>
          <w:sz w:val="20"/>
        </w:rPr>
        <w:t>з</w:t>
      </w:r>
      <w:r w:rsidRPr="00017DB2">
        <w:rPr>
          <w:rFonts w:ascii="Arial" w:hAnsi="Arial" w:cs="Arial"/>
          <w:color w:val="000000"/>
          <w:sz w:val="20"/>
        </w:rPr>
        <w:t>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F02B2C" w:rsidRPr="00017DB2" w:rsidRDefault="00F02B2C"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«Приложение</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19</w:t>
      </w:r>
    </w:p>
    <w:p w:rsidR="00F02B2C" w:rsidRPr="00017DB2" w:rsidRDefault="00F02B2C"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к</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Решению</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Мариинско-Посадского</w:t>
      </w:r>
      <w:r w:rsidR="008E4E3F" w:rsidRPr="00017DB2">
        <w:rPr>
          <w:rFonts w:ascii="Arial" w:hAnsi="Arial" w:cs="Arial"/>
          <w:i/>
          <w:iCs/>
          <w:color w:val="000000"/>
          <w:sz w:val="20"/>
          <w:szCs w:val="20"/>
        </w:rPr>
        <w:t xml:space="preserve"> </w:t>
      </w:r>
    </w:p>
    <w:p w:rsidR="00F02B2C" w:rsidRPr="00017DB2" w:rsidRDefault="00F02B2C"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районного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Собрания</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депутатов</w:t>
      </w:r>
      <w:r w:rsidR="008E4E3F" w:rsidRPr="00017DB2">
        <w:rPr>
          <w:rFonts w:ascii="Arial" w:hAnsi="Arial" w:cs="Arial"/>
          <w:i/>
          <w:iCs/>
          <w:color w:val="000000"/>
          <w:sz w:val="20"/>
          <w:szCs w:val="20"/>
        </w:rPr>
        <w:t xml:space="preserve"> </w:t>
      </w:r>
    </w:p>
    <w:p w:rsidR="00F02B2C" w:rsidRPr="00017DB2" w:rsidRDefault="008E4E3F"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«О</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бюджете</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Мариинско-Посадского</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района</w:t>
      </w:r>
      <w:r w:rsidRPr="00017DB2">
        <w:rPr>
          <w:rFonts w:ascii="Arial" w:hAnsi="Arial" w:cs="Arial"/>
          <w:i/>
          <w:iCs/>
          <w:color w:val="000000"/>
          <w:sz w:val="20"/>
          <w:szCs w:val="20"/>
        </w:rPr>
        <w:t xml:space="preserve"> </w:t>
      </w:r>
    </w:p>
    <w:p w:rsidR="00F02B2C" w:rsidRPr="00017DB2" w:rsidRDefault="00F02B2C"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Чувашской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Республики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2020год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r w:rsidR="008E4E3F" w:rsidRPr="00017DB2">
        <w:rPr>
          <w:rFonts w:ascii="Arial" w:hAnsi="Arial" w:cs="Arial"/>
          <w:i/>
          <w:iCs/>
          <w:color w:val="000000"/>
          <w:sz w:val="20"/>
          <w:szCs w:val="20"/>
        </w:rPr>
        <w:t xml:space="preserve"> </w:t>
      </w:r>
    </w:p>
    <w:p w:rsidR="00F02B2C" w:rsidRPr="00017DB2" w:rsidRDefault="00F02B2C"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плановый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период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2021</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2022</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годов»</w:t>
      </w:r>
    </w:p>
    <w:p w:rsidR="00F02B2C" w:rsidRPr="00017DB2" w:rsidRDefault="00F02B2C"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(в</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редакции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решения</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Мариинско-Посадского</w:t>
      </w:r>
    </w:p>
    <w:p w:rsidR="00F02B2C" w:rsidRPr="00017DB2" w:rsidRDefault="008E4E3F"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районного</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Собрания</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депутатов</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«О</w:t>
      </w:r>
      <w:r w:rsidRPr="00017DB2">
        <w:rPr>
          <w:rFonts w:ascii="Arial" w:hAnsi="Arial" w:cs="Arial"/>
          <w:i/>
          <w:iCs/>
          <w:color w:val="000000"/>
          <w:sz w:val="20"/>
          <w:szCs w:val="20"/>
        </w:rPr>
        <w:t xml:space="preserve"> </w:t>
      </w:r>
      <w:r w:rsidR="00F02B2C" w:rsidRPr="00017DB2">
        <w:rPr>
          <w:rFonts w:ascii="Arial" w:hAnsi="Arial" w:cs="Arial"/>
          <w:i/>
          <w:iCs/>
          <w:color w:val="000000"/>
          <w:sz w:val="20"/>
          <w:szCs w:val="20"/>
        </w:rPr>
        <w:t>внесении</w:t>
      </w:r>
      <w:r w:rsidRPr="00017DB2">
        <w:rPr>
          <w:rFonts w:ascii="Arial" w:hAnsi="Arial" w:cs="Arial"/>
          <w:i/>
          <w:iCs/>
          <w:color w:val="000000"/>
          <w:sz w:val="20"/>
          <w:szCs w:val="20"/>
        </w:rPr>
        <w:t xml:space="preserve"> </w:t>
      </w:r>
    </w:p>
    <w:p w:rsidR="00F02B2C" w:rsidRPr="00017DB2" w:rsidRDefault="00F02B2C"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изменений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в</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решение</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Мариинско-Посадского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районного</w:t>
      </w:r>
      <w:r w:rsidR="008E4E3F" w:rsidRPr="00017DB2">
        <w:rPr>
          <w:rFonts w:ascii="Arial" w:hAnsi="Arial" w:cs="Arial"/>
          <w:i/>
          <w:iCs/>
          <w:color w:val="000000"/>
          <w:sz w:val="20"/>
          <w:szCs w:val="20"/>
        </w:rPr>
        <w:t xml:space="preserve"> </w:t>
      </w:r>
    </w:p>
    <w:p w:rsidR="00F02B2C" w:rsidRPr="00017DB2" w:rsidRDefault="00F02B2C"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Собрания</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депутатов</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Чувашской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Республики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бюджете</w:t>
      </w:r>
      <w:r w:rsidR="008E4E3F" w:rsidRPr="00017DB2">
        <w:rPr>
          <w:rFonts w:ascii="Arial" w:hAnsi="Arial" w:cs="Arial"/>
          <w:i/>
          <w:iCs/>
          <w:color w:val="000000"/>
          <w:sz w:val="20"/>
          <w:szCs w:val="20"/>
        </w:rPr>
        <w:t xml:space="preserve"> </w:t>
      </w:r>
    </w:p>
    <w:p w:rsidR="00F02B2C" w:rsidRPr="00017DB2" w:rsidRDefault="00F02B2C" w:rsidP="00017DB2">
      <w:pPr>
        <w:widowControl w:val="0"/>
        <w:autoSpaceDE w:val="0"/>
        <w:autoSpaceDN w:val="0"/>
        <w:adjustRightInd w:val="0"/>
        <w:jc w:val="right"/>
        <w:rPr>
          <w:rFonts w:ascii="Arial" w:hAnsi="Arial" w:cs="Arial"/>
          <w:i/>
          <w:iCs/>
          <w:color w:val="000000"/>
          <w:sz w:val="20"/>
          <w:szCs w:val="20"/>
        </w:rPr>
      </w:pPr>
      <w:r w:rsidRPr="00017DB2">
        <w:rPr>
          <w:rFonts w:ascii="Arial" w:hAnsi="Arial" w:cs="Arial"/>
          <w:i/>
          <w:iCs/>
          <w:color w:val="000000"/>
          <w:sz w:val="20"/>
          <w:szCs w:val="20"/>
        </w:rPr>
        <w:t>Мариинско-Посадского</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района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Чувашской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Республики</w:t>
      </w:r>
      <w:r w:rsidR="008E4E3F" w:rsidRPr="00017DB2">
        <w:rPr>
          <w:rFonts w:ascii="Arial" w:hAnsi="Arial" w:cs="Arial"/>
          <w:i/>
          <w:iCs/>
          <w:color w:val="000000"/>
          <w:sz w:val="20"/>
          <w:szCs w:val="20"/>
        </w:rPr>
        <w:t xml:space="preserve"> </w:t>
      </w:r>
    </w:p>
    <w:p w:rsidR="00983E5F" w:rsidRPr="00017DB2" w:rsidRDefault="00F02B2C" w:rsidP="00017DB2">
      <w:pPr>
        <w:jc w:val="right"/>
        <w:rPr>
          <w:rFonts w:ascii="Arial" w:hAnsi="Arial" w:cs="Arial"/>
          <w:color w:val="000000"/>
          <w:sz w:val="20"/>
        </w:rPr>
      </w:pP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2020</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год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на</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плановый</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период</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2021</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и</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2021</w:t>
      </w:r>
      <w:r w:rsidR="008E4E3F" w:rsidRPr="00017DB2">
        <w:rPr>
          <w:rFonts w:ascii="Arial" w:hAnsi="Arial" w:cs="Arial"/>
          <w:i/>
          <w:iCs/>
          <w:color w:val="000000"/>
          <w:sz w:val="20"/>
          <w:szCs w:val="20"/>
        </w:rPr>
        <w:t xml:space="preserve"> </w:t>
      </w:r>
      <w:r w:rsidRPr="00017DB2">
        <w:rPr>
          <w:rFonts w:ascii="Arial" w:hAnsi="Arial" w:cs="Arial"/>
          <w:i/>
          <w:iCs/>
          <w:color w:val="000000"/>
          <w:sz w:val="20"/>
          <w:szCs w:val="20"/>
        </w:rPr>
        <w:t>годов»)</w:t>
      </w:r>
      <w:r w:rsidR="008E4E3F" w:rsidRPr="00017DB2">
        <w:rPr>
          <w:rFonts w:ascii="Arial" w:hAnsi="Arial" w:cs="Arial"/>
          <w:i/>
          <w:iCs/>
          <w:color w:val="000000"/>
          <w:sz w:val="20"/>
          <w:szCs w:val="20"/>
        </w:rPr>
        <w:t xml:space="preserve"> </w:t>
      </w:r>
    </w:p>
    <w:p w:rsidR="00F02B2C" w:rsidRPr="00017DB2" w:rsidRDefault="00F02B2C" w:rsidP="00017DB2">
      <w:pPr>
        <w:jc w:val="center"/>
        <w:rPr>
          <w:rFonts w:ascii="Arial" w:hAnsi="Arial" w:cs="Arial"/>
          <w:b/>
          <w:bCs/>
          <w:color w:val="000000"/>
          <w:sz w:val="20"/>
          <w:szCs w:val="26"/>
        </w:rPr>
      </w:pPr>
      <w:r w:rsidRPr="00017DB2">
        <w:rPr>
          <w:rFonts w:ascii="Arial" w:hAnsi="Arial" w:cs="Arial"/>
          <w:b/>
          <w:bCs/>
          <w:color w:val="000000"/>
          <w:sz w:val="20"/>
          <w:szCs w:val="26"/>
        </w:rPr>
        <w:t>Источники</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внутреннего</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финансирования</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дефицита</w:t>
      </w:r>
      <w:r w:rsidR="008E4E3F" w:rsidRPr="00017DB2">
        <w:rPr>
          <w:rFonts w:ascii="Arial" w:hAnsi="Arial" w:cs="Arial"/>
          <w:b/>
          <w:bCs/>
          <w:color w:val="000000"/>
          <w:sz w:val="20"/>
          <w:szCs w:val="26"/>
        </w:rPr>
        <w:t xml:space="preserve"> </w:t>
      </w:r>
      <w:r w:rsidRPr="00017DB2">
        <w:rPr>
          <w:rFonts w:ascii="Arial" w:hAnsi="Arial" w:cs="Arial"/>
          <w:b/>
          <w:bCs/>
          <w:color w:val="000000"/>
          <w:sz w:val="20"/>
          <w:szCs w:val="26"/>
        </w:rPr>
        <w:t>бюджета</w:t>
      </w:r>
      <w:r w:rsidR="008E4E3F" w:rsidRPr="00017DB2">
        <w:rPr>
          <w:rFonts w:ascii="Arial" w:hAnsi="Arial" w:cs="Arial"/>
          <w:b/>
          <w:bCs/>
          <w:color w:val="000000"/>
          <w:sz w:val="20"/>
          <w:szCs w:val="26"/>
        </w:rPr>
        <w:t xml:space="preserve"> </w:t>
      </w:r>
    </w:p>
    <w:p w:rsidR="00F02B2C" w:rsidRPr="00017DB2" w:rsidRDefault="00F02B2C" w:rsidP="00017DB2">
      <w:pPr>
        <w:jc w:val="center"/>
        <w:rPr>
          <w:rFonts w:ascii="Arial" w:hAnsi="Arial" w:cs="Arial"/>
          <w:b/>
          <w:color w:val="000000"/>
          <w:sz w:val="20"/>
          <w:szCs w:val="26"/>
        </w:rPr>
      </w:pPr>
      <w:r w:rsidRPr="00017DB2">
        <w:rPr>
          <w:rFonts w:ascii="Arial" w:hAnsi="Arial" w:cs="Arial"/>
          <w:b/>
          <w:color w:val="000000"/>
          <w:sz w:val="20"/>
          <w:szCs w:val="26"/>
        </w:rPr>
        <w:t>Мариинско-Посадского</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района</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на</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2020</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год</w:t>
      </w:r>
    </w:p>
    <w:p w:rsidR="00F02B2C" w:rsidRPr="00017DB2" w:rsidRDefault="00F02B2C" w:rsidP="00017DB2">
      <w:pPr>
        <w:widowControl w:val="0"/>
        <w:jc w:val="right"/>
        <w:rPr>
          <w:rFonts w:ascii="Arial" w:hAnsi="Arial" w:cs="Arial"/>
          <w:color w:val="000000"/>
          <w:sz w:val="20"/>
          <w:szCs w:val="20"/>
        </w:rPr>
      </w:pPr>
      <w:r w:rsidRPr="00017DB2">
        <w:rPr>
          <w:rFonts w:ascii="Arial" w:hAnsi="Arial" w:cs="Arial"/>
          <w:color w:val="000000"/>
          <w:sz w:val="20"/>
          <w:szCs w:val="20"/>
        </w:rPr>
        <w:t>(тыс.рублей)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889"/>
        <w:gridCol w:w="8020"/>
        <w:gridCol w:w="2310"/>
      </w:tblGrid>
      <w:tr w:rsidR="00F02B2C" w:rsidRPr="00017DB2" w:rsidTr="00217D1C">
        <w:tc>
          <w:tcPr>
            <w:tcW w:w="1606" w:type="pct"/>
            <w:tcBorders>
              <w:bottom w:val="single" w:sz="4" w:space="0" w:color="auto"/>
            </w:tcBorders>
            <w:vAlign w:val="center"/>
          </w:tcPr>
          <w:p w:rsidR="00F02B2C" w:rsidRPr="00017DB2" w:rsidRDefault="00F02B2C" w:rsidP="00217D1C">
            <w:pPr>
              <w:widowControl w:val="0"/>
              <w:jc w:val="center"/>
              <w:rPr>
                <w:rFonts w:ascii="Arial" w:hAnsi="Arial" w:cs="Arial"/>
                <w:color w:val="000000"/>
                <w:sz w:val="20"/>
                <w:szCs w:val="20"/>
              </w:rPr>
            </w:pPr>
            <w:r w:rsidRPr="00017DB2">
              <w:rPr>
                <w:rFonts w:ascii="Arial" w:hAnsi="Arial" w:cs="Arial"/>
                <w:color w:val="000000"/>
                <w:sz w:val="20"/>
                <w:szCs w:val="20"/>
              </w:rPr>
              <w:t>Код</w:t>
            </w:r>
            <w:r w:rsidR="008E4E3F" w:rsidRPr="00017DB2">
              <w:rPr>
                <w:rFonts w:ascii="Arial" w:hAnsi="Arial" w:cs="Arial"/>
                <w:color w:val="000000"/>
                <w:sz w:val="20"/>
                <w:szCs w:val="20"/>
              </w:rPr>
              <w:t xml:space="preserve"> </w:t>
            </w:r>
            <w:r w:rsidRPr="00017DB2">
              <w:rPr>
                <w:rFonts w:ascii="Arial" w:hAnsi="Arial" w:cs="Arial"/>
                <w:color w:val="000000"/>
                <w:sz w:val="20"/>
                <w:szCs w:val="20"/>
              </w:rPr>
              <w:t>бюджетной</w:t>
            </w:r>
          </w:p>
          <w:p w:rsidR="00F02B2C" w:rsidRPr="00017DB2" w:rsidRDefault="00F02B2C" w:rsidP="00217D1C">
            <w:pPr>
              <w:widowControl w:val="0"/>
              <w:jc w:val="center"/>
              <w:rPr>
                <w:rFonts w:ascii="Arial" w:hAnsi="Arial" w:cs="Arial"/>
                <w:color w:val="000000"/>
                <w:sz w:val="20"/>
                <w:szCs w:val="20"/>
              </w:rPr>
            </w:pPr>
            <w:r w:rsidRPr="00017DB2">
              <w:rPr>
                <w:rFonts w:ascii="Arial" w:hAnsi="Arial" w:cs="Arial"/>
                <w:color w:val="000000"/>
                <w:sz w:val="20"/>
                <w:szCs w:val="20"/>
              </w:rPr>
              <w:t>классификации</w:t>
            </w:r>
            <w:r w:rsidR="008E4E3F" w:rsidRPr="00017DB2">
              <w:rPr>
                <w:rFonts w:ascii="Arial" w:hAnsi="Arial" w:cs="Arial"/>
                <w:color w:val="000000"/>
                <w:sz w:val="20"/>
                <w:szCs w:val="20"/>
              </w:rPr>
              <w:t xml:space="preserve"> </w:t>
            </w:r>
            <w:r w:rsidRPr="00017DB2">
              <w:rPr>
                <w:rFonts w:ascii="Arial" w:hAnsi="Arial" w:cs="Arial"/>
                <w:color w:val="000000"/>
                <w:sz w:val="20"/>
                <w:szCs w:val="20"/>
              </w:rPr>
              <w:t>Российской</w:t>
            </w:r>
            <w:r w:rsidR="008E4E3F" w:rsidRPr="00017DB2">
              <w:rPr>
                <w:rFonts w:ascii="Arial" w:hAnsi="Arial" w:cs="Arial"/>
                <w:color w:val="000000"/>
                <w:sz w:val="20"/>
                <w:szCs w:val="20"/>
              </w:rPr>
              <w:t xml:space="preserve"> </w:t>
            </w:r>
            <w:r w:rsidRPr="00017DB2">
              <w:rPr>
                <w:rFonts w:ascii="Arial" w:hAnsi="Arial" w:cs="Arial"/>
                <w:color w:val="000000"/>
                <w:sz w:val="20"/>
                <w:szCs w:val="20"/>
              </w:rPr>
              <w:t>Федерации</w:t>
            </w:r>
          </w:p>
        </w:tc>
        <w:tc>
          <w:tcPr>
            <w:tcW w:w="2634" w:type="pct"/>
            <w:tcBorders>
              <w:bottom w:val="single" w:sz="4" w:space="0" w:color="auto"/>
            </w:tcBorders>
            <w:vAlign w:val="center"/>
          </w:tcPr>
          <w:p w:rsidR="00F02B2C" w:rsidRPr="00017DB2" w:rsidRDefault="00F02B2C" w:rsidP="00217D1C">
            <w:pPr>
              <w:widowControl w:val="0"/>
              <w:jc w:val="center"/>
              <w:rPr>
                <w:rFonts w:ascii="Arial" w:hAnsi="Arial" w:cs="Arial"/>
                <w:color w:val="000000"/>
                <w:sz w:val="20"/>
                <w:szCs w:val="20"/>
              </w:rPr>
            </w:pPr>
            <w:r w:rsidRPr="00017DB2">
              <w:rPr>
                <w:rFonts w:ascii="Arial" w:hAnsi="Arial" w:cs="Arial"/>
                <w:color w:val="000000"/>
                <w:sz w:val="20"/>
                <w:szCs w:val="20"/>
              </w:rPr>
              <w:t>Наименование</w:t>
            </w:r>
          </w:p>
        </w:tc>
        <w:tc>
          <w:tcPr>
            <w:tcW w:w="759" w:type="pct"/>
            <w:tcBorders>
              <w:bottom w:val="single" w:sz="4" w:space="0" w:color="auto"/>
            </w:tcBorders>
            <w:vAlign w:val="center"/>
          </w:tcPr>
          <w:p w:rsidR="00F02B2C" w:rsidRPr="00017DB2" w:rsidRDefault="00F02B2C" w:rsidP="00217D1C">
            <w:pPr>
              <w:widowControl w:val="0"/>
              <w:jc w:val="center"/>
              <w:rPr>
                <w:rFonts w:ascii="Arial" w:hAnsi="Arial" w:cs="Arial"/>
                <w:color w:val="000000"/>
                <w:sz w:val="20"/>
                <w:szCs w:val="20"/>
              </w:rPr>
            </w:pPr>
            <w:r w:rsidRPr="00017DB2">
              <w:rPr>
                <w:rFonts w:ascii="Arial" w:hAnsi="Arial" w:cs="Arial"/>
                <w:color w:val="000000"/>
                <w:sz w:val="20"/>
                <w:szCs w:val="20"/>
              </w:rPr>
              <w:t>Сумма</w:t>
            </w:r>
          </w:p>
        </w:tc>
      </w:tr>
      <w:tr w:rsidR="00F02B2C" w:rsidRPr="00017DB2" w:rsidTr="00217D1C">
        <w:tc>
          <w:tcPr>
            <w:tcW w:w="1606" w:type="pct"/>
            <w:tcBorders>
              <w:top w:val="nil"/>
              <w:left w:val="nil"/>
              <w:bottom w:val="nil"/>
              <w:right w:val="nil"/>
            </w:tcBorders>
            <w:vAlign w:val="center"/>
          </w:tcPr>
          <w:p w:rsidR="00F02B2C" w:rsidRPr="00017DB2" w:rsidRDefault="00F02B2C" w:rsidP="00217D1C">
            <w:pPr>
              <w:widowControl w:val="0"/>
              <w:tabs>
                <w:tab w:val="left" w:pos="708"/>
                <w:tab w:val="center" w:pos="4677"/>
                <w:tab w:val="right" w:pos="9355"/>
              </w:tabs>
              <w:jc w:val="center"/>
              <w:rPr>
                <w:rFonts w:ascii="Arial" w:hAnsi="Arial" w:cs="Arial"/>
                <w:b/>
                <w:color w:val="000000"/>
                <w:sz w:val="20"/>
                <w:szCs w:val="22"/>
              </w:rPr>
            </w:pPr>
            <w:r w:rsidRPr="00017DB2">
              <w:rPr>
                <w:rFonts w:ascii="Arial" w:hAnsi="Arial" w:cs="Arial"/>
                <w:b/>
                <w:color w:val="000000"/>
                <w:sz w:val="20"/>
                <w:szCs w:val="22"/>
              </w:rPr>
              <w:t>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01</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05</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0000</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000</w:t>
            </w:r>
          </w:p>
        </w:tc>
        <w:tc>
          <w:tcPr>
            <w:tcW w:w="2634" w:type="pct"/>
            <w:tcBorders>
              <w:top w:val="nil"/>
              <w:left w:val="nil"/>
              <w:bottom w:val="nil"/>
              <w:right w:val="nil"/>
            </w:tcBorders>
            <w:vAlign w:val="center"/>
          </w:tcPr>
          <w:p w:rsidR="00F02B2C" w:rsidRPr="00017DB2" w:rsidRDefault="00F02B2C" w:rsidP="00217D1C">
            <w:pPr>
              <w:widowControl w:val="0"/>
              <w:jc w:val="center"/>
              <w:rPr>
                <w:rFonts w:ascii="Arial" w:hAnsi="Arial" w:cs="Arial"/>
                <w:b/>
                <w:color w:val="000000"/>
                <w:sz w:val="20"/>
                <w:szCs w:val="22"/>
              </w:rPr>
            </w:pPr>
            <w:r w:rsidRPr="00017DB2">
              <w:rPr>
                <w:rFonts w:ascii="Arial" w:hAnsi="Arial" w:cs="Arial"/>
                <w:b/>
                <w:color w:val="000000"/>
                <w:sz w:val="20"/>
                <w:szCs w:val="22"/>
              </w:rPr>
              <w:t>Изменение</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остатков</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средств</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на</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счетах</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по</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учету</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средств</w:t>
            </w:r>
          </w:p>
        </w:tc>
        <w:tc>
          <w:tcPr>
            <w:tcW w:w="759" w:type="pct"/>
            <w:tcBorders>
              <w:top w:val="nil"/>
              <w:left w:val="nil"/>
              <w:bottom w:val="nil"/>
              <w:right w:val="nil"/>
            </w:tcBorders>
            <w:vAlign w:val="center"/>
          </w:tcPr>
          <w:p w:rsidR="00F02B2C" w:rsidRPr="00017DB2" w:rsidRDefault="00F02B2C" w:rsidP="00217D1C">
            <w:pPr>
              <w:widowControl w:val="0"/>
              <w:jc w:val="center"/>
              <w:rPr>
                <w:rFonts w:ascii="Arial" w:hAnsi="Arial" w:cs="Arial"/>
                <w:b/>
                <w:color w:val="000000"/>
                <w:sz w:val="20"/>
                <w:szCs w:val="22"/>
              </w:rPr>
            </w:pPr>
            <w:r w:rsidRPr="00017DB2">
              <w:rPr>
                <w:rFonts w:ascii="Arial" w:hAnsi="Arial" w:cs="Arial"/>
                <w:b/>
                <w:color w:val="000000"/>
                <w:sz w:val="20"/>
                <w:szCs w:val="22"/>
              </w:rPr>
              <w:t>63</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409,3</w:t>
            </w:r>
          </w:p>
        </w:tc>
      </w:tr>
      <w:tr w:rsidR="00F02B2C" w:rsidRPr="00017DB2" w:rsidTr="00217D1C">
        <w:tc>
          <w:tcPr>
            <w:tcW w:w="1606" w:type="pct"/>
            <w:tcBorders>
              <w:top w:val="nil"/>
              <w:left w:val="nil"/>
              <w:bottom w:val="nil"/>
              <w:right w:val="nil"/>
            </w:tcBorders>
            <w:vAlign w:val="center"/>
          </w:tcPr>
          <w:p w:rsidR="00F02B2C" w:rsidRPr="00017DB2" w:rsidRDefault="00F02B2C" w:rsidP="00217D1C">
            <w:pPr>
              <w:widowControl w:val="0"/>
              <w:tabs>
                <w:tab w:val="left" w:pos="708"/>
                <w:tab w:val="center" w:pos="4677"/>
                <w:tab w:val="right" w:pos="9355"/>
              </w:tabs>
              <w:jc w:val="center"/>
              <w:rPr>
                <w:rFonts w:ascii="Arial" w:hAnsi="Arial" w:cs="Arial"/>
                <w:color w:val="000000"/>
                <w:sz w:val="20"/>
                <w:szCs w:val="22"/>
              </w:rPr>
            </w:pPr>
          </w:p>
        </w:tc>
        <w:tc>
          <w:tcPr>
            <w:tcW w:w="2634" w:type="pct"/>
            <w:tcBorders>
              <w:top w:val="nil"/>
              <w:left w:val="nil"/>
              <w:bottom w:val="nil"/>
              <w:right w:val="nil"/>
            </w:tcBorders>
            <w:vAlign w:val="center"/>
          </w:tcPr>
          <w:p w:rsidR="00F02B2C" w:rsidRPr="00017DB2" w:rsidRDefault="00F02B2C" w:rsidP="00217D1C">
            <w:pPr>
              <w:widowControl w:val="0"/>
              <w:ind w:left="-43"/>
              <w:jc w:val="center"/>
              <w:rPr>
                <w:rFonts w:ascii="Arial" w:hAnsi="Arial" w:cs="Arial"/>
                <w:color w:val="000000"/>
                <w:sz w:val="20"/>
                <w:szCs w:val="22"/>
              </w:rPr>
            </w:pPr>
            <w:r w:rsidRPr="00017DB2">
              <w:rPr>
                <w:rFonts w:ascii="Arial" w:hAnsi="Arial" w:cs="Arial"/>
                <w:color w:val="000000"/>
                <w:sz w:val="20"/>
                <w:szCs w:val="22"/>
              </w:rPr>
              <w:t>в</w:t>
            </w:r>
            <w:r w:rsidR="008E4E3F" w:rsidRPr="00017DB2">
              <w:rPr>
                <w:rFonts w:ascii="Arial" w:hAnsi="Arial" w:cs="Arial"/>
                <w:color w:val="000000"/>
                <w:sz w:val="20"/>
                <w:szCs w:val="22"/>
              </w:rPr>
              <w:t xml:space="preserve"> </w:t>
            </w:r>
            <w:r w:rsidRPr="00017DB2">
              <w:rPr>
                <w:rFonts w:ascii="Arial" w:hAnsi="Arial" w:cs="Arial"/>
                <w:color w:val="000000"/>
                <w:sz w:val="20"/>
                <w:szCs w:val="22"/>
              </w:rPr>
              <w:t>т.ч.</w:t>
            </w:r>
            <w:r w:rsidR="008E4E3F" w:rsidRPr="00017DB2">
              <w:rPr>
                <w:rFonts w:ascii="Arial" w:hAnsi="Arial" w:cs="Arial"/>
                <w:color w:val="000000"/>
                <w:sz w:val="20"/>
                <w:szCs w:val="22"/>
              </w:rPr>
              <w:t xml:space="preserve"> </w:t>
            </w:r>
            <w:r w:rsidRPr="00017DB2">
              <w:rPr>
                <w:rFonts w:ascii="Arial" w:hAnsi="Arial" w:cs="Arial"/>
                <w:color w:val="000000"/>
                <w:sz w:val="20"/>
                <w:szCs w:val="22"/>
              </w:rPr>
              <w:t>не</w:t>
            </w:r>
            <w:r w:rsidR="008E4E3F" w:rsidRPr="00017DB2">
              <w:rPr>
                <w:rFonts w:ascii="Arial" w:hAnsi="Arial" w:cs="Arial"/>
                <w:color w:val="000000"/>
                <w:sz w:val="20"/>
                <w:szCs w:val="22"/>
              </w:rPr>
              <w:t xml:space="preserve"> </w:t>
            </w:r>
            <w:r w:rsidRPr="00017DB2">
              <w:rPr>
                <w:rFonts w:ascii="Arial" w:hAnsi="Arial" w:cs="Arial"/>
                <w:color w:val="000000"/>
                <w:sz w:val="20"/>
                <w:szCs w:val="22"/>
              </w:rPr>
              <w:t>использованные</w:t>
            </w:r>
            <w:r w:rsidR="008E4E3F" w:rsidRPr="00017DB2">
              <w:rPr>
                <w:rFonts w:ascii="Arial" w:hAnsi="Arial" w:cs="Arial"/>
                <w:color w:val="000000"/>
                <w:sz w:val="20"/>
                <w:szCs w:val="22"/>
              </w:rPr>
              <w:t xml:space="preserve"> </w:t>
            </w:r>
            <w:r w:rsidRPr="00017DB2">
              <w:rPr>
                <w:rFonts w:ascii="Arial" w:hAnsi="Arial" w:cs="Arial"/>
                <w:color w:val="000000"/>
                <w:sz w:val="20"/>
                <w:szCs w:val="22"/>
              </w:rPr>
              <w:t>по</w:t>
            </w:r>
            <w:r w:rsidR="008E4E3F" w:rsidRPr="00017DB2">
              <w:rPr>
                <w:rFonts w:ascii="Arial" w:hAnsi="Arial" w:cs="Arial"/>
                <w:color w:val="000000"/>
                <w:sz w:val="20"/>
                <w:szCs w:val="22"/>
              </w:rPr>
              <w:t xml:space="preserve"> </w:t>
            </w:r>
            <w:r w:rsidRPr="00017DB2">
              <w:rPr>
                <w:rFonts w:ascii="Arial" w:hAnsi="Arial" w:cs="Arial"/>
                <w:color w:val="000000"/>
                <w:sz w:val="20"/>
                <w:szCs w:val="22"/>
              </w:rPr>
              <w:t>состоянию</w:t>
            </w:r>
            <w:r w:rsidR="008E4E3F" w:rsidRPr="00017DB2">
              <w:rPr>
                <w:rFonts w:ascii="Arial" w:hAnsi="Arial" w:cs="Arial"/>
                <w:color w:val="000000"/>
                <w:sz w:val="20"/>
                <w:szCs w:val="22"/>
              </w:rPr>
              <w:t xml:space="preserve"> </w:t>
            </w:r>
            <w:r w:rsidRPr="00017DB2">
              <w:rPr>
                <w:rFonts w:ascii="Arial" w:hAnsi="Arial" w:cs="Arial"/>
                <w:color w:val="000000"/>
                <w:sz w:val="20"/>
                <w:szCs w:val="22"/>
              </w:rPr>
              <w:t>на</w:t>
            </w:r>
            <w:r w:rsidR="008E4E3F" w:rsidRPr="00017DB2">
              <w:rPr>
                <w:rFonts w:ascii="Arial" w:hAnsi="Arial" w:cs="Arial"/>
                <w:color w:val="000000"/>
                <w:sz w:val="20"/>
                <w:szCs w:val="22"/>
              </w:rPr>
              <w:t xml:space="preserve"> </w:t>
            </w:r>
            <w:r w:rsidRPr="00017DB2">
              <w:rPr>
                <w:rFonts w:ascii="Arial" w:hAnsi="Arial" w:cs="Arial"/>
                <w:color w:val="000000"/>
                <w:sz w:val="20"/>
                <w:szCs w:val="22"/>
              </w:rPr>
              <w:t>01.01.2020г.</w:t>
            </w:r>
            <w:r w:rsidR="008E4E3F" w:rsidRPr="00017DB2">
              <w:rPr>
                <w:rFonts w:ascii="Arial" w:hAnsi="Arial" w:cs="Arial"/>
                <w:color w:val="000000"/>
                <w:sz w:val="20"/>
                <w:szCs w:val="22"/>
              </w:rPr>
              <w:t xml:space="preserve"> </w:t>
            </w:r>
            <w:r w:rsidRPr="00017DB2">
              <w:rPr>
                <w:rFonts w:ascii="Arial" w:hAnsi="Arial" w:cs="Arial"/>
                <w:color w:val="000000"/>
                <w:sz w:val="20"/>
                <w:szCs w:val="22"/>
              </w:rPr>
              <w:t>остатки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межбюджетных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предоставленных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из</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республиканского</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w:t>
            </w:r>
            <w:r w:rsidR="008E4E3F" w:rsidRPr="00017DB2">
              <w:rPr>
                <w:rFonts w:ascii="Arial" w:hAnsi="Arial" w:cs="Arial"/>
                <w:color w:val="000000"/>
                <w:sz w:val="20"/>
                <w:szCs w:val="22"/>
              </w:rPr>
              <w:t xml:space="preserve"> </w:t>
            </w:r>
            <w:r w:rsidRPr="00017DB2">
              <w:rPr>
                <w:rFonts w:ascii="Arial" w:hAnsi="Arial" w:cs="Arial"/>
                <w:color w:val="000000"/>
                <w:sz w:val="20"/>
                <w:szCs w:val="22"/>
              </w:rPr>
              <w:t>Чувашской</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w:t>
            </w:r>
            <w:r w:rsidRPr="00017DB2">
              <w:rPr>
                <w:rFonts w:ascii="Arial" w:hAnsi="Arial" w:cs="Arial"/>
                <w:color w:val="000000"/>
                <w:sz w:val="20"/>
                <w:szCs w:val="22"/>
              </w:rPr>
              <w:t>и</w:t>
            </w:r>
            <w:r w:rsidRPr="00017DB2">
              <w:rPr>
                <w:rFonts w:ascii="Arial" w:hAnsi="Arial" w:cs="Arial"/>
                <w:color w:val="000000"/>
                <w:sz w:val="20"/>
                <w:szCs w:val="22"/>
              </w:rPr>
              <w:t>ки</w:t>
            </w:r>
            <w:r w:rsidR="008E4E3F" w:rsidRPr="00017DB2">
              <w:rPr>
                <w:rFonts w:ascii="Arial" w:hAnsi="Arial" w:cs="Arial"/>
                <w:color w:val="000000"/>
                <w:sz w:val="20"/>
                <w:szCs w:val="22"/>
              </w:rPr>
              <w:t xml:space="preserve"> </w:t>
            </w:r>
            <w:r w:rsidRPr="00017DB2">
              <w:rPr>
                <w:rFonts w:ascii="Arial" w:hAnsi="Arial" w:cs="Arial"/>
                <w:color w:val="000000"/>
                <w:sz w:val="20"/>
                <w:szCs w:val="22"/>
              </w:rPr>
              <w:t>бюджетам</w:t>
            </w:r>
            <w:r w:rsidR="008E4E3F" w:rsidRPr="00017DB2">
              <w:rPr>
                <w:rFonts w:ascii="Arial" w:hAnsi="Arial" w:cs="Arial"/>
                <w:color w:val="000000"/>
                <w:sz w:val="20"/>
                <w:szCs w:val="22"/>
              </w:rPr>
              <w:t xml:space="preserve"> </w:t>
            </w:r>
            <w:r w:rsidRPr="00017DB2">
              <w:rPr>
                <w:rFonts w:ascii="Arial" w:hAnsi="Arial" w:cs="Arial"/>
                <w:color w:val="000000"/>
                <w:sz w:val="20"/>
                <w:szCs w:val="22"/>
              </w:rPr>
              <w:t>муниципальных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районов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форме</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субвенций,</w:t>
            </w:r>
            <w:r w:rsidR="008E4E3F" w:rsidRPr="00017DB2">
              <w:rPr>
                <w:rFonts w:ascii="Arial" w:hAnsi="Arial" w:cs="Arial"/>
                <w:color w:val="000000"/>
                <w:sz w:val="20"/>
                <w:szCs w:val="22"/>
              </w:rPr>
              <w:t xml:space="preserve"> </w:t>
            </w:r>
            <w:r w:rsidRPr="00017DB2">
              <w:rPr>
                <w:rFonts w:ascii="Arial" w:hAnsi="Arial" w:cs="Arial"/>
                <w:color w:val="000000"/>
                <w:sz w:val="20"/>
                <w:szCs w:val="22"/>
              </w:rPr>
              <w:t>субсидий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и</w:t>
            </w:r>
            <w:r w:rsidR="008E4E3F" w:rsidRPr="00017DB2">
              <w:rPr>
                <w:rFonts w:ascii="Arial" w:hAnsi="Arial" w:cs="Arial"/>
                <w:color w:val="000000"/>
                <w:sz w:val="20"/>
                <w:szCs w:val="22"/>
              </w:rPr>
              <w:t xml:space="preserve"> </w:t>
            </w:r>
            <w:r w:rsidRPr="00017DB2">
              <w:rPr>
                <w:rFonts w:ascii="Arial" w:hAnsi="Arial" w:cs="Arial"/>
                <w:color w:val="000000"/>
                <w:sz w:val="20"/>
                <w:szCs w:val="22"/>
              </w:rPr>
              <w:t>иных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межбю</w:t>
            </w:r>
            <w:r w:rsidRPr="00017DB2">
              <w:rPr>
                <w:rFonts w:ascii="Arial" w:hAnsi="Arial" w:cs="Arial"/>
                <w:color w:val="000000"/>
                <w:sz w:val="20"/>
                <w:szCs w:val="22"/>
              </w:rPr>
              <w:t>д</w:t>
            </w:r>
            <w:r w:rsidRPr="00017DB2">
              <w:rPr>
                <w:rFonts w:ascii="Arial" w:hAnsi="Arial" w:cs="Arial"/>
                <w:color w:val="000000"/>
                <w:sz w:val="20"/>
                <w:szCs w:val="22"/>
              </w:rPr>
              <w:t>жетных</w:t>
            </w:r>
            <w:r w:rsidR="008E4E3F" w:rsidRPr="00017DB2">
              <w:rPr>
                <w:rFonts w:ascii="Arial" w:hAnsi="Arial" w:cs="Arial"/>
                <w:color w:val="000000"/>
                <w:sz w:val="20"/>
                <w:szCs w:val="22"/>
              </w:rPr>
              <w:t xml:space="preserve"> </w:t>
            </w:r>
            <w:r w:rsidRPr="00017DB2">
              <w:rPr>
                <w:rFonts w:ascii="Arial" w:hAnsi="Arial" w:cs="Arial"/>
                <w:color w:val="000000"/>
                <w:sz w:val="20"/>
                <w:szCs w:val="22"/>
              </w:rPr>
              <w:t>трансфертов,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имеющих</w:t>
            </w:r>
            <w:r w:rsidR="008E4E3F" w:rsidRPr="00017DB2">
              <w:rPr>
                <w:rFonts w:ascii="Arial" w:hAnsi="Arial" w:cs="Arial"/>
                <w:color w:val="000000"/>
                <w:sz w:val="20"/>
                <w:szCs w:val="22"/>
              </w:rPr>
              <w:t xml:space="preserve"> </w:t>
            </w:r>
            <w:r w:rsidRPr="00017DB2">
              <w:rPr>
                <w:rFonts w:ascii="Arial" w:hAnsi="Arial" w:cs="Arial"/>
                <w:color w:val="000000"/>
                <w:sz w:val="20"/>
                <w:szCs w:val="22"/>
              </w:rPr>
              <w:t>целевое</w:t>
            </w:r>
            <w:r w:rsidR="008E4E3F" w:rsidRPr="00017DB2">
              <w:rPr>
                <w:rFonts w:ascii="Arial" w:hAnsi="Arial" w:cs="Arial"/>
                <w:color w:val="000000"/>
                <w:sz w:val="20"/>
                <w:szCs w:val="22"/>
              </w:rPr>
              <w:t xml:space="preserve"> </w:t>
            </w:r>
            <w:r w:rsidRPr="00017DB2">
              <w:rPr>
                <w:rFonts w:ascii="Arial" w:hAnsi="Arial" w:cs="Arial"/>
                <w:color w:val="000000"/>
                <w:sz w:val="20"/>
                <w:szCs w:val="22"/>
              </w:rPr>
              <w:t>назначение</w:t>
            </w:r>
          </w:p>
        </w:tc>
        <w:tc>
          <w:tcPr>
            <w:tcW w:w="759"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58</w:t>
            </w:r>
            <w:r w:rsidR="008E4E3F" w:rsidRPr="00017DB2">
              <w:rPr>
                <w:rFonts w:ascii="Arial" w:hAnsi="Arial" w:cs="Arial"/>
                <w:color w:val="000000"/>
                <w:sz w:val="20"/>
                <w:szCs w:val="22"/>
              </w:rPr>
              <w:t xml:space="preserve"> </w:t>
            </w:r>
            <w:r w:rsidRPr="00017DB2">
              <w:rPr>
                <w:rFonts w:ascii="Arial" w:hAnsi="Arial" w:cs="Arial"/>
                <w:color w:val="000000"/>
                <w:sz w:val="20"/>
                <w:szCs w:val="22"/>
              </w:rPr>
              <w:t>746,7</w:t>
            </w:r>
          </w:p>
        </w:tc>
      </w:tr>
      <w:tr w:rsidR="00F02B2C" w:rsidRPr="00017DB2" w:rsidTr="00217D1C">
        <w:tc>
          <w:tcPr>
            <w:tcW w:w="1606" w:type="pct"/>
            <w:tcBorders>
              <w:top w:val="nil"/>
              <w:left w:val="nil"/>
              <w:bottom w:val="nil"/>
              <w:right w:val="nil"/>
            </w:tcBorders>
            <w:vAlign w:val="center"/>
          </w:tcPr>
          <w:p w:rsidR="00F02B2C" w:rsidRPr="00017DB2" w:rsidRDefault="00F02B2C" w:rsidP="00217D1C">
            <w:pPr>
              <w:widowControl w:val="0"/>
              <w:tabs>
                <w:tab w:val="left" w:pos="708"/>
                <w:tab w:val="center" w:pos="4677"/>
                <w:tab w:val="right" w:pos="9355"/>
              </w:tabs>
              <w:jc w:val="center"/>
              <w:rPr>
                <w:rFonts w:ascii="Arial" w:hAnsi="Arial" w:cs="Arial"/>
                <w:color w:val="000000"/>
                <w:sz w:val="20"/>
                <w:szCs w:val="22"/>
              </w:rPr>
            </w:pPr>
          </w:p>
        </w:tc>
        <w:tc>
          <w:tcPr>
            <w:tcW w:w="2634" w:type="pct"/>
            <w:tcBorders>
              <w:top w:val="nil"/>
              <w:left w:val="nil"/>
              <w:bottom w:val="nil"/>
              <w:right w:val="nil"/>
            </w:tcBorders>
            <w:vAlign w:val="center"/>
          </w:tcPr>
          <w:p w:rsidR="00F02B2C" w:rsidRPr="00017DB2" w:rsidRDefault="008E4E3F" w:rsidP="00217D1C">
            <w:pPr>
              <w:widowControl w:val="0"/>
              <w:ind w:left="-43"/>
              <w:jc w:val="center"/>
              <w:rPr>
                <w:rFonts w:ascii="Arial" w:hAnsi="Arial" w:cs="Arial"/>
                <w:color w:val="000000"/>
                <w:sz w:val="20"/>
                <w:szCs w:val="22"/>
              </w:rPr>
            </w:pPr>
            <w:r w:rsidRPr="00017DB2">
              <w:rPr>
                <w:rFonts w:ascii="Arial" w:hAnsi="Arial" w:cs="Arial"/>
                <w:color w:val="000000"/>
                <w:sz w:val="20"/>
                <w:szCs w:val="22"/>
              </w:rPr>
              <w:t xml:space="preserve"> </w:t>
            </w:r>
            <w:r w:rsidR="00F02B2C" w:rsidRPr="00017DB2">
              <w:rPr>
                <w:rFonts w:ascii="Arial" w:hAnsi="Arial" w:cs="Arial"/>
                <w:color w:val="000000"/>
                <w:sz w:val="20"/>
                <w:szCs w:val="22"/>
              </w:rPr>
              <w:t>на</w:t>
            </w:r>
            <w:r w:rsidRPr="00017DB2">
              <w:rPr>
                <w:rFonts w:ascii="Arial" w:hAnsi="Arial" w:cs="Arial"/>
                <w:color w:val="000000"/>
                <w:sz w:val="20"/>
                <w:szCs w:val="22"/>
              </w:rPr>
              <w:t xml:space="preserve"> </w:t>
            </w:r>
            <w:r w:rsidR="00F02B2C" w:rsidRPr="00017DB2">
              <w:rPr>
                <w:rFonts w:ascii="Arial" w:hAnsi="Arial" w:cs="Arial"/>
                <w:color w:val="000000"/>
                <w:sz w:val="20"/>
                <w:szCs w:val="22"/>
              </w:rPr>
              <w:t>начало</w:t>
            </w:r>
            <w:r w:rsidRPr="00017DB2">
              <w:rPr>
                <w:rFonts w:ascii="Arial" w:hAnsi="Arial" w:cs="Arial"/>
                <w:color w:val="000000"/>
                <w:sz w:val="20"/>
                <w:szCs w:val="22"/>
              </w:rPr>
              <w:t xml:space="preserve"> </w:t>
            </w:r>
            <w:r w:rsidR="00F02B2C" w:rsidRPr="00017DB2">
              <w:rPr>
                <w:rFonts w:ascii="Arial" w:hAnsi="Arial" w:cs="Arial"/>
                <w:color w:val="000000"/>
                <w:sz w:val="20"/>
                <w:szCs w:val="22"/>
              </w:rPr>
              <w:t>2020г.</w:t>
            </w:r>
          </w:p>
        </w:tc>
        <w:tc>
          <w:tcPr>
            <w:tcW w:w="759"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66</w:t>
            </w:r>
            <w:r w:rsidR="008E4E3F" w:rsidRPr="00017DB2">
              <w:rPr>
                <w:rFonts w:ascii="Arial" w:hAnsi="Arial" w:cs="Arial"/>
                <w:color w:val="000000"/>
                <w:sz w:val="20"/>
                <w:szCs w:val="22"/>
              </w:rPr>
              <w:t xml:space="preserve"> </w:t>
            </w:r>
            <w:r w:rsidRPr="00017DB2">
              <w:rPr>
                <w:rFonts w:ascii="Arial" w:hAnsi="Arial" w:cs="Arial"/>
                <w:color w:val="000000"/>
                <w:sz w:val="20"/>
                <w:szCs w:val="22"/>
              </w:rPr>
              <w:t>192,5</w:t>
            </w:r>
          </w:p>
        </w:tc>
      </w:tr>
      <w:tr w:rsidR="00F02B2C" w:rsidRPr="00017DB2" w:rsidTr="00217D1C">
        <w:tc>
          <w:tcPr>
            <w:tcW w:w="1606" w:type="pct"/>
            <w:tcBorders>
              <w:top w:val="nil"/>
              <w:left w:val="nil"/>
              <w:bottom w:val="nil"/>
              <w:right w:val="nil"/>
            </w:tcBorders>
            <w:vAlign w:val="center"/>
          </w:tcPr>
          <w:p w:rsidR="00F02B2C" w:rsidRPr="00017DB2" w:rsidRDefault="00F02B2C" w:rsidP="00217D1C">
            <w:pPr>
              <w:widowControl w:val="0"/>
              <w:tabs>
                <w:tab w:val="left" w:pos="708"/>
                <w:tab w:val="center" w:pos="4677"/>
                <w:tab w:val="right" w:pos="9355"/>
              </w:tabs>
              <w:jc w:val="center"/>
              <w:rPr>
                <w:rFonts w:ascii="Arial" w:hAnsi="Arial" w:cs="Arial"/>
                <w:b/>
                <w:color w:val="000000"/>
                <w:sz w:val="20"/>
                <w:szCs w:val="22"/>
              </w:rPr>
            </w:pPr>
          </w:p>
        </w:tc>
        <w:tc>
          <w:tcPr>
            <w:tcW w:w="2634" w:type="pct"/>
            <w:tcBorders>
              <w:top w:val="nil"/>
              <w:left w:val="nil"/>
              <w:bottom w:val="nil"/>
              <w:right w:val="nil"/>
            </w:tcBorders>
            <w:vAlign w:val="center"/>
          </w:tcPr>
          <w:p w:rsidR="00F02B2C" w:rsidRPr="00017DB2" w:rsidRDefault="008E4E3F" w:rsidP="00217D1C">
            <w:pPr>
              <w:widowControl w:val="0"/>
              <w:ind w:left="-43"/>
              <w:jc w:val="center"/>
              <w:rPr>
                <w:rFonts w:ascii="Arial" w:hAnsi="Arial" w:cs="Arial"/>
                <w:color w:val="000000"/>
                <w:sz w:val="20"/>
                <w:szCs w:val="22"/>
              </w:rPr>
            </w:pPr>
            <w:r w:rsidRPr="00017DB2">
              <w:rPr>
                <w:rFonts w:ascii="Arial" w:hAnsi="Arial" w:cs="Arial"/>
                <w:color w:val="000000"/>
                <w:sz w:val="20"/>
                <w:szCs w:val="22"/>
              </w:rPr>
              <w:t xml:space="preserve"> </w:t>
            </w:r>
            <w:r w:rsidR="00F02B2C" w:rsidRPr="00017DB2">
              <w:rPr>
                <w:rFonts w:ascii="Arial" w:hAnsi="Arial" w:cs="Arial"/>
                <w:color w:val="000000"/>
                <w:sz w:val="20"/>
                <w:szCs w:val="22"/>
              </w:rPr>
              <w:t>на</w:t>
            </w:r>
            <w:r w:rsidRPr="00017DB2">
              <w:rPr>
                <w:rFonts w:ascii="Arial" w:hAnsi="Arial" w:cs="Arial"/>
                <w:color w:val="000000"/>
                <w:sz w:val="20"/>
                <w:szCs w:val="22"/>
              </w:rPr>
              <w:t xml:space="preserve"> </w:t>
            </w:r>
            <w:r w:rsidR="00F02B2C" w:rsidRPr="00017DB2">
              <w:rPr>
                <w:rFonts w:ascii="Arial" w:hAnsi="Arial" w:cs="Arial"/>
                <w:color w:val="000000"/>
                <w:sz w:val="20"/>
                <w:szCs w:val="22"/>
              </w:rPr>
              <w:t>отчетный</w:t>
            </w:r>
            <w:r w:rsidRPr="00017DB2">
              <w:rPr>
                <w:rFonts w:ascii="Arial" w:hAnsi="Arial" w:cs="Arial"/>
                <w:color w:val="000000"/>
                <w:sz w:val="20"/>
                <w:szCs w:val="22"/>
              </w:rPr>
              <w:t xml:space="preserve"> </w:t>
            </w:r>
            <w:r w:rsidR="00F02B2C" w:rsidRPr="00017DB2">
              <w:rPr>
                <w:rFonts w:ascii="Arial" w:hAnsi="Arial" w:cs="Arial"/>
                <w:color w:val="000000"/>
                <w:sz w:val="20"/>
                <w:szCs w:val="22"/>
              </w:rPr>
              <w:t>период</w:t>
            </w:r>
          </w:p>
        </w:tc>
        <w:tc>
          <w:tcPr>
            <w:tcW w:w="759"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2</w:t>
            </w:r>
            <w:r w:rsidR="008E4E3F" w:rsidRPr="00017DB2">
              <w:rPr>
                <w:rFonts w:ascii="Arial" w:hAnsi="Arial" w:cs="Arial"/>
                <w:color w:val="000000"/>
                <w:sz w:val="20"/>
                <w:szCs w:val="22"/>
              </w:rPr>
              <w:t xml:space="preserve"> </w:t>
            </w:r>
            <w:r w:rsidRPr="00017DB2">
              <w:rPr>
                <w:rFonts w:ascii="Arial" w:hAnsi="Arial" w:cs="Arial"/>
                <w:color w:val="000000"/>
                <w:sz w:val="20"/>
                <w:szCs w:val="22"/>
              </w:rPr>
              <w:t>783,2</w:t>
            </w:r>
          </w:p>
        </w:tc>
      </w:tr>
      <w:tr w:rsidR="00F02B2C" w:rsidRPr="00017DB2" w:rsidTr="00217D1C">
        <w:tc>
          <w:tcPr>
            <w:tcW w:w="1606" w:type="pct"/>
            <w:tcBorders>
              <w:top w:val="nil"/>
              <w:left w:val="nil"/>
              <w:bottom w:val="nil"/>
              <w:right w:val="nil"/>
            </w:tcBorders>
            <w:vAlign w:val="center"/>
          </w:tcPr>
          <w:p w:rsidR="00F02B2C" w:rsidRPr="00017DB2" w:rsidRDefault="00F02B2C" w:rsidP="00217D1C">
            <w:pPr>
              <w:widowControl w:val="0"/>
              <w:tabs>
                <w:tab w:val="left" w:pos="708"/>
                <w:tab w:val="center" w:pos="4677"/>
                <w:tab w:val="right" w:pos="9355"/>
              </w:tabs>
              <w:jc w:val="center"/>
              <w:rPr>
                <w:rFonts w:ascii="Arial" w:hAnsi="Arial" w:cs="Arial"/>
                <w:b/>
                <w:color w:val="000000"/>
                <w:sz w:val="20"/>
                <w:szCs w:val="20"/>
              </w:rPr>
            </w:pPr>
          </w:p>
        </w:tc>
        <w:tc>
          <w:tcPr>
            <w:tcW w:w="2634" w:type="pct"/>
            <w:tcBorders>
              <w:top w:val="nil"/>
              <w:left w:val="nil"/>
              <w:bottom w:val="nil"/>
              <w:right w:val="nil"/>
            </w:tcBorders>
            <w:vAlign w:val="center"/>
          </w:tcPr>
          <w:p w:rsidR="00F02B2C" w:rsidRPr="00017DB2" w:rsidRDefault="00F02B2C" w:rsidP="00217D1C">
            <w:pPr>
              <w:widowControl w:val="0"/>
              <w:ind w:left="-43"/>
              <w:jc w:val="center"/>
              <w:rPr>
                <w:rFonts w:ascii="Arial" w:hAnsi="Arial" w:cs="Arial"/>
                <w:color w:val="000000"/>
                <w:sz w:val="20"/>
                <w:szCs w:val="20"/>
              </w:rPr>
            </w:pPr>
          </w:p>
        </w:tc>
        <w:tc>
          <w:tcPr>
            <w:tcW w:w="759"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szCs w:val="20"/>
              </w:rPr>
            </w:pPr>
          </w:p>
        </w:tc>
      </w:tr>
      <w:tr w:rsidR="00F02B2C" w:rsidRPr="00017DB2" w:rsidTr="00217D1C">
        <w:tc>
          <w:tcPr>
            <w:tcW w:w="1606" w:type="pct"/>
            <w:tcBorders>
              <w:top w:val="nil"/>
              <w:left w:val="nil"/>
              <w:bottom w:val="nil"/>
              <w:right w:val="nil"/>
            </w:tcBorders>
            <w:vAlign w:val="center"/>
          </w:tcPr>
          <w:p w:rsidR="00F02B2C" w:rsidRPr="00017DB2" w:rsidRDefault="00F02B2C" w:rsidP="00217D1C">
            <w:pPr>
              <w:widowControl w:val="0"/>
              <w:tabs>
                <w:tab w:val="left" w:pos="708"/>
                <w:tab w:val="center" w:pos="4677"/>
                <w:tab w:val="right" w:pos="9355"/>
              </w:tabs>
              <w:jc w:val="center"/>
              <w:rPr>
                <w:rFonts w:ascii="Arial" w:hAnsi="Arial" w:cs="Arial"/>
                <w:b/>
                <w:color w:val="000000"/>
                <w:sz w:val="20"/>
                <w:szCs w:val="20"/>
              </w:rPr>
            </w:pPr>
          </w:p>
        </w:tc>
        <w:tc>
          <w:tcPr>
            <w:tcW w:w="2634" w:type="pct"/>
            <w:tcBorders>
              <w:top w:val="nil"/>
              <w:left w:val="nil"/>
              <w:bottom w:val="nil"/>
              <w:right w:val="nil"/>
            </w:tcBorders>
            <w:vAlign w:val="center"/>
          </w:tcPr>
          <w:p w:rsidR="00F02B2C" w:rsidRPr="00017DB2" w:rsidRDefault="00F02B2C" w:rsidP="00217D1C">
            <w:pPr>
              <w:widowControl w:val="0"/>
              <w:ind w:left="-43"/>
              <w:jc w:val="center"/>
              <w:rPr>
                <w:rFonts w:ascii="Arial" w:hAnsi="Arial" w:cs="Arial"/>
                <w:b/>
                <w:color w:val="000000"/>
                <w:sz w:val="20"/>
              </w:rPr>
            </w:pPr>
            <w:r w:rsidRPr="00017DB2">
              <w:rPr>
                <w:rFonts w:ascii="Arial" w:hAnsi="Arial" w:cs="Arial"/>
                <w:b/>
                <w:color w:val="000000"/>
                <w:sz w:val="20"/>
              </w:rPr>
              <w:t>Итого</w:t>
            </w:r>
          </w:p>
        </w:tc>
        <w:tc>
          <w:tcPr>
            <w:tcW w:w="759" w:type="pct"/>
            <w:tcBorders>
              <w:top w:val="nil"/>
              <w:left w:val="nil"/>
              <w:bottom w:val="nil"/>
              <w:right w:val="nil"/>
            </w:tcBorders>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63</w:t>
            </w:r>
            <w:r w:rsidR="008E4E3F" w:rsidRPr="00017DB2">
              <w:rPr>
                <w:rFonts w:ascii="Arial" w:hAnsi="Arial" w:cs="Arial"/>
                <w:b/>
                <w:color w:val="000000"/>
                <w:sz w:val="20"/>
              </w:rPr>
              <w:t xml:space="preserve"> </w:t>
            </w:r>
            <w:r w:rsidRPr="00017DB2">
              <w:rPr>
                <w:rFonts w:ascii="Arial" w:hAnsi="Arial" w:cs="Arial"/>
                <w:b/>
                <w:color w:val="000000"/>
                <w:sz w:val="20"/>
              </w:rPr>
              <w:t>409,3»</w:t>
            </w:r>
          </w:p>
        </w:tc>
      </w:tr>
    </w:tbl>
    <w:p w:rsidR="00983E5F" w:rsidRPr="00017DB2" w:rsidRDefault="00983E5F" w:rsidP="00017DB2">
      <w:pPr>
        <w:pStyle w:val="af1"/>
        <w:jc w:val="left"/>
        <w:rPr>
          <w:rFonts w:ascii="Arial" w:hAnsi="Arial" w:cs="Arial"/>
          <w:color w:val="000000"/>
          <w:sz w:val="20"/>
          <w:szCs w:val="18"/>
        </w:rPr>
      </w:pPr>
    </w:p>
    <w:p w:rsidR="00983E5F" w:rsidRPr="00017DB2" w:rsidRDefault="00F02B2C" w:rsidP="00017DB2">
      <w:pPr>
        <w:pStyle w:val="12"/>
        <w:numPr>
          <w:ilvl w:val="0"/>
          <w:numId w:val="33"/>
        </w:numPr>
        <w:ind w:firstLine="709"/>
        <w:jc w:val="both"/>
        <w:rPr>
          <w:rFonts w:ascii="Arial" w:hAnsi="Arial" w:cs="Arial"/>
          <w:color w:val="000000"/>
          <w:sz w:val="20"/>
          <w:shd w:val="clear" w:color="auto" w:fill="00FFFF"/>
        </w:rPr>
      </w:pPr>
      <w:r w:rsidRPr="00017DB2">
        <w:rPr>
          <w:rFonts w:ascii="Arial" w:hAnsi="Arial" w:cs="Arial"/>
          <w:color w:val="000000"/>
          <w:sz w:val="20"/>
        </w:rPr>
        <w:t>Статья</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b/>
          <w:color w:val="000000"/>
          <w:sz w:val="20"/>
        </w:rPr>
        <w:t xml:space="preserve"> </w:t>
      </w:r>
      <w:r w:rsidRPr="00017DB2">
        <w:rPr>
          <w:rFonts w:ascii="Arial" w:hAnsi="Arial" w:cs="Arial"/>
          <w:b/>
          <w:color w:val="000000"/>
          <w:sz w:val="20"/>
        </w:rPr>
        <w:t>Настоящее</w:t>
      </w:r>
      <w:r w:rsidR="008E4E3F" w:rsidRPr="00017DB2">
        <w:rPr>
          <w:rFonts w:ascii="Arial" w:hAnsi="Arial" w:cs="Arial"/>
          <w:b/>
          <w:color w:val="000000"/>
          <w:sz w:val="20"/>
        </w:rPr>
        <w:t xml:space="preserve"> </w:t>
      </w:r>
      <w:r w:rsidRPr="00017DB2">
        <w:rPr>
          <w:rFonts w:ascii="Arial" w:hAnsi="Arial" w:cs="Arial"/>
          <w:b/>
          <w:color w:val="000000"/>
          <w:sz w:val="20"/>
        </w:rPr>
        <w:t>решение</w:t>
      </w:r>
      <w:r w:rsidR="008E4E3F" w:rsidRPr="00017DB2">
        <w:rPr>
          <w:rFonts w:ascii="Arial" w:hAnsi="Arial" w:cs="Arial"/>
          <w:b/>
          <w:color w:val="000000"/>
          <w:sz w:val="20"/>
        </w:rPr>
        <w:t xml:space="preserve"> </w:t>
      </w:r>
      <w:r w:rsidRPr="00017DB2">
        <w:rPr>
          <w:rFonts w:ascii="Arial" w:hAnsi="Arial" w:cs="Arial"/>
          <w:b/>
          <w:color w:val="000000"/>
          <w:sz w:val="20"/>
        </w:rPr>
        <w:t>вступает</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силу</w:t>
      </w:r>
      <w:r w:rsidR="008E4E3F" w:rsidRPr="00017DB2">
        <w:rPr>
          <w:rFonts w:ascii="Arial" w:hAnsi="Arial" w:cs="Arial"/>
          <w:b/>
          <w:color w:val="000000"/>
          <w:sz w:val="20"/>
        </w:rPr>
        <w:t xml:space="preserve"> </w:t>
      </w:r>
      <w:r w:rsidRPr="00017DB2">
        <w:rPr>
          <w:rFonts w:ascii="Arial" w:hAnsi="Arial" w:cs="Arial"/>
          <w:b/>
          <w:color w:val="000000"/>
          <w:sz w:val="20"/>
        </w:rPr>
        <w:t>со</w:t>
      </w:r>
      <w:r w:rsidR="008E4E3F" w:rsidRPr="00017DB2">
        <w:rPr>
          <w:rFonts w:ascii="Arial" w:hAnsi="Arial" w:cs="Arial"/>
          <w:b/>
          <w:color w:val="000000"/>
          <w:sz w:val="20"/>
        </w:rPr>
        <w:t xml:space="preserve"> </w:t>
      </w:r>
      <w:r w:rsidRPr="00017DB2">
        <w:rPr>
          <w:rFonts w:ascii="Arial" w:hAnsi="Arial" w:cs="Arial"/>
          <w:b/>
          <w:color w:val="000000"/>
          <w:sz w:val="20"/>
        </w:rPr>
        <w:t>дня</w:t>
      </w:r>
      <w:r w:rsidR="008E4E3F" w:rsidRPr="00017DB2">
        <w:rPr>
          <w:rFonts w:ascii="Arial" w:hAnsi="Arial" w:cs="Arial"/>
          <w:b/>
          <w:color w:val="000000"/>
          <w:sz w:val="20"/>
        </w:rPr>
        <w:t xml:space="preserve"> </w:t>
      </w:r>
      <w:r w:rsidRPr="00017DB2">
        <w:rPr>
          <w:rFonts w:ascii="Arial" w:hAnsi="Arial" w:cs="Arial"/>
          <w:b/>
          <w:color w:val="000000"/>
          <w:sz w:val="20"/>
        </w:rPr>
        <w:t>его</w:t>
      </w:r>
      <w:r w:rsidR="008E4E3F" w:rsidRPr="00017DB2">
        <w:rPr>
          <w:rFonts w:ascii="Arial" w:hAnsi="Arial" w:cs="Arial"/>
          <w:b/>
          <w:color w:val="000000"/>
          <w:sz w:val="20"/>
        </w:rPr>
        <w:t xml:space="preserve"> </w:t>
      </w:r>
      <w:r w:rsidRPr="00017DB2">
        <w:rPr>
          <w:rFonts w:ascii="Arial" w:hAnsi="Arial" w:cs="Arial"/>
          <w:b/>
          <w:color w:val="000000"/>
          <w:sz w:val="20"/>
        </w:rPr>
        <w:t>подписания,</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действует</w:t>
      </w:r>
      <w:r w:rsidR="008E4E3F" w:rsidRPr="00017DB2">
        <w:rPr>
          <w:rFonts w:ascii="Arial" w:hAnsi="Arial" w:cs="Arial"/>
          <w:b/>
          <w:color w:val="000000"/>
          <w:sz w:val="20"/>
        </w:rPr>
        <w:t xml:space="preserve"> </w:t>
      </w:r>
      <w:r w:rsidRPr="00017DB2">
        <w:rPr>
          <w:rFonts w:ascii="Arial" w:hAnsi="Arial" w:cs="Arial"/>
          <w:b/>
          <w:color w:val="000000"/>
          <w:sz w:val="20"/>
        </w:rPr>
        <w:t>на</w:t>
      </w:r>
      <w:r w:rsidR="008E4E3F" w:rsidRPr="00017DB2">
        <w:rPr>
          <w:rFonts w:ascii="Arial" w:hAnsi="Arial" w:cs="Arial"/>
          <w:b/>
          <w:color w:val="000000"/>
          <w:sz w:val="20"/>
        </w:rPr>
        <w:t xml:space="preserve"> </w:t>
      </w:r>
      <w:r w:rsidRPr="00017DB2">
        <w:rPr>
          <w:rFonts w:ascii="Arial" w:hAnsi="Arial" w:cs="Arial"/>
          <w:b/>
          <w:color w:val="000000"/>
          <w:sz w:val="20"/>
        </w:rPr>
        <w:t>правоотношения,</w:t>
      </w:r>
      <w:r w:rsidR="008E4E3F" w:rsidRPr="00017DB2">
        <w:rPr>
          <w:rFonts w:ascii="Arial" w:hAnsi="Arial" w:cs="Arial"/>
          <w:b/>
          <w:color w:val="000000"/>
          <w:sz w:val="20"/>
        </w:rPr>
        <w:t xml:space="preserve"> </w:t>
      </w:r>
      <w:r w:rsidRPr="00017DB2">
        <w:rPr>
          <w:rFonts w:ascii="Arial" w:hAnsi="Arial" w:cs="Arial"/>
          <w:b/>
          <w:color w:val="000000"/>
          <w:sz w:val="20"/>
        </w:rPr>
        <w:t>возникшие</w:t>
      </w:r>
      <w:r w:rsidR="008E4E3F" w:rsidRPr="00017DB2">
        <w:rPr>
          <w:rFonts w:ascii="Arial" w:hAnsi="Arial" w:cs="Arial"/>
          <w:b/>
          <w:color w:val="000000"/>
          <w:sz w:val="20"/>
        </w:rPr>
        <w:t xml:space="preserve"> </w:t>
      </w:r>
      <w:r w:rsidRPr="00017DB2">
        <w:rPr>
          <w:rFonts w:ascii="Arial" w:hAnsi="Arial" w:cs="Arial"/>
          <w:b/>
          <w:color w:val="000000"/>
          <w:sz w:val="20"/>
        </w:rPr>
        <w:t>с</w:t>
      </w:r>
      <w:r w:rsidR="008E4E3F" w:rsidRPr="00017DB2">
        <w:rPr>
          <w:rFonts w:ascii="Arial" w:hAnsi="Arial" w:cs="Arial"/>
          <w:b/>
          <w:color w:val="000000"/>
          <w:sz w:val="20"/>
        </w:rPr>
        <w:t xml:space="preserve"> </w:t>
      </w:r>
      <w:r w:rsidRPr="00017DB2">
        <w:rPr>
          <w:rFonts w:ascii="Arial" w:hAnsi="Arial" w:cs="Arial"/>
          <w:b/>
          <w:color w:val="000000"/>
          <w:sz w:val="20"/>
        </w:rPr>
        <w:t>1</w:t>
      </w:r>
      <w:r w:rsidR="008E4E3F" w:rsidRPr="00017DB2">
        <w:rPr>
          <w:rFonts w:ascii="Arial" w:hAnsi="Arial" w:cs="Arial"/>
          <w:b/>
          <w:color w:val="000000"/>
          <w:sz w:val="20"/>
        </w:rPr>
        <w:t xml:space="preserve"> </w:t>
      </w:r>
      <w:r w:rsidRPr="00017DB2">
        <w:rPr>
          <w:rFonts w:ascii="Arial" w:hAnsi="Arial" w:cs="Arial"/>
          <w:b/>
          <w:color w:val="000000"/>
          <w:sz w:val="20"/>
        </w:rPr>
        <w:t>января</w:t>
      </w:r>
      <w:r w:rsidR="008E4E3F" w:rsidRPr="00017DB2">
        <w:rPr>
          <w:rFonts w:ascii="Arial" w:hAnsi="Arial" w:cs="Arial"/>
          <w:b/>
          <w:color w:val="000000"/>
          <w:sz w:val="20"/>
        </w:rPr>
        <w:t xml:space="preserve"> </w:t>
      </w:r>
      <w:r w:rsidRPr="00017DB2">
        <w:rPr>
          <w:rFonts w:ascii="Arial" w:hAnsi="Arial" w:cs="Arial"/>
          <w:b/>
          <w:color w:val="000000"/>
          <w:sz w:val="20"/>
        </w:rPr>
        <w:t>2020</w:t>
      </w:r>
      <w:r w:rsidR="008E4E3F" w:rsidRPr="00017DB2">
        <w:rPr>
          <w:rFonts w:ascii="Arial" w:hAnsi="Arial" w:cs="Arial"/>
          <w:b/>
          <w:color w:val="000000"/>
          <w:sz w:val="20"/>
        </w:rPr>
        <w:t xml:space="preserve"> </w:t>
      </w:r>
      <w:r w:rsidRPr="00017DB2">
        <w:rPr>
          <w:rFonts w:ascii="Arial" w:hAnsi="Arial" w:cs="Arial"/>
          <w:b/>
          <w:color w:val="000000"/>
          <w:sz w:val="20"/>
        </w:rPr>
        <w:t>года.</w:t>
      </w:r>
    </w:p>
    <w:p w:rsidR="00600047" w:rsidRDefault="00600047" w:rsidP="00017DB2">
      <w:pPr>
        <w:pStyle w:val="af1"/>
        <w:jc w:val="left"/>
        <w:rPr>
          <w:rFonts w:ascii="Arial" w:hAnsi="Arial" w:cs="Arial"/>
          <w:color w:val="000000"/>
          <w:sz w:val="20"/>
          <w:szCs w:val="24"/>
        </w:rPr>
      </w:pPr>
    </w:p>
    <w:p w:rsidR="00600047" w:rsidRDefault="00600047" w:rsidP="00017DB2">
      <w:pPr>
        <w:pStyle w:val="af1"/>
        <w:jc w:val="left"/>
        <w:rPr>
          <w:rFonts w:ascii="Arial" w:hAnsi="Arial" w:cs="Arial"/>
          <w:color w:val="000000"/>
          <w:sz w:val="20"/>
          <w:szCs w:val="24"/>
        </w:rPr>
      </w:pPr>
    </w:p>
    <w:p w:rsidR="00983E5F" w:rsidRDefault="00F02B2C" w:rsidP="00017DB2">
      <w:pPr>
        <w:pStyle w:val="af1"/>
        <w:jc w:val="left"/>
        <w:rPr>
          <w:rFonts w:ascii="Arial" w:hAnsi="Arial" w:cs="Arial"/>
          <w:color w:val="000000"/>
          <w:sz w:val="20"/>
          <w:szCs w:val="24"/>
        </w:rPr>
      </w:pPr>
      <w:r w:rsidRPr="00017DB2">
        <w:rPr>
          <w:rFonts w:ascii="Arial" w:hAnsi="Arial" w:cs="Arial"/>
          <w:color w:val="000000"/>
          <w:sz w:val="20"/>
          <w:szCs w:val="24"/>
        </w:rPr>
        <w:t>Глава</w:t>
      </w:r>
      <w:r w:rsidR="008E4E3F" w:rsidRPr="00017DB2">
        <w:rPr>
          <w:rFonts w:ascii="Arial" w:hAnsi="Arial" w:cs="Arial"/>
          <w:color w:val="000000"/>
          <w:sz w:val="20"/>
          <w:szCs w:val="24"/>
        </w:rPr>
        <w:t xml:space="preserve"> </w:t>
      </w:r>
      <w:r w:rsidRPr="00017DB2">
        <w:rPr>
          <w:rFonts w:ascii="Arial" w:hAnsi="Arial" w:cs="Arial"/>
          <w:color w:val="000000"/>
          <w:sz w:val="20"/>
          <w:szCs w:val="24"/>
        </w:rPr>
        <w:t>Мариинско-Посадкого</w:t>
      </w:r>
      <w:r w:rsidR="008E4E3F" w:rsidRPr="00017DB2">
        <w:rPr>
          <w:rFonts w:ascii="Arial" w:hAnsi="Arial" w:cs="Arial"/>
          <w:color w:val="000000"/>
          <w:sz w:val="20"/>
          <w:szCs w:val="24"/>
        </w:rPr>
        <w:t xml:space="preserve"> </w:t>
      </w:r>
      <w:r w:rsidRPr="00017DB2">
        <w:rPr>
          <w:rFonts w:ascii="Arial" w:hAnsi="Arial" w:cs="Arial"/>
          <w:color w:val="000000"/>
          <w:sz w:val="20"/>
          <w:szCs w:val="24"/>
        </w:rPr>
        <w:t>района</w:t>
      </w:r>
      <w:r w:rsidR="008E4E3F" w:rsidRPr="00017DB2">
        <w:rPr>
          <w:rFonts w:ascii="Arial" w:hAnsi="Arial" w:cs="Arial"/>
          <w:color w:val="000000"/>
          <w:sz w:val="20"/>
          <w:szCs w:val="24"/>
        </w:rPr>
        <w:t xml:space="preserve"> </w:t>
      </w:r>
      <w:r w:rsidR="00600047">
        <w:rPr>
          <w:rFonts w:ascii="Arial" w:hAnsi="Arial" w:cs="Arial"/>
          <w:color w:val="000000"/>
          <w:sz w:val="20"/>
          <w:szCs w:val="24"/>
        </w:rPr>
        <w:tab/>
      </w:r>
      <w:r w:rsidR="00600047">
        <w:rPr>
          <w:rFonts w:ascii="Arial" w:hAnsi="Arial" w:cs="Arial"/>
          <w:color w:val="000000"/>
          <w:sz w:val="20"/>
          <w:szCs w:val="24"/>
        </w:rPr>
        <w:tab/>
      </w:r>
      <w:r w:rsidR="00600047">
        <w:rPr>
          <w:rFonts w:ascii="Arial" w:hAnsi="Arial" w:cs="Arial"/>
          <w:color w:val="000000"/>
          <w:sz w:val="20"/>
          <w:szCs w:val="24"/>
        </w:rPr>
        <w:tab/>
      </w:r>
      <w:r w:rsidRPr="00017DB2">
        <w:rPr>
          <w:rFonts w:ascii="Arial" w:hAnsi="Arial" w:cs="Arial"/>
          <w:color w:val="000000"/>
          <w:sz w:val="20"/>
          <w:szCs w:val="24"/>
        </w:rPr>
        <w:t>В.В.Петров</w:t>
      </w:r>
      <w:r w:rsidR="008E4E3F" w:rsidRPr="00017DB2">
        <w:rPr>
          <w:rFonts w:ascii="Arial" w:hAnsi="Arial" w:cs="Arial"/>
          <w:color w:val="000000"/>
          <w:sz w:val="20"/>
          <w:szCs w:val="24"/>
        </w:rPr>
        <w:t xml:space="preserve"> </w:t>
      </w:r>
    </w:p>
    <w:p w:rsidR="00600047" w:rsidRPr="00017DB2" w:rsidRDefault="00600047" w:rsidP="00017DB2">
      <w:pPr>
        <w:pStyle w:val="af1"/>
        <w:jc w:val="left"/>
        <w:rPr>
          <w:rFonts w:ascii="Arial" w:hAnsi="Arial" w:cs="Arial"/>
          <w:color w:val="000000"/>
          <w:sz w:val="20"/>
          <w:szCs w:val="24"/>
        </w:rPr>
      </w:pPr>
    </w:p>
    <w:p w:rsidR="00F02B2C" w:rsidRPr="00017DB2" w:rsidRDefault="00F02B2C" w:rsidP="00017DB2">
      <w:pPr>
        <w:pStyle w:val="af1"/>
        <w:jc w:val="left"/>
        <w:rPr>
          <w:rFonts w:ascii="Arial" w:hAnsi="Arial" w:cs="Arial"/>
          <w:color w:val="000000"/>
          <w:sz w:val="20"/>
          <w:szCs w:val="18"/>
        </w:rPr>
      </w:pPr>
    </w:p>
    <w:tbl>
      <w:tblPr>
        <w:tblW w:w="5000" w:type="pct"/>
        <w:tblLook w:val="0000"/>
      </w:tblPr>
      <w:tblGrid>
        <w:gridCol w:w="6843"/>
        <w:gridCol w:w="2484"/>
        <w:gridCol w:w="6028"/>
      </w:tblGrid>
      <w:tr w:rsidR="00F02B2C" w:rsidRPr="00017DB2" w:rsidTr="00217D1C">
        <w:tc>
          <w:tcPr>
            <w:tcW w:w="2228" w:type="pct"/>
            <w:vAlign w:val="center"/>
          </w:tcPr>
          <w:p w:rsidR="00F02B2C" w:rsidRPr="00017DB2" w:rsidRDefault="00F02B2C" w:rsidP="00217D1C">
            <w:pPr>
              <w:ind w:right="-512"/>
              <w:jc w:val="center"/>
              <w:rPr>
                <w:rFonts w:ascii="Arial" w:hAnsi="Arial" w:cs="Arial"/>
                <w:b/>
                <w:color w:val="000000"/>
                <w:sz w:val="20"/>
                <w:szCs w:val="26"/>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w:t>
            </w:r>
            <w:r w:rsidR="00017DB2" w:rsidRPr="00017DB2">
              <w:rPr>
                <w:rFonts w:ascii="Arial" w:hAnsi="Arial" w:cs="Arial"/>
                <w:b/>
                <w:color w:val="000000"/>
                <w:sz w:val="20"/>
              </w:rPr>
              <w:t>ă</w:t>
            </w:r>
            <w:r w:rsidRPr="00017DB2">
              <w:rPr>
                <w:rFonts w:ascii="Arial" w:hAnsi="Arial" w:cs="Arial"/>
                <w:b/>
                <w:color w:val="000000"/>
                <w:sz w:val="20"/>
              </w:rPr>
              <w:t>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район</w:t>
            </w:r>
            <w:r w:rsidR="00017DB2" w:rsidRPr="00017DB2">
              <w:rPr>
                <w:rFonts w:ascii="Arial" w:hAnsi="Arial" w:cs="Arial"/>
                <w:b/>
                <w:color w:val="000000"/>
                <w:sz w:val="20"/>
              </w:rPr>
              <w:t>ĕ</w:t>
            </w:r>
            <w:r w:rsidRPr="00017DB2">
              <w:rPr>
                <w:rFonts w:ascii="Arial" w:hAnsi="Arial" w:cs="Arial"/>
                <w:b/>
                <w:color w:val="000000"/>
                <w:sz w:val="20"/>
              </w:rPr>
              <w:t>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депутатсен</w:t>
            </w:r>
            <w:r w:rsidR="008E4E3F" w:rsidRPr="00017DB2">
              <w:rPr>
                <w:rFonts w:ascii="Arial" w:hAnsi="Arial" w:cs="Arial"/>
                <w:b/>
                <w:color w:val="000000"/>
                <w:sz w:val="20"/>
              </w:rPr>
              <w:t xml:space="preserve"> </w:t>
            </w:r>
            <w:r w:rsidRPr="00017DB2">
              <w:rPr>
                <w:rFonts w:ascii="Arial" w:hAnsi="Arial" w:cs="Arial"/>
                <w:b/>
                <w:color w:val="000000"/>
                <w:sz w:val="20"/>
              </w:rPr>
              <w:t>Пух</w:t>
            </w:r>
            <w:r w:rsidR="00017DB2" w:rsidRPr="00017DB2">
              <w:rPr>
                <w:rFonts w:ascii="Arial" w:hAnsi="Arial" w:cs="Arial"/>
                <w:b/>
                <w:color w:val="000000"/>
                <w:sz w:val="20"/>
              </w:rPr>
              <w:t>ă</w:t>
            </w:r>
            <w:r w:rsidRPr="00017DB2">
              <w:rPr>
                <w:rFonts w:ascii="Arial" w:hAnsi="Arial" w:cs="Arial"/>
                <w:b/>
                <w:color w:val="000000"/>
                <w:sz w:val="20"/>
              </w:rPr>
              <w:t>в</w:t>
            </w:r>
            <w:r w:rsidR="00017DB2" w:rsidRPr="00017DB2">
              <w:rPr>
                <w:rFonts w:ascii="Arial" w:hAnsi="Arial" w:cs="Arial"/>
                <w:b/>
                <w:color w:val="000000"/>
                <w:sz w:val="20"/>
              </w:rPr>
              <w:t>ĕ</w:t>
            </w:r>
          </w:p>
          <w:p w:rsidR="00983E5F" w:rsidRPr="00017DB2" w:rsidRDefault="00F02B2C" w:rsidP="00217D1C">
            <w:pPr>
              <w:pStyle w:val="12"/>
              <w:tabs>
                <w:tab w:val="left" w:pos="2329"/>
              </w:tabs>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00017DB2" w:rsidRPr="00017DB2">
              <w:rPr>
                <w:rFonts w:ascii="Arial" w:hAnsi="Arial" w:cs="Arial"/>
                <w:color w:val="000000"/>
                <w:sz w:val="20"/>
              </w:rPr>
              <w:t>Ă</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983E5F"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хули</w:t>
            </w:r>
          </w:p>
          <w:p w:rsidR="00F02B2C" w:rsidRPr="00017DB2" w:rsidRDefault="00F02B2C" w:rsidP="00217D1C">
            <w:pPr>
              <w:ind w:right="-512"/>
              <w:jc w:val="center"/>
              <w:rPr>
                <w:rFonts w:ascii="Arial" w:hAnsi="Arial" w:cs="Arial"/>
                <w:b/>
                <w:bCs/>
                <w:color w:val="000000"/>
                <w:sz w:val="20"/>
                <w:szCs w:val="26"/>
              </w:rPr>
            </w:pPr>
          </w:p>
        </w:tc>
        <w:tc>
          <w:tcPr>
            <w:tcW w:w="809" w:type="pct"/>
            <w:vAlign w:val="center"/>
          </w:tcPr>
          <w:p w:rsidR="00F02B2C" w:rsidRPr="00017DB2" w:rsidRDefault="008E4E3F" w:rsidP="00217D1C">
            <w:pPr>
              <w:ind w:right="-512" w:hanging="783"/>
              <w:jc w:val="center"/>
              <w:rPr>
                <w:rFonts w:ascii="Arial" w:hAnsi="Arial" w:cs="Arial"/>
                <w:b/>
                <w:color w:val="000000"/>
                <w:sz w:val="20"/>
              </w:rPr>
            </w:pPr>
            <w:r w:rsidRPr="00017DB2">
              <w:rPr>
                <w:rFonts w:ascii="Arial" w:hAnsi="Arial" w:cs="Arial"/>
                <w:b/>
                <w:color w:val="000000"/>
                <w:sz w:val="20"/>
              </w:rPr>
              <w:t xml:space="preserve"> </w:t>
            </w:r>
            <w:r w:rsidR="008867C6" w:rsidRPr="001C6C66">
              <w:rPr>
                <w:rFonts w:ascii="Arial" w:hAnsi="Arial" w:cs="Arial"/>
                <w:b/>
                <w:color w:val="000000"/>
                <w:sz w:val="20"/>
              </w:rPr>
              <w:pict>
                <v:shape id="_x0000_i1034" type="#_x0000_t75" style="width:49.5pt;height:48.75pt" fillcolor="window">
                  <v:imagedata r:id="rId108" o:title=""/>
                </v:shape>
              </w:pict>
            </w:r>
          </w:p>
          <w:p w:rsidR="00F02B2C" w:rsidRPr="00017DB2" w:rsidRDefault="00F02B2C" w:rsidP="00217D1C">
            <w:pPr>
              <w:ind w:right="-512"/>
              <w:jc w:val="center"/>
              <w:rPr>
                <w:rFonts w:ascii="Arial" w:hAnsi="Arial" w:cs="Arial"/>
                <w:b/>
                <w:color w:val="000000"/>
                <w:sz w:val="20"/>
              </w:rPr>
            </w:pPr>
          </w:p>
        </w:tc>
        <w:tc>
          <w:tcPr>
            <w:tcW w:w="1963" w:type="pct"/>
            <w:vAlign w:val="center"/>
          </w:tcPr>
          <w:p w:rsidR="00983E5F" w:rsidRPr="00017DB2" w:rsidRDefault="00983E5F" w:rsidP="00217D1C">
            <w:pPr>
              <w:ind w:right="-512"/>
              <w:jc w:val="center"/>
              <w:rPr>
                <w:rFonts w:ascii="Arial" w:hAnsi="Arial" w:cs="Arial"/>
                <w:b/>
                <w:color w:val="000000"/>
                <w:sz w:val="20"/>
              </w:rPr>
            </w:pPr>
          </w:p>
          <w:p w:rsidR="00F02B2C" w:rsidRPr="00017DB2" w:rsidRDefault="00F02B2C" w:rsidP="00217D1C">
            <w:pPr>
              <w:ind w:right="-512"/>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ind w:right="-512"/>
              <w:jc w:val="center"/>
              <w:rPr>
                <w:rFonts w:ascii="Arial" w:hAnsi="Arial" w:cs="Arial"/>
                <w:b/>
                <w:color w:val="000000"/>
                <w:sz w:val="20"/>
              </w:rPr>
            </w:pPr>
            <w:r w:rsidRPr="00017DB2">
              <w:rPr>
                <w:rFonts w:ascii="Arial" w:hAnsi="Arial" w:cs="Arial"/>
                <w:b/>
                <w:color w:val="000000"/>
                <w:sz w:val="20"/>
              </w:rPr>
              <w:t>Мариинско-Посадское</w:t>
            </w:r>
          </w:p>
          <w:p w:rsidR="00983E5F" w:rsidRPr="00017DB2" w:rsidRDefault="00F02B2C" w:rsidP="00217D1C">
            <w:pPr>
              <w:ind w:right="-512"/>
              <w:jc w:val="center"/>
              <w:rPr>
                <w:rFonts w:ascii="Arial" w:hAnsi="Arial" w:cs="Arial"/>
                <w:b/>
                <w:color w:val="000000"/>
                <w:sz w:val="20"/>
              </w:rPr>
            </w:pP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217D1C">
            <w:pPr>
              <w:ind w:right="-512"/>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p>
          <w:p w:rsidR="00983E5F" w:rsidRPr="00017DB2" w:rsidRDefault="008E4E3F" w:rsidP="00217D1C">
            <w:pPr>
              <w:ind w:left="600" w:right="-512"/>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05.10.2020</w:t>
            </w:r>
            <w:r w:rsidRPr="00017DB2">
              <w:rPr>
                <w:rFonts w:ascii="Arial" w:hAnsi="Arial" w:cs="Arial"/>
                <w:b/>
                <w:color w:val="000000"/>
                <w:sz w:val="20"/>
              </w:rPr>
              <w:t xml:space="preserve"> </w:t>
            </w:r>
            <w:r w:rsidR="00F02B2C" w:rsidRPr="00017DB2">
              <w:rPr>
                <w:rFonts w:ascii="Arial" w:hAnsi="Arial" w:cs="Arial"/>
                <w:b/>
                <w:color w:val="000000"/>
                <w:sz w:val="20"/>
              </w:rPr>
              <w:t>№</w:t>
            </w:r>
            <w:r w:rsidRPr="00017DB2">
              <w:rPr>
                <w:rFonts w:ascii="Arial" w:hAnsi="Arial" w:cs="Arial"/>
                <w:b/>
                <w:color w:val="000000"/>
                <w:sz w:val="20"/>
              </w:rPr>
              <w:t xml:space="preserve"> </w:t>
            </w:r>
            <w:r w:rsidR="00F02B2C" w:rsidRPr="00017DB2">
              <w:rPr>
                <w:rFonts w:ascii="Arial" w:hAnsi="Arial" w:cs="Arial"/>
                <w:b/>
                <w:color w:val="000000"/>
                <w:sz w:val="20"/>
              </w:rPr>
              <w:t>С-2/4</w:t>
            </w:r>
          </w:p>
          <w:p w:rsidR="00F02B2C" w:rsidRPr="00017DB2" w:rsidRDefault="00F02B2C" w:rsidP="00217D1C">
            <w:pPr>
              <w:ind w:left="600" w:right="-512"/>
              <w:jc w:val="center"/>
              <w:rPr>
                <w:rFonts w:ascii="Arial" w:hAnsi="Arial" w:cs="Arial"/>
                <w:b/>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tc>
      </w:tr>
    </w:tbl>
    <w:p w:rsidR="00F02B2C" w:rsidRPr="00017DB2" w:rsidRDefault="00F02B2C" w:rsidP="00017DB2">
      <w:pPr>
        <w:ind w:right="-512"/>
        <w:rPr>
          <w:rFonts w:ascii="Arial" w:hAnsi="Arial" w:cs="Arial"/>
          <w:b/>
          <w:color w:val="000000"/>
          <w:sz w:val="20"/>
        </w:rPr>
      </w:pP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внесении</w:t>
      </w:r>
      <w:r w:rsidR="008E4E3F" w:rsidRPr="00017DB2">
        <w:rPr>
          <w:rFonts w:ascii="Arial" w:hAnsi="Arial" w:cs="Arial"/>
          <w:b/>
          <w:color w:val="000000"/>
          <w:sz w:val="20"/>
        </w:rPr>
        <w:t xml:space="preserve"> </w:t>
      </w:r>
      <w:r w:rsidRPr="00017DB2">
        <w:rPr>
          <w:rFonts w:ascii="Arial" w:hAnsi="Arial" w:cs="Arial"/>
          <w:b/>
          <w:color w:val="000000"/>
          <w:sz w:val="20"/>
        </w:rPr>
        <w:t>изменений</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решение</w:t>
      </w:r>
      <w:r w:rsidR="008E4E3F" w:rsidRPr="00017DB2">
        <w:rPr>
          <w:rFonts w:ascii="Arial" w:hAnsi="Arial" w:cs="Arial"/>
          <w:b/>
          <w:color w:val="000000"/>
          <w:sz w:val="20"/>
        </w:rPr>
        <w:t xml:space="preserve"> </w:t>
      </w:r>
    </w:p>
    <w:p w:rsidR="00F02B2C" w:rsidRPr="00017DB2" w:rsidRDefault="00F02B2C" w:rsidP="00017DB2">
      <w:pPr>
        <w:ind w:right="-512"/>
        <w:rPr>
          <w:rFonts w:ascii="Arial" w:hAnsi="Arial" w:cs="Arial"/>
          <w:b/>
          <w:color w:val="000000"/>
          <w:sz w:val="20"/>
        </w:rPr>
      </w:pP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районного</w:t>
      </w:r>
      <w:r w:rsidR="008E4E3F" w:rsidRPr="00017DB2">
        <w:rPr>
          <w:rFonts w:ascii="Arial" w:hAnsi="Arial" w:cs="Arial"/>
          <w:b/>
          <w:color w:val="000000"/>
          <w:sz w:val="20"/>
        </w:rPr>
        <w:t xml:space="preserve"> </w:t>
      </w:r>
    </w:p>
    <w:p w:rsidR="00F02B2C" w:rsidRPr="00017DB2" w:rsidRDefault="00F02B2C" w:rsidP="00017DB2">
      <w:pPr>
        <w:ind w:right="-512"/>
        <w:rPr>
          <w:rFonts w:ascii="Arial" w:hAnsi="Arial" w:cs="Arial"/>
          <w:b/>
          <w:color w:val="000000"/>
          <w:sz w:val="20"/>
        </w:rPr>
      </w:pPr>
      <w:r w:rsidRPr="00017DB2">
        <w:rPr>
          <w:rFonts w:ascii="Arial" w:hAnsi="Arial" w:cs="Arial"/>
          <w:b/>
          <w:color w:val="000000"/>
          <w:sz w:val="20"/>
        </w:rPr>
        <w:t>Собрания</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r w:rsidR="008E4E3F" w:rsidRPr="00017DB2">
        <w:rPr>
          <w:rFonts w:ascii="Arial" w:hAnsi="Arial" w:cs="Arial"/>
          <w:b/>
          <w:color w:val="000000"/>
          <w:sz w:val="20"/>
        </w:rPr>
        <w:t xml:space="preserve"> </w:t>
      </w:r>
      <w:r w:rsidRPr="00017DB2">
        <w:rPr>
          <w:rFonts w:ascii="Arial" w:hAnsi="Arial" w:cs="Arial"/>
          <w:b/>
          <w:color w:val="000000"/>
          <w:sz w:val="20"/>
        </w:rPr>
        <w:t>№</w:t>
      </w:r>
      <w:r w:rsidR="008E4E3F" w:rsidRPr="00017DB2">
        <w:rPr>
          <w:rFonts w:ascii="Arial" w:hAnsi="Arial" w:cs="Arial"/>
          <w:b/>
          <w:color w:val="000000"/>
          <w:sz w:val="20"/>
        </w:rPr>
        <w:t xml:space="preserve"> </w:t>
      </w:r>
      <w:r w:rsidRPr="00017DB2">
        <w:rPr>
          <w:rFonts w:ascii="Arial" w:hAnsi="Arial" w:cs="Arial"/>
          <w:b/>
          <w:color w:val="000000"/>
          <w:sz w:val="20"/>
        </w:rPr>
        <w:t>С-12/1</w:t>
      </w:r>
      <w:r w:rsidR="008E4E3F" w:rsidRPr="00017DB2">
        <w:rPr>
          <w:rFonts w:ascii="Arial" w:hAnsi="Arial" w:cs="Arial"/>
          <w:b/>
          <w:color w:val="000000"/>
          <w:sz w:val="20"/>
        </w:rPr>
        <w:t xml:space="preserve"> </w:t>
      </w:r>
      <w:r w:rsidRPr="00017DB2">
        <w:rPr>
          <w:rFonts w:ascii="Arial" w:hAnsi="Arial" w:cs="Arial"/>
          <w:b/>
          <w:color w:val="000000"/>
          <w:sz w:val="20"/>
        </w:rPr>
        <w:t>от</w:t>
      </w:r>
      <w:r w:rsidR="008E4E3F" w:rsidRPr="00017DB2">
        <w:rPr>
          <w:rFonts w:ascii="Arial" w:hAnsi="Arial" w:cs="Arial"/>
          <w:b/>
          <w:color w:val="000000"/>
          <w:sz w:val="20"/>
        </w:rPr>
        <w:t xml:space="preserve"> </w:t>
      </w:r>
      <w:r w:rsidRPr="00017DB2">
        <w:rPr>
          <w:rFonts w:ascii="Arial" w:hAnsi="Arial" w:cs="Arial"/>
          <w:b/>
          <w:color w:val="000000"/>
          <w:sz w:val="20"/>
        </w:rPr>
        <w:t>18.10.2013</w:t>
      </w:r>
      <w:r w:rsidR="008E4E3F" w:rsidRPr="00017DB2">
        <w:rPr>
          <w:rFonts w:ascii="Arial" w:hAnsi="Arial" w:cs="Arial"/>
          <w:b/>
          <w:color w:val="000000"/>
          <w:sz w:val="20"/>
        </w:rPr>
        <w:t xml:space="preserve"> </w:t>
      </w:r>
      <w:r w:rsidRPr="00017DB2">
        <w:rPr>
          <w:rFonts w:ascii="Arial" w:hAnsi="Arial" w:cs="Arial"/>
          <w:b/>
          <w:color w:val="000000"/>
          <w:sz w:val="20"/>
        </w:rPr>
        <w:t>г.</w:t>
      </w:r>
      <w:r w:rsidR="008E4E3F" w:rsidRPr="00017DB2">
        <w:rPr>
          <w:rFonts w:ascii="Arial" w:hAnsi="Arial" w:cs="Arial"/>
          <w:b/>
          <w:color w:val="000000"/>
          <w:sz w:val="20"/>
        </w:rPr>
        <w:t xml:space="preserve"> </w:t>
      </w:r>
    </w:p>
    <w:p w:rsidR="00F02B2C" w:rsidRPr="00017DB2" w:rsidRDefault="00F02B2C" w:rsidP="00017DB2">
      <w:pPr>
        <w:ind w:right="-512"/>
        <w:rPr>
          <w:rFonts w:ascii="Arial" w:hAnsi="Arial" w:cs="Arial"/>
          <w:b/>
          <w:color w:val="000000"/>
          <w:sz w:val="20"/>
        </w:rPr>
      </w:pPr>
      <w:r w:rsidRPr="00017DB2">
        <w:rPr>
          <w:rFonts w:ascii="Arial" w:hAnsi="Arial" w:cs="Arial"/>
          <w:b/>
          <w:color w:val="000000"/>
          <w:sz w:val="20"/>
        </w:rPr>
        <w:t>«Об</w:t>
      </w:r>
      <w:r w:rsidR="008E4E3F" w:rsidRPr="00017DB2">
        <w:rPr>
          <w:rFonts w:ascii="Arial" w:hAnsi="Arial" w:cs="Arial"/>
          <w:b/>
          <w:color w:val="000000"/>
          <w:sz w:val="20"/>
        </w:rPr>
        <w:t xml:space="preserve"> </w:t>
      </w:r>
      <w:r w:rsidRPr="00017DB2">
        <w:rPr>
          <w:rFonts w:ascii="Arial" w:hAnsi="Arial" w:cs="Arial"/>
          <w:b/>
          <w:color w:val="000000"/>
          <w:sz w:val="20"/>
        </w:rPr>
        <w:t>утверждении</w:t>
      </w:r>
      <w:r w:rsidR="008E4E3F" w:rsidRPr="00017DB2">
        <w:rPr>
          <w:rFonts w:ascii="Arial" w:hAnsi="Arial" w:cs="Arial"/>
          <w:b/>
          <w:color w:val="000000"/>
          <w:sz w:val="20"/>
        </w:rPr>
        <w:t xml:space="preserve"> </w:t>
      </w:r>
      <w:r w:rsidRPr="00017DB2">
        <w:rPr>
          <w:rFonts w:ascii="Arial" w:hAnsi="Arial" w:cs="Arial"/>
          <w:b/>
          <w:color w:val="000000"/>
          <w:sz w:val="20"/>
        </w:rPr>
        <w:t>Положения</w:t>
      </w:r>
      <w:r w:rsidR="008E4E3F" w:rsidRPr="00017DB2">
        <w:rPr>
          <w:rFonts w:ascii="Arial" w:hAnsi="Arial" w:cs="Arial"/>
          <w:b/>
          <w:color w:val="000000"/>
          <w:sz w:val="20"/>
        </w:rPr>
        <w:t xml:space="preserve"> </w:t>
      </w: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регулировании</w:t>
      </w:r>
      <w:r w:rsidR="008E4E3F" w:rsidRPr="00017DB2">
        <w:rPr>
          <w:rFonts w:ascii="Arial" w:hAnsi="Arial" w:cs="Arial"/>
          <w:b/>
          <w:color w:val="000000"/>
          <w:sz w:val="20"/>
        </w:rPr>
        <w:t xml:space="preserve"> </w:t>
      </w:r>
    </w:p>
    <w:p w:rsidR="00F02B2C" w:rsidRPr="00017DB2" w:rsidRDefault="00F02B2C" w:rsidP="00017DB2">
      <w:pPr>
        <w:ind w:right="-512"/>
        <w:rPr>
          <w:rFonts w:ascii="Arial" w:hAnsi="Arial" w:cs="Arial"/>
          <w:b/>
          <w:color w:val="000000"/>
          <w:sz w:val="20"/>
        </w:rPr>
      </w:pPr>
      <w:r w:rsidRPr="00017DB2">
        <w:rPr>
          <w:rFonts w:ascii="Arial" w:hAnsi="Arial" w:cs="Arial"/>
          <w:b/>
          <w:color w:val="000000"/>
          <w:sz w:val="20"/>
        </w:rPr>
        <w:t>бюджетных</w:t>
      </w:r>
      <w:r w:rsidR="008E4E3F" w:rsidRPr="00017DB2">
        <w:rPr>
          <w:rFonts w:ascii="Arial" w:hAnsi="Arial" w:cs="Arial"/>
          <w:b/>
          <w:color w:val="000000"/>
          <w:sz w:val="20"/>
        </w:rPr>
        <w:t xml:space="preserve"> </w:t>
      </w:r>
      <w:r w:rsidRPr="00017DB2">
        <w:rPr>
          <w:rFonts w:ascii="Arial" w:hAnsi="Arial" w:cs="Arial"/>
          <w:b/>
          <w:color w:val="000000"/>
          <w:sz w:val="20"/>
        </w:rPr>
        <w:t>правоотношений</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Мариинско-</w:t>
      </w:r>
    </w:p>
    <w:p w:rsidR="00983E5F" w:rsidRPr="00017DB2" w:rsidRDefault="00F02B2C" w:rsidP="00017DB2">
      <w:pPr>
        <w:ind w:right="-512"/>
        <w:rPr>
          <w:rFonts w:ascii="Arial" w:hAnsi="Arial" w:cs="Arial"/>
          <w:color w:val="000000"/>
          <w:sz w:val="20"/>
        </w:rPr>
      </w:pPr>
      <w:r w:rsidRPr="00017DB2">
        <w:rPr>
          <w:rFonts w:ascii="Arial" w:hAnsi="Arial" w:cs="Arial"/>
          <w:b/>
          <w:color w:val="000000"/>
          <w:sz w:val="20"/>
        </w:rPr>
        <w:t>Посадском</w:t>
      </w:r>
      <w:r w:rsidR="008E4E3F" w:rsidRPr="00017DB2">
        <w:rPr>
          <w:rFonts w:ascii="Arial" w:hAnsi="Arial" w:cs="Arial"/>
          <w:b/>
          <w:color w:val="000000"/>
          <w:sz w:val="20"/>
        </w:rPr>
        <w:t xml:space="preserve"> </w:t>
      </w:r>
      <w:r w:rsidRPr="00017DB2">
        <w:rPr>
          <w:rFonts w:ascii="Arial" w:hAnsi="Arial" w:cs="Arial"/>
          <w:b/>
          <w:color w:val="000000"/>
          <w:sz w:val="20"/>
        </w:rPr>
        <w:t>районе</w:t>
      </w:r>
      <w:r w:rsidR="008E4E3F" w:rsidRPr="00017DB2">
        <w:rPr>
          <w:rFonts w:ascii="Arial" w:hAnsi="Arial" w:cs="Arial"/>
          <w:b/>
          <w:color w:val="000000"/>
          <w:sz w:val="20"/>
        </w:rPr>
        <w:t xml:space="preserve"> </w:t>
      </w:r>
      <w:r w:rsidRPr="00017DB2">
        <w:rPr>
          <w:rFonts w:ascii="Arial" w:hAnsi="Arial" w:cs="Arial"/>
          <w:b/>
          <w:color w:val="000000"/>
          <w:sz w:val="20"/>
        </w:rPr>
        <w:t>Чувашской</w:t>
      </w:r>
      <w:r w:rsidR="008E4E3F" w:rsidRPr="00017DB2">
        <w:rPr>
          <w:rFonts w:ascii="Arial" w:hAnsi="Arial" w:cs="Arial"/>
          <w:b/>
          <w:color w:val="000000"/>
          <w:sz w:val="20"/>
        </w:rPr>
        <w:t xml:space="preserve"> </w:t>
      </w:r>
      <w:r w:rsidRPr="00017DB2">
        <w:rPr>
          <w:rFonts w:ascii="Arial" w:hAnsi="Arial" w:cs="Arial"/>
          <w:b/>
          <w:color w:val="000000"/>
          <w:sz w:val="20"/>
        </w:rPr>
        <w:t>Республики»</w:t>
      </w:r>
    </w:p>
    <w:p w:rsidR="00600047" w:rsidRDefault="00600047" w:rsidP="00017DB2">
      <w:pPr>
        <w:ind w:right="28" w:firstLine="900"/>
        <w:jc w:val="both"/>
        <w:rPr>
          <w:rFonts w:ascii="Arial" w:hAnsi="Arial" w:cs="Arial"/>
          <w:color w:val="000000"/>
          <w:sz w:val="20"/>
        </w:rPr>
      </w:pPr>
    </w:p>
    <w:p w:rsidR="00F02B2C" w:rsidRPr="00017DB2" w:rsidRDefault="00F02B2C" w:rsidP="00017DB2">
      <w:pPr>
        <w:ind w:right="28" w:firstLine="900"/>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Федеральным</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27</w:t>
      </w:r>
      <w:r w:rsidR="008E4E3F" w:rsidRPr="00017DB2">
        <w:rPr>
          <w:rFonts w:ascii="Arial" w:hAnsi="Arial" w:cs="Arial"/>
          <w:color w:val="000000"/>
          <w:sz w:val="20"/>
        </w:rPr>
        <w:t xml:space="preserve"> </w:t>
      </w:r>
      <w:r w:rsidRPr="00017DB2">
        <w:rPr>
          <w:rFonts w:ascii="Arial" w:hAnsi="Arial" w:cs="Arial"/>
          <w:color w:val="000000"/>
          <w:sz w:val="20"/>
        </w:rPr>
        <w:t>декабря</w:t>
      </w:r>
      <w:r w:rsidR="008E4E3F" w:rsidRPr="00017DB2">
        <w:rPr>
          <w:rFonts w:ascii="Arial" w:hAnsi="Arial" w:cs="Arial"/>
          <w:color w:val="000000"/>
          <w:sz w:val="20"/>
        </w:rPr>
        <w:t xml:space="preserve"> </w:t>
      </w:r>
      <w:r w:rsidRPr="00017DB2">
        <w:rPr>
          <w:rFonts w:ascii="Arial" w:hAnsi="Arial" w:cs="Arial"/>
          <w:color w:val="000000"/>
          <w:sz w:val="20"/>
        </w:rPr>
        <w:t>2019</w:t>
      </w:r>
      <w:r w:rsidR="008E4E3F" w:rsidRPr="00017DB2">
        <w:rPr>
          <w:rFonts w:ascii="Arial" w:hAnsi="Arial" w:cs="Arial"/>
          <w:color w:val="000000"/>
          <w:sz w:val="20"/>
        </w:rPr>
        <w:t xml:space="preserve"> </w:t>
      </w: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479-ФЗ</w:t>
      </w:r>
      <w:r w:rsidRPr="00017DB2">
        <w:rPr>
          <w:rFonts w:ascii="Arial" w:hAnsi="Arial" w:cs="Arial"/>
          <w:color w:val="000000"/>
          <w:sz w:val="20"/>
        </w:rPr>
        <w:b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Бюджетный</w:t>
      </w:r>
      <w:r w:rsidR="008E4E3F" w:rsidRPr="00017DB2">
        <w:rPr>
          <w:rFonts w:ascii="Arial" w:hAnsi="Arial" w:cs="Arial"/>
          <w:color w:val="000000"/>
          <w:sz w:val="20"/>
        </w:rPr>
        <w:t xml:space="preserve"> </w:t>
      </w:r>
      <w:r w:rsidRPr="00017DB2">
        <w:rPr>
          <w:rFonts w:ascii="Arial" w:hAnsi="Arial" w:cs="Arial"/>
          <w:color w:val="000000"/>
          <w:sz w:val="20"/>
        </w:rPr>
        <w:t>кодекс</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части</w:t>
      </w:r>
      <w:r w:rsidR="008E4E3F" w:rsidRPr="00017DB2">
        <w:rPr>
          <w:rFonts w:ascii="Arial" w:hAnsi="Arial" w:cs="Arial"/>
          <w:color w:val="000000"/>
          <w:sz w:val="20"/>
        </w:rPr>
        <w:t xml:space="preserve"> </w:t>
      </w:r>
      <w:r w:rsidRPr="00017DB2">
        <w:rPr>
          <w:rFonts w:ascii="Arial" w:hAnsi="Arial" w:cs="Arial"/>
          <w:color w:val="000000"/>
          <w:sz w:val="20"/>
        </w:rPr>
        <w:t>казначейского</w:t>
      </w:r>
      <w:r w:rsidR="008E4E3F" w:rsidRPr="00017DB2">
        <w:rPr>
          <w:rFonts w:ascii="Arial" w:hAnsi="Arial" w:cs="Arial"/>
          <w:color w:val="000000"/>
          <w:sz w:val="20"/>
        </w:rPr>
        <w:t xml:space="preserve"> </w:t>
      </w:r>
      <w:r w:rsidRPr="00017DB2">
        <w:rPr>
          <w:rFonts w:ascii="Arial" w:hAnsi="Arial" w:cs="Arial"/>
          <w:color w:val="000000"/>
          <w:sz w:val="20"/>
        </w:rPr>
        <w:t>обслуживания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системы</w:t>
      </w:r>
      <w:r w:rsidR="008E4E3F" w:rsidRPr="00017DB2">
        <w:rPr>
          <w:rFonts w:ascii="Arial" w:hAnsi="Arial" w:cs="Arial"/>
          <w:color w:val="000000"/>
          <w:sz w:val="20"/>
        </w:rPr>
        <w:t xml:space="preserve"> </w:t>
      </w:r>
      <w:r w:rsidRPr="00017DB2">
        <w:rPr>
          <w:rFonts w:ascii="Arial" w:hAnsi="Arial" w:cs="Arial"/>
          <w:color w:val="000000"/>
          <w:sz w:val="20"/>
        </w:rPr>
        <w:t>казначейских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Законами</w:t>
      </w:r>
      <w:r w:rsidR="008E4E3F" w:rsidRPr="00017DB2">
        <w:rPr>
          <w:rFonts w:ascii="Arial" w:hAnsi="Arial" w:cs="Arial"/>
          <w:color w:val="000000"/>
          <w:sz w:val="20"/>
        </w:rPr>
        <w:t xml:space="preserve"> </w:t>
      </w:r>
      <w:r w:rsidRPr="00017DB2">
        <w:rPr>
          <w:rFonts w:ascii="Arial" w:hAnsi="Arial" w:cs="Arial"/>
          <w:color w:val="000000"/>
          <w:sz w:val="20"/>
        </w:rPr>
        <w:t>Ч</w:t>
      </w:r>
      <w:r w:rsidRPr="00017DB2">
        <w:rPr>
          <w:rFonts w:ascii="Arial" w:hAnsi="Arial" w:cs="Arial"/>
          <w:color w:val="000000"/>
          <w:sz w:val="20"/>
        </w:rPr>
        <w:t>у</w:t>
      </w:r>
      <w:r w:rsidRPr="00017DB2">
        <w:rPr>
          <w:rFonts w:ascii="Arial" w:hAnsi="Arial" w:cs="Arial"/>
          <w:color w:val="000000"/>
          <w:sz w:val="20"/>
        </w:rPr>
        <w:t>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26</w:t>
      </w:r>
      <w:r w:rsidR="008E4E3F" w:rsidRPr="00017DB2">
        <w:rPr>
          <w:rFonts w:ascii="Arial" w:hAnsi="Arial" w:cs="Arial"/>
          <w:color w:val="000000"/>
          <w:sz w:val="20"/>
        </w:rPr>
        <w:t xml:space="preserve"> </w:t>
      </w:r>
      <w:r w:rsidRPr="00017DB2">
        <w:rPr>
          <w:rFonts w:ascii="Arial" w:hAnsi="Arial" w:cs="Arial"/>
          <w:color w:val="000000"/>
          <w:sz w:val="20"/>
        </w:rPr>
        <w:t>мая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46</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14</w:t>
      </w:r>
      <w:r w:rsidR="008E4E3F" w:rsidRPr="00017DB2">
        <w:rPr>
          <w:rFonts w:ascii="Arial" w:hAnsi="Arial" w:cs="Arial"/>
          <w:color w:val="000000"/>
          <w:sz w:val="20"/>
        </w:rPr>
        <w:t xml:space="preserve"> </w:t>
      </w:r>
      <w:r w:rsidRPr="00017DB2">
        <w:rPr>
          <w:rFonts w:ascii="Arial" w:hAnsi="Arial" w:cs="Arial"/>
          <w:color w:val="000000"/>
          <w:sz w:val="20"/>
        </w:rPr>
        <w:t>июля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внесении</w:t>
      </w:r>
      <w:r w:rsidR="008E4E3F" w:rsidRPr="00017DB2">
        <w:rPr>
          <w:rFonts w:ascii="Arial" w:hAnsi="Arial" w:cs="Arial"/>
          <w:color w:val="000000"/>
          <w:sz w:val="20"/>
        </w:rPr>
        <w:t xml:space="preserve"> </w:t>
      </w:r>
      <w:r w:rsidRPr="00017DB2">
        <w:rPr>
          <w:rFonts w:ascii="Arial" w:hAnsi="Arial" w:cs="Arial"/>
          <w:color w:val="000000"/>
          <w:sz w:val="20"/>
        </w:rPr>
        <w:t>изменений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закон</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регулировании</w:t>
      </w:r>
      <w:r w:rsidR="008E4E3F" w:rsidRPr="00017DB2">
        <w:rPr>
          <w:rFonts w:ascii="Arial" w:hAnsi="Arial" w:cs="Arial"/>
          <w:color w:val="000000"/>
          <w:sz w:val="20"/>
        </w:rPr>
        <w:t xml:space="preserve"> </w:t>
      </w:r>
      <w:r w:rsidRPr="00017DB2">
        <w:rPr>
          <w:rFonts w:ascii="Arial" w:hAnsi="Arial" w:cs="Arial"/>
          <w:color w:val="000000"/>
          <w:sz w:val="20"/>
        </w:rPr>
        <w:t>бюджетных</w:t>
      </w:r>
      <w:r w:rsidR="008E4E3F" w:rsidRPr="00017DB2">
        <w:rPr>
          <w:rFonts w:ascii="Arial" w:hAnsi="Arial" w:cs="Arial"/>
          <w:color w:val="000000"/>
          <w:sz w:val="20"/>
        </w:rPr>
        <w:t xml:space="preserve"> </w:t>
      </w:r>
      <w:r w:rsidRPr="00017DB2">
        <w:rPr>
          <w:rFonts w:ascii="Arial" w:hAnsi="Arial" w:cs="Arial"/>
          <w:color w:val="000000"/>
          <w:sz w:val="20"/>
        </w:rPr>
        <w:t>правоотношений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p>
    <w:p w:rsidR="00F02B2C" w:rsidRPr="00017DB2" w:rsidRDefault="00F02B2C" w:rsidP="00017DB2">
      <w:pPr>
        <w:ind w:right="28" w:firstLine="900"/>
        <w:jc w:val="center"/>
        <w:rPr>
          <w:rFonts w:ascii="Arial" w:hAnsi="Arial" w:cs="Arial"/>
          <w:b/>
          <w:color w:val="000000"/>
          <w:sz w:val="20"/>
        </w:rPr>
      </w:pPr>
      <w:r w:rsidRPr="00017DB2">
        <w:rPr>
          <w:rFonts w:ascii="Arial" w:hAnsi="Arial" w:cs="Arial"/>
          <w:b/>
          <w:color w:val="000000"/>
          <w:sz w:val="20"/>
        </w:rPr>
        <w:t>Мариинско-Посадское</w:t>
      </w:r>
      <w:r w:rsidR="008E4E3F" w:rsidRPr="00017DB2">
        <w:rPr>
          <w:rFonts w:ascii="Arial" w:hAnsi="Arial" w:cs="Arial"/>
          <w:b/>
          <w:color w:val="000000"/>
          <w:sz w:val="20"/>
        </w:rPr>
        <w:t xml:space="preserve"> </w:t>
      </w: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F02B2C" w:rsidRPr="00017DB2" w:rsidRDefault="00F02B2C" w:rsidP="00017DB2">
      <w:pPr>
        <w:ind w:right="28" w:firstLine="900"/>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л</w:t>
      </w:r>
      <w:r w:rsidR="008E4E3F" w:rsidRPr="00017DB2">
        <w:rPr>
          <w:rFonts w:ascii="Arial" w:hAnsi="Arial" w:cs="Arial"/>
          <w:b/>
          <w:color w:val="000000"/>
          <w:sz w:val="20"/>
        </w:rPr>
        <w:t xml:space="preserve"> </w:t>
      </w:r>
      <w:r w:rsidRPr="00017DB2">
        <w:rPr>
          <w:rFonts w:ascii="Arial" w:hAnsi="Arial" w:cs="Arial"/>
          <w:b/>
          <w:color w:val="000000"/>
          <w:sz w:val="20"/>
        </w:rPr>
        <w:t>о:</w:t>
      </w:r>
    </w:p>
    <w:p w:rsidR="00F02B2C" w:rsidRPr="00017DB2" w:rsidRDefault="00F02B2C" w:rsidP="00017DB2">
      <w:pPr>
        <w:numPr>
          <w:ilvl w:val="0"/>
          <w:numId w:val="40"/>
        </w:numPr>
        <w:ind w:left="0" w:right="28" w:firstLine="709"/>
        <w:jc w:val="both"/>
        <w:rPr>
          <w:rFonts w:ascii="Arial" w:hAnsi="Arial" w:cs="Arial"/>
          <w:color w:val="000000"/>
          <w:sz w:val="20"/>
        </w:rPr>
      </w:pPr>
      <w:r w:rsidRPr="00017DB2">
        <w:rPr>
          <w:rFonts w:ascii="Arial" w:hAnsi="Arial" w:cs="Arial"/>
          <w:color w:val="000000"/>
          <w:sz w:val="20"/>
        </w:rPr>
        <w:t>Внести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18.10.2013</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С-12/1</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утверждении</w:t>
      </w:r>
      <w:r w:rsidR="008E4E3F" w:rsidRPr="00017DB2">
        <w:rPr>
          <w:rFonts w:ascii="Arial" w:hAnsi="Arial" w:cs="Arial"/>
          <w:color w:val="000000"/>
          <w:sz w:val="20"/>
        </w:rPr>
        <w:t xml:space="preserve"> </w:t>
      </w:r>
      <w:r w:rsidRPr="00017DB2">
        <w:rPr>
          <w:rFonts w:ascii="Arial" w:hAnsi="Arial" w:cs="Arial"/>
          <w:color w:val="000000"/>
          <w:sz w:val="20"/>
        </w:rPr>
        <w:t>Положения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регулир</w:t>
      </w:r>
      <w:r w:rsidRPr="00017DB2">
        <w:rPr>
          <w:rFonts w:ascii="Arial" w:hAnsi="Arial" w:cs="Arial"/>
          <w:color w:val="000000"/>
          <w:sz w:val="20"/>
        </w:rPr>
        <w:t>о</w:t>
      </w:r>
      <w:r w:rsidRPr="00017DB2">
        <w:rPr>
          <w:rFonts w:ascii="Arial" w:hAnsi="Arial" w:cs="Arial"/>
          <w:color w:val="000000"/>
          <w:sz w:val="20"/>
        </w:rPr>
        <w:t>вании</w:t>
      </w:r>
      <w:r w:rsidR="008E4E3F" w:rsidRPr="00017DB2">
        <w:rPr>
          <w:rFonts w:ascii="Arial" w:hAnsi="Arial" w:cs="Arial"/>
          <w:color w:val="000000"/>
          <w:sz w:val="20"/>
        </w:rPr>
        <w:t xml:space="preserve"> </w:t>
      </w:r>
      <w:r w:rsidRPr="00017DB2">
        <w:rPr>
          <w:rFonts w:ascii="Arial" w:hAnsi="Arial" w:cs="Arial"/>
          <w:color w:val="000000"/>
          <w:sz w:val="20"/>
        </w:rPr>
        <w:t>бюджетных</w:t>
      </w:r>
      <w:r w:rsidR="008E4E3F" w:rsidRPr="00017DB2">
        <w:rPr>
          <w:rFonts w:ascii="Arial" w:hAnsi="Arial" w:cs="Arial"/>
          <w:color w:val="000000"/>
          <w:sz w:val="20"/>
        </w:rPr>
        <w:t xml:space="preserve"> </w:t>
      </w:r>
      <w:r w:rsidRPr="00017DB2">
        <w:rPr>
          <w:rFonts w:ascii="Arial" w:hAnsi="Arial" w:cs="Arial"/>
          <w:color w:val="000000"/>
          <w:sz w:val="20"/>
        </w:rPr>
        <w:t>правоотношений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Мариинско-Посадском</w:t>
      </w:r>
      <w:r w:rsidR="008E4E3F" w:rsidRPr="00017DB2">
        <w:rPr>
          <w:rFonts w:ascii="Arial" w:hAnsi="Arial" w:cs="Arial"/>
          <w:color w:val="000000"/>
          <w:sz w:val="20"/>
        </w:rPr>
        <w:t xml:space="preserve"> </w:t>
      </w:r>
      <w:r w:rsidRPr="00017DB2">
        <w:rPr>
          <w:rFonts w:ascii="Arial" w:hAnsi="Arial" w:cs="Arial"/>
          <w:color w:val="000000"/>
          <w:sz w:val="20"/>
        </w:rPr>
        <w:t>районе</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изменениями,</w:t>
      </w:r>
      <w:r w:rsidR="008E4E3F" w:rsidRPr="00017DB2">
        <w:rPr>
          <w:rFonts w:ascii="Arial" w:hAnsi="Arial" w:cs="Arial"/>
          <w:color w:val="000000"/>
          <w:sz w:val="20"/>
        </w:rPr>
        <w:t xml:space="preserve"> </w:t>
      </w:r>
      <w:r w:rsidRPr="00017DB2">
        <w:rPr>
          <w:rFonts w:ascii="Arial" w:hAnsi="Arial" w:cs="Arial"/>
          <w:color w:val="000000"/>
          <w:sz w:val="20"/>
        </w:rPr>
        <w:t>внесенными</w:t>
      </w:r>
      <w:r w:rsidR="008E4E3F" w:rsidRPr="00017DB2">
        <w:rPr>
          <w:rFonts w:ascii="Arial" w:hAnsi="Arial" w:cs="Arial"/>
          <w:color w:val="000000"/>
          <w:sz w:val="20"/>
        </w:rPr>
        <w:t xml:space="preserve"> </w:t>
      </w:r>
      <w:r w:rsidRPr="00017DB2">
        <w:rPr>
          <w:rFonts w:ascii="Arial" w:hAnsi="Arial" w:cs="Arial"/>
          <w:color w:val="000000"/>
          <w:sz w:val="20"/>
        </w:rPr>
        <w:t>решениями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lastRenderedPageBreak/>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27.03.2014</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С-5/2;</w:t>
      </w:r>
      <w:r w:rsidR="008E4E3F" w:rsidRPr="00017DB2">
        <w:rPr>
          <w:rFonts w:ascii="Arial" w:hAnsi="Arial" w:cs="Arial"/>
          <w:color w:val="000000"/>
          <w:sz w:val="20"/>
        </w:rPr>
        <w:t xml:space="preserve"> </w:t>
      </w:r>
      <w:r w:rsidRPr="00017DB2">
        <w:rPr>
          <w:rFonts w:ascii="Arial" w:hAnsi="Arial" w:cs="Arial"/>
          <w:color w:val="000000"/>
          <w:sz w:val="20"/>
        </w:rPr>
        <w:t>25.11.2014</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С-14/1;</w:t>
      </w:r>
      <w:r w:rsidR="008E4E3F" w:rsidRPr="00017DB2">
        <w:rPr>
          <w:rFonts w:ascii="Arial" w:hAnsi="Arial" w:cs="Arial"/>
          <w:color w:val="000000"/>
          <w:sz w:val="20"/>
        </w:rPr>
        <w:t xml:space="preserve"> </w:t>
      </w:r>
      <w:r w:rsidRPr="00017DB2">
        <w:rPr>
          <w:rFonts w:ascii="Arial" w:hAnsi="Arial" w:cs="Arial"/>
          <w:color w:val="000000"/>
          <w:sz w:val="20"/>
        </w:rPr>
        <w:t>29.06.2015</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С-7/1;</w:t>
      </w:r>
      <w:r w:rsidR="008E4E3F" w:rsidRPr="00017DB2">
        <w:rPr>
          <w:rFonts w:ascii="Arial" w:hAnsi="Arial" w:cs="Arial"/>
          <w:color w:val="000000"/>
          <w:sz w:val="20"/>
        </w:rPr>
        <w:t xml:space="preserve"> </w:t>
      </w:r>
      <w:r w:rsidRPr="00017DB2">
        <w:rPr>
          <w:rFonts w:ascii="Arial" w:hAnsi="Arial" w:cs="Arial"/>
          <w:color w:val="000000"/>
          <w:sz w:val="20"/>
        </w:rPr>
        <w:t>29.06.2015</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С-7/2;</w:t>
      </w:r>
      <w:r w:rsidR="008E4E3F" w:rsidRPr="00017DB2">
        <w:rPr>
          <w:rFonts w:ascii="Arial" w:hAnsi="Arial" w:cs="Arial"/>
          <w:color w:val="000000"/>
          <w:sz w:val="20"/>
        </w:rPr>
        <w:t xml:space="preserve"> </w:t>
      </w:r>
      <w:r w:rsidRPr="00017DB2">
        <w:rPr>
          <w:rFonts w:ascii="Arial" w:hAnsi="Arial" w:cs="Arial"/>
          <w:color w:val="000000"/>
          <w:sz w:val="20"/>
        </w:rPr>
        <w:t>14.10.2015</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С-2/4;</w:t>
      </w:r>
      <w:r w:rsidR="008E4E3F" w:rsidRPr="00017DB2">
        <w:rPr>
          <w:rFonts w:ascii="Arial" w:hAnsi="Arial" w:cs="Arial"/>
          <w:color w:val="000000"/>
          <w:sz w:val="20"/>
        </w:rPr>
        <w:t xml:space="preserve"> </w:t>
      </w:r>
      <w:r w:rsidRPr="00017DB2">
        <w:rPr>
          <w:rFonts w:ascii="Arial" w:hAnsi="Arial" w:cs="Arial"/>
          <w:color w:val="000000"/>
          <w:sz w:val="20"/>
        </w:rPr>
        <w:t>27.07.2016</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С-9/2;</w:t>
      </w:r>
      <w:r w:rsidR="008E4E3F" w:rsidRPr="00017DB2">
        <w:rPr>
          <w:rFonts w:ascii="Arial" w:hAnsi="Arial" w:cs="Arial"/>
          <w:color w:val="000000"/>
          <w:sz w:val="20"/>
        </w:rPr>
        <w:t xml:space="preserve"> </w:t>
      </w:r>
      <w:r w:rsidRPr="00017DB2">
        <w:rPr>
          <w:rFonts w:ascii="Arial" w:hAnsi="Arial" w:cs="Arial"/>
          <w:color w:val="000000"/>
          <w:sz w:val="20"/>
        </w:rPr>
        <w:t>26.12.2016</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С-14/2;</w:t>
      </w:r>
      <w:r w:rsidR="008E4E3F" w:rsidRPr="00017DB2">
        <w:rPr>
          <w:rFonts w:ascii="Arial" w:hAnsi="Arial" w:cs="Arial"/>
          <w:color w:val="000000"/>
          <w:sz w:val="20"/>
        </w:rPr>
        <w:t xml:space="preserve"> </w:t>
      </w:r>
      <w:r w:rsidRPr="00017DB2">
        <w:rPr>
          <w:rFonts w:ascii="Arial" w:hAnsi="Arial" w:cs="Arial"/>
          <w:color w:val="000000"/>
          <w:sz w:val="20"/>
        </w:rPr>
        <w:t>30.10.2017</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С-11/1;</w:t>
      </w:r>
      <w:r w:rsidR="008E4E3F" w:rsidRPr="00017DB2">
        <w:rPr>
          <w:rFonts w:ascii="Arial" w:hAnsi="Arial" w:cs="Arial"/>
          <w:color w:val="000000"/>
          <w:sz w:val="20"/>
        </w:rPr>
        <w:t xml:space="preserve"> </w:t>
      </w:r>
      <w:r w:rsidRPr="00017DB2">
        <w:rPr>
          <w:rFonts w:ascii="Arial" w:hAnsi="Arial" w:cs="Arial"/>
          <w:color w:val="000000"/>
          <w:sz w:val="20"/>
        </w:rPr>
        <w:t>20.06.2018</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С-7/4;</w:t>
      </w:r>
      <w:r w:rsidR="008E4E3F" w:rsidRPr="00017DB2">
        <w:rPr>
          <w:rFonts w:ascii="Arial" w:hAnsi="Arial" w:cs="Arial"/>
          <w:color w:val="000000"/>
          <w:sz w:val="20"/>
        </w:rPr>
        <w:t xml:space="preserve"> </w:t>
      </w:r>
      <w:r w:rsidRPr="00017DB2">
        <w:rPr>
          <w:rFonts w:ascii="Arial" w:hAnsi="Arial" w:cs="Arial"/>
          <w:color w:val="000000"/>
          <w:sz w:val="20"/>
        </w:rPr>
        <w:t>27.02.2019</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С-2/2;</w:t>
      </w:r>
      <w:r w:rsidR="008E4E3F" w:rsidRPr="00017DB2">
        <w:rPr>
          <w:rFonts w:ascii="Arial" w:hAnsi="Arial" w:cs="Arial"/>
          <w:color w:val="000000"/>
          <w:sz w:val="20"/>
        </w:rPr>
        <w:t xml:space="preserve"> </w:t>
      </w:r>
      <w:r w:rsidRPr="00017DB2">
        <w:rPr>
          <w:rFonts w:ascii="Arial" w:hAnsi="Arial" w:cs="Arial"/>
          <w:color w:val="000000"/>
          <w:sz w:val="20"/>
        </w:rPr>
        <w:t>24.03.2020</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С-2/2;</w:t>
      </w:r>
      <w:r w:rsidR="008E4E3F" w:rsidRPr="00017DB2">
        <w:rPr>
          <w:rFonts w:ascii="Arial" w:hAnsi="Arial" w:cs="Arial"/>
          <w:color w:val="000000"/>
          <w:sz w:val="20"/>
        </w:rPr>
        <w:t xml:space="preserve"> </w:t>
      </w:r>
      <w:r w:rsidRPr="00017DB2">
        <w:rPr>
          <w:rFonts w:ascii="Arial" w:hAnsi="Arial" w:cs="Arial"/>
          <w:color w:val="000000"/>
          <w:sz w:val="20"/>
        </w:rPr>
        <w:t>23.06.2020</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С-4/3)</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изменения:</w:t>
      </w:r>
    </w:p>
    <w:p w:rsidR="00F02B2C" w:rsidRPr="00017DB2" w:rsidRDefault="00F02B2C" w:rsidP="00017DB2">
      <w:pPr>
        <w:ind w:right="28"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Положении</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регулировании</w:t>
      </w:r>
      <w:r w:rsidR="008E4E3F" w:rsidRPr="00017DB2">
        <w:rPr>
          <w:rFonts w:ascii="Arial" w:hAnsi="Arial" w:cs="Arial"/>
          <w:color w:val="000000"/>
          <w:sz w:val="20"/>
        </w:rPr>
        <w:t xml:space="preserve"> </w:t>
      </w:r>
      <w:r w:rsidRPr="00017DB2">
        <w:rPr>
          <w:rFonts w:ascii="Arial" w:hAnsi="Arial" w:cs="Arial"/>
          <w:color w:val="000000"/>
          <w:sz w:val="20"/>
        </w:rPr>
        <w:t>бюджетных</w:t>
      </w:r>
      <w:r w:rsidR="008E4E3F" w:rsidRPr="00017DB2">
        <w:rPr>
          <w:rFonts w:ascii="Arial" w:hAnsi="Arial" w:cs="Arial"/>
          <w:color w:val="000000"/>
          <w:sz w:val="20"/>
        </w:rPr>
        <w:t xml:space="preserve"> </w:t>
      </w:r>
      <w:r w:rsidRPr="00017DB2">
        <w:rPr>
          <w:rFonts w:ascii="Arial" w:hAnsi="Arial" w:cs="Arial"/>
          <w:color w:val="000000"/>
          <w:sz w:val="20"/>
        </w:rPr>
        <w:t>правоотношений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Мариинско-Посадском</w:t>
      </w:r>
      <w:r w:rsidR="008E4E3F" w:rsidRPr="00017DB2">
        <w:rPr>
          <w:rFonts w:ascii="Arial" w:hAnsi="Arial" w:cs="Arial"/>
          <w:color w:val="000000"/>
          <w:sz w:val="20"/>
        </w:rPr>
        <w:t xml:space="preserve"> </w:t>
      </w:r>
      <w:r w:rsidRPr="00017DB2">
        <w:rPr>
          <w:rFonts w:ascii="Arial" w:hAnsi="Arial" w:cs="Arial"/>
          <w:color w:val="000000"/>
          <w:sz w:val="20"/>
        </w:rPr>
        <w:t>районе</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утвержденном</w:t>
      </w:r>
      <w:r w:rsidR="008E4E3F" w:rsidRPr="00017DB2">
        <w:rPr>
          <w:rFonts w:ascii="Arial" w:hAnsi="Arial" w:cs="Arial"/>
          <w:color w:val="000000"/>
          <w:sz w:val="20"/>
        </w:rPr>
        <w:t xml:space="preserve"> </w:t>
      </w:r>
      <w:r w:rsidRPr="00017DB2">
        <w:rPr>
          <w:rFonts w:ascii="Arial" w:hAnsi="Arial" w:cs="Arial"/>
          <w:color w:val="000000"/>
          <w:sz w:val="20"/>
        </w:rPr>
        <w:t>указанным</w:t>
      </w:r>
      <w:r w:rsidR="008E4E3F" w:rsidRPr="00017DB2">
        <w:rPr>
          <w:rFonts w:ascii="Arial" w:hAnsi="Arial" w:cs="Arial"/>
          <w:color w:val="000000"/>
          <w:sz w:val="20"/>
        </w:rPr>
        <w:t xml:space="preserve"> </w:t>
      </w:r>
      <w:r w:rsidRPr="00017DB2">
        <w:rPr>
          <w:rFonts w:ascii="Arial" w:hAnsi="Arial" w:cs="Arial"/>
          <w:color w:val="000000"/>
          <w:sz w:val="20"/>
        </w:rPr>
        <w:t>решен</w:t>
      </w:r>
      <w:r w:rsidRPr="00017DB2">
        <w:rPr>
          <w:rFonts w:ascii="Arial" w:hAnsi="Arial" w:cs="Arial"/>
          <w:color w:val="000000"/>
          <w:sz w:val="20"/>
        </w:rPr>
        <w:t>и</w:t>
      </w:r>
      <w:r w:rsidRPr="00017DB2">
        <w:rPr>
          <w:rFonts w:ascii="Arial" w:hAnsi="Arial" w:cs="Arial"/>
          <w:color w:val="000000"/>
          <w:sz w:val="20"/>
        </w:rPr>
        <w:t>ем:</w:t>
      </w:r>
    </w:p>
    <w:p w:rsidR="00F02B2C" w:rsidRPr="00017DB2" w:rsidRDefault="00F02B2C" w:rsidP="00017DB2">
      <w:pPr>
        <w:numPr>
          <w:ilvl w:val="0"/>
          <w:numId w:val="41"/>
        </w:numPr>
        <w:ind w:left="0" w:right="28"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18:</w:t>
      </w:r>
    </w:p>
    <w:p w:rsidR="00F02B2C" w:rsidRPr="00017DB2" w:rsidRDefault="00F02B2C" w:rsidP="00017DB2">
      <w:pPr>
        <w:ind w:right="28" w:firstLine="709"/>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новым</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вторым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ind w:right="28" w:firstLine="709"/>
        <w:jc w:val="both"/>
        <w:rPr>
          <w:rFonts w:ascii="Arial" w:hAnsi="Arial" w:cs="Arial"/>
          <w:color w:val="000000"/>
          <w:sz w:val="20"/>
        </w:rPr>
      </w:pPr>
      <w:r w:rsidRPr="00017DB2">
        <w:rPr>
          <w:rFonts w:ascii="Arial" w:hAnsi="Arial" w:cs="Arial"/>
          <w:color w:val="000000"/>
          <w:sz w:val="20"/>
        </w:rPr>
        <w:t>«Порядок</w:t>
      </w:r>
      <w:r w:rsidR="008E4E3F" w:rsidRPr="00017DB2">
        <w:rPr>
          <w:rFonts w:ascii="Arial" w:hAnsi="Arial" w:cs="Arial"/>
          <w:color w:val="000000"/>
          <w:sz w:val="20"/>
        </w:rPr>
        <w:t xml:space="preserve"> </w:t>
      </w:r>
      <w:r w:rsidRPr="00017DB2">
        <w:rPr>
          <w:rFonts w:ascii="Arial" w:hAnsi="Arial" w:cs="Arial"/>
          <w:color w:val="000000"/>
          <w:sz w:val="20"/>
        </w:rPr>
        <w:t>принятия</w:t>
      </w:r>
      <w:r w:rsidR="008E4E3F" w:rsidRPr="00017DB2">
        <w:rPr>
          <w:rFonts w:ascii="Arial" w:hAnsi="Arial" w:cs="Arial"/>
          <w:color w:val="000000"/>
          <w:sz w:val="20"/>
        </w:rPr>
        <w:t xml:space="preserve"> </w:t>
      </w:r>
      <w:r w:rsidRPr="00017DB2">
        <w:rPr>
          <w:rFonts w:ascii="Arial" w:hAnsi="Arial" w:cs="Arial"/>
          <w:color w:val="000000"/>
          <w:sz w:val="20"/>
        </w:rPr>
        <w:t>решений</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предоставлении</w:t>
      </w:r>
      <w:r w:rsidR="008E4E3F" w:rsidRPr="00017DB2">
        <w:rPr>
          <w:rFonts w:ascii="Arial" w:hAnsi="Arial" w:cs="Arial"/>
          <w:color w:val="000000"/>
          <w:sz w:val="20"/>
        </w:rPr>
        <w:t xml:space="preserve"> </w:t>
      </w:r>
      <w:r w:rsidRPr="00017DB2">
        <w:rPr>
          <w:rFonts w:ascii="Arial" w:hAnsi="Arial" w:cs="Arial"/>
          <w:color w:val="000000"/>
          <w:sz w:val="20"/>
        </w:rPr>
        <w:t>бюджетных</w:t>
      </w:r>
      <w:r w:rsidR="008E4E3F" w:rsidRPr="00017DB2">
        <w:rPr>
          <w:rFonts w:ascii="Arial" w:hAnsi="Arial" w:cs="Arial"/>
          <w:color w:val="000000"/>
          <w:sz w:val="20"/>
        </w:rPr>
        <w:t xml:space="preserve"> </w:t>
      </w:r>
      <w:r w:rsidRPr="00017DB2">
        <w:rPr>
          <w:rFonts w:ascii="Arial" w:hAnsi="Arial" w:cs="Arial"/>
          <w:color w:val="000000"/>
          <w:sz w:val="20"/>
        </w:rPr>
        <w:t>инвестиций</w:t>
      </w:r>
      <w:r w:rsidR="008E4E3F" w:rsidRPr="00017DB2">
        <w:rPr>
          <w:rFonts w:ascii="Arial" w:hAnsi="Arial" w:cs="Arial"/>
          <w:color w:val="000000"/>
          <w:sz w:val="20"/>
        </w:rPr>
        <w:t xml:space="preserve"> </w:t>
      </w:r>
      <w:r w:rsidRPr="00017DB2">
        <w:rPr>
          <w:rFonts w:ascii="Arial" w:hAnsi="Arial" w:cs="Arial"/>
          <w:color w:val="000000"/>
          <w:sz w:val="20"/>
        </w:rPr>
        <w:t>юридическим</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являющимся</w:t>
      </w:r>
      <w:r w:rsidR="008E4E3F" w:rsidRPr="00017DB2">
        <w:rPr>
          <w:rFonts w:ascii="Arial" w:hAnsi="Arial" w:cs="Arial"/>
          <w:color w:val="000000"/>
          <w:sz w:val="20"/>
        </w:rPr>
        <w:t xml:space="preserve"> </w:t>
      </w:r>
      <w:r w:rsidRPr="00017DB2">
        <w:rPr>
          <w:rFonts w:ascii="Arial" w:hAnsi="Arial" w:cs="Arial"/>
          <w:color w:val="000000"/>
          <w:sz w:val="20"/>
        </w:rPr>
        <w:t>муниципальными</w:t>
      </w:r>
      <w:r w:rsidR="008E4E3F" w:rsidRPr="00017DB2">
        <w:rPr>
          <w:rFonts w:ascii="Arial" w:hAnsi="Arial" w:cs="Arial"/>
          <w:color w:val="000000"/>
          <w:sz w:val="20"/>
        </w:rPr>
        <w:t xml:space="preserve"> </w:t>
      </w:r>
      <w:r w:rsidRPr="00017DB2">
        <w:rPr>
          <w:rFonts w:ascii="Arial" w:hAnsi="Arial" w:cs="Arial"/>
          <w:color w:val="000000"/>
          <w:sz w:val="20"/>
        </w:rPr>
        <w:t>учреждениями</w:t>
      </w:r>
      <w:r w:rsidR="008E4E3F" w:rsidRPr="00017DB2">
        <w:rPr>
          <w:rFonts w:ascii="Arial" w:hAnsi="Arial" w:cs="Arial"/>
          <w:color w:val="000000"/>
          <w:sz w:val="20"/>
        </w:rPr>
        <w:t xml:space="preserve"> </w:t>
      </w:r>
      <w:r w:rsidRPr="00017DB2">
        <w:rPr>
          <w:rFonts w:ascii="Arial" w:hAnsi="Arial" w:cs="Arial"/>
          <w:color w:val="000000"/>
          <w:sz w:val="20"/>
        </w:rPr>
        <w:t>Марии</w:t>
      </w:r>
      <w:r w:rsidRPr="00017DB2">
        <w:rPr>
          <w:rFonts w:ascii="Arial" w:hAnsi="Arial" w:cs="Arial"/>
          <w:color w:val="000000"/>
          <w:sz w:val="20"/>
        </w:rPr>
        <w:t>н</w:t>
      </w:r>
      <w:r w:rsidRPr="00017DB2">
        <w:rPr>
          <w:rFonts w:ascii="Arial" w:hAnsi="Arial" w:cs="Arial"/>
          <w:color w:val="000000"/>
          <w:sz w:val="20"/>
        </w:rPr>
        <w:t>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муниципальными</w:t>
      </w:r>
      <w:r w:rsidR="008E4E3F" w:rsidRPr="00017DB2">
        <w:rPr>
          <w:rFonts w:ascii="Arial" w:hAnsi="Arial" w:cs="Arial"/>
          <w:color w:val="000000"/>
          <w:sz w:val="20"/>
        </w:rPr>
        <w:t xml:space="preserve"> </w:t>
      </w:r>
      <w:r w:rsidRPr="00017DB2">
        <w:rPr>
          <w:rFonts w:ascii="Arial" w:hAnsi="Arial" w:cs="Arial"/>
          <w:color w:val="000000"/>
          <w:sz w:val="20"/>
        </w:rPr>
        <w:t>унитарными</w:t>
      </w:r>
      <w:r w:rsidR="008E4E3F" w:rsidRPr="00017DB2">
        <w:rPr>
          <w:rFonts w:ascii="Arial" w:hAnsi="Arial" w:cs="Arial"/>
          <w:color w:val="000000"/>
          <w:sz w:val="20"/>
        </w:rPr>
        <w:t xml:space="preserve"> </w:t>
      </w:r>
      <w:r w:rsidRPr="00017DB2">
        <w:rPr>
          <w:rFonts w:ascii="Arial" w:hAnsi="Arial" w:cs="Arial"/>
          <w:color w:val="000000"/>
          <w:sz w:val="20"/>
        </w:rPr>
        <w:t>предприятиями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устанавл</w:t>
      </w:r>
      <w:r w:rsidRPr="00017DB2">
        <w:rPr>
          <w:rFonts w:ascii="Arial" w:hAnsi="Arial" w:cs="Arial"/>
          <w:color w:val="000000"/>
          <w:sz w:val="20"/>
        </w:rPr>
        <w:t>и</w:t>
      </w:r>
      <w:r w:rsidRPr="00017DB2">
        <w:rPr>
          <w:rFonts w:ascii="Arial" w:hAnsi="Arial" w:cs="Arial"/>
          <w:color w:val="000000"/>
          <w:sz w:val="20"/>
        </w:rPr>
        <w:t>вается</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p>
    <w:p w:rsidR="00F02B2C" w:rsidRPr="00017DB2" w:rsidRDefault="00F02B2C" w:rsidP="00017DB2">
      <w:pPr>
        <w:ind w:right="28" w:firstLine="709"/>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абзац</w:t>
      </w:r>
      <w:r w:rsidR="008E4E3F" w:rsidRPr="00017DB2">
        <w:rPr>
          <w:rFonts w:ascii="Arial" w:hAnsi="Arial" w:cs="Arial"/>
          <w:color w:val="000000"/>
          <w:sz w:val="20"/>
        </w:rPr>
        <w:t xml:space="preserve"> </w:t>
      </w:r>
      <w:r w:rsidRPr="00017DB2">
        <w:rPr>
          <w:rFonts w:ascii="Arial" w:hAnsi="Arial" w:cs="Arial"/>
          <w:color w:val="000000"/>
          <w:sz w:val="20"/>
        </w:rPr>
        <w:t>второй</w:t>
      </w:r>
      <w:r w:rsidR="008E4E3F" w:rsidRPr="00017DB2">
        <w:rPr>
          <w:rFonts w:ascii="Arial" w:hAnsi="Arial" w:cs="Arial"/>
          <w:color w:val="000000"/>
          <w:sz w:val="20"/>
        </w:rPr>
        <w:t xml:space="preserve"> </w:t>
      </w:r>
      <w:r w:rsidRPr="00017DB2">
        <w:rPr>
          <w:rFonts w:ascii="Arial" w:hAnsi="Arial" w:cs="Arial"/>
          <w:color w:val="000000"/>
          <w:sz w:val="20"/>
        </w:rPr>
        <w:t>считать</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третьим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нем</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счет</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определяемом</w:t>
      </w:r>
      <w:r w:rsidR="008E4E3F" w:rsidRPr="00017DB2">
        <w:rPr>
          <w:rFonts w:ascii="Arial" w:hAnsi="Arial" w:cs="Arial"/>
          <w:color w:val="000000"/>
          <w:sz w:val="20"/>
        </w:rPr>
        <w:t xml:space="preserve"> </w:t>
      </w:r>
      <w:r w:rsidRPr="00017DB2">
        <w:rPr>
          <w:rFonts w:ascii="Arial" w:hAnsi="Arial" w:cs="Arial"/>
          <w:color w:val="000000"/>
          <w:sz w:val="20"/>
        </w:rPr>
        <w:t>им</w:t>
      </w:r>
      <w:r w:rsidR="008E4E3F" w:rsidRPr="00017DB2">
        <w:rPr>
          <w:rFonts w:ascii="Arial" w:hAnsi="Arial" w:cs="Arial"/>
          <w:color w:val="000000"/>
          <w:sz w:val="20"/>
        </w:rPr>
        <w:t xml:space="preserve"> </w:t>
      </w:r>
      <w:r w:rsidRPr="00017DB2">
        <w:rPr>
          <w:rFonts w:ascii="Arial" w:hAnsi="Arial" w:cs="Arial"/>
          <w:color w:val="000000"/>
          <w:sz w:val="20"/>
        </w:rPr>
        <w:t>поря</w:t>
      </w:r>
      <w:r w:rsidRPr="00017DB2">
        <w:rPr>
          <w:rFonts w:ascii="Arial" w:hAnsi="Arial" w:cs="Arial"/>
          <w:color w:val="000000"/>
          <w:sz w:val="20"/>
        </w:rPr>
        <w:t>д</w:t>
      </w:r>
      <w:r w:rsidRPr="00017DB2">
        <w:rPr>
          <w:rFonts w:ascii="Arial" w:hAnsi="Arial" w:cs="Arial"/>
          <w:color w:val="000000"/>
          <w:sz w:val="20"/>
        </w:rPr>
        <w:t>ке»</w:t>
      </w:r>
      <w:r w:rsidR="008E4E3F" w:rsidRPr="00017DB2">
        <w:rPr>
          <w:rFonts w:ascii="Arial" w:hAnsi="Arial" w:cs="Arial"/>
          <w:color w:val="000000"/>
          <w:sz w:val="20"/>
        </w:rPr>
        <w:t xml:space="preserve"> </w:t>
      </w:r>
      <w:r w:rsidRPr="00017DB2">
        <w:rPr>
          <w:rFonts w:ascii="Arial" w:hAnsi="Arial" w:cs="Arial"/>
          <w:color w:val="000000"/>
          <w:sz w:val="20"/>
        </w:rPr>
        <w:t>исключить;</w:t>
      </w:r>
    </w:p>
    <w:p w:rsidR="00F02B2C" w:rsidRPr="00017DB2" w:rsidRDefault="00F02B2C" w:rsidP="00017DB2">
      <w:pPr>
        <w:ind w:right="28"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w:t>
      </w:r>
      <w:r w:rsidR="008E4E3F" w:rsidRPr="00017DB2">
        <w:rPr>
          <w:rFonts w:ascii="Arial" w:hAnsi="Arial" w:cs="Arial"/>
          <w:color w:val="000000"/>
          <w:sz w:val="20"/>
        </w:rPr>
        <w:t xml:space="preserve"> </w:t>
      </w:r>
      <w:r w:rsidRPr="00017DB2">
        <w:rPr>
          <w:rFonts w:ascii="Arial" w:hAnsi="Arial" w:cs="Arial"/>
          <w:color w:val="000000"/>
          <w:sz w:val="20"/>
        </w:rPr>
        <w:t>третий</w:t>
      </w:r>
      <w:r w:rsidR="008E4E3F" w:rsidRPr="00017DB2">
        <w:rPr>
          <w:rFonts w:ascii="Arial" w:hAnsi="Arial" w:cs="Arial"/>
          <w:color w:val="000000"/>
          <w:sz w:val="20"/>
        </w:rPr>
        <w:t xml:space="preserve"> </w:t>
      </w:r>
      <w:r w:rsidRPr="00017DB2">
        <w:rPr>
          <w:rFonts w:ascii="Arial" w:hAnsi="Arial" w:cs="Arial"/>
          <w:color w:val="000000"/>
          <w:sz w:val="20"/>
        </w:rPr>
        <w:t>считать</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четвертым;</w:t>
      </w:r>
    </w:p>
    <w:p w:rsidR="00F02B2C" w:rsidRPr="00017DB2" w:rsidRDefault="00F02B2C" w:rsidP="00017DB2">
      <w:pPr>
        <w:pStyle w:val="aff2"/>
        <w:rPr>
          <w:rFonts w:cs="Arial"/>
          <w:color w:val="000000"/>
        </w:rPr>
      </w:pPr>
      <w:r w:rsidRPr="00017DB2">
        <w:rPr>
          <w:rFonts w:cs="Arial"/>
          <w:color w:val="000000"/>
        </w:rPr>
        <w:t>2)</w:t>
      </w:r>
      <w:r w:rsidR="008E4E3F" w:rsidRPr="00017DB2">
        <w:rPr>
          <w:rFonts w:cs="Arial"/>
          <w:color w:val="000000"/>
        </w:rPr>
        <w:t xml:space="preserve"> </w:t>
      </w:r>
      <w:r w:rsidRPr="00017DB2">
        <w:rPr>
          <w:rFonts w:cs="Arial"/>
          <w:color w:val="000000"/>
        </w:rPr>
        <w:t>статью</w:t>
      </w:r>
      <w:r w:rsidR="008E4E3F" w:rsidRPr="00017DB2">
        <w:rPr>
          <w:rFonts w:cs="Arial"/>
          <w:color w:val="000000"/>
        </w:rPr>
        <w:t xml:space="preserve"> </w:t>
      </w:r>
      <w:r w:rsidRPr="00017DB2">
        <w:rPr>
          <w:rFonts w:cs="Arial"/>
          <w:color w:val="000000"/>
        </w:rPr>
        <w:t>25</w:t>
      </w:r>
      <w:r w:rsidR="008E4E3F" w:rsidRPr="00017DB2">
        <w:rPr>
          <w:rFonts w:cs="Arial"/>
          <w:color w:val="000000"/>
        </w:rPr>
        <w:t xml:space="preserve"> </w:t>
      </w:r>
      <w:r w:rsidRPr="00017DB2">
        <w:rPr>
          <w:rFonts w:cs="Arial"/>
          <w:color w:val="000000"/>
        </w:rPr>
        <w:t>изложить</w:t>
      </w:r>
      <w:r w:rsidR="008E4E3F" w:rsidRPr="00017DB2">
        <w:rPr>
          <w:rFonts w:cs="Arial"/>
          <w:color w:val="000000"/>
        </w:rPr>
        <w:t xml:space="preserve"> </w:t>
      </w:r>
      <w:r w:rsidRPr="00017DB2">
        <w:rPr>
          <w:rFonts w:cs="Arial"/>
          <w:color w:val="000000"/>
        </w:rPr>
        <w:t>в</w:t>
      </w:r>
      <w:r w:rsidR="008E4E3F" w:rsidRPr="00017DB2">
        <w:rPr>
          <w:rFonts w:cs="Arial"/>
          <w:color w:val="000000"/>
        </w:rPr>
        <w:t xml:space="preserve"> </w:t>
      </w:r>
      <w:r w:rsidRPr="00017DB2">
        <w:rPr>
          <w:rFonts w:cs="Arial"/>
          <w:color w:val="000000"/>
        </w:rPr>
        <w:t>следующей</w:t>
      </w:r>
      <w:r w:rsidR="008E4E3F" w:rsidRPr="00017DB2">
        <w:rPr>
          <w:rFonts w:cs="Arial"/>
          <w:color w:val="000000"/>
        </w:rPr>
        <w:t xml:space="preserve"> </w:t>
      </w:r>
      <w:r w:rsidRPr="00017DB2">
        <w:rPr>
          <w:rFonts w:cs="Arial"/>
          <w:color w:val="000000"/>
        </w:rPr>
        <w:t>редакции:</w:t>
      </w:r>
    </w:p>
    <w:p w:rsidR="00F02B2C" w:rsidRPr="00017DB2" w:rsidRDefault="00F02B2C" w:rsidP="00017DB2">
      <w:pPr>
        <w:pStyle w:val="aff2"/>
        <w:rPr>
          <w:rFonts w:cs="Arial"/>
          <w:color w:val="000000"/>
        </w:rPr>
      </w:pPr>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25.</w:t>
      </w:r>
      <w:r w:rsidR="008E4E3F" w:rsidRPr="00017DB2">
        <w:rPr>
          <w:rFonts w:cs="Arial"/>
          <w:color w:val="000000"/>
        </w:rPr>
        <w:t xml:space="preserve"> </w:t>
      </w:r>
      <w:r w:rsidRPr="00017DB2">
        <w:rPr>
          <w:rFonts w:cs="Arial"/>
          <w:b/>
          <w:color w:val="000000"/>
        </w:rPr>
        <w:t>Право</w:t>
      </w:r>
      <w:r w:rsidR="008E4E3F" w:rsidRPr="00017DB2">
        <w:rPr>
          <w:rFonts w:cs="Arial"/>
          <w:b/>
          <w:color w:val="000000"/>
        </w:rPr>
        <w:t xml:space="preserve"> </w:t>
      </w:r>
      <w:r w:rsidRPr="00017DB2">
        <w:rPr>
          <w:rFonts w:cs="Arial"/>
          <w:b/>
          <w:color w:val="000000"/>
        </w:rPr>
        <w:t>осуществления</w:t>
      </w:r>
      <w:r w:rsidR="008E4E3F" w:rsidRPr="00017DB2">
        <w:rPr>
          <w:rFonts w:cs="Arial"/>
          <w:b/>
          <w:color w:val="000000"/>
        </w:rPr>
        <w:t xml:space="preserve"> </w:t>
      </w:r>
      <w:r w:rsidRPr="00017DB2">
        <w:rPr>
          <w:rFonts w:cs="Arial"/>
          <w:b/>
          <w:color w:val="000000"/>
        </w:rPr>
        <w:t>муниципальных</w:t>
      </w:r>
      <w:r w:rsidR="008E4E3F" w:rsidRPr="00017DB2">
        <w:rPr>
          <w:rFonts w:cs="Arial"/>
          <w:b/>
          <w:color w:val="000000"/>
        </w:rPr>
        <w:t xml:space="preserve"> </w:t>
      </w:r>
      <w:r w:rsidRPr="00017DB2">
        <w:rPr>
          <w:rFonts w:cs="Arial"/>
          <w:b/>
          <w:color w:val="000000"/>
        </w:rPr>
        <w:t>заимствований</w:t>
      </w:r>
      <w:r w:rsidR="008E4E3F" w:rsidRPr="00017DB2">
        <w:rPr>
          <w:rFonts w:cs="Arial"/>
          <w:b/>
          <w:color w:val="000000"/>
        </w:rPr>
        <w:t xml:space="preserve"> </w:t>
      </w:r>
      <w:r w:rsidRPr="00017DB2">
        <w:rPr>
          <w:rFonts w:cs="Arial"/>
          <w:b/>
          <w:color w:val="000000"/>
        </w:rPr>
        <w:t>Мариинско-Посадского</w:t>
      </w:r>
      <w:r w:rsidR="008E4E3F" w:rsidRPr="00017DB2">
        <w:rPr>
          <w:rFonts w:cs="Arial"/>
          <w:b/>
          <w:color w:val="000000"/>
        </w:rPr>
        <w:t xml:space="preserve"> </w:t>
      </w:r>
      <w:r w:rsidRPr="00017DB2">
        <w:rPr>
          <w:rFonts w:cs="Arial"/>
          <w:b/>
          <w:color w:val="000000"/>
        </w:rPr>
        <w:t>района</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Право</w:t>
      </w:r>
      <w:r w:rsidR="008E4E3F" w:rsidRPr="00017DB2">
        <w:rPr>
          <w:rFonts w:ascii="Arial" w:hAnsi="Arial" w:cs="Arial"/>
          <w:color w:val="000000"/>
          <w:sz w:val="20"/>
        </w:rPr>
        <w:t xml:space="preserve"> </w:t>
      </w:r>
      <w:r w:rsidRPr="00017DB2">
        <w:rPr>
          <w:rFonts w:ascii="Arial" w:hAnsi="Arial" w:cs="Arial"/>
          <w:color w:val="000000"/>
          <w:sz w:val="20"/>
        </w:rPr>
        <w:t>осуществления</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внутренних</w:t>
      </w:r>
      <w:r w:rsidR="008E4E3F" w:rsidRPr="00017DB2">
        <w:rPr>
          <w:rFonts w:ascii="Arial" w:hAnsi="Arial" w:cs="Arial"/>
          <w:color w:val="000000"/>
          <w:sz w:val="20"/>
        </w:rPr>
        <w:t xml:space="preserve"> </w:t>
      </w:r>
      <w:r w:rsidRPr="00017DB2">
        <w:rPr>
          <w:rFonts w:ascii="Arial" w:hAnsi="Arial" w:cs="Arial"/>
          <w:color w:val="000000"/>
          <w:sz w:val="20"/>
        </w:rPr>
        <w:t>заимствований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имени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Бюджетным</w:t>
      </w:r>
      <w:r w:rsidR="008E4E3F" w:rsidRPr="00017DB2">
        <w:rPr>
          <w:rFonts w:ascii="Arial" w:hAnsi="Arial" w:cs="Arial"/>
          <w:color w:val="000000"/>
          <w:sz w:val="20"/>
        </w:rPr>
        <w:t xml:space="preserve"> </w:t>
      </w:r>
      <w:r w:rsidRPr="00017DB2">
        <w:rPr>
          <w:rFonts w:ascii="Arial" w:hAnsi="Arial" w:cs="Arial"/>
          <w:color w:val="000000"/>
          <w:sz w:val="20"/>
        </w:rPr>
        <w:t>кодексом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Положением</w:t>
      </w:r>
      <w:r w:rsidR="008E4E3F" w:rsidRPr="00017DB2">
        <w:rPr>
          <w:rFonts w:ascii="Arial" w:hAnsi="Arial" w:cs="Arial"/>
          <w:color w:val="000000"/>
          <w:sz w:val="20"/>
        </w:rPr>
        <w:t xml:space="preserve"> </w:t>
      </w:r>
      <w:r w:rsidRPr="00017DB2">
        <w:rPr>
          <w:rFonts w:ascii="Arial" w:hAnsi="Arial" w:cs="Arial"/>
          <w:color w:val="000000"/>
          <w:sz w:val="20"/>
        </w:rPr>
        <w:t>принадлежит</w:t>
      </w:r>
      <w:r w:rsidR="008E4E3F" w:rsidRPr="00017DB2">
        <w:rPr>
          <w:rFonts w:ascii="Arial" w:hAnsi="Arial" w:cs="Arial"/>
          <w:color w:val="000000"/>
          <w:sz w:val="20"/>
        </w:rPr>
        <w:t xml:space="preserve"> </w:t>
      </w:r>
      <w:r w:rsidRPr="00017DB2">
        <w:rPr>
          <w:rFonts w:ascii="Arial" w:hAnsi="Arial" w:cs="Arial"/>
          <w:color w:val="000000"/>
          <w:sz w:val="20"/>
        </w:rPr>
        <w:t>финансовому</w:t>
      </w:r>
      <w:r w:rsidR="008E4E3F" w:rsidRPr="00017DB2">
        <w:rPr>
          <w:rFonts w:ascii="Arial" w:hAnsi="Arial" w:cs="Arial"/>
          <w:color w:val="000000"/>
          <w:sz w:val="20"/>
        </w:rPr>
        <w:t xml:space="preserve"> </w:t>
      </w:r>
      <w:r w:rsidRPr="00017DB2">
        <w:rPr>
          <w:rFonts w:ascii="Arial" w:hAnsi="Arial" w:cs="Arial"/>
          <w:color w:val="000000"/>
          <w:sz w:val="20"/>
        </w:rPr>
        <w:t>отделу</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p>
    <w:p w:rsidR="00F02B2C" w:rsidRPr="00017DB2" w:rsidRDefault="00F02B2C" w:rsidP="00017DB2">
      <w:pPr>
        <w:numPr>
          <w:ilvl w:val="0"/>
          <w:numId w:val="42"/>
        </w:numPr>
        <w:ind w:left="0" w:firstLine="709"/>
        <w:jc w:val="both"/>
        <w:rPr>
          <w:rFonts w:ascii="Arial" w:hAnsi="Arial" w:cs="Arial"/>
          <w:color w:val="000000"/>
          <w:sz w:val="20"/>
        </w:rPr>
      </w:pP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25.1</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pStyle w:val="aff2"/>
        <w:ind w:left="1560" w:hanging="851"/>
        <w:rPr>
          <w:rFonts w:cs="Arial"/>
          <w:color w:val="000000"/>
        </w:rPr>
      </w:pPr>
      <w:bookmarkStart w:id="7" w:name="sub_321"/>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25.1.</w:t>
      </w:r>
      <w:r w:rsidR="008E4E3F" w:rsidRPr="00017DB2">
        <w:rPr>
          <w:rFonts w:cs="Arial"/>
          <w:color w:val="000000"/>
        </w:rPr>
        <w:t xml:space="preserve"> </w:t>
      </w:r>
      <w:r w:rsidRPr="00017DB2">
        <w:rPr>
          <w:rFonts w:cs="Arial"/>
          <w:b/>
          <w:color w:val="000000"/>
        </w:rPr>
        <w:t>Предельный</w:t>
      </w:r>
      <w:r w:rsidR="008E4E3F" w:rsidRPr="00017DB2">
        <w:rPr>
          <w:rFonts w:cs="Arial"/>
          <w:b/>
          <w:color w:val="000000"/>
        </w:rPr>
        <w:t xml:space="preserve"> </w:t>
      </w:r>
      <w:r w:rsidRPr="00017DB2">
        <w:rPr>
          <w:rFonts w:cs="Arial"/>
          <w:b/>
          <w:color w:val="000000"/>
        </w:rPr>
        <w:t>объем</w:t>
      </w:r>
      <w:r w:rsidR="008E4E3F" w:rsidRPr="00017DB2">
        <w:rPr>
          <w:rFonts w:cs="Arial"/>
          <w:b/>
          <w:color w:val="000000"/>
        </w:rPr>
        <w:t xml:space="preserve"> </w:t>
      </w:r>
      <w:r w:rsidRPr="00017DB2">
        <w:rPr>
          <w:rFonts w:cs="Arial"/>
          <w:b/>
          <w:color w:val="000000"/>
        </w:rPr>
        <w:t>заимствований</w:t>
      </w:r>
      <w:r w:rsidR="008E4E3F" w:rsidRPr="00017DB2">
        <w:rPr>
          <w:rFonts w:cs="Arial"/>
          <w:b/>
          <w:color w:val="000000"/>
        </w:rPr>
        <w:t xml:space="preserve"> </w:t>
      </w:r>
      <w:r w:rsidRPr="00017DB2">
        <w:rPr>
          <w:rFonts w:cs="Arial"/>
          <w:b/>
          <w:color w:val="000000"/>
        </w:rPr>
        <w:t>Мариинско-Посадского</w:t>
      </w:r>
      <w:r w:rsidR="008E4E3F" w:rsidRPr="00017DB2">
        <w:rPr>
          <w:rFonts w:cs="Arial"/>
          <w:b/>
          <w:color w:val="000000"/>
        </w:rPr>
        <w:t xml:space="preserve"> </w:t>
      </w:r>
      <w:r w:rsidRPr="00017DB2">
        <w:rPr>
          <w:rFonts w:cs="Arial"/>
          <w:b/>
          <w:color w:val="000000"/>
        </w:rPr>
        <w:t>района</w:t>
      </w:r>
    </w:p>
    <w:p w:rsidR="00F02B2C" w:rsidRPr="00017DB2" w:rsidRDefault="00F02B2C" w:rsidP="00017DB2">
      <w:pPr>
        <w:ind w:firstLine="709"/>
        <w:jc w:val="both"/>
        <w:rPr>
          <w:rFonts w:ascii="Arial" w:hAnsi="Arial" w:cs="Arial"/>
          <w:color w:val="000000"/>
          <w:sz w:val="20"/>
        </w:rPr>
      </w:pPr>
      <w:bookmarkStart w:id="8" w:name="sub_30211"/>
      <w:bookmarkEnd w:id="7"/>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Под</w:t>
      </w:r>
      <w:r w:rsidR="008E4E3F" w:rsidRPr="00017DB2">
        <w:rPr>
          <w:rFonts w:ascii="Arial" w:hAnsi="Arial" w:cs="Arial"/>
          <w:color w:val="000000"/>
          <w:sz w:val="20"/>
        </w:rPr>
        <w:t xml:space="preserve"> </w:t>
      </w:r>
      <w:r w:rsidRPr="00017DB2">
        <w:rPr>
          <w:rFonts w:ascii="Arial" w:hAnsi="Arial" w:cs="Arial"/>
          <w:color w:val="000000"/>
          <w:sz w:val="20"/>
        </w:rPr>
        <w:t>предельным</w:t>
      </w:r>
      <w:r w:rsidR="008E4E3F" w:rsidRPr="00017DB2">
        <w:rPr>
          <w:rFonts w:ascii="Arial" w:hAnsi="Arial" w:cs="Arial"/>
          <w:color w:val="000000"/>
          <w:sz w:val="20"/>
        </w:rPr>
        <w:t xml:space="preserve"> </w:t>
      </w:r>
      <w:r w:rsidRPr="00017DB2">
        <w:rPr>
          <w:rFonts w:ascii="Arial" w:hAnsi="Arial" w:cs="Arial"/>
          <w:color w:val="000000"/>
          <w:sz w:val="20"/>
        </w:rPr>
        <w:t>объемом</w:t>
      </w:r>
      <w:r w:rsidR="008E4E3F" w:rsidRPr="00017DB2">
        <w:rPr>
          <w:rFonts w:ascii="Arial" w:hAnsi="Arial" w:cs="Arial"/>
          <w:color w:val="000000"/>
          <w:sz w:val="20"/>
        </w:rPr>
        <w:t xml:space="preserve"> </w:t>
      </w:r>
      <w:r w:rsidRPr="00017DB2">
        <w:rPr>
          <w:rFonts w:ascii="Arial" w:hAnsi="Arial" w:cs="Arial"/>
          <w:color w:val="000000"/>
          <w:sz w:val="20"/>
        </w:rPr>
        <w:t>заимствований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соответствующий</w:t>
      </w:r>
      <w:r w:rsidR="008E4E3F" w:rsidRPr="00017DB2">
        <w:rPr>
          <w:rFonts w:ascii="Arial" w:hAnsi="Arial" w:cs="Arial"/>
          <w:color w:val="000000"/>
          <w:sz w:val="20"/>
        </w:rPr>
        <w:t xml:space="preserve"> </w:t>
      </w:r>
      <w:r w:rsidRPr="00017DB2">
        <w:rPr>
          <w:rFonts w:ascii="Arial" w:hAnsi="Arial" w:cs="Arial"/>
          <w:color w:val="000000"/>
          <w:sz w:val="20"/>
        </w:rPr>
        <w:t>финансовый</w:t>
      </w:r>
      <w:r w:rsidR="008E4E3F" w:rsidRPr="00017DB2">
        <w:rPr>
          <w:rFonts w:ascii="Arial" w:hAnsi="Arial" w:cs="Arial"/>
          <w:color w:val="000000"/>
          <w:sz w:val="20"/>
        </w:rPr>
        <w:t xml:space="preserve"> </w:t>
      </w:r>
      <w:r w:rsidRPr="00017DB2">
        <w:rPr>
          <w:rFonts w:ascii="Arial" w:hAnsi="Arial" w:cs="Arial"/>
          <w:color w:val="000000"/>
          <w:sz w:val="20"/>
        </w:rPr>
        <w:t>год</w:t>
      </w:r>
      <w:r w:rsidR="008E4E3F" w:rsidRPr="00017DB2">
        <w:rPr>
          <w:rFonts w:ascii="Arial" w:hAnsi="Arial" w:cs="Arial"/>
          <w:color w:val="000000"/>
          <w:sz w:val="20"/>
        </w:rPr>
        <w:t xml:space="preserve"> </w:t>
      </w:r>
      <w:r w:rsidRPr="00017DB2">
        <w:rPr>
          <w:rFonts w:ascii="Arial" w:hAnsi="Arial" w:cs="Arial"/>
          <w:color w:val="000000"/>
          <w:sz w:val="20"/>
        </w:rPr>
        <w:t>понимается</w:t>
      </w:r>
      <w:r w:rsidR="008E4E3F" w:rsidRPr="00017DB2">
        <w:rPr>
          <w:rFonts w:ascii="Arial" w:hAnsi="Arial" w:cs="Arial"/>
          <w:color w:val="000000"/>
          <w:sz w:val="20"/>
        </w:rPr>
        <w:t xml:space="preserve"> </w:t>
      </w:r>
      <w:r w:rsidRPr="00017DB2">
        <w:rPr>
          <w:rFonts w:ascii="Arial" w:hAnsi="Arial" w:cs="Arial"/>
          <w:color w:val="000000"/>
          <w:sz w:val="20"/>
        </w:rPr>
        <w:t>совокупный</w:t>
      </w:r>
      <w:r w:rsidR="008E4E3F" w:rsidRPr="00017DB2">
        <w:rPr>
          <w:rFonts w:ascii="Arial" w:hAnsi="Arial" w:cs="Arial"/>
          <w:color w:val="000000"/>
          <w:sz w:val="20"/>
        </w:rPr>
        <w:t xml:space="preserve"> </w:t>
      </w:r>
      <w:r w:rsidRPr="00017DB2">
        <w:rPr>
          <w:rFonts w:ascii="Arial" w:hAnsi="Arial" w:cs="Arial"/>
          <w:color w:val="000000"/>
          <w:sz w:val="20"/>
        </w:rPr>
        <w:t>объем</w:t>
      </w:r>
      <w:r w:rsidR="008E4E3F" w:rsidRPr="00017DB2">
        <w:rPr>
          <w:rFonts w:ascii="Arial" w:hAnsi="Arial" w:cs="Arial"/>
          <w:color w:val="000000"/>
          <w:sz w:val="20"/>
        </w:rPr>
        <w:t xml:space="preserve"> </w:t>
      </w:r>
      <w:r w:rsidRPr="00017DB2">
        <w:rPr>
          <w:rFonts w:ascii="Arial" w:hAnsi="Arial" w:cs="Arial"/>
          <w:color w:val="000000"/>
          <w:sz w:val="20"/>
        </w:rPr>
        <w:t>пр</w:t>
      </w:r>
      <w:r w:rsidRPr="00017DB2">
        <w:rPr>
          <w:rFonts w:ascii="Arial" w:hAnsi="Arial" w:cs="Arial"/>
          <w:color w:val="000000"/>
          <w:sz w:val="20"/>
        </w:rPr>
        <w:t>и</w:t>
      </w:r>
      <w:r w:rsidRPr="00017DB2">
        <w:rPr>
          <w:rFonts w:ascii="Arial" w:hAnsi="Arial" w:cs="Arial"/>
          <w:color w:val="000000"/>
          <w:sz w:val="20"/>
        </w:rPr>
        <w:t>влечения</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программе</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внутренних</w:t>
      </w:r>
      <w:r w:rsidR="008E4E3F" w:rsidRPr="00017DB2">
        <w:rPr>
          <w:rFonts w:ascii="Arial" w:hAnsi="Arial" w:cs="Arial"/>
          <w:color w:val="000000"/>
          <w:sz w:val="20"/>
        </w:rPr>
        <w:t xml:space="preserve"> </w:t>
      </w:r>
      <w:r w:rsidRPr="00017DB2">
        <w:rPr>
          <w:rFonts w:ascii="Arial" w:hAnsi="Arial" w:cs="Arial"/>
          <w:color w:val="000000"/>
          <w:sz w:val="20"/>
        </w:rPr>
        <w:t>заимствований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соотве</w:t>
      </w:r>
      <w:r w:rsidRPr="00017DB2">
        <w:rPr>
          <w:rFonts w:ascii="Arial" w:hAnsi="Arial" w:cs="Arial"/>
          <w:color w:val="000000"/>
          <w:sz w:val="20"/>
        </w:rPr>
        <w:t>т</w:t>
      </w:r>
      <w:r w:rsidRPr="00017DB2">
        <w:rPr>
          <w:rFonts w:ascii="Arial" w:hAnsi="Arial" w:cs="Arial"/>
          <w:color w:val="000000"/>
          <w:sz w:val="20"/>
        </w:rPr>
        <w:t>ствующий</w:t>
      </w:r>
      <w:r w:rsidR="008E4E3F" w:rsidRPr="00017DB2">
        <w:rPr>
          <w:rFonts w:ascii="Arial" w:hAnsi="Arial" w:cs="Arial"/>
          <w:color w:val="000000"/>
          <w:sz w:val="20"/>
        </w:rPr>
        <w:t xml:space="preserve"> </w:t>
      </w:r>
      <w:r w:rsidRPr="00017DB2">
        <w:rPr>
          <w:rFonts w:ascii="Arial" w:hAnsi="Arial" w:cs="Arial"/>
          <w:color w:val="000000"/>
          <w:sz w:val="20"/>
        </w:rPr>
        <w:t>финансовый</w:t>
      </w:r>
      <w:r w:rsidR="008E4E3F" w:rsidRPr="00017DB2">
        <w:rPr>
          <w:rFonts w:ascii="Arial" w:hAnsi="Arial" w:cs="Arial"/>
          <w:color w:val="000000"/>
          <w:sz w:val="20"/>
        </w:rPr>
        <w:t xml:space="preserve"> </w:t>
      </w:r>
      <w:r w:rsidRPr="00017DB2">
        <w:rPr>
          <w:rFonts w:ascii="Arial" w:hAnsi="Arial" w:cs="Arial"/>
          <w:color w:val="000000"/>
          <w:sz w:val="20"/>
        </w:rPr>
        <w:t>год.</w:t>
      </w:r>
    </w:p>
    <w:p w:rsidR="00F02B2C" w:rsidRPr="00017DB2" w:rsidRDefault="00F02B2C" w:rsidP="00017DB2">
      <w:pPr>
        <w:ind w:firstLine="709"/>
        <w:jc w:val="both"/>
        <w:rPr>
          <w:rFonts w:ascii="Arial" w:hAnsi="Arial" w:cs="Arial"/>
          <w:color w:val="000000"/>
          <w:sz w:val="20"/>
        </w:rPr>
      </w:pPr>
      <w:bookmarkStart w:id="9" w:name="sub_30212"/>
      <w:bookmarkEnd w:id="8"/>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Объемы</w:t>
      </w:r>
      <w:r w:rsidR="008E4E3F" w:rsidRPr="00017DB2">
        <w:rPr>
          <w:rFonts w:ascii="Arial" w:hAnsi="Arial" w:cs="Arial"/>
          <w:color w:val="000000"/>
          <w:sz w:val="20"/>
        </w:rPr>
        <w:t xml:space="preserve"> </w:t>
      </w:r>
      <w:r w:rsidRPr="00017DB2">
        <w:rPr>
          <w:rFonts w:ascii="Arial" w:hAnsi="Arial" w:cs="Arial"/>
          <w:color w:val="000000"/>
          <w:sz w:val="20"/>
        </w:rPr>
        <w:t>привлечения</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бюджет</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устанавливаются</w:t>
      </w:r>
      <w:r w:rsidR="008E4E3F" w:rsidRPr="00017DB2">
        <w:rPr>
          <w:rFonts w:ascii="Arial" w:hAnsi="Arial" w:cs="Arial"/>
          <w:color w:val="000000"/>
          <w:sz w:val="20"/>
        </w:rPr>
        <w:t xml:space="preserve"> </w:t>
      </w:r>
      <w:r w:rsidRPr="00017DB2">
        <w:rPr>
          <w:rFonts w:ascii="Arial" w:hAnsi="Arial" w:cs="Arial"/>
          <w:color w:val="000000"/>
          <w:sz w:val="20"/>
        </w:rPr>
        <w:t>программой</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внутренних</w:t>
      </w:r>
      <w:r w:rsidR="008E4E3F" w:rsidRPr="00017DB2">
        <w:rPr>
          <w:rFonts w:ascii="Arial" w:hAnsi="Arial" w:cs="Arial"/>
          <w:color w:val="000000"/>
          <w:sz w:val="20"/>
        </w:rPr>
        <w:t xml:space="preserve"> </w:t>
      </w:r>
      <w:r w:rsidRPr="00017DB2">
        <w:rPr>
          <w:rFonts w:ascii="Arial" w:hAnsi="Arial" w:cs="Arial"/>
          <w:color w:val="000000"/>
          <w:sz w:val="20"/>
        </w:rPr>
        <w:t>заимствований</w:t>
      </w:r>
      <w:r w:rsidR="008E4E3F" w:rsidRPr="00017DB2">
        <w:rPr>
          <w:rFonts w:ascii="Arial" w:hAnsi="Arial" w:cs="Arial"/>
          <w:color w:val="000000"/>
          <w:sz w:val="20"/>
        </w:rPr>
        <w:t xml:space="preserve"> </w:t>
      </w:r>
      <w:r w:rsidRPr="00017DB2">
        <w:rPr>
          <w:rFonts w:ascii="Arial" w:hAnsi="Arial" w:cs="Arial"/>
          <w:color w:val="000000"/>
          <w:sz w:val="20"/>
        </w:rPr>
        <w:t>М</w:t>
      </w:r>
      <w:r w:rsidRPr="00017DB2">
        <w:rPr>
          <w:rFonts w:ascii="Arial" w:hAnsi="Arial" w:cs="Arial"/>
          <w:color w:val="000000"/>
          <w:sz w:val="20"/>
        </w:rPr>
        <w:t>а</w:t>
      </w:r>
      <w:r w:rsidRPr="00017DB2">
        <w:rPr>
          <w:rFonts w:ascii="Arial" w:hAnsi="Arial" w:cs="Arial"/>
          <w:color w:val="000000"/>
          <w:sz w:val="20"/>
        </w:rPr>
        <w:t>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очередной</w:t>
      </w:r>
      <w:r w:rsidR="008E4E3F" w:rsidRPr="00017DB2">
        <w:rPr>
          <w:rFonts w:ascii="Arial" w:hAnsi="Arial" w:cs="Arial"/>
          <w:color w:val="000000"/>
          <w:sz w:val="20"/>
        </w:rPr>
        <w:t xml:space="preserve"> </w:t>
      </w:r>
      <w:r w:rsidRPr="00017DB2">
        <w:rPr>
          <w:rFonts w:ascii="Arial" w:hAnsi="Arial" w:cs="Arial"/>
          <w:color w:val="000000"/>
          <w:sz w:val="20"/>
        </w:rPr>
        <w:t>финансовый</w:t>
      </w:r>
      <w:r w:rsidR="008E4E3F" w:rsidRPr="00017DB2">
        <w:rPr>
          <w:rFonts w:ascii="Arial" w:hAnsi="Arial" w:cs="Arial"/>
          <w:color w:val="000000"/>
          <w:sz w:val="20"/>
        </w:rPr>
        <w:t xml:space="preserve"> </w:t>
      </w:r>
      <w:r w:rsidRPr="00017DB2">
        <w:rPr>
          <w:rFonts w:ascii="Arial" w:hAnsi="Arial" w:cs="Arial"/>
          <w:color w:val="000000"/>
          <w:sz w:val="20"/>
        </w:rPr>
        <w:t>год</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плановый</w:t>
      </w:r>
      <w:r w:rsidR="008E4E3F" w:rsidRPr="00017DB2">
        <w:rPr>
          <w:rFonts w:ascii="Arial" w:hAnsi="Arial" w:cs="Arial"/>
          <w:color w:val="000000"/>
          <w:sz w:val="20"/>
        </w:rPr>
        <w:t xml:space="preserve"> </w:t>
      </w:r>
      <w:r w:rsidRPr="00017DB2">
        <w:rPr>
          <w:rFonts w:ascii="Arial" w:hAnsi="Arial" w:cs="Arial"/>
          <w:color w:val="000000"/>
          <w:sz w:val="20"/>
        </w:rPr>
        <w:t>период,</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общая</w:t>
      </w:r>
      <w:r w:rsidR="008E4E3F" w:rsidRPr="00017DB2">
        <w:rPr>
          <w:rFonts w:ascii="Arial" w:hAnsi="Arial" w:cs="Arial"/>
          <w:color w:val="000000"/>
          <w:sz w:val="20"/>
        </w:rPr>
        <w:t xml:space="preserve"> </w:t>
      </w:r>
      <w:r w:rsidRPr="00017DB2">
        <w:rPr>
          <w:rFonts w:ascii="Arial" w:hAnsi="Arial" w:cs="Arial"/>
          <w:color w:val="000000"/>
          <w:sz w:val="20"/>
        </w:rPr>
        <w:t>сумма</w:t>
      </w:r>
      <w:r w:rsidR="008E4E3F" w:rsidRPr="00017DB2">
        <w:rPr>
          <w:rFonts w:ascii="Arial" w:hAnsi="Arial" w:cs="Arial"/>
          <w:color w:val="000000"/>
          <w:sz w:val="20"/>
        </w:rPr>
        <w:t xml:space="preserve"> </w:t>
      </w:r>
      <w:r w:rsidRPr="00017DB2">
        <w:rPr>
          <w:rFonts w:ascii="Arial" w:hAnsi="Arial" w:cs="Arial"/>
          <w:color w:val="000000"/>
          <w:sz w:val="20"/>
        </w:rPr>
        <w:t>привлечения</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соответствующем</w:t>
      </w:r>
      <w:r w:rsidR="008E4E3F" w:rsidRPr="00017DB2">
        <w:rPr>
          <w:rFonts w:ascii="Arial" w:hAnsi="Arial" w:cs="Arial"/>
          <w:color w:val="000000"/>
          <w:sz w:val="20"/>
        </w:rPr>
        <w:t xml:space="preserve"> </w:t>
      </w:r>
      <w:r w:rsidRPr="00017DB2">
        <w:rPr>
          <w:rFonts w:ascii="Arial" w:hAnsi="Arial" w:cs="Arial"/>
          <w:color w:val="000000"/>
          <w:sz w:val="20"/>
        </w:rPr>
        <w:t>финансовом</w:t>
      </w:r>
      <w:r w:rsidR="008E4E3F" w:rsidRPr="00017DB2">
        <w:rPr>
          <w:rFonts w:ascii="Arial" w:hAnsi="Arial" w:cs="Arial"/>
          <w:color w:val="000000"/>
          <w:sz w:val="20"/>
        </w:rPr>
        <w:t xml:space="preserve"> </w:t>
      </w:r>
      <w:r w:rsidRPr="00017DB2">
        <w:rPr>
          <w:rFonts w:ascii="Arial" w:hAnsi="Arial" w:cs="Arial"/>
          <w:color w:val="000000"/>
          <w:sz w:val="20"/>
        </w:rPr>
        <w:t>году</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превышать</w:t>
      </w:r>
      <w:r w:rsidR="008E4E3F" w:rsidRPr="00017DB2">
        <w:rPr>
          <w:rFonts w:ascii="Arial" w:hAnsi="Arial" w:cs="Arial"/>
          <w:color w:val="000000"/>
          <w:sz w:val="20"/>
        </w:rPr>
        <w:t xml:space="preserve"> </w:t>
      </w:r>
      <w:r w:rsidRPr="00017DB2">
        <w:rPr>
          <w:rFonts w:ascii="Arial" w:hAnsi="Arial" w:cs="Arial"/>
          <w:color w:val="000000"/>
          <w:sz w:val="20"/>
        </w:rPr>
        <w:t>общую</w:t>
      </w:r>
      <w:r w:rsidR="008E4E3F" w:rsidRPr="00017DB2">
        <w:rPr>
          <w:rFonts w:ascii="Arial" w:hAnsi="Arial" w:cs="Arial"/>
          <w:color w:val="000000"/>
          <w:sz w:val="20"/>
        </w:rPr>
        <w:t xml:space="preserve"> </w:t>
      </w:r>
      <w:r w:rsidRPr="00017DB2">
        <w:rPr>
          <w:rFonts w:ascii="Arial" w:hAnsi="Arial" w:cs="Arial"/>
          <w:color w:val="000000"/>
          <w:sz w:val="20"/>
        </w:rPr>
        <w:t>сумму</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направляемых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финансирование</w:t>
      </w:r>
      <w:r w:rsidR="008E4E3F" w:rsidRPr="00017DB2">
        <w:rPr>
          <w:rFonts w:ascii="Arial" w:hAnsi="Arial" w:cs="Arial"/>
          <w:color w:val="000000"/>
          <w:sz w:val="20"/>
        </w:rPr>
        <w:t xml:space="preserve"> </w:t>
      </w:r>
      <w:r w:rsidRPr="00017DB2">
        <w:rPr>
          <w:rFonts w:ascii="Arial" w:hAnsi="Arial" w:cs="Arial"/>
          <w:color w:val="000000"/>
          <w:sz w:val="20"/>
        </w:rPr>
        <w:t>дефицита</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объемов</w:t>
      </w:r>
      <w:r w:rsidR="008E4E3F" w:rsidRPr="00017DB2">
        <w:rPr>
          <w:rFonts w:ascii="Arial" w:hAnsi="Arial" w:cs="Arial"/>
          <w:color w:val="000000"/>
          <w:sz w:val="20"/>
        </w:rPr>
        <w:t xml:space="preserve"> </w:t>
      </w:r>
      <w:r w:rsidRPr="00017DB2">
        <w:rPr>
          <w:rFonts w:ascii="Arial" w:hAnsi="Arial" w:cs="Arial"/>
          <w:color w:val="000000"/>
          <w:sz w:val="20"/>
        </w:rPr>
        <w:t>погашения</w:t>
      </w:r>
      <w:r w:rsidR="008E4E3F" w:rsidRPr="00017DB2">
        <w:rPr>
          <w:rFonts w:ascii="Arial" w:hAnsi="Arial" w:cs="Arial"/>
          <w:color w:val="000000"/>
          <w:sz w:val="20"/>
        </w:rPr>
        <w:t xml:space="preserve"> </w:t>
      </w:r>
      <w:r w:rsidRPr="00017DB2">
        <w:rPr>
          <w:rFonts w:ascii="Arial" w:hAnsi="Arial" w:cs="Arial"/>
          <w:color w:val="000000"/>
          <w:sz w:val="20"/>
        </w:rPr>
        <w:t>долг</w:t>
      </w:r>
      <w:r w:rsidRPr="00017DB2">
        <w:rPr>
          <w:rFonts w:ascii="Arial" w:hAnsi="Arial" w:cs="Arial"/>
          <w:color w:val="000000"/>
          <w:sz w:val="20"/>
        </w:rPr>
        <w:t>о</w:t>
      </w:r>
      <w:r w:rsidRPr="00017DB2">
        <w:rPr>
          <w:rFonts w:ascii="Arial" w:hAnsi="Arial" w:cs="Arial"/>
          <w:color w:val="000000"/>
          <w:sz w:val="20"/>
        </w:rPr>
        <w:t>вых</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утвержденных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соответствующий</w:t>
      </w:r>
      <w:r w:rsidR="008E4E3F" w:rsidRPr="00017DB2">
        <w:rPr>
          <w:rFonts w:ascii="Arial" w:hAnsi="Arial" w:cs="Arial"/>
          <w:color w:val="000000"/>
          <w:sz w:val="20"/>
        </w:rPr>
        <w:t xml:space="preserve"> </w:t>
      </w:r>
      <w:r w:rsidRPr="00017DB2">
        <w:rPr>
          <w:rFonts w:ascii="Arial" w:hAnsi="Arial" w:cs="Arial"/>
          <w:color w:val="000000"/>
          <w:sz w:val="20"/>
        </w:rPr>
        <w:t>финансовый</w:t>
      </w:r>
      <w:r w:rsidR="008E4E3F" w:rsidRPr="00017DB2">
        <w:rPr>
          <w:rFonts w:ascii="Arial" w:hAnsi="Arial" w:cs="Arial"/>
          <w:color w:val="000000"/>
          <w:sz w:val="20"/>
        </w:rPr>
        <w:t xml:space="preserve"> </w:t>
      </w:r>
      <w:r w:rsidRPr="00017DB2">
        <w:rPr>
          <w:rFonts w:ascii="Arial" w:hAnsi="Arial" w:cs="Arial"/>
          <w:color w:val="000000"/>
          <w:sz w:val="20"/>
        </w:rPr>
        <w:t>год</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бюджете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учетом</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r w:rsidRPr="00017DB2">
        <w:rPr>
          <w:rFonts w:ascii="Arial" w:hAnsi="Arial" w:cs="Arial"/>
          <w:color w:val="000000"/>
          <w:sz w:val="20"/>
        </w:rPr>
        <w:t>статей</w:t>
      </w:r>
      <w:r w:rsidR="008E4E3F" w:rsidRPr="00017DB2">
        <w:rPr>
          <w:rFonts w:ascii="Arial" w:hAnsi="Arial" w:cs="Arial"/>
          <w:color w:val="000000"/>
          <w:sz w:val="20"/>
        </w:rPr>
        <w:t xml:space="preserve"> </w:t>
      </w:r>
      <w:r w:rsidRPr="00017DB2">
        <w:rPr>
          <w:rFonts w:ascii="Arial" w:hAnsi="Arial" w:cs="Arial"/>
          <w:color w:val="000000"/>
          <w:sz w:val="20"/>
        </w:rPr>
        <w:t>103</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104</w:t>
      </w:r>
      <w:r w:rsidR="008E4E3F" w:rsidRPr="00017DB2">
        <w:rPr>
          <w:rFonts w:ascii="Arial" w:hAnsi="Arial" w:cs="Arial"/>
          <w:color w:val="000000"/>
          <w:sz w:val="20"/>
        </w:rPr>
        <w:t xml:space="preserve"> </w:t>
      </w:r>
      <w:r w:rsidRPr="00017DB2">
        <w:rPr>
          <w:rFonts w:ascii="Arial" w:hAnsi="Arial" w:cs="Arial"/>
          <w:color w:val="000000"/>
          <w:sz w:val="20"/>
        </w:rPr>
        <w:t>Бюджетного</w:t>
      </w:r>
      <w:r w:rsidR="008E4E3F" w:rsidRPr="00017DB2">
        <w:rPr>
          <w:rFonts w:ascii="Arial" w:hAnsi="Arial" w:cs="Arial"/>
          <w:color w:val="000000"/>
          <w:sz w:val="20"/>
        </w:rPr>
        <w:t xml:space="preserve"> </w:t>
      </w:r>
      <w:r w:rsidRPr="00017DB2">
        <w:rPr>
          <w:rFonts w:ascii="Arial" w:hAnsi="Arial" w:cs="Arial"/>
          <w:color w:val="000000"/>
          <w:sz w:val="20"/>
        </w:rPr>
        <w:t>кодекса</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общая</w:t>
      </w:r>
      <w:r w:rsidR="008E4E3F" w:rsidRPr="00017DB2">
        <w:rPr>
          <w:rFonts w:ascii="Arial" w:hAnsi="Arial" w:cs="Arial"/>
          <w:color w:val="000000"/>
          <w:sz w:val="20"/>
        </w:rPr>
        <w:t xml:space="preserve"> </w:t>
      </w:r>
      <w:r w:rsidRPr="00017DB2">
        <w:rPr>
          <w:rFonts w:ascii="Arial" w:hAnsi="Arial" w:cs="Arial"/>
          <w:color w:val="000000"/>
          <w:sz w:val="20"/>
        </w:rPr>
        <w:t>сумма</w:t>
      </w:r>
      <w:r w:rsidR="008E4E3F" w:rsidRPr="00017DB2">
        <w:rPr>
          <w:rFonts w:ascii="Arial" w:hAnsi="Arial" w:cs="Arial"/>
          <w:color w:val="000000"/>
          <w:sz w:val="20"/>
        </w:rPr>
        <w:t xml:space="preserve"> </w:t>
      </w:r>
      <w:r w:rsidRPr="00017DB2">
        <w:rPr>
          <w:rFonts w:ascii="Arial" w:hAnsi="Arial" w:cs="Arial"/>
          <w:color w:val="000000"/>
          <w:sz w:val="20"/>
        </w:rPr>
        <w:t>заимствований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отчетном</w:t>
      </w:r>
      <w:r w:rsidR="008E4E3F" w:rsidRPr="00017DB2">
        <w:rPr>
          <w:rFonts w:ascii="Arial" w:hAnsi="Arial" w:cs="Arial"/>
          <w:color w:val="000000"/>
          <w:sz w:val="20"/>
        </w:rPr>
        <w:t xml:space="preserve"> </w:t>
      </w:r>
      <w:r w:rsidRPr="00017DB2">
        <w:rPr>
          <w:rFonts w:ascii="Arial" w:hAnsi="Arial" w:cs="Arial"/>
          <w:color w:val="000000"/>
          <w:sz w:val="20"/>
        </w:rPr>
        <w:t>финансовом</w:t>
      </w:r>
      <w:r w:rsidR="008E4E3F" w:rsidRPr="00017DB2">
        <w:rPr>
          <w:rFonts w:ascii="Arial" w:hAnsi="Arial" w:cs="Arial"/>
          <w:color w:val="000000"/>
          <w:sz w:val="20"/>
        </w:rPr>
        <w:t xml:space="preserve"> </w:t>
      </w:r>
      <w:r w:rsidRPr="00017DB2">
        <w:rPr>
          <w:rFonts w:ascii="Arial" w:hAnsi="Arial" w:cs="Arial"/>
          <w:color w:val="000000"/>
          <w:sz w:val="20"/>
        </w:rPr>
        <w:t>году</w:t>
      </w:r>
      <w:r w:rsidR="008E4E3F" w:rsidRPr="00017DB2">
        <w:rPr>
          <w:rFonts w:ascii="Arial" w:hAnsi="Arial" w:cs="Arial"/>
          <w:color w:val="000000"/>
          <w:sz w:val="20"/>
        </w:rPr>
        <w:t xml:space="preserve"> </w:t>
      </w:r>
      <w:r w:rsidRPr="00017DB2">
        <w:rPr>
          <w:rFonts w:ascii="Arial" w:hAnsi="Arial" w:cs="Arial"/>
          <w:color w:val="000000"/>
          <w:sz w:val="20"/>
        </w:rPr>
        <w:t>превысила</w:t>
      </w:r>
      <w:r w:rsidR="008E4E3F" w:rsidRPr="00017DB2">
        <w:rPr>
          <w:rFonts w:ascii="Arial" w:hAnsi="Arial" w:cs="Arial"/>
          <w:color w:val="000000"/>
          <w:sz w:val="20"/>
        </w:rPr>
        <w:t xml:space="preserve"> </w:t>
      </w:r>
      <w:r w:rsidRPr="00017DB2">
        <w:rPr>
          <w:rFonts w:ascii="Arial" w:hAnsi="Arial" w:cs="Arial"/>
          <w:color w:val="000000"/>
          <w:sz w:val="20"/>
        </w:rPr>
        <w:t>общую</w:t>
      </w:r>
      <w:r w:rsidR="008E4E3F" w:rsidRPr="00017DB2">
        <w:rPr>
          <w:rFonts w:ascii="Arial" w:hAnsi="Arial" w:cs="Arial"/>
          <w:color w:val="000000"/>
          <w:sz w:val="20"/>
        </w:rPr>
        <w:t xml:space="preserve"> </w:t>
      </w:r>
      <w:r w:rsidRPr="00017DB2">
        <w:rPr>
          <w:rFonts w:ascii="Arial" w:hAnsi="Arial" w:cs="Arial"/>
          <w:color w:val="000000"/>
          <w:sz w:val="20"/>
        </w:rPr>
        <w:t>сумму</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напра</w:t>
      </w:r>
      <w:r w:rsidRPr="00017DB2">
        <w:rPr>
          <w:rFonts w:ascii="Arial" w:hAnsi="Arial" w:cs="Arial"/>
          <w:color w:val="000000"/>
          <w:sz w:val="20"/>
        </w:rPr>
        <w:t>в</w:t>
      </w:r>
      <w:r w:rsidRPr="00017DB2">
        <w:rPr>
          <w:rFonts w:ascii="Arial" w:hAnsi="Arial" w:cs="Arial"/>
          <w:color w:val="000000"/>
          <w:sz w:val="20"/>
        </w:rPr>
        <w:t>ленных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финансирование</w:t>
      </w:r>
      <w:r w:rsidR="008E4E3F" w:rsidRPr="00017DB2">
        <w:rPr>
          <w:rFonts w:ascii="Arial" w:hAnsi="Arial" w:cs="Arial"/>
          <w:color w:val="000000"/>
          <w:sz w:val="20"/>
        </w:rPr>
        <w:t xml:space="preserve"> </w:t>
      </w:r>
      <w:r w:rsidRPr="00017DB2">
        <w:rPr>
          <w:rFonts w:ascii="Arial" w:hAnsi="Arial" w:cs="Arial"/>
          <w:color w:val="000000"/>
          <w:sz w:val="20"/>
        </w:rPr>
        <w:t>дефицита</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объемов</w:t>
      </w:r>
      <w:r w:rsidR="008E4E3F" w:rsidRPr="00017DB2">
        <w:rPr>
          <w:rFonts w:ascii="Arial" w:hAnsi="Arial" w:cs="Arial"/>
          <w:color w:val="000000"/>
          <w:sz w:val="20"/>
        </w:rPr>
        <w:t xml:space="preserve"> </w:t>
      </w:r>
      <w:r w:rsidRPr="00017DB2">
        <w:rPr>
          <w:rFonts w:ascii="Arial" w:hAnsi="Arial" w:cs="Arial"/>
          <w:color w:val="000000"/>
          <w:sz w:val="20"/>
        </w:rPr>
        <w:t>погашения</w:t>
      </w:r>
      <w:r w:rsidR="008E4E3F" w:rsidRPr="00017DB2">
        <w:rPr>
          <w:rFonts w:ascii="Arial" w:hAnsi="Arial" w:cs="Arial"/>
          <w:color w:val="000000"/>
          <w:sz w:val="20"/>
        </w:rPr>
        <w:t xml:space="preserve"> </w:t>
      </w:r>
      <w:r w:rsidRPr="00017DB2">
        <w:rPr>
          <w:rFonts w:ascii="Arial" w:hAnsi="Arial" w:cs="Arial"/>
          <w:color w:val="000000"/>
          <w:sz w:val="20"/>
        </w:rPr>
        <w:t>долговых</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итогам</w:t>
      </w:r>
      <w:r w:rsidR="008E4E3F" w:rsidRPr="00017DB2">
        <w:rPr>
          <w:rFonts w:ascii="Arial" w:hAnsi="Arial" w:cs="Arial"/>
          <w:color w:val="000000"/>
          <w:sz w:val="20"/>
        </w:rPr>
        <w:t xml:space="preserve"> </w:t>
      </w:r>
      <w:r w:rsidRPr="00017DB2">
        <w:rPr>
          <w:rFonts w:ascii="Arial" w:hAnsi="Arial" w:cs="Arial"/>
          <w:color w:val="000000"/>
          <w:sz w:val="20"/>
        </w:rPr>
        <w:t>отчетного</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образовавшиеся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января</w:t>
      </w:r>
      <w:r w:rsidR="008E4E3F" w:rsidRPr="00017DB2">
        <w:rPr>
          <w:rFonts w:ascii="Arial" w:hAnsi="Arial" w:cs="Arial"/>
          <w:color w:val="000000"/>
          <w:sz w:val="20"/>
        </w:rPr>
        <w:t xml:space="preserve"> </w:t>
      </w:r>
      <w:r w:rsidRPr="00017DB2">
        <w:rPr>
          <w:rFonts w:ascii="Arial" w:hAnsi="Arial" w:cs="Arial"/>
          <w:color w:val="000000"/>
          <w:sz w:val="20"/>
        </w:rPr>
        <w:t>текущего</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остатки</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сумме</w:t>
      </w:r>
      <w:r w:rsidR="008E4E3F" w:rsidRPr="00017DB2">
        <w:rPr>
          <w:rFonts w:ascii="Arial" w:hAnsi="Arial" w:cs="Arial"/>
          <w:color w:val="000000"/>
          <w:sz w:val="20"/>
        </w:rPr>
        <w:t xml:space="preserve"> </w:t>
      </w:r>
      <w:r w:rsidRPr="00017DB2">
        <w:rPr>
          <w:rFonts w:ascii="Arial" w:hAnsi="Arial" w:cs="Arial"/>
          <w:color w:val="000000"/>
          <w:sz w:val="20"/>
        </w:rPr>
        <w:t>указанного</w:t>
      </w:r>
      <w:r w:rsidR="008E4E3F" w:rsidRPr="00017DB2">
        <w:rPr>
          <w:rFonts w:ascii="Arial" w:hAnsi="Arial" w:cs="Arial"/>
          <w:color w:val="000000"/>
          <w:sz w:val="20"/>
        </w:rPr>
        <w:t xml:space="preserve"> </w:t>
      </w:r>
      <w:r w:rsidRPr="00017DB2">
        <w:rPr>
          <w:rFonts w:ascii="Arial" w:hAnsi="Arial" w:cs="Arial"/>
          <w:color w:val="000000"/>
          <w:sz w:val="20"/>
        </w:rPr>
        <w:t>превышения</w:t>
      </w:r>
      <w:r w:rsidR="008E4E3F" w:rsidRPr="00017DB2">
        <w:rPr>
          <w:rFonts w:ascii="Arial" w:hAnsi="Arial" w:cs="Arial"/>
          <w:color w:val="000000"/>
          <w:sz w:val="20"/>
        </w:rPr>
        <w:t xml:space="preserve"> </w:t>
      </w:r>
      <w:r w:rsidRPr="00017DB2">
        <w:rPr>
          <w:rFonts w:ascii="Arial" w:hAnsi="Arial" w:cs="Arial"/>
          <w:color w:val="000000"/>
          <w:sz w:val="20"/>
        </w:rPr>
        <w:t>должны</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направлены</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цели,</w:t>
      </w:r>
      <w:r w:rsidR="008E4E3F" w:rsidRPr="00017DB2">
        <w:rPr>
          <w:rFonts w:ascii="Arial" w:hAnsi="Arial" w:cs="Arial"/>
          <w:color w:val="000000"/>
          <w:sz w:val="20"/>
        </w:rPr>
        <w:t xml:space="preserve"> </w:t>
      </w:r>
      <w:r w:rsidRPr="00017DB2">
        <w:rPr>
          <w:rFonts w:ascii="Arial" w:hAnsi="Arial" w:cs="Arial"/>
          <w:color w:val="000000"/>
          <w:sz w:val="20"/>
        </w:rPr>
        <w:t>предусмотренные</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95</w:t>
      </w:r>
      <w:r w:rsidR="008E4E3F" w:rsidRPr="00017DB2">
        <w:rPr>
          <w:rFonts w:ascii="Arial" w:hAnsi="Arial" w:cs="Arial"/>
          <w:color w:val="000000"/>
          <w:sz w:val="20"/>
        </w:rPr>
        <w:t xml:space="preserve"> </w:t>
      </w:r>
      <w:r w:rsidRPr="00017DB2">
        <w:rPr>
          <w:rFonts w:ascii="Arial" w:hAnsi="Arial" w:cs="Arial"/>
          <w:color w:val="000000"/>
          <w:sz w:val="20"/>
        </w:rPr>
        <w:t>Бюджетного</w:t>
      </w:r>
      <w:r w:rsidR="008E4E3F" w:rsidRPr="00017DB2">
        <w:rPr>
          <w:rFonts w:ascii="Arial" w:hAnsi="Arial" w:cs="Arial"/>
          <w:color w:val="000000"/>
          <w:sz w:val="20"/>
        </w:rPr>
        <w:t xml:space="preserve"> </w:t>
      </w:r>
      <w:r w:rsidRPr="00017DB2">
        <w:rPr>
          <w:rFonts w:ascii="Arial" w:hAnsi="Arial" w:cs="Arial"/>
          <w:color w:val="000000"/>
          <w:sz w:val="20"/>
        </w:rPr>
        <w:t>кодекса</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сокращением</w:t>
      </w:r>
      <w:r w:rsidR="008E4E3F" w:rsidRPr="00017DB2">
        <w:rPr>
          <w:rFonts w:ascii="Arial" w:hAnsi="Arial" w:cs="Arial"/>
          <w:color w:val="000000"/>
          <w:sz w:val="20"/>
        </w:rPr>
        <w:t xml:space="preserve"> </w:t>
      </w:r>
      <w:r w:rsidRPr="00017DB2">
        <w:rPr>
          <w:rFonts w:ascii="Arial" w:hAnsi="Arial" w:cs="Arial"/>
          <w:color w:val="000000"/>
          <w:sz w:val="20"/>
        </w:rPr>
        <w:t>предельн</w:t>
      </w:r>
      <w:r w:rsidRPr="00017DB2">
        <w:rPr>
          <w:rFonts w:ascii="Arial" w:hAnsi="Arial" w:cs="Arial"/>
          <w:color w:val="000000"/>
          <w:sz w:val="20"/>
        </w:rPr>
        <w:t>о</w:t>
      </w:r>
      <w:r w:rsidRPr="00017DB2">
        <w:rPr>
          <w:rFonts w:ascii="Arial" w:hAnsi="Arial" w:cs="Arial"/>
          <w:color w:val="000000"/>
          <w:sz w:val="20"/>
        </w:rPr>
        <w:t>го</w:t>
      </w:r>
      <w:r w:rsidR="008E4E3F" w:rsidRPr="00017DB2">
        <w:rPr>
          <w:rFonts w:ascii="Arial" w:hAnsi="Arial" w:cs="Arial"/>
          <w:color w:val="000000"/>
          <w:sz w:val="20"/>
        </w:rPr>
        <w:t xml:space="preserve"> </w:t>
      </w:r>
      <w:r w:rsidRPr="00017DB2">
        <w:rPr>
          <w:rFonts w:ascii="Arial" w:hAnsi="Arial" w:cs="Arial"/>
          <w:color w:val="000000"/>
          <w:sz w:val="20"/>
        </w:rPr>
        <w:t>объема</w:t>
      </w:r>
      <w:r w:rsidR="008E4E3F" w:rsidRPr="00017DB2">
        <w:rPr>
          <w:rFonts w:ascii="Arial" w:hAnsi="Arial" w:cs="Arial"/>
          <w:color w:val="000000"/>
          <w:sz w:val="20"/>
        </w:rPr>
        <w:t xml:space="preserve"> </w:t>
      </w:r>
      <w:r w:rsidRPr="00017DB2">
        <w:rPr>
          <w:rFonts w:ascii="Arial" w:hAnsi="Arial" w:cs="Arial"/>
          <w:color w:val="000000"/>
          <w:sz w:val="20"/>
        </w:rPr>
        <w:t>заимствований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текущий</w:t>
      </w:r>
      <w:r w:rsidR="008E4E3F" w:rsidRPr="00017DB2">
        <w:rPr>
          <w:rFonts w:ascii="Arial" w:hAnsi="Arial" w:cs="Arial"/>
          <w:color w:val="000000"/>
          <w:sz w:val="20"/>
        </w:rPr>
        <w:t xml:space="preserve"> </w:t>
      </w:r>
      <w:r w:rsidRPr="00017DB2">
        <w:rPr>
          <w:rFonts w:ascii="Arial" w:hAnsi="Arial" w:cs="Arial"/>
          <w:color w:val="000000"/>
          <w:sz w:val="20"/>
        </w:rPr>
        <w:t>финансовый</w:t>
      </w:r>
      <w:r w:rsidR="008E4E3F" w:rsidRPr="00017DB2">
        <w:rPr>
          <w:rFonts w:ascii="Arial" w:hAnsi="Arial" w:cs="Arial"/>
          <w:color w:val="000000"/>
          <w:sz w:val="20"/>
        </w:rPr>
        <w:t xml:space="preserve"> </w:t>
      </w:r>
      <w:r w:rsidRPr="00017DB2">
        <w:rPr>
          <w:rFonts w:ascii="Arial" w:hAnsi="Arial" w:cs="Arial"/>
          <w:color w:val="000000"/>
          <w:sz w:val="20"/>
        </w:rPr>
        <w:t>год.»;</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28.1</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pStyle w:val="aff2"/>
        <w:ind w:left="1560" w:hanging="851"/>
        <w:rPr>
          <w:rFonts w:cs="Arial"/>
          <w:b/>
          <w:color w:val="000000"/>
        </w:rPr>
      </w:pPr>
      <w:bookmarkStart w:id="10" w:name="sub_30411"/>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28.1.</w:t>
      </w:r>
      <w:r w:rsidR="008E4E3F" w:rsidRPr="00017DB2">
        <w:rPr>
          <w:rFonts w:cs="Arial"/>
          <w:color w:val="000000"/>
        </w:rPr>
        <w:t xml:space="preserve"> </w:t>
      </w:r>
      <w:r w:rsidRPr="00017DB2">
        <w:rPr>
          <w:rFonts w:cs="Arial"/>
          <w:b/>
          <w:color w:val="000000"/>
        </w:rPr>
        <w:t>Реструктуризация</w:t>
      </w:r>
      <w:r w:rsidR="008E4E3F" w:rsidRPr="00017DB2">
        <w:rPr>
          <w:rFonts w:cs="Arial"/>
          <w:b/>
          <w:color w:val="000000"/>
        </w:rPr>
        <w:t xml:space="preserve"> </w:t>
      </w:r>
      <w:r w:rsidRPr="00017DB2">
        <w:rPr>
          <w:rFonts w:cs="Arial"/>
          <w:b/>
          <w:color w:val="000000"/>
        </w:rPr>
        <w:t>муниципального</w:t>
      </w:r>
      <w:r w:rsidR="008E4E3F" w:rsidRPr="00017DB2">
        <w:rPr>
          <w:rFonts w:cs="Arial"/>
          <w:b/>
          <w:color w:val="000000"/>
        </w:rPr>
        <w:t xml:space="preserve"> </w:t>
      </w:r>
      <w:r w:rsidRPr="00017DB2">
        <w:rPr>
          <w:rFonts w:cs="Arial"/>
          <w:b/>
          <w:color w:val="000000"/>
        </w:rPr>
        <w:t>долга</w:t>
      </w:r>
      <w:r w:rsidR="008E4E3F" w:rsidRPr="00017DB2">
        <w:rPr>
          <w:rFonts w:cs="Arial"/>
          <w:b/>
          <w:color w:val="000000"/>
        </w:rPr>
        <w:t xml:space="preserve"> </w:t>
      </w:r>
      <w:r w:rsidRPr="00017DB2">
        <w:rPr>
          <w:rFonts w:cs="Arial"/>
          <w:b/>
          <w:color w:val="000000"/>
        </w:rPr>
        <w:t>Мариинско-Посадского</w:t>
      </w:r>
      <w:r w:rsidR="008E4E3F" w:rsidRPr="00017DB2">
        <w:rPr>
          <w:rFonts w:cs="Arial"/>
          <w:b/>
          <w:color w:val="000000"/>
        </w:rPr>
        <w:t xml:space="preserve"> </w:t>
      </w:r>
      <w:r w:rsidRPr="00017DB2">
        <w:rPr>
          <w:rFonts w:cs="Arial"/>
          <w:b/>
          <w:color w:val="000000"/>
        </w:rPr>
        <w:t>района</w:t>
      </w:r>
    </w:p>
    <w:p w:rsidR="00F02B2C" w:rsidRPr="00017DB2" w:rsidRDefault="00F02B2C" w:rsidP="00017DB2">
      <w:pPr>
        <w:ind w:firstLine="709"/>
        <w:jc w:val="both"/>
        <w:rPr>
          <w:rFonts w:ascii="Arial" w:hAnsi="Arial" w:cs="Arial"/>
          <w:color w:val="000000"/>
          <w:sz w:val="20"/>
        </w:rPr>
      </w:pPr>
      <w:bookmarkStart w:id="11" w:name="sub_304111"/>
      <w:bookmarkEnd w:id="10"/>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Под</w:t>
      </w:r>
      <w:r w:rsidR="008E4E3F" w:rsidRPr="00017DB2">
        <w:rPr>
          <w:rFonts w:ascii="Arial" w:hAnsi="Arial" w:cs="Arial"/>
          <w:color w:val="000000"/>
          <w:sz w:val="20"/>
        </w:rPr>
        <w:t xml:space="preserve"> </w:t>
      </w:r>
      <w:r w:rsidRPr="00017DB2">
        <w:rPr>
          <w:rFonts w:ascii="Arial" w:hAnsi="Arial" w:cs="Arial"/>
          <w:color w:val="000000"/>
          <w:sz w:val="20"/>
        </w:rPr>
        <w:t>реструктуризацией</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долга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понимается</w:t>
      </w:r>
      <w:r w:rsidR="008E4E3F" w:rsidRPr="00017DB2">
        <w:rPr>
          <w:rFonts w:ascii="Arial" w:hAnsi="Arial" w:cs="Arial"/>
          <w:color w:val="000000"/>
          <w:sz w:val="20"/>
        </w:rPr>
        <w:t xml:space="preserve"> </w:t>
      </w:r>
      <w:r w:rsidRPr="00017DB2">
        <w:rPr>
          <w:rFonts w:ascii="Arial" w:hAnsi="Arial" w:cs="Arial"/>
          <w:color w:val="000000"/>
          <w:sz w:val="20"/>
        </w:rPr>
        <w:t>основанное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соглашении</w:t>
      </w:r>
      <w:r w:rsidR="008E4E3F" w:rsidRPr="00017DB2">
        <w:rPr>
          <w:rFonts w:ascii="Arial" w:hAnsi="Arial" w:cs="Arial"/>
          <w:color w:val="000000"/>
          <w:sz w:val="20"/>
        </w:rPr>
        <w:t xml:space="preserve"> </w:t>
      </w:r>
      <w:r w:rsidRPr="00017DB2">
        <w:rPr>
          <w:rFonts w:ascii="Arial" w:hAnsi="Arial" w:cs="Arial"/>
          <w:color w:val="000000"/>
          <w:sz w:val="20"/>
        </w:rPr>
        <w:t>изменение</w:t>
      </w:r>
      <w:r w:rsidR="008E4E3F" w:rsidRPr="00017DB2">
        <w:rPr>
          <w:rFonts w:ascii="Arial" w:hAnsi="Arial" w:cs="Arial"/>
          <w:color w:val="000000"/>
          <w:sz w:val="20"/>
        </w:rPr>
        <w:t xml:space="preserve"> </w:t>
      </w:r>
      <w:r w:rsidRPr="00017DB2">
        <w:rPr>
          <w:rFonts w:ascii="Arial" w:hAnsi="Arial" w:cs="Arial"/>
          <w:color w:val="000000"/>
          <w:sz w:val="20"/>
        </w:rPr>
        <w:t>условий</w:t>
      </w:r>
      <w:r w:rsidR="008E4E3F" w:rsidRPr="00017DB2">
        <w:rPr>
          <w:rFonts w:ascii="Arial" w:hAnsi="Arial" w:cs="Arial"/>
          <w:color w:val="000000"/>
          <w:sz w:val="20"/>
        </w:rPr>
        <w:t xml:space="preserve"> </w:t>
      </w:r>
      <w:r w:rsidRPr="00017DB2">
        <w:rPr>
          <w:rFonts w:ascii="Arial" w:hAnsi="Arial" w:cs="Arial"/>
          <w:color w:val="000000"/>
          <w:sz w:val="20"/>
        </w:rPr>
        <w:t>исполнения</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(погашения</w:t>
      </w:r>
      <w:r w:rsidR="008E4E3F" w:rsidRPr="00017DB2">
        <w:rPr>
          <w:rFonts w:ascii="Arial" w:hAnsi="Arial" w:cs="Arial"/>
          <w:color w:val="000000"/>
          <w:sz w:val="20"/>
        </w:rPr>
        <w:t xml:space="preserve"> </w:t>
      </w:r>
      <w:r w:rsidRPr="00017DB2">
        <w:rPr>
          <w:rFonts w:ascii="Arial" w:hAnsi="Arial" w:cs="Arial"/>
          <w:color w:val="000000"/>
          <w:sz w:val="20"/>
        </w:rPr>
        <w:t>задолженности),</w:t>
      </w:r>
      <w:r w:rsidR="008E4E3F" w:rsidRPr="00017DB2">
        <w:rPr>
          <w:rFonts w:ascii="Arial" w:hAnsi="Arial" w:cs="Arial"/>
          <w:color w:val="000000"/>
          <w:sz w:val="20"/>
        </w:rPr>
        <w:t xml:space="preserve"> </w:t>
      </w:r>
      <w:r w:rsidRPr="00017DB2">
        <w:rPr>
          <w:rFonts w:ascii="Arial" w:hAnsi="Arial" w:cs="Arial"/>
          <w:color w:val="000000"/>
          <w:sz w:val="20"/>
        </w:rPr>
        <w:t>связанное</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предоставлением</w:t>
      </w:r>
      <w:r w:rsidR="008E4E3F" w:rsidRPr="00017DB2">
        <w:rPr>
          <w:rFonts w:ascii="Arial" w:hAnsi="Arial" w:cs="Arial"/>
          <w:color w:val="000000"/>
          <w:sz w:val="20"/>
        </w:rPr>
        <w:t xml:space="preserve"> </w:t>
      </w:r>
      <w:r w:rsidRPr="00017DB2">
        <w:rPr>
          <w:rFonts w:ascii="Arial" w:hAnsi="Arial" w:cs="Arial"/>
          <w:color w:val="000000"/>
          <w:sz w:val="20"/>
        </w:rPr>
        <w:t>отсрочек,</w:t>
      </w:r>
      <w:r w:rsidR="008E4E3F" w:rsidRPr="00017DB2">
        <w:rPr>
          <w:rFonts w:ascii="Arial" w:hAnsi="Arial" w:cs="Arial"/>
          <w:color w:val="000000"/>
          <w:sz w:val="20"/>
        </w:rPr>
        <w:t xml:space="preserve"> </w:t>
      </w:r>
      <w:r w:rsidRPr="00017DB2">
        <w:rPr>
          <w:rFonts w:ascii="Arial" w:hAnsi="Arial" w:cs="Arial"/>
          <w:color w:val="000000"/>
          <w:sz w:val="20"/>
        </w:rPr>
        <w:t>рассрочек</w:t>
      </w:r>
      <w:r w:rsidR="008E4E3F" w:rsidRPr="00017DB2">
        <w:rPr>
          <w:rFonts w:ascii="Arial" w:hAnsi="Arial" w:cs="Arial"/>
          <w:color w:val="000000"/>
          <w:sz w:val="20"/>
        </w:rPr>
        <w:t xml:space="preserve"> </w:t>
      </w:r>
      <w:r w:rsidRPr="00017DB2">
        <w:rPr>
          <w:rFonts w:ascii="Arial" w:hAnsi="Arial" w:cs="Arial"/>
          <w:color w:val="000000"/>
          <w:sz w:val="20"/>
        </w:rPr>
        <w:t>исполнения</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изменением</w:t>
      </w:r>
      <w:r w:rsidR="008E4E3F" w:rsidRPr="00017DB2">
        <w:rPr>
          <w:rFonts w:ascii="Arial" w:hAnsi="Arial" w:cs="Arial"/>
          <w:color w:val="000000"/>
          <w:sz w:val="20"/>
        </w:rPr>
        <w:t xml:space="preserve"> </w:t>
      </w:r>
      <w:r w:rsidRPr="00017DB2">
        <w:rPr>
          <w:rFonts w:ascii="Arial" w:hAnsi="Arial" w:cs="Arial"/>
          <w:color w:val="000000"/>
          <w:sz w:val="20"/>
        </w:rPr>
        <w:t>объемов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сроков</w:t>
      </w:r>
      <w:r w:rsidR="008E4E3F" w:rsidRPr="00017DB2">
        <w:rPr>
          <w:rFonts w:ascii="Arial" w:hAnsi="Arial" w:cs="Arial"/>
          <w:color w:val="000000"/>
          <w:sz w:val="20"/>
        </w:rPr>
        <w:t xml:space="preserve"> </w:t>
      </w:r>
      <w:r w:rsidRPr="00017DB2">
        <w:rPr>
          <w:rFonts w:ascii="Arial" w:hAnsi="Arial" w:cs="Arial"/>
          <w:color w:val="000000"/>
          <w:sz w:val="20"/>
        </w:rPr>
        <w:t>уплаты</w:t>
      </w:r>
      <w:r w:rsidR="008E4E3F" w:rsidRPr="00017DB2">
        <w:rPr>
          <w:rFonts w:ascii="Arial" w:hAnsi="Arial" w:cs="Arial"/>
          <w:color w:val="000000"/>
          <w:sz w:val="20"/>
        </w:rPr>
        <w:t xml:space="preserve"> </w:t>
      </w:r>
      <w:r w:rsidRPr="00017DB2">
        <w:rPr>
          <w:rFonts w:ascii="Arial" w:hAnsi="Arial" w:cs="Arial"/>
          <w:color w:val="000000"/>
          <w:sz w:val="20"/>
        </w:rPr>
        <w:t>процентов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предусмотренных</w:t>
      </w:r>
      <w:r w:rsidR="008E4E3F" w:rsidRPr="00017DB2">
        <w:rPr>
          <w:rFonts w:ascii="Arial" w:hAnsi="Arial" w:cs="Arial"/>
          <w:color w:val="000000"/>
          <w:sz w:val="20"/>
        </w:rPr>
        <w:t xml:space="preserve"> </w:t>
      </w:r>
      <w:r w:rsidRPr="00017DB2">
        <w:rPr>
          <w:rFonts w:ascii="Arial" w:hAnsi="Arial" w:cs="Arial"/>
          <w:color w:val="000000"/>
          <w:sz w:val="20"/>
        </w:rPr>
        <w:t>действующими</w:t>
      </w:r>
      <w:r w:rsidR="008E4E3F" w:rsidRPr="00017DB2">
        <w:rPr>
          <w:rFonts w:ascii="Arial" w:hAnsi="Arial" w:cs="Arial"/>
          <w:color w:val="000000"/>
          <w:sz w:val="20"/>
        </w:rPr>
        <w:t xml:space="preserve"> </w:t>
      </w:r>
      <w:r w:rsidRPr="00017DB2">
        <w:rPr>
          <w:rFonts w:ascii="Arial" w:hAnsi="Arial" w:cs="Arial"/>
          <w:color w:val="000000"/>
          <w:sz w:val="20"/>
        </w:rPr>
        <w:t>договорами</w:t>
      </w:r>
      <w:r w:rsidR="008E4E3F" w:rsidRPr="00017DB2">
        <w:rPr>
          <w:rFonts w:ascii="Arial" w:hAnsi="Arial" w:cs="Arial"/>
          <w:color w:val="000000"/>
          <w:sz w:val="20"/>
        </w:rPr>
        <w:t xml:space="preserve"> </w:t>
      </w:r>
      <w:r w:rsidRPr="00017DB2">
        <w:rPr>
          <w:rFonts w:ascii="Arial" w:hAnsi="Arial" w:cs="Arial"/>
          <w:color w:val="000000"/>
          <w:sz w:val="20"/>
        </w:rPr>
        <w:t>(соглашениями)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иными</w:t>
      </w:r>
      <w:r w:rsidR="008E4E3F" w:rsidRPr="00017DB2">
        <w:rPr>
          <w:rFonts w:ascii="Arial" w:hAnsi="Arial" w:cs="Arial"/>
          <w:color w:val="000000"/>
          <w:sz w:val="20"/>
        </w:rPr>
        <w:t xml:space="preserve"> </w:t>
      </w:r>
      <w:r w:rsidRPr="00017DB2">
        <w:rPr>
          <w:rFonts w:ascii="Arial" w:hAnsi="Arial" w:cs="Arial"/>
          <w:color w:val="000000"/>
          <w:sz w:val="20"/>
        </w:rPr>
        <w:t>документами,</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вытекают</w:t>
      </w:r>
      <w:r w:rsidR="008E4E3F" w:rsidRPr="00017DB2">
        <w:rPr>
          <w:rFonts w:ascii="Arial" w:hAnsi="Arial" w:cs="Arial"/>
          <w:color w:val="000000"/>
          <w:sz w:val="20"/>
        </w:rPr>
        <w:t xml:space="preserve"> </w:t>
      </w:r>
      <w:r w:rsidRPr="00017DB2">
        <w:rPr>
          <w:rFonts w:ascii="Arial" w:hAnsi="Arial" w:cs="Arial"/>
          <w:color w:val="000000"/>
          <w:sz w:val="20"/>
        </w:rPr>
        <w:t>указанные</w:t>
      </w:r>
      <w:r w:rsidR="008E4E3F" w:rsidRPr="00017DB2">
        <w:rPr>
          <w:rFonts w:ascii="Arial" w:hAnsi="Arial" w:cs="Arial"/>
          <w:color w:val="000000"/>
          <w:sz w:val="20"/>
        </w:rPr>
        <w:t xml:space="preserve"> </w:t>
      </w:r>
      <w:r w:rsidRPr="00017DB2">
        <w:rPr>
          <w:rFonts w:ascii="Arial" w:hAnsi="Arial" w:cs="Arial"/>
          <w:color w:val="000000"/>
          <w:sz w:val="20"/>
        </w:rPr>
        <w:t>обязательства.</w:t>
      </w:r>
    </w:p>
    <w:p w:rsidR="00F02B2C" w:rsidRPr="00017DB2" w:rsidRDefault="00F02B2C" w:rsidP="00017DB2">
      <w:pPr>
        <w:ind w:firstLine="709"/>
        <w:jc w:val="both"/>
        <w:rPr>
          <w:rFonts w:ascii="Arial" w:hAnsi="Arial" w:cs="Arial"/>
          <w:color w:val="000000"/>
          <w:sz w:val="20"/>
        </w:rPr>
      </w:pPr>
      <w:bookmarkStart w:id="12" w:name="sub_304112"/>
      <w:bookmarkEnd w:id="11"/>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Реструктуризация</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долга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осуществлена</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частичным</w:t>
      </w:r>
      <w:r w:rsidR="008E4E3F" w:rsidRPr="00017DB2">
        <w:rPr>
          <w:rFonts w:ascii="Arial" w:hAnsi="Arial" w:cs="Arial"/>
          <w:color w:val="000000"/>
          <w:sz w:val="20"/>
        </w:rPr>
        <w:t xml:space="preserve"> </w:t>
      </w:r>
      <w:r w:rsidRPr="00017DB2">
        <w:rPr>
          <w:rFonts w:ascii="Arial" w:hAnsi="Arial" w:cs="Arial"/>
          <w:color w:val="000000"/>
          <w:sz w:val="20"/>
        </w:rPr>
        <w:t>списанием</w:t>
      </w:r>
      <w:r w:rsidR="008E4E3F" w:rsidRPr="00017DB2">
        <w:rPr>
          <w:rFonts w:ascii="Arial" w:hAnsi="Arial" w:cs="Arial"/>
          <w:color w:val="000000"/>
          <w:sz w:val="20"/>
        </w:rPr>
        <w:t xml:space="preserve"> </w:t>
      </w:r>
      <w:r w:rsidRPr="00017DB2">
        <w:rPr>
          <w:rFonts w:ascii="Arial" w:hAnsi="Arial" w:cs="Arial"/>
          <w:color w:val="000000"/>
          <w:sz w:val="20"/>
        </w:rPr>
        <w:t>(сокращением)</w:t>
      </w:r>
      <w:r w:rsidR="008E4E3F" w:rsidRPr="00017DB2">
        <w:rPr>
          <w:rFonts w:ascii="Arial" w:hAnsi="Arial" w:cs="Arial"/>
          <w:color w:val="000000"/>
          <w:sz w:val="20"/>
        </w:rPr>
        <w:t xml:space="preserve"> </w:t>
      </w:r>
      <w:r w:rsidRPr="00017DB2">
        <w:rPr>
          <w:rFonts w:ascii="Arial" w:hAnsi="Arial" w:cs="Arial"/>
          <w:color w:val="000000"/>
          <w:sz w:val="20"/>
        </w:rPr>
        <w:t>суммы</w:t>
      </w:r>
      <w:r w:rsidR="008E4E3F" w:rsidRPr="00017DB2">
        <w:rPr>
          <w:rFonts w:ascii="Arial" w:hAnsi="Arial" w:cs="Arial"/>
          <w:color w:val="000000"/>
          <w:sz w:val="20"/>
        </w:rPr>
        <w:t xml:space="preserve"> </w:t>
      </w:r>
      <w:r w:rsidRPr="00017DB2">
        <w:rPr>
          <w:rFonts w:ascii="Arial" w:hAnsi="Arial" w:cs="Arial"/>
          <w:color w:val="000000"/>
          <w:sz w:val="20"/>
        </w:rPr>
        <w:t>о</w:t>
      </w:r>
      <w:r w:rsidRPr="00017DB2">
        <w:rPr>
          <w:rFonts w:ascii="Arial" w:hAnsi="Arial" w:cs="Arial"/>
          <w:color w:val="000000"/>
          <w:sz w:val="20"/>
        </w:rPr>
        <w:t>с</w:t>
      </w:r>
      <w:r w:rsidRPr="00017DB2">
        <w:rPr>
          <w:rFonts w:ascii="Arial" w:hAnsi="Arial" w:cs="Arial"/>
          <w:color w:val="000000"/>
          <w:sz w:val="20"/>
        </w:rPr>
        <w:t>новного</w:t>
      </w:r>
      <w:r w:rsidR="008E4E3F" w:rsidRPr="00017DB2">
        <w:rPr>
          <w:rFonts w:ascii="Arial" w:hAnsi="Arial" w:cs="Arial"/>
          <w:color w:val="000000"/>
          <w:sz w:val="20"/>
        </w:rPr>
        <w:t xml:space="preserve"> </w:t>
      </w:r>
      <w:r w:rsidRPr="00017DB2">
        <w:rPr>
          <w:rFonts w:ascii="Arial" w:hAnsi="Arial" w:cs="Arial"/>
          <w:color w:val="000000"/>
          <w:sz w:val="20"/>
        </w:rPr>
        <w:t>долга.»;</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пункт</w:t>
      </w:r>
      <w:r w:rsidR="008E4E3F" w:rsidRPr="00017DB2">
        <w:rPr>
          <w:rFonts w:ascii="Arial" w:hAnsi="Arial" w:cs="Arial"/>
          <w:color w:val="000000"/>
          <w:sz w:val="20"/>
        </w:rPr>
        <w:t xml:space="preserve"> </w:t>
      </w: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30</w:t>
      </w:r>
      <w:r w:rsidR="008E4E3F" w:rsidRPr="00017DB2">
        <w:rPr>
          <w:rFonts w:ascii="Arial" w:hAnsi="Arial" w:cs="Arial"/>
          <w:color w:val="000000"/>
          <w:sz w:val="20"/>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F02B2C" w:rsidRPr="00017DB2" w:rsidRDefault="00F02B2C" w:rsidP="00017DB2">
      <w:pPr>
        <w:ind w:firstLine="709"/>
        <w:jc w:val="both"/>
        <w:rPr>
          <w:rFonts w:ascii="Arial" w:hAnsi="Arial" w:cs="Arial"/>
          <w:color w:val="000000"/>
          <w:sz w:val="20"/>
        </w:rPr>
      </w:pPr>
      <w:bookmarkStart w:id="13" w:name="sub_357"/>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Администрация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вправе</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основании</w:t>
      </w:r>
      <w:r w:rsidR="008E4E3F" w:rsidRPr="00017DB2">
        <w:rPr>
          <w:rFonts w:ascii="Arial" w:hAnsi="Arial" w:cs="Arial"/>
          <w:color w:val="000000"/>
          <w:sz w:val="20"/>
        </w:rPr>
        <w:t xml:space="preserve"> </w:t>
      </w:r>
      <w:r w:rsidRPr="00017DB2">
        <w:rPr>
          <w:rFonts w:ascii="Arial" w:hAnsi="Arial" w:cs="Arial"/>
          <w:color w:val="000000"/>
          <w:sz w:val="20"/>
        </w:rPr>
        <w:t>решения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бюджете</w:t>
      </w:r>
      <w:r w:rsidR="008E4E3F" w:rsidRPr="00017DB2">
        <w:rPr>
          <w:rFonts w:ascii="Arial" w:hAnsi="Arial" w:cs="Arial"/>
          <w:color w:val="000000"/>
          <w:sz w:val="20"/>
        </w:rPr>
        <w:t xml:space="preserve"> </w:t>
      </w:r>
      <w:r w:rsidRPr="00017DB2">
        <w:rPr>
          <w:rFonts w:ascii="Arial" w:hAnsi="Arial" w:cs="Arial"/>
          <w:color w:val="000000"/>
          <w:sz w:val="20"/>
        </w:rPr>
        <w:t>М</w:t>
      </w:r>
      <w:r w:rsidRPr="00017DB2">
        <w:rPr>
          <w:rFonts w:ascii="Arial" w:hAnsi="Arial" w:cs="Arial"/>
          <w:color w:val="000000"/>
          <w:sz w:val="20"/>
        </w:rPr>
        <w:t>а</w:t>
      </w:r>
      <w:r w:rsidRPr="00017DB2">
        <w:rPr>
          <w:rFonts w:ascii="Arial" w:hAnsi="Arial" w:cs="Arial"/>
          <w:color w:val="000000"/>
          <w:sz w:val="20"/>
        </w:rPr>
        <w:t>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привлекать</w:t>
      </w:r>
      <w:r w:rsidR="008E4E3F" w:rsidRPr="00017DB2">
        <w:rPr>
          <w:rFonts w:ascii="Arial" w:hAnsi="Arial" w:cs="Arial"/>
          <w:color w:val="000000"/>
          <w:sz w:val="20"/>
        </w:rPr>
        <w:t xml:space="preserve"> </w:t>
      </w:r>
      <w:r w:rsidRPr="00017DB2">
        <w:rPr>
          <w:rFonts w:ascii="Arial" w:hAnsi="Arial" w:cs="Arial"/>
          <w:color w:val="000000"/>
          <w:sz w:val="20"/>
        </w:rPr>
        <w:t>агентов</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вопросам</w:t>
      </w:r>
      <w:r w:rsidR="008E4E3F" w:rsidRPr="00017DB2">
        <w:rPr>
          <w:rFonts w:ascii="Arial" w:hAnsi="Arial" w:cs="Arial"/>
          <w:color w:val="000000"/>
          <w:sz w:val="20"/>
        </w:rPr>
        <w:t xml:space="preserve"> </w:t>
      </w:r>
      <w:r w:rsidRPr="00017DB2">
        <w:rPr>
          <w:rFonts w:ascii="Arial" w:hAnsi="Arial" w:cs="Arial"/>
          <w:color w:val="000000"/>
          <w:sz w:val="20"/>
        </w:rPr>
        <w:t>предоставления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исполнения</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гарантий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w:t>
      </w:r>
      <w:r w:rsidRPr="00017DB2">
        <w:rPr>
          <w:rFonts w:ascii="Arial" w:hAnsi="Arial" w:cs="Arial"/>
          <w:color w:val="000000"/>
          <w:sz w:val="20"/>
        </w:rPr>
        <w:t>с</w:t>
      </w:r>
      <w:r w:rsidRPr="00017DB2">
        <w:rPr>
          <w:rFonts w:ascii="Arial" w:hAnsi="Arial" w:cs="Arial"/>
          <w:color w:val="000000"/>
          <w:sz w:val="20"/>
        </w:rPr>
        <w:t>ле</w:t>
      </w:r>
      <w:r w:rsidR="008E4E3F" w:rsidRPr="00017DB2">
        <w:rPr>
          <w:rFonts w:ascii="Arial" w:hAnsi="Arial" w:cs="Arial"/>
          <w:color w:val="000000"/>
          <w:sz w:val="20"/>
        </w:rPr>
        <w:t xml:space="preserve"> </w:t>
      </w:r>
      <w:r w:rsidRPr="00017DB2">
        <w:rPr>
          <w:rFonts w:ascii="Arial" w:hAnsi="Arial" w:cs="Arial"/>
          <w:color w:val="000000"/>
          <w:sz w:val="20"/>
        </w:rPr>
        <w:t>анализа</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состояния</w:t>
      </w:r>
      <w:r w:rsidR="008E4E3F" w:rsidRPr="00017DB2">
        <w:rPr>
          <w:rFonts w:ascii="Arial" w:hAnsi="Arial" w:cs="Arial"/>
          <w:color w:val="000000"/>
          <w:sz w:val="20"/>
        </w:rPr>
        <w:t xml:space="preserve"> </w:t>
      </w:r>
      <w:r w:rsidRPr="00017DB2">
        <w:rPr>
          <w:rFonts w:ascii="Arial" w:hAnsi="Arial" w:cs="Arial"/>
          <w:color w:val="000000"/>
          <w:sz w:val="20"/>
        </w:rPr>
        <w:t>принципалов,</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поручителей</w:t>
      </w:r>
      <w:r w:rsidR="008E4E3F" w:rsidRPr="00017DB2">
        <w:rPr>
          <w:rFonts w:ascii="Arial" w:hAnsi="Arial" w:cs="Arial"/>
          <w:color w:val="000000"/>
          <w:sz w:val="20"/>
        </w:rPr>
        <w:t xml:space="preserve"> </w:t>
      </w:r>
      <w:r w:rsidRPr="00017DB2">
        <w:rPr>
          <w:rFonts w:ascii="Arial" w:hAnsi="Arial" w:cs="Arial"/>
          <w:color w:val="000000"/>
          <w:sz w:val="20"/>
        </w:rPr>
        <w:t>(гарантов),</w:t>
      </w:r>
      <w:r w:rsidR="008E4E3F" w:rsidRPr="00017DB2">
        <w:rPr>
          <w:rFonts w:ascii="Arial" w:hAnsi="Arial" w:cs="Arial"/>
          <w:color w:val="000000"/>
          <w:sz w:val="20"/>
        </w:rPr>
        <w:t xml:space="preserve"> </w:t>
      </w:r>
      <w:r w:rsidRPr="00017DB2">
        <w:rPr>
          <w:rFonts w:ascii="Arial" w:hAnsi="Arial" w:cs="Arial"/>
          <w:color w:val="000000"/>
          <w:sz w:val="20"/>
        </w:rPr>
        <w:t>ведения</w:t>
      </w:r>
      <w:r w:rsidR="008E4E3F" w:rsidRPr="00017DB2">
        <w:rPr>
          <w:rFonts w:ascii="Arial" w:hAnsi="Arial" w:cs="Arial"/>
          <w:color w:val="000000"/>
          <w:sz w:val="20"/>
        </w:rPr>
        <w:t xml:space="preserve"> </w:t>
      </w:r>
      <w:r w:rsidRPr="00017DB2">
        <w:rPr>
          <w:rFonts w:ascii="Arial" w:hAnsi="Arial" w:cs="Arial"/>
          <w:color w:val="000000"/>
          <w:sz w:val="20"/>
        </w:rPr>
        <w:t>аналитического</w:t>
      </w:r>
      <w:r w:rsidR="008E4E3F" w:rsidRPr="00017DB2">
        <w:rPr>
          <w:rFonts w:ascii="Arial" w:hAnsi="Arial" w:cs="Arial"/>
          <w:color w:val="000000"/>
          <w:sz w:val="20"/>
        </w:rPr>
        <w:t xml:space="preserve"> </w:t>
      </w:r>
      <w:r w:rsidRPr="00017DB2">
        <w:rPr>
          <w:rFonts w:ascii="Arial" w:hAnsi="Arial" w:cs="Arial"/>
          <w:color w:val="000000"/>
          <w:sz w:val="20"/>
        </w:rPr>
        <w:t>учета</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принципалов,</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поручителей</w:t>
      </w:r>
      <w:r w:rsidR="008E4E3F" w:rsidRPr="00017DB2">
        <w:rPr>
          <w:rFonts w:ascii="Arial" w:hAnsi="Arial" w:cs="Arial"/>
          <w:color w:val="000000"/>
          <w:sz w:val="20"/>
        </w:rPr>
        <w:t xml:space="preserve"> </w:t>
      </w:r>
      <w:r w:rsidRPr="00017DB2">
        <w:rPr>
          <w:rFonts w:ascii="Arial" w:hAnsi="Arial" w:cs="Arial"/>
          <w:color w:val="000000"/>
          <w:sz w:val="20"/>
        </w:rPr>
        <w:t>(гара</w:t>
      </w:r>
      <w:r w:rsidRPr="00017DB2">
        <w:rPr>
          <w:rFonts w:ascii="Arial" w:hAnsi="Arial" w:cs="Arial"/>
          <w:color w:val="000000"/>
          <w:sz w:val="20"/>
        </w:rPr>
        <w:t>н</w:t>
      </w:r>
      <w:r w:rsidRPr="00017DB2">
        <w:rPr>
          <w:rFonts w:ascii="Arial" w:hAnsi="Arial" w:cs="Arial"/>
          <w:color w:val="000000"/>
          <w:sz w:val="20"/>
        </w:rPr>
        <w:t>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лиц,</w:t>
      </w:r>
      <w:r w:rsidR="008E4E3F" w:rsidRPr="00017DB2">
        <w:rPr>
          <w:rFonts w:ascii="Arial" w:hAnsi="Arial" w:cs="Arial"/>
          <w:color w:val="000000"/>
          <w:sz w:val="20"/>
        </w:rPr>
        <w:t xml:space="preserve"> </w:t>
      </w:r>
      <w:r w:rsidRPr="00017DB2">
        <w:rPr>
          <w:rFonts w:ascii="Arial" w:hAnsi="Arial" w:cs="Arial"/>
          <w:color w:val="000000"/>
          <w:sz w:val="20"/>
        </w:rPr>
        <w:t>возникающих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связи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предоставлением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исполнением</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гарантий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взыскания</w:t>
      </w:r>
      <w:r w:rsidR="008E4E3F" w:rsidRPr="00017DB2">
        <w:rPr>
          <w:rFonts w:ascii="Arial" w:hAnsi="Arial" w:cs="Arial"/>
          <w:color w:val="000000"/>
          <w:sz w:val="20"/>
        </w:rPr>
        <w:t xml:space="preserve"> </w:t>
      </w:r>
      <w:r w:rsidRPr="00017DB2">
        <w:rPr>
          <w:rFonts w:ascii="Arial" w:hAnsi="Arial" w:cs="Arial"/>
          <w:color w:val="000000"/>
          <w:sz w:val="20"/>
        </w:rPr>
        <w:t>задолженности</w:t>
      </w:r>
      <w:r w:rsidR="008E4E3F" w:rsidRPr="00017DB2">
        <w:rPr>
          <w:rFonts w:ascii="Arial" w:hAnsi="Arial" w:cs="Arial"/>
          <w:color w:val="000000"/>
          <w:sz w:val="20"/>
        </w:rPr>
        <w:t xml:space="preserve"> </w:t>
      </w:r>
      <w:r w:rsidRPr="00017DB2">
        <w:rPr>
          <w:rFonts w:ascii="Arial" w:hAnsi="Arial" w:cs="Arial"/>
          <w:color w:val="000000"/>
          <w:sz w:val="20"/>
        </w:rPr>
        <w:t>указанных</w:t>
      </w:r>
      <w:r w:rsidR="008E4E3F" w:rsidRPr="00017DB2">
        <w:rPr>
          <w:rFonts w:ascii="Arial" w:hAnsi="Arial" w:cs="Arial"/>
          <w:color w:val="000000"/>
          <w:sz w:val="20"/>
        </w:rPr>
        <w:t xml:space="preserve"> </w:t>
      </w:r>
      <w:r w:rsidRPr="00017DB2">
        <w:rPr>
          <w:rFonts w:ascii="Arial" w:hAnsi="Arial" w:cs="Arial"/>
          <w:color w:val="000000"/>
          <w:sz w:val="20"/>
        </w:rPr>
        <w:t>лиц.»;</w:t>
      </w:r>
    </w:p>
    <w:p w:rsidR="00F02B2C" w:rsidRPr="00017DB2" w:rsidRDefault="00F02B2C" w:rsidP="00017DB2">
      <w:pPr>
        <w:pStyle w:val="aff2"/>
        <w:rPr>
          <w:rFonts w:cs="Arial"/>
          <w:color w:val="000000"/>
        </w:rPr>
      </w:pPr>
      <w:r w:rsidRPr="00017DB2">
        <w:rPr>
          <w:rFonts w:cs="Arial"/>
          <w:color w:val="000000"/>
        </w:rPr>
        <w:t>6)</w:t>
      </w:r>
      <w:r w:rsidR="008E4E3F" w:rsidRPr="00017DB2">
        <w:rPr>
          <w:rFonts w:cs="Arial"/>
          <w:color w:val="000000"/>
        </w:rPr>
        <w:t xml:space="preserve"> </w:t>
      </w:r>
      <w:r w:rsidRPr="00017DB2">
        <w:rPr>
          <w:rFonts w:cs="Arial"/>
          <w:color w:val="000000"/>
        </w:rPr>
        <w:t>статью</w:t>
      </w:r>
      <w:r w:rsidR="008E4E3F" w:rsidRPr="00017DB2">
        <w:rPr>
          <w:rFonts w:cs="Arial"/>
          <w:color w:val="000000"/>
        </w:rPr>
        <w:t xml:space="preserve"> </w:t>
      </w:r>
      <w:r w:rsidRPr="00017DB2">
        <w:rPr>
          <w:rFonts w:cs="Arial"/>
          <w:color w:val="000000"/>
        </w:rPr>
        <w:t>31</w:t>
      </w:r>
      <w:r w:rsidR="008E4E3F" w:rsidRPr="00017DB2">
        <w:rPr>
          <w:rFonts w:cs="Arial"/>
          <w:color w:val="000000"/>
        </w:rPr>
        <w:t xml:space="preserve"> </w:t>
      </w:r>
      <w:r w:rsidRPr="00017DB2">
        <w:rPr>
          <w:rFonts w:cs="Arial"/>
          <w:color w:val="000000"/>
        </w:rPr>
        <w:t>изложить</w:t>
      </w:r>
      <w:r w:rsidR="008E4E3F" w:rsidRPr="00017DB2">
        <w:rPr>
          <w:rFonts w:cs="Arial"/>
          <w:color w:val="000000"/>
        </w:rPr>
        <w:t xml:space="preserve"> </w:t>
      </w:r>
      <w:r w:rsidRPr="00017DB2">
        <w:rPr>
          <w:rFonts w:cs="Arial"/>
          <w:color w:val="000000"/>
        </w:rPr>
        <w:t>в</w:t>
      </w:r>
      <w:r w:rsidR="008E4E3F" w:rsidRPr="00017DB2">
        <w:rPr>
          <w:rFonts w:cs="Arial"/>
          <w:color w:val="000000"/>
        </w:rPr>
        <w:t xml:space="preserve"> </w:t>
      </w:r>
      <w:r w:rsidRPr="00017DB2">
        <w:rPr>
          <w:rFonts w:cs="Arial"/>
          <w:color w:val="000000"/>
        </w:rPr>
        <w:t>следующей</w:t>
      </w:r>
      <w:r w:rsidR="008E4E3F" w:rsidRPr="00017DB2">
        <w:rPr>
          <w:rFonts w:cs="Arial"/>
          <w:color w:val="000000"/>
        </w:rPr>
        <w:t xml:space="preserve"> </w:t>
      </w:r>
      <w:r w:rsidRPr="00017DB2">
        <w:rPr>
          <w:rFonts w:cs="Arial"/>
          <w:color w:val="000000"/>
        </w:rPr>
        <w:t>редакции:</w:t>
      </w:r>
    </w:p>
    <w:p w:rsidR="00F02B2C" w:rsidRPr="00017DB2" w:rsidRDefault="00F02B2C" w:rsidP="00017DB2">
      <w:pPr>
        <w:pStyle w:val="aff2"/>
        <w:rPr>
          <w:rFonts w:cs="Arial"/>
          <w:color w:val="000000"/>
        </w:rPr>
      </w:pPr>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31.</w:t>
      </w:r>
      <w:r w:rsidR="008E4E3F" w:rsidRPr="00017DB2">
        <w:rPr>
          <w:rFonts w:cs="Arial"/>
          <w:color w:val="000000"/>
        </w:rPr>
        <w:t xml:space="preserve"> </w:t>
      </w:r>
      <w:r w:rsidRPr="00017DB2">
        <w:rPr>
          <w:rFonts w:cs="Arial"/>
          <w:b/>
          <w:color w:val="000000"/>
        </w:rPr>
        <w:t>Управление</w:t>
      </w:r>
      <w:r w:rsidR="008E4E3F" w:rsidRPr="00017DB2">
        <w:rPr>
          <w:rFonts w:cs="Arial"/>
          <w:b/>
          <w:color w:val="000000"/>
        </w:rPr>
        <w:t xml:space="preserve"> </w:t>
      </w:r>
      <w:r w:rsidRPr="00017DB2">
        <w:rPr>
          <w:rFonts w:cs="Arial"/>
          <w:b/>
          <w:color w:val="000000"/>
        </w:rPr>
        <w:t>муниципальным</w:t>
      </w:r>
      <w:r w:rsidR="008E4E3F" w:rsidRPr="00017DB2">
        <w:rPr>
          <w:rFonts w:cs="Arial"/>
          <w:b/>
          <w:color w:val="000000"/>
        </w:rPr>
        <w:t xml:space="preserve"> </w:t>
      </w:r>
      <w:r w:rsidRPr="00017DB2">
        <w:rPr>
          <w:rFonts w:cs="Arial"/>
          <w:b/>
          <w:color w:val="000000"/>
        </w:rPr>
        <w:t>долгом</w:t>
      </w:r>
      <w:r w:rsidR="008E4E3F" w:rsidRPr="00017DB2">
        <w:rPr>
          <w:rFonts w:cs="Arial"/>
          <w:b/>
          <w:color w:val="000000"/>
        </w:rPr>
        <w:t xml:space="preserve"> </w:t>
      </w:r>
      <w:r w:rsidRPr="00017DB2">
        <w:rPr>
          <w:rFonts w:cs="Arial"/>
          <w:b/>
          <w:color w:val="000000"/>
        </w:rPr>
        <w:t>Мариинско-Посадского</w:t>
      </w:r>
      <w:r w:rsidR="008E4E3F" w:rsidRPr="00017DB2">
        <w:rPr>
          <w:rFonts w:cs="Arial"/>
          <w:b/>
          <w:color w:val="000000"/>
        </w:rPr>
        <w:t xml:space="preserve"> </w:t>
      </w:r>
      <w:r w:rsidRPr="00017DB2">
        <w:rPr>
          <w:rFonts w:cs="Arial"/>
          <w:b/>
          <w:color w:val="000000"/>
        </w:rPr>
        <w:t>района</w:t>
      </w:r>
    </w:p>
    <w:p w:rsidR="00F02B2C" w:rsidRPr="00017DB2" w:rsidRDefault="00F02B2C" w:rsidP="00017DB2">
      <w:pPr>
        <w:ind w:firstLine="709"/>
        <w:jc w:val="both"/>
        <w:rPr>
          <w:rFonts w:ascii="Arial" w:hAnsi="Arial" w:cs="Arial"/>
          <w:color w:val="000000"/>
          <w:sz w:val="20"/>
        </w:rPr>
      </w:pPr>
      <w:bookmarkStart w:id="14" w:name="sub_3601"/>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Под</w:t>
      </w:r>
      <w:r w:rsidR="008E4E3F" w:rsidRPr="00017DB2">
        <w:rPr>
          <w:rFonts w:ascii="Arial" w:hAnsi="Arial" w:cs="Arial"/>
          <w:color w:val="000000"/>
          <w:sz w:val="20"/>
        </w:rPr>
        <w:t xml:space="preserve"> </w:t>
      </w:r>
      <w:r w:rsidRPr="00017DB2">
        <w:rPr>
          <w:rFonts w:ascii="Arial" w:hAnsi="Arial" w:cs="Arial"/>
          <w:color w:val="000000"/>
          <w:sz w:val="20"/>
        </w:rPr>
        <w:t>управлением</w:t>
      </w:r>
      <w:r w:rsidR="008E4E3F" w:rsidRPr="00017DB2">
        <w:rPr>
          <w:rFonts w:ascii="Arial" w:hAnsi="Arial" w:cs="Arial"/>
          <w:color w:val="000000"/>
          <w:sz w:val="20"/>
        </w:rPr>
        <w:t xml:space="preserve"> </w:t>
      </w:r>
      <w:r w:rsidRPr="00017DB2">
        <w:rPr>
          <w:rFonts w:ascii="Arial" w:hAnsi="Arial" w:cs="Arial"/>
          <w:color w:val="000000"/>
          <w:sz w:val="20"/>
        </w:rPr>
        <w:t>муниципальным</w:t>
      </w:r>
      <w:r w:rsidR="008E4E3F" w:rsidRPr="00017DB2">
        <w:rPr>
          <w:rFonts w:ascii="Arial" w:hAnsi="Arial" w:cs="Arial"/>
          <w:color w:val="000000"/>
          <w:sz w:val="20"/>
        </w:rPr>
        <w:t xml:space="preserve"> </w:t>
      </w:r>
      <w:r w:rsidRPr="00017DB2">
        <w:rPr>
          <w:rFonts w:ascii="Arial" w:hAnsi="Arial" w:cs="Arial"/>
          <w:color w:val="000000"/>
          <w:sz w:val="20"/>
        </w:rPr>
        <w:t>долгом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понимается</w:t>
      </w:r>
      <w:r w:rsidR="008E4E3F" w:rsidRPr="00017DB2">
        <w:rPr>
          <w:rFonts w:ascii="Arial" w:hAnsi="Arial" w:cs="Arial"/>
          <w:color w:val="000000"/>
          <w:sz w:val="20"/>
        </w:rPr>
        <w:t xml:space="preserve"> </w:t>
      </w:r>
      <w:r w:rsidRPr="00017DB2">
        <w:rPr>
          <w:rFonts w:ascii="Arial" w:hAnsi="Arial" w:cs="Arial"/>
          <w:color w:val="000000"/>
          <w:sz w:val="20"/>
        </w:rPr>
        <w:t>деятельность</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направленная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обеспечение</w:t>
      </w:r>
      <w:r w:rsidR="008E4E3F" w:rsidRPr="00017DB2">
        <w:rPr>
          <w:rFonts w:ascii="Arial" w:hAnsi="Arial" w:cs="Arial"/>
          <w:color w:val="000000"/>
          <w:sz w:val="20"/>
        </w:rPr>
        <w:t xml:space="preserve"> </w:t>
      </w:r>
      <w:r w:rsidRPr="00017DB2">
        <w:rPr>
          <w:rFonts w:ascii="Arial" w:hAnsi="Arial" w:cs="Arial"/>
          <w:color w:val="000000"/>
          <w:sz w:val="20"/>
        </w:rPr>
        <w:t>потребностей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заемном</w:t>
      </w:r>
      <w:r w:rsidR="008E4E3F" w:rsidRPr="00017DB2">
        <w:rPr>
          <w:rFonts w:ascii="Arial" w:hAnsi="Arial" w:cs="Arial"/>
          <w:color w:val="000000"/>
          <w:sz w:val="20"/>
        </w:rPr>
        <w:t xml:space="preserve"> </w:t>
      </w:r>
      <w:r w:rsidRPr="00017DB2">
        <w:rPr>
          <w:rFonts w:ascii="Arial" w:hAnsi="Arial" w:cs="Arial"/>
          <w:color w:val="000000"/>
          <w:sz w:val="20"/>
        </w:rPr>
        <w:t>финансировании,</w:t>
      </w:r>
      <w:r w:rsidR="008E4E3F" w:rsidRPr="00017DB2">
        <w:rPr>
          <w:rFonts w:ascii="Arial" w:hAnsi="Arial" w:cs="Arial"/>
          <w:color w:val="000000"/>
          <w:sz w:val="20"/>
        </w:rPr>
        <w:t xml:space="preserve"> </w:t>
      </w:r>
      <w:r w:rsidRPr="00017DB2">
        <w:rPr>
          <w:rFonts w:ascii="Arial" w:hAnsi="Arial" w:cs="Arial"/>
          <w:color w:val="000000"/>
          <w:sz w:val="20"/>
        </w:rPr>
        <w:t>своевременное</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полное</w:t>
      </w:r>
      <w:r w:rsidR="008E4E3F" w:rsidRPr="00017DB2">
        <w:rPr>
          <w:rFonts w:ascii="Arial" w:hAnsi="Arial" w:cs="Arial"/>
          <w:color w:val="000000"/>
          <w:sz w:val="20"/>
        </w:rPr>
        <w:t xml:space="preserve"> </w:t>
      </w:r>
      <w:r w:rsidRPr="00017DB2">
        <w:rPr>
          <w:rFonts w:ascii="Arial" w:hAnsi="Arial" w:cs="Arial"/>
          <w:color w:val="000000"/>
          <w:sz w:val="20"/>
        </w:rPr>
        <w:t>исполнение</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долговых</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минимизацию</w:t>
      </w:r>
      <w:r w:rsidR="008E4E3F" w:rsidRPr="00017DB2">
        <w:rPr>
          <w:rFonts w:ascii="Arial" w:hAnsi="Arial" w:cs="Arial"/>
          <w:color w:val="000000"/>
          <w:sz w:val="20"/>
        </w:rPr>
        <w:t xml:space="preserve"> </w:t>
      </w:r>
      <w:r w:rsidRPr="00017DB2">
        <w:rPr>
          <w:rFonts w:ascii="Arial" w:hAnsi="Arial" w:cs="Arial"/>
          <w:color w:val="000000"/>
          <w:sz w:val="20"/>
        </w:rPr>
        <w:t>расходов</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обслуживание</w:t>
      </w:r>
      <w:r w:rsidR="008E4E3F" w:rsidRPr="00017DB2">
        <w:rPr>
          <w:rFonts w:ascii="Arial" w:hAnsi="Arial" w:cs="Arial"/>
          <w:color w:val="000000"/>
          <w:sz w:val="20"/>
        </w:rPr>
        <w:t xml:space="preserve"> </w:t>
      </w:r>
      <w:r w:rsidRPr="00017DB2">
        <w:rPr>
          <w:rFonts w:ascii="Arial" w:hAnsi="Arial" w:cs="Arial"/>
          <w:color w:val="000000"/>
          <w:sz w:val="20"/>
        </w:rPr>
        <w:t>муниципального</w:t>
      </w:r>
      <w:r w:rsidR="008E4E3F" w:rsidRPr="00017DB2">
        <w:rPr>
          <w:rFonts w:ascii="Arial" w:hAnsi="Arial" w:cs="Arial"/>
          <w:color w:val="000000"/>
          <w:sz w:val="20"/>
        </w:rPr>
        <w:t xml:space="preserve"> </w:t>
      </w:r>
      <w:r w:rsidRPr="00017DB2">
        <w:rPr>
          <w:rFonts w:ascii="Arial" w:hAnsi="Arial" w:cs="Arial"/>
          <w:color w:val="000000"/>
          <w:sz w:val="20"/>
        </w:rPr>
        <w:t>долга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по</w:t>
      </w:r>
      <w:r w:rsidRPr="00017DB2">
        <w:rPr>
          <w:rFonts w:ascii="Arial" w:hAnsi="Arial" w:cs="Arial"/>
          <w:color w:val="000000"/>
          <w:sz w:val="20"/>
        </w:rPr>
        <w:t>д</w:t>
      </w:r>
      <w:r w:rsidRPr="00017DB2">
        <w:rPr>
          <w:rFonts w:ascii="Arial" w:hAnsi="Arial" w:cs="Arial"/>
          <w:color w:val="000000"/>
          <w:sz w:val="20"/>
        </w:rPr>
        <w:t>держание</w:t>
      </w:r>
      <w:r w:rsidR="008E4E3F" w:rsidRPr="00017DB2">
        <w:rPr>
          <w:rFonts w:ascii="Arial" w:hAnsi="Arial" w:cs="Arial"/>
          <w:color w:val="000000"/>
          <w:sz w:val="20"/>
        </w:rPr>
        <w:t xml:space="preserve"> </w:t>
      </w:r>
      <w:r w:rsidRPr="00017DB2">
        <w:rPr>
          <w:rFonts w:ascii="Arial" w:hAnsi="Arial" w:cs="Arial"/>
          <w:color w:val="000000"/>
          <w:sz w:val="20"/>
        </w:rPr>
        <w:t>объема</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структуры</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исключающих</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неисполнение.</w:t>
      </w:r>
    </w:p>
    <w:bookmarkEnd w:id="14"/>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Управление</w:t>
      </w:r>
      <w:r w:rsidR="008E4E3F" w:rsidRPr="00017DB2">
        <w:rPr>
          <w:rFonts w:ascii="Arial" w:hAnsi="Arial" w:cs="Arial"/>
          <w:color w:val="000000"/>
          <w:sz w:val="20"/>
        </w:rPr>
        <w:t xml:space="preserve"> </w:t>
      </w:r>
      <w:r w:rsidRPr="00017DB2">
        <w:rPr>
          <w:rFonts w:ascii="Arial" w:hAnsi="Arial" w:cs="Arial"/>
          <w:color w:val="000000"/>
          <w:sz w:val="20"/>
        </w:rPr>
        <w:t>муниципальным</w:t>
      </w:r>
      <w:r w:rsidR="008E4E3F" w:rsidRPr="00017DB2">
        <w:rPr>
          <w:rFonts w:ascii="Arial" w:hAnsi="Arial" w:cs="Arial"/>
          <w:color w:val="000000"/>
          <w:sz w:val="20"/>
        </w:rPr>
        <w:t xml:space="preserve"> </w:t>
      </w:r>
      <w:r w:rsidRPr="00017DB2">
        <w:rPr>
          <w:rFonts w:ascii="Arial" w:hAnsi="Arial" w:cs="Arial"/>
          <w:color w:val="000000"/>
          <w:sz w:val="20"/>
        </w:rPr>
        <w:t>долгом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осуществляется</w:t>
      </w:r>
      <w:r w:rsidR="008E4E3F" w:rsidRPr="00017DB2">
        <w:rPr>
          <w:rFonts w:ascii="Arial" w:hAnsi="Arial" w:cs="Arial"/>
          <w:color w:val="000000"/>
          <w:sz w:val="20"/>
        </w:rPr>
        <w:t xml:space="preserve"> </w:t>
      </w:r>
      <w:r w:rsidRPr="00017DB2">
        <w:rPr>
          <w:rFonts w:ascii="Arial" w:hAnsi="Arial" w:cs="Arial"/>
          <w:color w:val="000000"/>
          <w:sz w:val="20"/>
        </w:rPr>
        <w:t>администрацией</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Положением.»;</w:t>
      </w:r>
    </w:p>
    <w:p w:rsidR="00F02B2C" w:rsidRPr="00017DB2" w:rsidRDefault="00F02B2C" w:rsidP="00017DB2">
      <w:pPr>
        <w:ind w:firstLine="709"/>
        <w:rPr>
          <w:rFonts w:ascii="Arial" w:hAnsi="Arial" w:cs="Arial"/>
          <w:color w:val="000000"/>
          <w:sz w:val="20"/>
        </w:rPr>
      </w:pP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32.1</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pStyle w:val="aff2"/>
        <w:rPr>
          <w:rFonts w:cs="Arial"/>
          <w:color w:val="000000"/>
        </w:rPr>
      </w:pPr>
      <w:bookmarkStart w:id="15" w:name="sub_3611"/>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32.1.</w:t>
      </w:r>
      <w:r w:rsidR="008E4E3F" w:rsidRPr="00017DB2">
        <w:rPr>
          <w:rFonts w:cs="Arial"/>
          <w:color w:val="000000"/>
        </w:rPr>
        <w:t xml:space="preserve"> </w:t>
      </w:r>
      <w:r w:rsidRPr="00017DB2">
        <w:rPr>
          <w:rFonts w:cs="Arial"/>
          <w:b/>
          <w:color w:val="000000"/>
        </w:rPr>
        <w:t>Ответственность</w:t>
      </w:r>
      <w:r w:rsidR="008E4E3F" w:rsidRPr="00017DB2">
        <w:rPr>
          <w:rFonts w:cs="Arial"/>
          <w:b/>
          <w:color w:val="000000"/>
        </w:rPr>
        <w:t xml:space="preserve"> </w:t>
      </w:r>
      <w:r w:rsidRPr="00017DB2">
        <w:rPr>
          <w:rFonts w:cs="Arial"/>
          <w:b/>
          <w:color w:val="000000"/>
        </w:rPr>
        <w:t>по</w:t>
      </w:r>
      <w:r w:rsidR="008E4E3F" w:rsidRPr="00017DB2">
        <w:rPr>
          <w:rFonts w:cs="Arial"/>
          <w:b/>
          <w:color w:val="000000"/>
        </w:rPr>
        <w:t xml:space="preserve"> </w:t>
      </w:r>
      <w:r w:rsidRPr="00017DB2">
        <w:rPr>
          <w:rFonts w:cs="Arial"/>
          <w:b/>
          <w:color w:val="000000"/>
        </w:rPr>
        <w:t>долговым</w:t>
      </w:r>
      <w:r w:rsidR="008E4E3F" w:rsidRPr="00017DB2">
        <w:rPr>
          <w:rFonts w:cs="Arial"/>
          <w:b/>
          <w:color w:val="000000"/>
        </w:rPr>
        <w:t xml:space="preserve"> </w:t>
      </w:r>
      <w:r w:rsidRPr="00017DB2">
        <w:rPr>
          <w:rFonts w:cs="Arial"/>
          <w:b/>
          <w:color w:val="000000"/>
        </w:rPr>
        <w:t>обязательствам</w:t>
      </w:r>
      <w:r w:rsidR="008E4E3F" w:rsidRPr="00017DB2">
        <w:rPr>
          <w:rFonts w:cs="Arial"/>
          <w:b/>
          <w:color w:val="000000"/>
        </w:rPr>
        <w:t xml:space="preserve"> </w:t>
      </w:r>
      <w:r w:rsidRPr="00017DB2">
        <w:rPr>
          <w:rFonts w:cs="Arial"/>
          <w:b/>
          <w:color w:val="000000"/>
        </w:rPr>
        <w:t>Мариинско-Посадского</w:t>
      </w:r>
      <w:r w:rsidR="008E4E3F" w:rsidRPr="00017DB2">
        <w:rPr>
          <w:rFonts w:cs="Arial"/>
          <w:b/>
          <w:color w:val="000000"/>
        </w:rPr>
        <w:t xml:space="preserve"> </w:t>
      </w:r>
      <w:r w:rsidRPr="00017DB2">
        <w:rPr>
          <w:rFonts w:cs="Arial"/>
          <w:b/>
          <w:color w:val="000000"/>
        </w:rPr>
        <w:t>района</w:t>
      </w:r>
    </w:p>
    <w:bookmarkEnd w:id="15"/>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Мариинско-Посадский</w:t>
      </w:r>
      <w:r w:rsidR="008E4E3F" w:rsidRPr="00017DB2">
        <w:rPr>
          <w:rFonts w:ascii="Arial" w:hAnsi="Arial" w:cs="Arial"/>
          <w:color w:val="000000"/>
          <w:sz w:val="20"/>
        </w:rPr>
        <w:t xml:space="preserve"> </w:t>
      </w:r>
      <w:r w:rsidRPr="00017DB2">
        <w:rPr>
          <w:rFonts w:ascii="Arial" w:hAnsi="Arial" w:cs="Arial"/>
          <w:color w:val="000000"/>
          <w:sz w:val="20"/>
        </w:rPr>
        <w:t>район</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несет</w:t>
      </w:r>
      <w:r w:rsidR="008E4E3F" w:rsidRPr="00017DB2">
        <w:rPr>
          <w:rFonts w:ascii="Arial" w:hAnsi="Arial" w:cs="Arial"/>
          <w:color w:val="000000"/>
          <w:sz w:val="20"/>
        </w:rPr>
        <w:t xml:space="preserve"> </w:t>
      </w:r>
      <w:r w:rsidRPr="00017DB2">
        <w:rPr>
          <w:rFonts w:ascii="Arial" w:hAnsi="Arial" w:cs="Arial"/>
          <w:color w:val="000000"/>
          <w:sz w:val="20"/>
        </w:rPr>
        <w:t>ответственности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долговым</w:t>
      </w:r>
      <w:r w:rsidR="008E4E3F" w:rsidRPr="00017DB2">
        <w:rPr>
          <w:rFonts w:ascii="Arial" w:hAnsi="Arial" w:cs="Arial"/>
          <w:color w:val="000000"/>
          <w:sz w:val="20"/>
        </w:rPr>
        <w:t xml:space="preserve"> </w:t>
      </w:r>
      <w:r w:rsidRPr="00017DB2">
        <w:rPr>
          <w:rFonts w:ascii="Arial" w:hAnsi="Arial" w:cs="Arial"/>
          <w:color w:val="000000"/>
          <w:sz w:val="20"/>
        </w:rPr>
        <w:t>обязательствам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субъектов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муниципальных</w:t>
      </w:r>
      <w:r w:rsidR="008E4E3F" w:rsidRPr="00017DB2">
        <w:rPr>
          <w:rFonts w:ascii="Arial" w:hAnsi="Arial" w:cs="Arial"/>
          <w:color w:val="000000"/>
          <w:sz w:val="20"/>
        </w:rPr>
        <w:t xml:space="preserve"> </w:t>
      </w:r>
      <w:r w:rsidRPr="00017DB2">
        <w:rPr>
          <w:rFonts w:ascii="Arial" w:hAnsi="Arial" w:cs="Arial"/>
          <w:color w:val="000000"/>
          <w:sz w:val="20"/>
        </w:rPr>
        <w:t>образований,</w:t>
      </w:r>
      <w:r w:rsidR="008E4E3F" w:rsidRPr="00017DB2">
        <w:rPr>
          <w:rFonts w:ascii="Arial" w:hAnsi="Arial" w:cs="Arial"/>
          <w:color w:val="000000"/>
          <w:sz w:val="20"/>
        </w:rPr>
        <w:t xml:space="preserve"> </w:t>
      </w:r>
      <w:r w:rsidRPr="00017DB2">
        <w:rPr>
          <w:rFonts w:ascii="Arial" w:hAnsi="Arial" w:cs="Arial"/>
          <w:color w:val="000000"/>
          <w:sz w:val="20"/>
        </w:rPr>
        <w:t>если</w:t>
      </w:r>
      <w:r w:rsidR="008E4E3F" w:rsidRPr="00017DB2">
        <w:rPr>
          <w:rFonts w:ascii="Arial" w:hAnsi="Arial" w:cs="Arial"/>
          <w:color w:val="000000"/>
          <w:sz w:val="20"/>
        </w:rPr>
        <w:t xml:space="preserve"> </w:t>
      </w:r>
      <w:r w:rsidRPr="00017DB2">
        <w:rPr>
          <w:rFonts w:ascii="Arial" w:hAnsi="Arial" w:cs="Arial"/>
          <w:color w:val="000000"/>
          <w:sz w:val="20"/>
        </w:rPr>
        <w:t>указанные</w:t>
      </w:r>
      <w:r w:rsidR="008E4E3F" w:rsidRPr="00017DB2">
        <w:rPr>
          <w:rFonts w:ascii="Arial" w:hAnsi="Arial" w:cs="Arial"/>
          <w:color w:val="000000"/>
          <w:sz w:val="20"/>
        </w:rPr>
        <w:t xml:space="preserve"> </w:t>
      </w:r>
      <w:r w:rsidRPr="00017DB2">
        <w:rPr>
          <w:rFonts w:ascii="Arial" w:hAnsi="Arial" w:cs="Arial"/>
          <w:color w:val="000000"/>
          <w:sz w:val="20"/>
        </w:rPr>
        <w:t>обязательства</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были</w:t>
      </w:r>
      <w:r w:rsidR="008E4E3F" w:rsidRPr="00017DB2">
        <w:rPr>
          <w:rFonts w:ascii="Arial" w:hAnsi="Arial" w:cs="Arial"/>
          <w:color w:val="000000"/>
          <w:sz w:val="20"/>
        </w:rPr>
        <w:t xml:space="preserve"> </w:t>
      </w:r>
      <w:r w:rsidRPr="00017DB2">
        <w:rPr>
          <w:rFonts w:ascii="Arial" w:hAnsi="Arial" w:cs="Arial"/>
          <w:color w:val="000000"/>
          <w:sz w:val="20"/>
        </w:rPr>
        <w:t>гарантированы</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Мариинско-Посадским</w:t>
      </w:r>
      <w:r w:rsidR="008E4E3F" w:rsidRPr="00017DB2">
        <w:rPr>
          <w:rFonts w:ascii="Arial" w:hAnsi="Arial" w:cs="Arial"/>
          <w:color w:val="000000"/>
          <w:sz w:val="20"/>
        </w:rPr>
        <w:t xml:space="preserve"> </w:t>
      </w:r>
      <w:r w:rsidRPr="00017DB2">
        <w:rPr>
          <w:rFonts w:ascii="Arial" w:hAnsi="Arial" w:cs="Arial"/>
          <w:color w:val="000000"/>
          <w:sz w:val="20"/>
        </w:rPr>
        <w:t>районом.»;</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8)</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абзаце</w:t>
      </w:r>
      <w:r w:rsidR="008E4E3F" w:rsidRPr="00017DB2">
        <w:rPr>
          <w:rFonts w:ascii="Arial" w:hAnsi="Arial" w:cs="Arial"/>
          <w:color w:val="000000"/>
          <w:sz w:val="20"/>
        </w:rPr>
        <w:t xml:space="preserve"> </w:t>
      </w:r>
      <w:r w:rsidRPr="00017DB2">
        <w:rPr>
          <w:rFonts w:ascii="Arial" w:hAnsi="Arial" w:cs="Arial"/>
          <w:color w:val="000000"/>
          <w:sz w:val="20"/>
        </w:rPr>
        <w:t>сорок</w:t>
      </w:r>
      <w:r w:rsidR="008E4E3F" w:rsidRPr="00017DB2">
        <w:rPr>
          <w:rFonts w:ascii="Arial" w:hAnsi="Arial" w:cs="Arial"/>
          <w:color w:val="000000"/>
          <w:sz w:val="20"/>
        </w:rPr>
        <w:t xml:space="preserve"> </w:t>
      </w:r>
      <w:r w:rsidRPr="00017DB2">
        <w:rPr>
          <w:rFonts w:ascii="Arial" w:hAnsi="Arial" w:cs="Arial"/>
          <w:color w:val="000000"/>
          <w:sz w:val="20"/>
        </w:rPr>
        <w:t>восьмом</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39</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«настоящей</w:t>
      </w:r>
      <w:r w:rsidR="008E4E3F" w:rsidRPr="00017DB2">
        <w:rPr>
          <w:rFonts w:ascii="Arial" w:hAnsi="Arial" w:cs="Arial"/>
          <w:color w:val="000000"/>
          <w:sz w:val="20"/>
        </w:rPr>
        <w:t xml:space="preserve"> </w:t>
      </w:r>
      <w:r w:rsidRPr="00017DB2">
        <w:rPr>
          <w:rFonts w:ascii="Arial" w:hAnsi="Arial" w:cs="Arial"/>
          <w:color w:val="000000"/>
          <w:sz w:val="20"/>
        </w:rPr>
        <w:t>статьей»</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Положением»;</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9)</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абзаце</w:t>
      </w:r>
      <w:r w:rsidR="008E4E3F" w:rsidRPr="00017DB2">
        <w:rPr>
          <w:rFonts w:ascii="Arial" w:hAnsi="Arial" w:cs="Arial"/>
          <w:color w:val="000000"/>
          <w:sz w:val="20"/>
        </w:rPr>
        <w:t xml:space="preserve"> </w:t>
      </w:r>
      <w:r w:rsidRPr="00017DB2">
        <w:rPr>
          <w:rFonts w:ascii="Arial" w:hAnsi="Arial" w:cs="Arial"/>
          <w:color w:val="000000"/>
          <w:sz w:val="20"/>
        </w:rPr>
        <w:t>тринадцатом</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46</w:t>
      </w:r>
      <w:r w:rsidR="008E4E3F" w:rsidRPr="00017DB2">
        <w:rPr>
          <w:rFonts w:ascii="Arial" w:hAnsi="Arial" w:cs="Arial"/>
          <w:color w:val="000000"/>
          <w:sz w:val="20"/>
        </w:rPr>
        <w:t xml:space="preserve"> </w:t>
      </w:r>
      <w:r w:rsidRPr="00017DB2">
        <w:rPr>
          <w:rFonts w:ascii="Arial" w:hAnsi="Arial" w:cs="Arial"/>
          <w:color w:val="000000"/>
          <w:sz w:val="20"/>
        </w:rPr>
        <w:t>слово</w:t>
      </w:r>
      <w:r w:rsidR="008E4E3F" w:rsidRPr="00017DB2">
        <w:rPr>
          <w:rFonts w:ascii="Arial" w:hAnsi="Arial" w:cs="Arial"/>
          <w:color w:val="000000"/>
          <w:sz w:val="20"/>
        </w:rPr>
        <w:t xml:space="preserve"> </w:t>
      </w:r>
      <w:r w:rsidRPr="00017DB2">
        <w:rPr>
          <w:rFonts w:ascii="Arial" w:hAnsi="Arial" w:cs="Arial"/>
          <w:color w:val="000000"/>
          <w:sz w:val="20"/>
        </w:rPr>
        <w:t>«предельный»</w:t>
      </w:r>
      <w:r w:rsidR="008E4E3F" w:rsidRPr="00017DB2">
        <w:rPr>
          <w:rFonts w:ascii="Arial" w:hAnsi="Arial" w:cs="Arial"/>
          <w:color w:val="000000"/>
          <w:sz w:val="20"/>
        </w:rPr>
        <w:t xml:space="preserve"> </w:t>
      </w:r>
      <w:r w:rsidRPr="00017DB2">
        <w:rPr>
          <w:rFonts w:ascii="Arial" w:hAnsi="Arial" w:cs="Arial"/>
          <w:color w:val="000000"/>
          <w:sz w:val="20"/>
        </w:rPr>
        <w:t>исключить;</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10)</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статьи</w:t>
      </w:r>
      <w:r w:rsidR="008E4E3F" w:rsidRPr="00017DB2">
        <w:rPr>
          <w:rFonts w:ascii="Arial" w:hAnsi="Arial" w:cs="Arial"/>
          <w:color w:val="000000"/>
          <w:sz w:val="20"/>
        </w:rPr>
        <w:t xml:space="preserve"> </w:t>
      </w:r>
      <w:r w:rsidRPr="00017DB2">
        <w:rPr>
          <w:rFonts w:ascii="Arial" w:hAnsi="Arial" w:cs="Arial"/>
          <w:color w:val="000000"/>
          <w:sz w:val="20"/>
        </w:rPr>
        <w:t>51:</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абзаце</w:t>
      </w:r>
      <w:r w:rsidR="008E4E3F" w:rsidRPr="00017DB2">
        <w:rPr>
          <w:rFonts w:ascii="Arial" w:hAnsi="Arial" w:cs="Arial"/>
          <w:color w:val="000000"/>
          <w:sz w:val="20"/>
        </w:rPr>
        <w:t xml:space="preserve"> </w:t>
      </w:r>
      <w:r w:rsidRPr="00017DB2">
        <w:rPr>
          <w:rFonts w:ascii="Arial" w:hAnsi="Arial" w:cs="Arial"/>
          <w:color w:val="000000"/>
          <w:sz w:val="20"/>
        </w:rPr>
        <w:t>восьмом</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«безвозмездных</w:t>
      </w:r>
      <w:r w:rsidR="008E4E3F" w:rsidRPr="00017DB2">
        <w:rPr>
          <w:rFonts w:ascii="Arial" w:hAnsi="Arial" w:cs="Arial"/>
          <w:color w:val="000000"/>
          <w:sz w:val="20"/>
        </w:rPr>
        <w:t xml:space="preserve"> </w:t>
      </w:r>
      <w:r w:rsidRPr="00017DB2">
        <w:rPr>
          <w:rFonts w:ascii="Arial" w:hAnsi="Arial" w:cs="Arial"/>
          <w:color w:val="000000"/>
          <w:sz w:val="20"/>
        </w:rPr>
        <w:t>поступлений»</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«получение</w:t>
      </w:r>
      <w:r w:rsidR="008E4E3F" w:rsidRPr="00017DB2">
        <w:rPr>
          <w:rFonts w:ascii="Arial" w:hAnsi="Arial" w:cs="Arial"/>
          <w:color w:val="000000"/>
          <w:sz w:val="20"/>
        </w:rPr>
        <w:t xml:space="preserve"> </w:t>
      </w:r>
      <w:r w:rsidRPr="00017DB2">
        <w:rPr>
          <w:rFonts w:ascii="Arial" w:hAnsi="Arial" w:cs="Arial"/>
          <w:color w:val="000000"/>
          <w:sz w:val="20"/>
        </w:rPr>
        <w:t>имеющих</w:t>
      </w:r>
      <w:r w:rsidR="008E4E3F" w:rsidRPr="00017DB2">
        <w:rPr>
          <w:rFonts w:ascii="Arial" w:hAnsi="Arial" w:cs="Arial"/>
          <w:color w:val="000000"/>
          <w:sz w:val="20"/>
        </w:rPr>
        <w:t xml:space="preserve"> </w:t>
      </w:r>
      <w:r w:rsidRPr="00017DB2">
        <w:rPr>
          <w:rFonts w:ascii="Arial" w:hAnsi="Arial" w:cs="Arial"/>
          <w:color w:val="000000"/>
          <w:sz w:val="20"/>
        </w:rPr>
        <w:t>целевое</w:t>
      </w:r>
      <w:r w:rsidR="008E4E3F" w:rsidRPr="00017DB2">
        <w:rPr>
          <w:rFonts w:ascii="Arial" w:hAnsi="Arial" w:cs="Arial"/>
          <w:color w:val="000000"/>
          <w:sz w:val="20"/>
        </w:rPr>
        <w:t xml:space="preserve"> </w:t>
      </w:r>
      <w:r w:rsidRPr="00017DB2">
        <w:rPr>
          <w:rFonts w:ascii="Arial" w:hAnsi="Arial" w:cs="Arial"/>
          <w:color w:val="000000"/>
          <w:sz w:val="20"/>
        </w:rPr>
        <w:t>назначение</w:t>
      </w:r>
      <w:r w:rsidR="008E4E3F" w:rsidRPr="00017DB2">
        <w:rPr>
          <w:rFonts w:ascii="Arial" w:hAnsi="Arial" w:cs="Arial"/>
          <w:color w:val="000000"/>
          <w:sz w:val="20"/>
        </w:rPr>
        <w:t xml:space="preserve"> </w:t>
      </w:r>
      <w:r w:rsidRPr="00017DB2">
        <w:rPr>
          <w:rFonts w:ascii="Arial" w:hAnsi="Arial" w:cs="Arial"/>
          <w:color w:val="000000"/>
          <w:sz w:val="20"/>
        </w:rPr>
        <w:t>безвозмездных</w:t>
      </w:r>
      <w:r w:rsidR="008E4E3F" w:rsidRPr="00017DB2">
        <w:rPr>
          <w:rFonts w:ascii="Arial" w:hAnsi="Arial" w:cs="Arial"/>
          <w:color w:val="000000"/>
          <w:sz w:val="20"/>
        </w:rPr>
        <w:t xml:space="preserve"> </w:t>
      </w:r>
      <w:r w:rsidRPr="00017DB2">
        <w:rPr>
          <w:rFonts w:ascii="Arial" w:hAnsi="Arial" w:cs="Arial"/>
          <w:color w:val="000000"/>
          <w:sz w:val="20"/>
        </w:rPr>
        <w:t>поступлений»,</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«указанных</w:t>
      </w:r>
      <w:r w:rsidR="008E4E3F" w:rsidRPr="00017DB2">
        <w:rPr>
          <w:rFonts w:ascii="Arial" w:hAnsi="Arial" w:cs="Arial"/>
          <w:color w:val="000000"/>
          <w:sz w:val="20"/>
        </w:rPr>
        <w:t xml:space="preserve"> </w:t>
      </w:r>
      <w:r w:rsidRPr="00017DB2">
        <w:rPr>
          <w:rFonts w:ascii="Arial" w:hAnsi="Arial" w:cs="Arial"/>
          <w:color w:val="000000"/>
          <w:sz w:val="20"/>
        </w:rPr>
        <w:t>межбюджетных</w:t>
      </w:r>
      <w:r w:rsidR="008E4E3F" w:rsidRPr="00017DB2">
        <w:rPr>
          <w:rFonts w:ascii="Arial" w:hAnsi="Arial" w:cs="Arial"/>
          <w:color w:val="000000"/>
          <w:sz w:val="20"/>
        </w:rPr>
        <w:t xml:space="preserve"> </w:t>
      </w:r>
      <w:r w:rsidRPr="00017DB2">
        <w:rPr>
          <w:rFonts w:ascii="Arial" w:hAnsi="Arial" w:cs="Arial"/>
          <w:color w:val="000000"/>
          <w:sz w:val="20"/>
        </w:rPr>
        <w:t>трансфертов»</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«указанных</w:t>
      </w:r>
      <w:r w:rsidR="008E4E3F" w:rsidRPr="00017DB2">
        <w:rPr>
          <w:rFonts w:ascii="Arial" w:hAnsi="Arial" w:cs="Arial"/>
          <w:color w:val="000000"/>
          <w:sz w:val="20"/>
        </w:rPr>
        <w:t xml:space="preserve"> </w:t>
      </w:r>
      <w:r w:rsidRPr="00017DB2">
        <w:rPr>
          <w:rFonts w:ascii="Arial" w:hAnsi="Arial" w:cs="Arial"/>
          <w:color w:val="000000"/>
          <w:sz w:val="20"/>
        </w:rPr>
        <w:t>средств»;</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новым</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одиннадцатым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увеличения</w:t>
      </w:r>
      <w:r w:rsidR="008E4E3F" w:rsidRPr="00017DB2">
        <w:rPr>
          <w:rFonts w:ascii="Arial" w:hAnsi="Arial" w:cs="Arial"/>
          <w:color w:val="000000"/>
          <w:sz w:val="20"/>
        </w:rPr>
        <w:t xml:space="preserve"> </w:t>
      </w:r>
      <w:r w:rsidRPr="00017DB2">
        <w:rPr>
          <w:rFonts w:ascii="Arial" w:hAnsi="Arial" w:cs="Arial"/>
          <w:color w:val="000000"/>
          <w:sz w:val="20"/>
        </w:rPr>
        <w:t>бюджетных</w:t>
      </w:r>
      <w:r w:rsidR="008E4E3F" w:rsidRPr="00017DB2">
        <w:rPr>
          <w:rFonts w:ascii="Arial" w:hAnsi="Arial" w:cs="Arial"/>
          <w:color w:val="000000"/>
          <w:sz w:val="20"/>
        </w:rPr>
        <w:t xml:space="preserve"> </w:t>
      </w:r>
      <w:r w:rsidRPr="00017DB2">
        <w:rPr>
          <w:rFonts w:ascii="Arial" w:hAnsi="Arial" w:cs="Arial"/>
          <w:color w:val="000000"/>
          <w:sz w:val="20"/>
        </w:rPr>
        <w:t>ассигнований</w:t>
      </w:r>
      <w:r w:rsidR="008E4E3F" w:rsidRPr="00017DB2">
        <w:rPr>
          <w:rFonts w:ascii="Arial" w:hAnsi="Arial" w:cs="Arial"/>
          <w:color w:val="000000"/>
          <w:sz w:val="20"/>
        </w:rPr>
        <w:t xml:space="preserve"> </w:t>
      </w:r>
      <w:r w:rsidRPr="00017DB2">
        <w:rPr>
          <w:rFonts w:ascii="Arial" w:hAnsi="Arial" w:cs="Arial"/>
          <w:color w:val="000000"/>
          <w:sz w:val="20"/>
        </w:rPr>
        <w:t>текущего</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предоставление</w:t>
      </w:r>
      <w:r w:rsidR="008E4E3F" w:rsidRPr="00017DB2">
        <w:rPr>
          <w:rFonts w:ascii="Arial" w:hAnsi="Arial" w:cs="Arial"/>
          <w:color w:val="000000"/>
          <w:sz w:val="20"/>
        </w:rPr>
        <w:t xml:space="preserve"> </w:t>
      </w:r>
      <w:r w:rsidRPr="00017DB2">
        <w:rPr>
          <w:rFonts w:ascii="Arial" w:hAnsi="Arial" w:cs="Arial"/>
          <w:color w:val="000000"/>
          <w:sz w:val="20"/>
        </w:rPr>
        <w:t>субсидий</w:t>
      </w:r>
      <w:r w:rsidR="008E4E3F" w:rsidRPr="00017DB2">
        <w:rPr>
          <w:rFonts w:ascii="Arial" w:hAnsi="Arial" w:cs="Arial"/>
          <w:color w:val="000000"/>
          <w:sz w:val="20"/>
        </w:rPr>
        <w:t xml:space="preserve"> </w:t>
      </w:r>
      <w:r w:rsidRPr="00017DB2">
        <w:rPr>
          <w:rFonts w:ascii="Arial" w:hAnsi="Arial" w:cs="Arial"/>
          <w:color w:val="000000"/>
          <w:sz w:val="20"/>
        </w:rPr>
        <w:t>юридическим</w:t>
      </w:r>
      <w:r w:rsidR="008E4E3F" w:rsidRPr="00017DB2">
        <w:rPr>
          <w:rFonts w:ascii="Arial" w:hAnsi="Arial" w:cs="Arial"/>
          <w:color w:val="000000"/>
          <w:sz w:val="20"/>
        </w:rPr>
        <w:t xml:space="preserve"> </w:t>
      </w:r>
      <w:r w:rsidRPr="00017DB2">
        <w:rPr>
          <w:rFonts w:ascii="Arial" w:hAnsi="Arial" w:cs="Arial"/>
          <w:color w:val="000000"/>
          <w:sz w:val="20"/>
        </w:rPr>
        <w:t>лицам,</w:t>
      </w:r>
      <w:r w:rsidR="008E4E3F" w:rsidRPr="00017DB2">
        <w:rPr>
          <w:rFonts w:ascii="Arial" w:hAnsi="Arial" w:cs="Arial"/>
          <w:color w:val="000000"/>
          <w:sz w:val="20"/>
        </w:rPr>
        <w:t xml:space="preserve"> </w:t>
      </w:r>
      <w:r w:rsidRPr="00017DB2">
        <w:rPr>
          <w:rFonts w:ascii="Arial" w:hAnsi="Arial" w:cs="Arial"/>
          <w:color w:val="000000"/>
          <w:sz w:val="20"/>
        </w:rPr>
        <w:t>предоставление</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отчетном</w:t>
      </w:r>
      <w:r w:rsidR="008E4E3F" w:rsidRPr="00017DB2">
        <w:rPr>
          <w:rFonts w:ascii="Arial" w:hAnsi="Arial" w:cs="Arial"/>
          <w:color w:val="000000"/>
          <w:sz w:val="20"/>
        </w:rPr>
        <w:t xml:space="preserve"> </w:t>
      </w:r>
      <w:r w:rsidRPr="00017DB2">
        <w:rPr>
          <w:rFonts w:ascii="Arial" w:hAnsi="Arial" w:cs="Arial"/>
          <w:color w:val="000000"/>
          <w:sz w:val="20"/>
        </w:rPr>
        <w:t>финансовом</w:t>
      </w:r>
      <w:r w:rsidR="008E4E3F" w:rsidRPr="00017DB2">
        <w:rPr>
          <w:rFonts w:ascii="Arial" w:hAnsi="Arial" w:cs="Arial"/>
          <w:color w:val="000000"/>
          <w:sz w:val="20"/>
        </w:rPr>
        <w:t xml:space="preserve"> </w:t>
      </w:r>
      <w:r w:rsidRPr="00017DB2">
        <w:rPr>
          <w:rFonts w:ascii="Arial" w:hAnsi="Arial" w:cs="Arial"/>
          <w:color w:val="000000"/>
          <w:sz w:val="20"/>
        </w:rPr>
        <w:t>году</w:t>
      </w:r>
      <w:r w:rsidR="008E4E3F" w:rsidRPr="00017DB2">
        <w:rPr>
          <w:rFonts w:ascii="Arial" w:hAnsi="Arial" w:cs="Arial"/>
          <w:color w:val="000000"/>
          <w:sz w:val="20"/>
        </w:rPr>
        <w:t xml:space="preserve"> </w:t>
      </w:r>
      <w:r w:rsidRPr="00017DB2">
        <w:rPr>
          <w:rFonts w:ascii="Arial" w:hAnsi="Arial" w:cs="Arial"/>
          <w:color w:val="000000"/>
          <w:sz w:val="20"/>
        </w:rPr>
        <w:t>осуществлялось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пределах</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необходимых</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оплаты</w:t>
      </w:r>
      <w:r w:rsidR="008E4E3F" w:rsidRPr="00017DB2">
        <w:rPr>
          <w:rFonts w:ascii="Arial" w:hAnsi="Arial" w:cs="Arial"/>
          <w:color w:val="000000"/>
          <w:sz w:val="20"/>
        </w:rPr>
        <w:t xml:space="preserve"> </w:t>
      </w:r>
      <w:r w:rsidRPr="00017DB2">
        <w:rPr>
          <w:rFonts w:ascii="Arial" w:hAnsi="Arial" w:cs="Arial"/>
          <w:color w:val="000000"/>
          <w:sz w:val="20"/>
        </w:rPr>
        <w:t>денежных</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получателей</w:t>
      </w:r>
      <w:r w:rsidR="008E4E3F" w:rsidRPr="00017DB2">
        <w:rPr>
          <w:rFonts w:ascii="Arial" w:hAnsi="Arial" w:cs="Arial"/>
          <w:color w:val="000000"/>
          <w:sz w:val="20"/>
        </w:rPr>
        <w:t xml:space="preserve"> </w:t>
      </w:r>
      <w:r w:rsidRPr="00017DB2">
        <w:rPr>
          <w:rFonts w:ascii="Arial" w:hAnsi="Arial" w:cs="Arial"/>
          <w:color w:val="000000"/>
          <w:sz w:val="20"/>
        </w:rPr>
        <w:t>субсидий,</w:t>
      </w:r>
      <w:r w:rsidR="008E4E3F" w:rsidRPr="00017DB2">
        <w:rPr>
          <w:rFonts w:ascii="Arial" w:hAnsi="Arial" w:cs="Arial"/>
          <w:color w:val="000000"/>
          <w:sz w:val="20"/>
        </w:rPr>
        <w:t xml:space="preserve"> </w:t>
      </w:r>
      <w:r w:rsidRPr="00017DB2">
        <w:rPr>
          <w:rFonts w:ascii="Arial" w:hAnsi="Arial" w:cs="Arial"/>
          <w:color w:val="000000"/>
          <w:sz w:val="20"/>
        </w:rPr>
        <w:t>источником</w:t>
      </w:r>
      <w:r w:rsidR="008E4E3F" w:rsidRPr="00017DB2">
        <w:rPr>
          <w:rFonts w:ascii="Arial" w:hAnsi="Arial" w:cs="Arial"/>
          <w:color w:val="000000"/>
          <w:sz w:val="20"/>
        </w:rPr>
        <w:t xml:space="preserve"> </w:t>
      </w:r>
      <w:r w:rsidRPr="00017DB2">
        <w:rPr>
          <w:rFonts w:ascii="Arial" w:hAnsi="Arial" w:cs="Arial"/>
          <w:color w:val="000000"/>
          <w:sz w:val="20"/>
        </w:rPr>
        <w:t>ф</w:t>
      </w:r>
      <w:r w:rsidRPr="00017DB2">
        <w:rPr>
          <w:rFonts w:ascii="Arial" w:hAnsi="Arial" w:cs="Arial"/>
          <w:color w:val="000000"/>
          <w:sz w:val="20"/>
        </w:rPr>
        <w:t>и</w:t>
      </w:r>
      <w:r w:rsidRPr="00017DB2">
        <w:rPr>
          <w:rFonts w:ascii="Arial" w:hAnsi="Arial" w:cs="Arial"/>
          <w:color w:val="000000"/>
          <w:sz w:val="20"/>
        </w:rPr>
        <w:t>нансового</w:t>
      </w:r>
      <w:r w:rsidR="008E4E3F" w:rsidRPr="00017DB2">
        <w:rPr>
          <w:rFonts w:ascii="Arial" w:hAnsi="Arial" w:cs="Arial"/>
          <w:color w:val="000000"/>
          <w:sz w:val="20"/>
        </w:rPr>
        <w:t xml:space="preserve"> </w:t>
      </w:r>
      <w:r w:rsidRPr="00017DB2">
        <w:rPr>
          <w:rFonts w:ascii="Arial" w:hAnsi="Arial" w:cs="Arial"/>
          <w:color w:val="000000"/>
          <w:sz w:val="20"/>
        </w:rPr>
        <w:t>обеспечения</w:t>
      </w:r>
      <w:r w:rsidR="008E4E3F" w:rsidRPr="00017DB2">
        <w:rPr>
          <w:rFonts w:ascii="Arial" w:hAnsi="Arial" w:cs="Arial"/>
          <w:color w:val="000000"/>
          <w:sz w:val="20"/>
        </w:rPr>
        <w:t xml:space="preserve"> </w:t>
      </w:r>
      <w:r w:rsidRPr="00017DB2">
        <w:rPr>
          <w:rFonts w:ascii="Arial" w:hAnsi="Arial" w:cs="Arial"/>
          <w:color w:val="000000"/>
          <w:sz w:val="20"/>
        </w:rPr>
        <w:t>которых</w:t>
      </w:r>
      <w:r w:rsidR="008E4E3F" w:rsidRPr="00017DB2">
        <w:rPr>
          <w:rFonts w:ascii="Arial" w:hAnsi="Arial" w:cs="Arial"/>
          <w:color w:val="000000"/>
          <w:sz w:val="20"/>
        </w:rPr>
        <w:t xml:space="preserve"> </w:t>
      </w:r>
      <w:r w:rsidRPr="00017DB2">
        <w:rPr>
          <w:rFonts w:ascii="Arial" w:hAnsi="Arial" w:cs="Arial"/>
          <w:color w:val="000000"/>
          <w:sz w:val="20"/>
        </w:rPr>
        <w:t>являлись</w:t>
      </w:r>
      <w:r w:rsidR="008E4E3F" w:rsidRPr="00017DB2">
        <w:rPr>
          <w:rFonts w:ascii="Arial" w:hAnsi="Arial" w:cs="Arial"/>
          <w:color w:val="000000"/>
          <w:sz w:val="20"/>
        </w:rPr>
        <w:t xml:space="preserve"> </w:t>
      </w:r>
      <w:r w:rsidRPr="00017DB2">
        <w:rPr>
          <w:rFonts w:ascii="Arial" w:hAnsi="Arial" w:cs="Arial"/>
          <w:color w:val="000000"/>
          <w:sz w:val="20"/>
        </w:rPr>
        <w:t>такие</w:t>
      </w:r>
      <w:r w:rsidR="008E4E3F" w:rsidRPr="00017DB2">
        <w:rPr>
          <w:rFonts w:ascii="Arial" w:hAnsi="Arial" w:cs="Arial"/>
          <w:color w:val="000000"/>
          <w:sz w:val="20"/>
        </w:rPr>
        <w:t xml:space="preserve"> </w:t>
      </w:r>
      <w:r w:rsidRPr="00017DB2">
        <w:rPr>
          <w:rFonts w:ascii="Arial" w:hAnsi="Arial" w:cs="Arial"/>
          <w:color w:val="000000"/>
          <w:sz w:val="20"/>
        </w:rPr>
        <w:t>субсидии,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объеме,</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превышающем</w:t>
      </w:r>
      <w:r w:rsidR="008E4E3F" w:rsidRPr="00017DB2">
        <w:rPr>
          <w:rFonts w:ascii="Arial" w:hAnsi="Arial" w:cs="Arial"/>
          <w:color w:val="000000"/>
          <w:sz w:val="20"/>
        </w:rPr>
        <w:t xml:space="preserve"> </w:t>
      </w:r>
      <w:r w:rsidRPr="00017DB2">
        <w:rPr>
          <w:rFonts w:ascii="Arial" w:hAnsi="Arial" w:cs="Arial"/>
          <w:color w:val="000000"/>
          <w:sz w:val="20"/>
        </w:rPr>
        <w:t>остатка</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использованных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начало</w:t>
      </w:r>
      <w:r w:rsidR="008E4E3F" w:rsidRPr="00017DB2">
        <w:rPr>
          <w:rFonts w:ascii="Arial" w:hAnsi="Arial" w:cs="Arial"/>
          <w:color w:val="000000"/>
          <w:sz w:val="20"/>
        </w:rPr>
        <w:t xml:space="preserve"> </w:t>
      </w:r>
      <w:r w:rsidRPr="00017DB2">
        <w:rPr>
          <w:rFonts w:ascii="Arial" w:hAnsi="Arial" w:cs="Arial"/>
          <w:color w:val="000000"/>
          <w:sz w:val="20"/>
        </w:rPr>
        <w:t>текущего</w:t>
      </w:r>
      <w:r w:rsidR="008E4E3F" w:rsidRPr="00017DB2">
        <w:rPr>
          <w:rFonts w:ascii="Arial" w:hAnsi="Arial" w:cs="Arial"/>
          <w:color w:val="000000"/>
          <w:sz w:val="20"/>
        </w:rPr>
        <w:t xml:space="preserve"> </w:t>
      </w:r>
      <w:r w:rsidRPr="00017DB2">
        <w:rPr>
          <w:rFonts w:ascii="Arial" w:hAnsi="Arial" w:cs="Arial"/>
          <w:color w:val="000000"/>
          <w:sz w:val="20"/>
        </w:rPr>
        <w:t>финансового</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r w:rsidRPr="00017DB2">
        <w:rPr>
          <w:rFonts w:ascii="Arial" w:hAnsi="Arial" w:cs="Arial"/>
          <w:color w:val="000000"/>
          <w:sz w:val="20"/>
        </w:rPr>
        <w:t>бю</w:t>
      </w:r>
      <w:r w:rsidRPr="00017DB2">
        <w:rPr>
          <w:rFonts w:ascii="Arial" w:hAnsi="Arial" w:cs="Arial"/>
          <w:color w:val="000000"/>
          <w:sz w:val="20"/>
        </w:rPr>
        <w:t>д</w:t>
      </w:r>
      <w:r w:rsidRPr="00017DB2">
        <w:rPr>
          <w:rFonts w:ascii="Arial" w:hAnsi="Arial" w:cs="Arial"/>
          <w:color w:val="000000"/>
          <w:sz w:val="20"/>
        </w:rPr>
        <w:t>жетных</w:t>
      </w:r>
      <w:r w:rsidR="008E4E3F" w:rsidRPr="00017DB2">
        <w:rPr>
          <w:rFonts w:ascii="Arial" w:hAnsi="Arial" w:cs="Arial"/>
          <w:color w:val="000000"/>
          <w:sz w:val="20"/>
        </w:rPr>
        <w:t xml:space="preserve"> </w:t>
      </w:r>
      <w:r w:rsidRPr="00017DB2">
        <w:rPr>
          <w:rFonts w:ascii="Arial" w:hAnsi="Arial" w:cs="Arial"/>
          <w:color w:val="000000"/>
          <w:sz w:val="20"/>
        </w:rPr>
        <w:t>ассигнований</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предоставление</w:t>
      </w:r>
      <w:r w:rsidR="008E4E3F" w:rsidRPr="00017DB2">
        <w:rPr>
          <w:rFonts w:ascii="Arial" w:hAnsi="Arial" w:cs="Arial"/>
          <w:color w:val="000000"/>
          <w:sz w:val="20"/>
        </w:rPr>
        <w:t xml:space="preserve"> </w:t>
      </w:r>
      <w:r w:rsidRPr="00017DB2">
        <w:rPr>
          <w:rFonts w:ascii="Arial" w:hAnsi="Arial" w:cs="Arial"/>
          <w:color w:val="000000"/>
          <w:sz w:val="20"/>
        </w:rPr>
        <w:t>субсидий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требованиями,</w:t>
      </w:r>
      <w:r w:rsidR="008E4E3F" w:rsidRPr="00017DB2">
        <w:rPr>
          <w:rFonts w:ascii="Arial" w:hAnsi="Arial" w:cs="Arial"/>
          <w:color w:val="000000"/>
          <w:sz w:val="20"/>
        </w:rPr>
        <w:t xml:space="preserve"> </w:t>
      </w:r>
      <w:r w:rsidRPr="00017DB2">
        <w:rPr>
          <w:rFonts w:ascii="Arial" w:hAnsi="Arial" w:cs="Arial"/>
          <w:color w:val="000000"/>
          <w:sz w:val="20"/>
        </w:rPr>
        <w:t>установленными</w:t>
      </w:r>
      <w:r w:rsidR="008E4E3F" w:rsidRPr="00017DB2">
        <w:rPr>
          <w:rFonts w:ascii="Arial" w:hAnsi="Arial" w:cs="Arial"/>
          <w:color w:val="000000"/>
          <w:sz w:val="20"/>
        </w:rPr>
        <w:t xml:space="preserve"> </w:t>
      </w:r>
      <w:r w:rsidRPr="00017DB2">
        <w:rPr>
          <w:rFonts w:ascii="Arial" w:hAnsi="Arial" w:cs="Arial"/>
          <w:color w:val="000000"/>
          <w:sz w:val="20"/>
        </w:rPr>
        <w:t>Бюджетным</w:t>
      </w:r>
      <w:r w:rsidR="008E4E3F" w:rsidRPr="00017DB2">
        <w:rPr>
          <w:rFonts w:ascii="Arial" w:hAnsi="Arial" w:cs="Arial"/>
          <w:color w:val="000000"/>
          <w:sz w:val="20"/>
        </w:rPr>
        <w:t xml:space="preserve"> </w:t>
      </w:r>
      <w:r w:rsidRPr="00017DB2">
        <w:rPr>
          <w:rFonts w:ascii="Arial" w:hAnsi="Arial" w:cs="Arial"/>
          <w:color w:val="000000"/>
          <w:sz w:val="20"/>
        </w:rPr>
        <w:t>кодексом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абзацы</w:t>
      </w:r>
      <w:r w:rsidR="008E4E3F" w:rsidRPr="00017DB2">
        <w:rPr>
          <w:rFonts w:ascii="Arial" w:hAnsi="Arial" w:cs="Arial"/>
          <w:color w:val="000000"/>
          <w:sz w:val="20"/>
        </w:rPr>
        <w:t xml:space="preserve"> </w:t>
      </w:r>
      <w:r w:rsidRPr="00017DB2">
        <w:rPr>
          <w:rFonts w:ascii="Arial" w:hAnsi="Arial" w:cs="Arial"/>
          <w:color w:val="000000"/>
          <w:sz w:val="20"/>
        </w:rPr>
        <w:t>одиннадцатый</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пятнадцатый</w:t>
      </w:r>
      <w:r w:rsidR="008E4E3F" w:rsidRPr="00017DB2">
        <w:rPr>
          <w:rFonts w:ascii="Arial" w:hAnsi="Arial" w:cs="Arial"/>
          <w:color w:val="000000"/>
          <w:sz w:val="20"/>
        </w:rPr>
        <w:t xml:space="preserve"> </w:t>
      </w:r>
      <w:r w:rsidRPr="00017DB2">
        <w:rPr>
          <w:rFonts w:ascii="Arial" w:hAnsi="Arial" w:cs="Arial"/>
          <w:color w:val="000000"/>
          <w:sz w:val="20"/>
        </w:rPr>
        <w:t>считать</w:t>
      </w:r>
      <w:r w:rsidR="008E4E3F" w:rsidRPr="00017DB2">
        <w:rPr>
          <w:rFonts w:ascii="Arial" w:hAnsi="Arial" w:cs="Arial"/>
          <w:color w:val="000000"/>
          <w:sz w:val="20"/>
        </w:rPr>
        <w:t xml:space="preserve"> </w:t>
      </w:r>
      <w:r w:rsidRPr="00017DB2">
        <w:rPr>
          <w:rFonts w:ascii="Arial" w:hAnsi="Arial" w:cs="Arial"/>
          <w:color w:val="000000"/>
          <w:sz w:val="20"/>
        </w:rPr>
        <w:t>соответственно</w:t>
      </w:r>
      <w:r w:rsidR="008E4E3F" w:rsidRPr="00017DB2">
        <w:rPr>
          <w:rFonts w:ascii="Arial" w:hAnsi="Arial" w:cs="Arial"/>
          <w:color w:val="000000"/>
          <w:sz w:val="20"/>
        </w:rPr>
        <w:t xml:space="preserve"> </w:t>
      </w:r>
      <w:r w:rsidRPr="00017DB2">
        <w:rPr>
          <w:rFonts w:ascii="Arial" w:hAnsi="Arial" w:cs="Arial"/>
          <w:color w:val="000000"/>
          <w:sz w:val="20"/>
        </w:rPr>
        <w:t>абзацами</w:t>
      </w:r>
      <w:r w:rsidR="008E4E3F" w:rsidRPr="00017DB2">
        <w:rPr>
          <w:rFonts w:ascii="Arial" w:hAnsi="Arial" w:cs="Arial"/>
          <w:color w:val="000000"/>
          <w:sz w:val="20"/>
        </w:rPr>
        <w:t xml:space="preserve"> </w:t>
      </w:r>
      <w:r w:rsidRPr="00017DB2">
        <w:rPr>
          <w:rFonts w:ascii="Arial" w:hAnsi="Arial" w:cs="Arial"/>
          <w:color w:val="000000"/>
          <w:sz w:val="20"/>
        </w:rPr>
        <w:t>двенадцатым</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шестнадцатым;</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52:</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1:</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абзаце</w:t>
      </w:r>
      <w:r w:rsidR="008E4E3F" w:rsidRPr="00017DB2">
        <w:rPr>
          <w:rFonts w:ascii="Arial" w:hAnsi="Arial" w:cs="Arial"/>
          <w:color w:val="000000"/>
          <w:sz w:val="20"/>
        </w:rPr>
        <w:t xml:space="preserve"> </w:t>
      </w:r>
      <w:r w:rsidRPr="00017DB2">
        <w:rPr>
          <w:rFonts w:ascii="Arial" w:hAnsi="Arial" w:cs="Arial"/>
          <w:color w:val="000000"/>
          <w:sz w:val="20"/>
        </w:rPr>
        <w:t>первом</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«кассовых</w:t>
      </w:r>
      <w:r w:rsidR="008E4E3F" w:rsidRPr="00017DB2">
        <w:rPr>
          <w:rFonts w:ascii="Arial" w:hAnsi="Arial" w:cs="Arial"/>
          <w:color w:val="000000"/>
          <w:sz w:val="20"/>
        </w:rPr>
        <w:t xml:space="preserve"> </w:t>
      </w:r>
      <w:r w:rsidRPr="00017DB2">
        <w:rPr>
          <w:rFonts w:ascii="Arial" w:hAnsi="Arial" w:cs="Arial"/>
          <w:color w:val="000000"/>
          <w:sz w:val="20"/>
        </w:rPr>
        <w:t>поступлений»</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словом</w:t>
      </w:r>
      <w:r w:rsidR="008E4E3F" w:rsidRPr="00017DB2">
        <w:rPr>
          <w:rFonts w:ascii="Arial" w:hAnsi="Arial" w:cs="Arial"/>
          <w:color w:val="000000"/>
          <w:sz w:val="20"/>
        </w:rPr>
        <w:t xml:space="preserve"> </w:t>
      </w:r>
      <w:r w:rsidRPr="00017DB2">
        <w:rPr>
          <w:rFonts w:ascii="Arial" w:hAnsi="Arial" w:cs="Arial"/>
          <w:color w:val="000000"/>
          <w:sz w:val="20"/>
        </w:rPr>
        <w:t>«поступлений»,</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«кассовых</w:t>
      </w:r>
      <w:r w:rsidR="008E4E3F" w:rsidRPr="00017DB2">
        <w:rPr>
          <w:rFonts w:ascii="Arial" w:hAnsi="Arial" w:cs="Arial"/>
          <w:color w:val="000000"/>
          <w:sz w:val="20"/>
        </w:rPr>
        <w:t xml:space="preserve"> </w:t>
      </w:r>
      <w:r w:rsidRPr="00017DB2">
        <w:rPr>
          <w:rFonts w:ascii="Arial" w:hAnsi="Arial" w:cs="Arial"/>
          <w:color w:val="000000"/>
          <w:sz w:val="20"/>
        </w:rPr>
        <w:t>выплат»</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словом</w:t>
      </w:r>
      <w:r w:rsidR="008E4E3F" w:rsidRPr="00017DB2">
        <w:rPr>
          <w:rFonts w:ascii="Arial" w:hAnsi="Arial" w:cs="Arial"/>
          <w:color w:val="000000"/>
          <w:sz w:val="20"/>
        </w:rPr>
        <w:t xml:space="preserve"> </w:t>
      </w:r>
      <w:r w:rsidRPr="00017DB2">
        <w:rPr>
          <w:rFonts w:ascii="Arial" w:hAnsi="Arial" w:cs="Arial"/>
          <w:color w:val="000000"/>
          <w:sz w:val="20"/>
        </w:rPr>
        <w:t>«перечислений»,</w:t>
      </w:r>
      <w:r w:rsidR="008E4E3F" w:rsidRPr="00017DB2">
        <w:rPr>
          <w:rFonts w:ascii="Arial" w:hAnsi="Arial" w:cs="Arial"/>
          <w:color w:val="000000"/>
          <w:sz w:val="20"/>
        </w:rPr>
        <w:t xml:space="preserve"> </w:t>
      </w:r>
      <w:r w:rsidRPr="00017DB2">
        <w:rPr>
          <w:rFonts w:ascii="Arial" w:hAnsi="Arial" w:cs="Arial"/>
          <w:color w:val="000000"/>
          <w:sz w:val="20"/>
        </w:rPr>
        <w:t>допо</w:t>
      </w:r>
      <w:r w:rsidRPr="00017DB2">
        <w:rPr>
          <w:rFonts w:ascii="Arial" w:hAnsi="Arial" w:cs="Arial"/>
          <w:color w:val="000000"/>
          <w:sz w:val="20"/>
        </w:rPr>
        <w:t>л</w:t>
      </w:r>
      <w:r w:rsidRPr="00017DB2">
        <w:rPr>
          <w:rFonts w:ascii="Arial" w:hAnsi="Arial" w:cs="Arial"/>
          <w:color w:val="000000"/>
          <w:sz w:val="20"/>
        </w:rPr>
        <w:t>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целях</w:t>
      </w:r>
      <w:r w:rsidR="008E4E3F" w:rsidRPr="00017DB2">
        <w:rPr>
          <w:rFonts w:ascii="Arial" w:hAnsi="Arial" w:cs="Arial"/>
          <w:color w:val="000000"/>
          <w:sz w:val="20"/>
        </w:rPr>
        <w:t xml:space="preserve"> </w:t>
      </w:r>
      <w:r w:rsidRPr="00017DB2">
        <w:rPr>
          <w:rFonts w:ascii="Arial" w:hAnsi="Arial" w:cs="Arial"/>
          <w:color w:val="000000"/>
          <w:sz w:val="20"/>
        </w:rPr>
        <w:t>определения</w:t>
      </w:r>
      <w:r w:rsidR="008E4E3F" w:rsidRPr="00017DB2">
        <w:rPr>
          <w:rFonts w:ascii="Arial" w:hAnsi="Arial" w:cs="Arial"/>
          <w:color w:val="000000"/>
          <w:sz w:val="20"/>
        </w:rPr>
        <w:t xml:space="preserve"> </w:t>
      </w:r>
      <w:r w:rsidRPr="00017DB2">
        <w:rPr>
          <w:rFonts w:ascii="Arial" w:hAnsi="Arial" w:cs="Arial"/>
          <w:color w:val="000000"/>
          <w:sz w:val="20"/>
        </w:rPr>
        <w:t>прогнозного</w:t>
      </w:r>
      <w:r w:rsidR="008E4E3F" w:rsidRPr="00017DB2">
        <w:rPr>
          <w:rFonts w:ascii="Arial" w:hAnsi="Arial" w:cs="Arial"/>
          <w:color w:val="000000"/>
          <w:sz w:val="20"/>
        </w:rPr>
        <w:t xml:space="preserve"> </w:t>
      </w:r>
      <w:r w:rsidRPr="00017DB2">
        <w:rPr>
          <w:rFonts w:ascii="Arial" w:hAnsi="Arial" w:cs="Arial"/>
          <w:color w:val="000000"/>
          <w:sz w:val="20"/>
        </w:rPr>
        <w:t>состояния</w:t>
      </w:r>
      <w:r w:rsidR="008E4E3F" w:rsidRPr="00017DB2">
        <w:rPr>
          <w:rFonts w:ascii="Arial" w:hAnsi="Arial" w:cs="Arial"/>
          <w:color w:val="000000"/>
          <w:sz w:val="20"/>
        </w:rPr>
        <w:t xml:space="preserve"> </w:t>
      </w:r>
      <w:r w:rsidRPr="00017DB2">
        <w:rPr>
          <w:rFonts w:ascii="Arial" w:hAnsi="Arial" w:cs="Arial"/>
          <w:color w:val="000000"/>
          <w:sz w:val="20"/>
        </w:rPr>
        <w:t>единого</w:t>
      </w:r>
      <w:r w:rsidR="008E4E3F" w:rsidRPr="00017DB2">
        <w:rPr>
          <w:rFonts w:ascii="Arial" w:hAnsi="Arial" w:cs="Arial"/>
          <w:color w:val="000000"/>
          <w:sz w:val="20"/>
        </w:rPr>
        <w:t xml:space="preserve"> </w:t>
      </w:r>
      <w:r w:rsidRPr="00017DB2">
        <w:rPr>
          <w:rFonts w:ascii="Arial" w:hAnsi="Arial" w:cs="Arial"/>
          <w:color w:val="000000"/>
          <w:sz w:val="20"/>
        </w:rPr>
        <w:t>счета</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включая</w:t>
      </w:r>
      <w:r w:rsidR="008E4E3F" w:rsidRPr="00017DB2">
        <w:rPr>
          <w:rFonts w:ascii="Arial" w:hAnsi="Arial" w:cs="Arial"/>
          <w:color w:val="000000"/>
          <w:sz w:val="20"/>
        </w:rPr>
        <w:t xml:space="preserve"> </w:t>
      </w:r>
      <w:r w:rsidRPr="00017DB2">
        <w:rPr>
          <w:rFonts w:ascii="Arial" w:hAnsi="Arial" w:cs="Arial"/>
          <w:color w:val="000000"/>
          <w:sz w:val="20"/>
        </w:rPr>
        <w:t>временный</w:t>
      </w:r>
      <w:r w:rsidR="008E4E3F" w:rsidRPr="00017DB2">
        <w:rPr>
          <w:rFonts w:ascii="Arial" w:hAnsi="Arial" w:cs="Arial"/>
          <w:color w:val="000000"/>
          <w:sz w:val="20"/>
        </w:rPr>
        <w:t xml:space="preserve"> </w:t>
      </w:r>
      <w:r w:rsidRPr="00017DB2">
        <w:rPr>
          <w:rFonts w:ascii="Arial" w:hAnsi="Arial" w:cs="Arial"/>
          <w:color w:val="000000"/>
          <w:sz w:val="20"/>
        </w:rPr>
        <w:t>кассовый</w:t>
      </w:r>
      <w:r w:rsidR="008E4E3F" w:rsidRPr="00017DB2">
        <w:rPr>
          <w:rFonts w:ascii="Arial" w:hAnsi="Arial" w:cs="Arial"/>
          <w:color w:val="000000"/>
          <w:sz w:val="20"/>
        </w:rPr>
        <w:t xml:space="preserve"> </w:t>
      </w:r>
      <w:r w:rsidRPr="00017DB2">
        <w:rPr>
          <w:rFonts w:ascii="Arial" w:hAnsi="Arial" w:cs="Arial"/>
          <w:color w:val="000000"/>
          <w:sz w:val="20"/>
        </w:rPr>
        <w:t>разрыв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объем</w:t>
      </w:r>
      <w:r w:rsidR="008E4E3F" w:rsidRPr="00017DB2">
        <w:rPr>
          <w:rFonts w:ascii="Arial" w:hAnsi="Arial" w:cs="Arial"/>
          <w:color w:val="000000"/>
          <w:sz w:val="20"/>
        </w:rPr>
        <w:t xml:space="preserve"> </w:t>
      </w:r>
      <w:r w:rsidRPr="00017DB2">
        <w:rPr>
          <w:rFonts w:ascii="Arial" w:hAnsi="Arial" w:cs="Arial"/>
          <w:color w:val="000000"/>
          <w:sz w:val="20"/>
        </w:rPr>
        <w:t>временно</w:t>
      </w:r>
      <w:r w:rsidR="008E4E3F" w:rsidRPr="00017DB2">
        <w:rPr>
          <w:rFonts w:ascii="Arial" w:hAnsi="Arial" w:cs="Arial"/>
          <w:color w:val="000000"/>
          <w:sz w:val="20"/>
        </w:rPr>
        <w:t xml:space="preserve"> </w:t>
      </w:r>
      <w:r w:rsidRPr="00017DB2">
        <w:rPr>
          <w:rFonts w:ascii="Arial" w:hAnsi="Arial" w:cs="Arial"/>
          <w:color w:val="000000"/>
          <w:sz w:val="20"/>
        </w:rPr>
        <w:t>свободных</w:t>
      </w:r>
      <w:r w:rsidR="008E4E3F" w:rsidRPr="00017DB2">
        <w:rPr>
          <w:rFonts w:ascii="Arial" w:hAnsi="Arial" w:cs="Arial"/>
          <w:color w:val="000000"/>
          <w:sz w:val="20"/>
        </w:rPr>
        <w:t xml:space="preserve"> </w:t>
      </w:r>
      <w:r w:rsidRPr="00017DB2">
        <w:rPr>
          <w:rFonts w:ascii="Arial" w:hAnsi="Arial" w:cs="Arial"/>
          <w:color w:val="000000"/>
          <w:sz w:val="20"/>
        </w:rPr>
        <w:t>средств»;</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абзац</w:t>
      </w:r>
      <w:r w:rsidR="008E4E3F" w:rsidRPr="00017DB2">
        <w:rPr>
          <w:rFonts w:ascii="Arial" w:hAnsi="Arial" w:cs="Arial"/>
          <w:color w:val="000000"/>
          <w:sz w:val="20"/>
        </w:rPr>
        <w:t xml:space="preserve"> </w:t>
      </w:r>
      <w:r w:rsidRPr="00017DB2">
        <w:rPr>
          <w:rFonts w:ascii="Arial" w:hAnsi="Arial" w:cs="Arial"/>
          <w:color w:val="000000"/>
          <w:sz w:val="20"/>
        </w:rPr>
        <w:t>второй</w:t>
      </w:r>
      <w:r w:rsidR="008E4E3F" w:rsidRPr="00017DB2">
        <w:rPr>
          <w:rFonts w:ascii="Arial" w:hAnsi="Arial" w:cs="Arial"/>
          <w:color w:val="000000"/>
          <w:sz w:val="20"/>
        </w:rPr>
        <w:t xml:space="preserve"> </w:t>
      </w:r>
      <w:r w:rsidRPr="00017DB2">
        <w:rPr>
          <w:rFonts w:ascii="Arial" w:hAnsi="Arial" w:cs="Arial"/>
          <w:color w:val="000000"/>
          <w:sz w:val="20"/>
        </w:rPr>
        <w:t>признать</w:t>
      </w:r>
      <w:r w:rsidR="008E4E3F" w:rsidRPr="00017DB2">
        <w:rPr>
          <w:rFonts w:ascii="Arial" w:hAnsi="Arial" w:cs="Arial"/>
          <w:color w:val="000000"/>
          <w:sz w:val="20"/>
        </w:rPr>
        <w:t xml:space="preserve"> </w:t>
      </w:r>
      <w:r w:rsidRPr="00017DB2">
        <w:rPr>
          <w:rFonts w:ascii="Arial" w:hAnsi="Arial" w:cs="Arial"/>
          <w:color w:val="000000"/>
          <w:sz w:val="20"/>
        </w:rPr>
        <w:t>утратившим</w:t>
      </w:r>
      <w:r w:rsidR="008E4E3F" w:rsidRPr="00017DB2">
        <w:rPr>
          <w:rFonts w:ascii="Arial" w:hAnsi="Arial" w:cs="Arial"/>
          <w:color w:val="000000"/>
          <w:sz w:val="20"/>
        </w:rPr>
        <w:t xml:space="preserve"> </w:t>
      </w:r>
      <w:r w:rsidRPr="00017DB2">
        <w:rPr>
          <w:rFonts w:ascii="Arial" w:hAnsi="Arial" w:cs="Arial"/>
          <w:color w:val="000000"/>
          <w:sz w:val="20"/>
        </w:rPr>
        <w:t>силу;</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абзаце</w:t>
      </w:r>
      <w:r w:rsidR="008E4E3F" w:rsidRPr="00017DB2">
        <w:rPr>
          <w:rFonts w:ascii="Arial" w:hAnsi="Arial" w:cs="Arial"/>
          <w:color w:val="000000"/>
          <w:sz w:val="20"/>
        </w:rPr>
        <w:t xml:space="preserve"> </w:t>
      </w:r>
      <w:r w:rsidRPr="00017DB2">
        <w:rPr>
          <w:rFonts w:ascii="Arial" w:hAnsi="Arial" w:cs="Arial"/>
          <w:color w:val="000000"/>
          <w:sz w:val="20"/>
        </w:rPr>
        <w:t>втором</w:t>
      </w:r>
      <w:r w:rsidR="008E4E3F" w:rsidRPr="00017DB2">
        <w:rPr>
          <w:rFonts w:ascii="Arial" w:hAnsi="Arial" w:cs="Arial"/>
          <w:color w:val="000000"/>
          <w:sz w:val="20"/>
        </w:rPr>
        <w:t xml:space="preserve"> </w:t>
      </w:r>
      <w:r w:rsidRPr="00017DB2">
        <w:rPr>
          <w:rFonts w:ascii="Arial" w:hAnsi="Arial" w:cs="Arial"/>
          <w:color w:val="000000"/>
          <w:sz w:val="20"/>
        </w:rPr>
        <w:t>пункта</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«кассовых</w:t>
      </w:r>
      <w:r w:rsidR="008E4E3F" w:rsidRPr="00017DB2">
        <w:rPr>
          <w:rFonts w:ascii="Arial" w:hAnsi="Arial" w:cs="Arial"/>
          <w:color w:val="000000"/>
          <w:sz w:val="20"/>
        </w:rPr>
        <w:t xml:space="preserve"> </w:t>
      </w:r>
      <w:r w:rsidRPr="00017DB2">
        <w:rPr>
          <w:rFonts w:ascii="Arial" w:hAnsi="Arial" w:cs="Arial"/>
          <w:color w:val="000000"/>
          <w:sz w:val="20"/>
        </w:rPr>
        <w:t>выплат»</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словом</w:t>
      </w:r>
      <w:r w:rsidR="008E4E3F" w:rsidRPr="00017DB2">
        <w:rPr>
          <w:rFonts w:ascii="Arial" w:hAnsi="Arial" w:cs="Arial"/>
          <w:color w:val="000000"/>
          <w:sz w:val="20"/>
        </w:rPr>
        <w:t xml:space="preserve"> </w:t>
      </w:r>
      <w:r w:rsidRPr="00017DB2">
        <w:rPr>
          <w:rFonts w:ascii="Arial" w:hAnsi="Arial" w:cs="Arial"/>
          <w:color w:val="000000"/>
          <w:sz w:val="20"/>
        </w:rPr>
        <w:t>«перечислений»;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54:</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пункт</w:t>
      </w:r>
      <w:r w:rsidR="008E4E3F" w:rsidRPr="00017DB2">
        <w:rPr>
          <w:rFonts w:ascii="Arial" w:hAnsi="Arial" w:cs="Arial"/>
          <w:color w:val="000000"/>
          <w:sz w:val="20"/>
        </w:rPr>
        <w:t xml:space="preserve"> </w:t>
      </w: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абзацем</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ind w:firstLine="709"/>
        <w:jc w:val="both"/>
        <w:rPr>
          <w:rFonts w:ascii="Arial" w:hAnsi="Arial" w:cs="Arial"/>
          <w:color w:val="000000"/>
          <w:sz w:val="20"/>
        </w:rPr>
      </w:pPr>
      <w:bookmarkStart w:id="16" w:name="sub_64331"/>
      <w:r w:rsidRPr="00017DB2">
        <w:rPr>
          <w:rFonts w:ascii="Arial" w:hAnsi="Arial" w:cs="Arial"/>
          <w:color w:val="000000"/>
          <w:sz w:val="20"/>
        </w:rPr>
        <w:t>«Получатель</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принимает</w:t>
      </w:r>
      <w:r w:rsidR="008E4E3F" w:rsidRPr="00017DB2">
        <w:rPr>
          <w:rFonts w:ascii="Arial" w:hAnsi="Arial" w:cs="Arial"/>
          <w:color w:val="000000"/>
          <w:sz w:val="20"/>
        </w:rPr>
        <w:t xml:space="preserve"> </w:t>
      </w:r>
      <w:r w:rsidRPr="00017DB2">
        <w:rPr>
          <w:rFonts w:ascii="Arial" w:hAnsi="Arial" w:cs="Arial"/>
          <w:color w:val="000000"/>
          <w:sz w:val="20"/>
        </w:rPr>
        <w:t>новые</w:t>
      </w:r>
      <w:r w:rsidR="008E4E3F" w:rsidRPr="00017DB2">
        <w:rPr>
          <w:rFonts w:ascii="Arial" w:hAnsi="Arial" w:cs="Arial"/>
          <w:color w:val="000000"/>
          <w:sz w:val="20"/>
        </w:rPr>
        <w:t xml:space="preserve"> </w:t>
      </w:r>
      <w:r w:rsidRPr="00017DB2">
        <w:rPr>
          <w:rFonts w:ascii="Arial" w:hAnsi="Arial" w:cs="Arial"/>
          <w:color w:val="000000"/>
          <w:sz w:val="20"/>
        </w:rPr>
        <w:t>бюджетные</w:t>
      </w:r>
      <w:r w:rsidR="008E4E3F" w:rsidRPr="00017DB2">
        <w:rPr>
          <w:rFonts w:ascii="Arial" w:hAnsi="Arial" w:cs="Arial"/>
          <w:color w:val="000000"/>
          <w:sz w:val="20"/>
        </w:rPr>
        <w:t xml:space="preserve"> </w:t>
      </w:r>
      <w:r w:rsidRPr="00017DB2">
        <w:rPr>
          <w:rFonts w:ascii="Arial" w:hAnsi="Arial" w:cs="Arial"/>
          <w:color w:val="000000"/>
          <w:sz w:val="20"/>
        </w:rPr>
        <w:t>обязательства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объеме,</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превышающем</w:t>
      </w:r>
      <w:r w:rsidR="008E4E3F" w:rsidRPr="00017DB2">
        <w:rPr>
          <w:rFonts w:ascii="Arial" w:hAnsi="Arial" w:cs="Arial"/>
          <w:color w:val="000000"/>
          <w:sz w:val="20"/>
        </w:rPr>
        <w:t xml:space="preserve"> </w:t>
      </w:r>
      <w:r w:rsidRPr="00017DB2">
        <w:rPr>
          <w:rFonts w:ascii="Arial" w:hAnsi="Arial" w:cs="Arial"/>
          <w:color w:val="000000"/>
          <w:sz w:val="20"/>
        </w:rPr>
        <w:t>разницы</w:t>
      </w:r>
      <w:r w:rsidR="008E4E3F" w:rsidRPr="00017DB2">
        <w:rPr>
          <w:rFonts w:ascii="Arial" w:hAnsi="Arial" w:cs="Arial"/>
          <w:color w:val="000000"/>
          <w:sz w:val="20"/>
        </w:rPr>
        <w:t xml:space="preserve"> </w:t>
      </w:r>
      <w:r w:rsidRPr="00017DB2">
        <w:rPr>
          <w:rFonts w:ascii="Arial" w:hAnsi="Arial" w:cs="Arial"/>
          <w:color w:val="000000"/>
          <w:sz w:val="20"/>
        </w:rPr>
        <w:t>между</w:t>
      </w:r>
      <w:r w:rsidR="008E4E3F" w:rsidRPr="00017DB2">
        <w:rPr>
          <w:rFonts w:ascii="Arial" w:hAnsi="Arial" w:cs="Arial"/>
          <w:color w:val="000000"/>
          <w:sz w:val="20"/>
        </w:rPr>
        <w:t xml:space="preserve"> </w:t>
      </w:r>
      <w:r w:rsidRPr="00017DB2">
        <w:rPr>
          <w:rFonts w:ascii="Arial" w:hAnsi="Arial" w:cs="Arial"/>
          <w:color w:val="000000"/>
          <w:sz w:val="20"/>
        </w:rPr>
        <w:t>доведенными</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него</w:t>
      </w:r>
      <w:r w:rsidR="008E4E3F" w:rsidRPr="00017DB2">
        <w:rPr>
          <w:rFonts w:ascii="Arial" w:hAnsi="Arial" w:cs="Arial"/>
          <w:color w:val="000000"/>
          <w:sz w:val="20"/>
        </w:rPr>
        <w:t xml:space="preserve"> </w:t>
      </w:r>
      <w:r w:rsidRPr="00017DB2">
        <w:rPr>
          <w:rFonts w:ascii="Arial" w:hAnsi="Arial" w:cs="Arial"/>
          <w:color w:val="000000"/>
          <w:sz w:val="20"/>
        </w:rPr>
        <w:t>соответствующими</w:t>
      </w:r>
      <w:r w:rsidR="008E4E3F" w:rsidRPr="00017DB2">
        <w:rPr>
          <w:rFonts w:ascii="Arial" w:hAnsi="Arial" w:cs="Arial"/>
          <w:color w:val="000000"/>
          <w:sz w:val="20"/>
        </w:rPr>
        <w:t xml:space="preserve"> </w:t>
      </w:r>
      <w:r w:rsidRPr="00017DB2">
        <w:rPr>
          <w:rFonts w:ascii="Arial" w:hAnsi="Arial" w:cs="Arial"/>
          <w:color w:val="000000"/>
          <w:sz w:val="20"/>
        </w:rPr>
        <w:t>лимитами</w:t>
      </w:r>
      <w:r w:rsidR="008E4E3F" w:rsidRPr="00017DB2">
        <w:rPr>
          <w:rFonts w:ascii="Arial" w:hAnsi="Arial" w:cs="Arial"/>
          <w:color w:val="000000"/>
          <w:sz w:val="20"/>
        </w:rPr>
        <w:t xml:space="preserve"> </w:t>
      </w:r>
      <w:r w:rsidRPr="00017DB2">
        <w:rPr>
          <w:rFonts w:ascii="Arial" w:hAnsi="Arial" w:cs="Arial"/>
          <w:color w:val="000000"/>
          <w:sz w:val="20"/>
        </w:rPr>
        <w:t>бюджетных</w:t>
      </w:r>
      <w:r w:rsidR="008E4E3F" w:rsidRPr="00017DB2">
        <w:rPr>
          <w:rFonts w:ascii="Arial" w:hAnsi="Arial" w:cs="Arial"/>
          <w:color w:val="000000"/>
          <w:sz w:val="20"/>
        </w:rPr>
        <w:t xml:space="preserve"> </w:t>
      </w:r>
      <w:r w:rsidRPr="00017DB2">
        <w:rPr>
          <w:rFonts w:ascii="Arial" w:hAnsi="Arial" w:cs="Arial"/>
          <w:color w:val="000000"/>
          <w:sz w:val="20"/>
        </w:rPr>
        <w:t>обязательств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принятыми,</w:t>
      </w:r>
      <w:r w:rsidR="008E4E3F" w:rsidRPr="00017DB2">
        <w:rPr>
          <w:rFonts w:ascii="Arial" w:hAnsi="Arial" w:cs="Arial"/>
          <w:color w:val="000000"/>
          <w:sz w:val="20"/>
        </w:rPr>
        <w:t xml:space="preserve"> </w:t>
      </w:r>
      <w:r w:rsidRPr="00017DB2">
        <w:rPr>
          <w:rFonts w:ascii="Arial" w:hAnsi="Arial" w:cs="Arial"/>
          <w:color w:val="000000"/>
          <w:sz w:val="20"/>
        </w:rPr>
        <w:t>но</w:t>
      </w:r>
      <w:r w:rsidR="008E4E3F" w:rsidRPr="00017DB2">
        <w:rPr>
          <w:rFonts w:ascii="Arial" w:hAnsi="Arial" w:cs="Arial"/>
          <w:color w:val="000000"/>
          <w:sz w:val="20"/>
        </w:rPr>
        <w:t xml:space="preserve"> </w:t>
      </w:r>
      <w:r w:rsidRPr="00017DB2">
        <w:rPr>
          <w:rFonts w:ascii="Arial" w:hAnsi="Arial" w:cs="Arial"/>
          <w:color w:val="000000"/>
          <w:sz w:val="20"/>
        </w:rPr>
        <w:t>неисполненными</w:t>
      </w:r>
      <w:r w:rsidR="008E4E3F" w:rsidRPr="00017DB2">
        <w:rPr>
          <w:rFonts w:ascii="Arial" w:hAnsi="Arial" w:cs="Arial"/>
          <w:color w:val="000000"/>
          <w:sz w:val="20"/>
        </w:rPr>
        <w:t xml:space="preserve"> </w:t>
      </w:r>
      <w:r w:rsidRPr="00017DB2">
        <w:rPr>
          <w:rFonts w:ascii="Arial" w:hAnsi="Arial" w:cs="Arial"/>
          <w:color w:val="000000"/>
          <w:sz w:val="20"/>
        </w:rPr>
        <w:t>бюджетными</w:t>
      </w:r>
      <w:r w:rsidR="008E4E3F" w:rsidRPr="00017DB2">
        <w:rPr>
          <w:rFonts w:ascii="Arial" w:hAnsi="Arial" w:cs="Arial"/>
          <w:color w:val="000000"/>
          <w:sz w:val="20"/>
        </w:rPr>
        <w:t xml:space="preserve"> </w:t>
      </w:r>
      <w:r w:rsidRPr="00017DB2">
        <w:rPr>
          <w:rFonts w:ascii="Arial" w:hAnsi="Arial" w:cs="Arial"/>
          <w:color w:val="000000"/>
          <w:sz w:val="20"/>
        </w:rPr>
        <w:t>обязательствами.»;</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«платежными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«распоряжениями</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совершении</w:t>
      </w:r>
      <w:r w:rsidR="008E4E3F" w:rsidRPr="00017DB2">
        <w:rPr>
          <w:rFonts w:ascii="Arial" w:hAnsi="Arial" w:cs="Arial"/>
          <w:color w:val="000000"/>
          <w:sz w:val="20"/>
        </w:rPr>
        <w:t xml:space="preserve"> </w:t>
      </w:r>
      <w:r w:rsidRPr="00017DB2">
        <w:rPr>
          <w:rFonts w:ascii="Arial" w:hAnsi="Arial" w:cs="Arial"/>
          <w:color w:val="000000"/>
          <w:sz w:val="20"/>
        </w:rPr>
        <w:t>казначейских</w:t>
      </w:r>
      <w:r w:rsidR="008E4E3F" w:rsidRPr="00017DB2">
        <w:rPr>
          <w:rFonts w:ascii="Arial" w:hAnsi="Arial" w:cs="Arial"/>
          <w:color w:val="000000"/>
          <w:sz w:val="20"/>
        </w:rPr>
        <w:t xml:space="preserve"> </w:t>
      </w:r>
      <w:r w:rsidRPr="00017DB2">
        <w:rPr>
          <w:rFonts w:ascii="Arial" w:hAnsi="Arial" w:cs="Arial"/>
          <w:color w:val="000000"/>
          <w:sz w:val="20"/>
        </w:rPr>
        <w:t>платежей</w:t>
      </w:r>
      <w:r w:rsidR="008E4E3F" w:rsidRPr="00017DB2">
        <w:rPr>
          <w:rFonts w:ascii="Arial" w:hAnsi="Arial" w:cs="Arial"/>
          <w:color w:val="000000"/>
          <w:sz w:val="20"/>
        </w:rPr>
        <w:t xml:space="preserve"> </w:t>
      </w:r>
      <w:r w:rsidRPr="00017DB2">
        <w:rPr>
          <w:rFonts w:ascii="Arial" w:hAnsi="Arial" w:cs="Arial"/>
          <w:color w:val="000000"/>
          <w:sz w:val="20"/>
        </w:rPr>
        <w:t>(далее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распоряжения)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«пл</w:t>
      </w:r>
      <w:r w:rsidRPr="00017DB2">
        <w:rPr>
          <w:rFonts w:ascii="Arial" w:hAnsi="Arial" w:cs="Arial"/>
          <w:color w:val="000000"/>
          <w:sz w:val="20"/>
        </w:rPr>
        <w:t>а</w:t>
      </w:r>
      <w:r w:rsidRPr="00017DB2">
        <w:rPr>
          <w:rFonts w:ascii="Arial" w:hAnsi="Arial" w:cs="Arial"/>
          <w:color w:val="000000"/>
          <w:sz w:val="20"/>
        </w:rPr>
        <w:t>тежными</w:t>
      </w:r>
      <w:r w:rsidR="008E4E3F" w:rsidRPr="00017DB2">
        <w:rPr>
          <w:rFonts w:ascii="Arial" w:hAnsi="Arial" w:cs="Arial"/>
          <w:color w:val="000000"/>
          <w:sz w:val="20"/>
        </w:rPr>
        <w:t xml:space="preserve"> </w:t>
      </w:r>
      <w:r w:rsidRPr="00017DB2">
        <w:rPr>
          <w:rFonts w:ascii="Arial" w:hAnsi="Arial" w:cs="Arial"/>
          <w:color w:val="000000"/>
          <w:sz w:val="20"/>
        </w:rPr>
        <w:t>документами»</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словом</w:t>
      </w:r>
      <w:r w:rsidR="008E4E3F" w:rsidRPr="00017DB2">
        <w:rPr>
          <w:rFonts w:ascii="Arial" w:hAnsi="Arial" w:cs="Arial"/>
          <w:color w:val="000000"/>
          <w:sz w:val="20"/>
        </w:rPr>
        <w:t xml:space="preserve"> </w:t>
      </w:r>
      <w:r w:rsidRPr="00017DB2">
        <w:rPr>
          <w:rFonts w:ascii="Arial" w:hAnsi="Arial" w:cs="Arial"/>
          <w:color w:val="000000"/>
          <w:sz w:val="20"/>
        </w:rPr>
        <w:t>«распоряжениями»;</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абзаце</w:t>
      </w:r>
      <w:r w:rsidR="008E4E3F" w:rsidRPr="00017DB2">
        <w:rPr>
          <w:rFonts w:ascii="Arial" w:hAnsi="Arial" w:cs="Arial"/>
          <w:color w:val="000000"/>
          <w:sz w:val="20"/>
        </w:rPr>
        <w:t xml:space="preserve"> </w:t>
      </w:r>
      <w:r w:rsidRPr="00017DB2">
        <w:rPr>
          <w:rFonts w:ascii="Arial" w:hAnsi="Arial" w:cs="Arial"/>
          <w:color w:val="000000"/>
          <w:sz w:val="20"/>
        </w:rPr>
        <w:t>шестом</w:t>
      </w:r>
      <w:r w:rsidR="008E4E3F" w:rsidRPr="00017DB2">
        <w:rPr>
          <w:rFonts w:ascii="Arial" w:hAnsi="Arial" w:cs="Arial"/>
          <w:color w:val="000000"/>
          <w:sz w:val="20"/>
        </w:rPr>
        <w:t xml:space="preserve"> </w:t>
      </w:r>
      <w:r w:rsidRPr="00017DB2">
        <w:rPr>
          <w:rFonts w:ascii="Arial" w:hAnsi="Arial" w:cs="Arial"/>
          <w:color w:val="000000"/>
          <w:sz w:val="20"/>
        </w:rPr>
        <w:t>пункта</w:t>
      </w:r>
      <w:r w:rsidR="008E4E3F" w:rsidRPr="00017DB2">
        <w:rPr>
          <w:rFonts w:ascii="Arial" w:hAnsi="Arial" w:cs="Arial"/>
          <w:color w:val="000000"/>
          <w:sz w:val="20"/>
        </w:rPr>
        <w:t xml:space="preserve"> </w:t>
      </w:r>
      <w:r w:rsidRPr="00017DB2">
        <w:rPr>
          <w:rFonts w:ascii="Arial" w:hAnsi="Arial" w:cs="Arial"/>
          <w:color w:val="000000"/>
          <w:sz w:val="20"/>
        </w:rPr>
        <w:t>5</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«платежном</w:t>
      </w:r>
      <w:r w:rsidR="008E4E3F" w:rsidRPr="00017DB2">
        <w:rPr>
          <w:rFonts w:ascii="Arial" w:hAnsi="Arial" w:cs="Arial"/>
          <w:color w:val="000000"/>
          <w:sz w:val="20"/>
        </w:rPr>
        <w:t xml:space="preserve"> </w:t>
      </w:r>
      <w:r w:rsidRPr="00017DB2">
        <w:rPr>
          <w:rFonts w:ascii="Arial" w:hAnsi="Arial" w:cs="Arial"/>
          <w:color w:val="000000"/>
          <w:sz w:val="20"/>
        </w:rPr>
        <w:t>документе»</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словом</w:t>
      </w:r>
      <w:r w:rsidR="008E4E3F" w:rsidRPr="00017DB2">
        <w:rPr>
          <w:rFonts w:ascii="Arial" w:hAnsi="Arial" w:cs="Arial"/>
          <w:color w:val="000000"/>
          <w:sz w:val="20"/>
        </w:rPr>
        <w:t xml:space="preserve"> </w:t>
      </w:r>
      <w:r w:rsidRPr="00017DB2">
        <w:rPr>
          <w:rFonts w:ascii="Arial" w:hAnsi="Arial" w:cs="Arial"/>
          <w:color w:val="000000"/>
          <w:sz w:val="20"/>
        </w:rPr>
        <w:t>«распоряжении»;</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пункте</w:t>
      </w:r>
      <w:r w:rsidR="008E4E3F" w:rsidRPr="00017DB2">
        <w:rPr>
          <w:rFonts w:ascii="Arial" w:hAnsi="Arial" w:cs="Arial"/>
          <w:color w:val="000000"/>
          <w:sz w:val="20"/>
        </w:rPr>
        <w:t xml:space="preserve"> </w:t>
      </w:r>
      <w:r w:rsidRPr="00017DB2">
        <w:rPr>
          <w:rFonts w:ascii="Arial" w:hAnsi="Arial" w:cs="Arial"/>
          <w:color w:val="000000"/>
          <w:sz w:val="20"/>
        </w:rPr>
        <w:t>6</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«платежных</w:t>
      </w:r>
      <w:r w:rsidR="008E4E3F" w:rsidRPr="00017DB2">
        <w:rPr>
          <w:rFonts w:ascii="Arial" w:hAnsi="Arial" w:cs="Arial"/>
          <w:color w:val="000000"/>
          <w:sz w:val="20"/>
        </w:rPr>
        <w:t xml:space="preserve"> </w:t>
      </w:r>
      <w:r w:rsidRPr="00017DB2">
        <w:rPr>
          <w:rFonts w:ascii="Arial" w:hAnsi="Arial" w:cs="Arial"/>
          <w:color w:val="000000"/>
          <w:sz w:val="20"/>
        </w:rPr>
        <w:t>документов»</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словом</w:t>
      </w:r>
      <w:r w:rsidR="008E4E3F" w:rsidRPr="00017DB2">
        <w:rPr>
          <w:rFonts w:ascii="Arial" w:hAnsi="Arial" w:cs="Arial"/>
          <w:color w:val="000000"/>
          <w:sz w:val="20"/>
        </w:rPr>
        <w:t xml:space="preserve"> </w:t>
      </w:r>
      <w:r w:rsidRPr="00017DB2">
        <w:rPr>
          <w:rFonts w:ascii="Arial" w:hAnsi="Arial" w:cs="Arial"/>
          <w:color w:val="000000"/>
          <w:sz w:val="20"/>
        </w:rPr>
        <w:t>«распоряжений»;</w:t>
      </w:r>
    </w:p>
    <w:p w:rsidR="00F02B2C" w:rsidRPr="00017DB2" w:rsidRDefault="00F02B2C" w:rsidP="00017DB2">
      <w:pPr>
        <w:ind w:firstLine="709"/>
        <w:jc w:val="both"/>
        <w:rPr>
          <w:rFonts w:ascii="Arial" w:hAnsi="Arial" w:cs="Arial"/>
          <w:color w:val="000000"/>
          <w:sz w:val="20"/>
        </w:rPr>
      </w:pPr>
      <w:bookmarkStart w:id="17" w:name="sub_11"/>
      <w:bookmarkEnd w:id="9"/>
      <w:bookmarkEnd w:id="12"/>
      <w:bookmarkEnd w:id="13"/>
      <w:bookmarkEnd w:id="16"/>
      <w:r w:rsidRPr="00017DB2">
        <w:rPr>
          <w:rFonts w:ascii="Arial" w:hAnsi="Arial" w:cs="Arial"/>
          <w:color w:val="000000"/>
          <w:sz w:val="20"/>
        </w:rPr>
        <w:t>13)</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статье</w:t>
      </w:r>
      <w:r w:rsidR="008E4E3F" w:rsidRPr="00017DB2">
        <w:rPr>
          <w:rFonts w:ascii="Arial" w:hAnsi="Arial" w:cs="Arial"/>
          <w:color w:val="000000"/>
          <w:sz w:val="20"/>
        </w:rPr>
        <w:t xml:space="preserve"> </w:t>
      </w:r>
      <w:r w:rsidRPr="00017DB2">
        <w:rPr>
          <w:rFonts w:ascii="Arial" w:hAnsi="Arial" w:cs="Arial"/>
          <w:color w:val="000000"/>
          <w:sz w:val="20"/>
        </w:rPr>
        <w:t>74:</w:t>
      </w:r>
    </w:p>
    <w:p w:rsidR="00F02B2C" w:rsidRPr="00017DB2" w:rsidRDefault="00F02B2C" w:rsidP="00017DB2">
      <w:pPr>
        <w:ind w:firstLine="709"/>
        <w:jc w:val="both"/>
        <w:rPr>
          <w:rFonts w:ascii="Arial" w:hAnsi="Arial" w:cs="Arial"/>
          <w:color w:val="000000"/>
          <w:sz w:val="20"/>
        </w:rPr>
      </w:pPr>
      <w:bookmarkStart w:id="18" w:name="sub_111"/>
      <w:bookmarkEnd w:id="17"/>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абзаце</w:t>
      </w:r>
      <w:r w:rsidR="008E4E3F" w:rsidRPr="00017DB2">
        <w:rPr>
          <w:rFonts w:ascii="Arial" w:hAnsi="Arial" w:cs="Arial"/>
          <w:color w:val="000000"/>
          <w:sz w:val="20"/>
        </w:rPr>
        <w:t xml:space="preserve"> </w:t>
      </w:r>
      <w:r w:rsidRPr="00017DB2">
        <w:rPr>
          <w:rFonts w:ascii="Arial" w:hAnsi="Arial" w:cs="Arial"/>
          <w:color w:val="000000"/>
          <w:sz w:val="20"/>
        </w:rPr>
        <w:t>первом</w:t>
      </w:r>
      <w:r w:rsidR="008E4E3F" w:rsidRPr="00017DB2">
        <w:rPr>
          <w:rFonts w:ascii="Arial" w:hAnsi="Arial" w:cs="Arial"/>
          <w:color w:val="000000"/>
          <w:sz w:val="20"/>
        </w:rPr>
        <w:t xml:space="preserve"> </w:t>
      </w:r>
      <w:r w:rsidRPr="00017DB2">
        <w:rPr>
          <w:rFonts w:ascii="Arial" w:hAnsi="Arial" w:cs="Arial"/>
          <w:color w:val="000000"/>
          <w:sz w:val="20"/>
        </w:rPr>
        <w:t>слова</w:t>
      </w:r>
      <w:r w:rsidR="008E4E3F" w:rsidRPr="00017DB2">
        <w:rPr>
          <w:rFonts w:ascii="Arial" w:hAnsi="Arial" w:cs="Arial"/>
          <w:color w:val="000000"/>
          <w:sz w:val="20"/>
        </w:rPr>
        <w:t xml:space="preserve"> </w:t>
      </w:r>
      <w:r w:rsidRPr="00017DB2">
        <w:rPr>
          <w:rFonts w:ascii="Arial" w:hAnsi="Arial" w:cs="Arial"/>
          <w:color w:val="000000"/>
          <w:sz w:val="20"/>
        </w:rPr>
        <w:t>«публикуются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Мариинско-Посадским</w:t>
      </w:r>
      <w:r w:rsidR="008E4E3F" w:rsidRPr="00017DB2">
        <w:rPr>
          <w:rFonts w:ascii="Arial" w:hAnsi="Arial" w:cs="Arial"/>
          <w:color w:val="000000"/>
          <w:sz w:val="20"/>
        </w:rPr>
        <w:t xml:space="preserve"> </w:t>
      </w:r>
      <w:r w:rsidRPr="00017DB2">
        <w:rPr>
          <w:rFonts w:ascii="Arial" w:hAnsi="Arial" w:cs="Arial"/>
          <w:color w:val="000000"/>
          <w:sz w:val="20"/>
        </w:rPr>
        <w:t>районным</w:t>
      </w:r>
      <w:r w:rsidR="008E4E3F" w:rsidRPr="00017DB2">
        <w:rPr>
          <w:rFonts w:ascii="Arial" w:hAnsi="Arial" w:cs="Arial"/>
          <w:color w:val="000000"/>
          <w:sz w:val="20"/>
        </w:rPr>
        <w:t xml:space="preserve"> </w:t>
      </w:r>
      <w:r w:rsidRPr="00017DB2">
        <w:rPr>
          <w:rFonts w:ascii="Arial" w:hAnsi="Arial" w:cs="Arial"/>
          <w:color w:val="000000"/>
          <w:sz w:val="20"/>
        </w:rPr>
        <w:t>Собранием</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словами</w:t>
      </w:r>
      <w:r w:rsidR="008E4E3F" w:rsidRPr="00017DB2">
        <w:rPr>
          <w:rFonts w:ascii="Arial" w:hAnsi="Arial" w:cs="Arial"/>
          <w:color w:val="000000"/>
          <w:sz w:val="20"/>
        </w:rPr>
        <w:t xml:space="preserve"> </w:t>
      </w:r>
      <w:r w:rsidRPr="00017DB2">
        <w:rPr>
          <w:rFonts w:ascii="Arial" w:hAnsi="Arial" w:cs="Arial"/>
          <w:color w:val="000000"/>
          <w:sz w:val="20"/>
        </w:rPr>
        <w:t>«размещаются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p>
    <w:p w:rsidR="00F02B2C" w:rsidRPr="00017DB2" w:rsidRDefault="00F02B2C" w:rsidP="00017DB2">
      <w:pPr>
        <w:ind w:firstLine="709"/>
        <w:jc w:val="both"/>
        <w:rPr>
          <w:rFonts w:ascii="Arial" w:hAnsi="Arial" w:cs="Arial"/>
          <w:color w:val="000000"/>
          <w:sz w:val="20"/>
        </w:rPr>
      </w:pPr>
      <w:bookmarkStart w:id="19" w:name="sub_112"/>
      <w:bookmarkEnd w:id="18"/>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абзаце</w:t>
      </w:r>
      <w:r w:rsidR="008E4E3F" w:rsidRPr="00017DB2">
        <w:rPr>
          <w:rFonts w:ascii="Arial" w:hAnsi="Arial" w:cs="Arial"/>
          <w:color w:val="000000"/>
          <w:sz w:val="20"/>
        </w:rPr>
        <w:t xml:space="preserve"> </w:t>
      </w:r>
      <w:r w:rsidRPr="00017DB2">
        <w:rPr>
          <w:rFonts w:ascii="Arial" w:hAnsi="Arial" w:cs="Arial"/>
          <w:color w:val="000000"/>
          <w:sz w:val="20"/>
        </w:rPr>
        <w:t>втором</w:t>
      </w:r>
      <w:r w:rsidR="008E4E3F" w:rsidRPr="00017DB2">
        <w:rPr>
          <w:rFonts w:ascii="Arial" w:hAnsi="Arial" w:cs="Arial"/>
          <w:color w:val="000000"/>
          <w:sz w:val="20"/>
        </w:rPr>
        <w:t xml:space="preserve"> </w:t>
      </w:r>
      <w:r w:rsidRPr="00017DB2">
        <w:rPr>
          <w:rFonts w:ascii="Arial" w:hAnsi="Arial" w:cs="Arial"/>
          <w:color w:val="000000"/>
          <w:sz w:val="20"/>
        </w:rPr>
        <w:t>слово</w:t>
      </w:r>
      <w:r w:rsidR="008E4E3F" w:rsidRPr="00017DB2">
        <w:rPr>
          <w:rFonts w:ascii="Arial" w:hAnsi="Arial" w:cs="Arial"/>
          <w:color w:val="000000"/>
          <w:sz w:val="20"/>
        </w:rPr>
        <w:t xml:space="preserve"> </w:t>
      </w:r>
      <w:r w:rsidRPr="00017DB2">
        <w:rPr>
          <w:rFonts w:ascii="Arial" w:hAnsi="Arial" w:cs="Arial"/>
          <w:color w:val="000000"/>
          <w:sz w:val="20"/>
        </w:rPr>
        <w:t>«опубликован»</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словом</w:t>
      </w:r>
      <w:r w:rsidR="008E4E3F" w:rsidRPr="00017DB2">
        <w:rPr>
          <w:rFonts w:ascii="Arial" w:hAnsi="Arial" w:cs="Arial"/>
          <w:color w:val="000000"/>
          <w:sz w:val="20"/>
        </w:rPr>
        <w:t xml:space="preserve"> </w:t>
      </w:r>
      <w:r w:rsidRPr="00017DB2">
        <w:rPr>
          <w:rFonts w:ascii="Arial" w:hAnsi="Arial" w:cs="Arial"/>
          <w:color w:val="000000"/>
          <w:sz w:val="20"/>
        </w:rPr>
        <w:t>«размещен»;</w:t>
      </w:r>
    </w:p>
    <w:p w:rsidR="00F02B2C" w:rsidRPr="00017DB2" w:rsidRDefault="00F02B2C" w:rsidP="00017DB2">
      <w:pPr>
        <w:ind w:firstLine="709"/>
        <w:jc w:val="both"/>
        <w:rPr>
          <w:rFonts w:ascii="Arial" w:hAnsi="Arial" w:cs="Arial"/>
          <w:color w:val="000000"/>
          <w:sz w:val="20"/>
        </w:rPr>
      </w:pPr>
      <w:bookmarkStart w:id="20" w:name="sub_12"/>
      <w:bookmarkEnd w:id="19"/>
      <w:r w:rsidRPr="00017DB2">
        <w:rPr>
          <w:rFonts w:ascii="Arial" w:hAnsi="Arial" w:cs="Arial"/>
          <w:color w:val="000000"/>
          <w:sz w:val="20"/>
        </w:rPr>
        <w:t>14)</w:t>
      </w:r>
      <w:r w:rsidR="008E4E3F" w:rsidRPr="00017DB2">
        <w:rPr>
          <w:rFonts w:ascii="Arial" w:hAnsi="Arial" w:cs="Arial"/>
          <w:color w:val="000000"/>
          <w:sz w:val="20"/>
        </w:rPr>
        <w:t xml:space="preserve"> </w:t>
      </w:r>
      <w:r w:rsidRPr="00017DB2">
        <w:rPr>
          <w:rFonts w:ascii="Arial" w:hAnsi="Arial" w:cs="Arial"/>
          <w:color w:val="000000"/>
          <w:sz w:val="20"/>
        </w:rPr>
        <w:t>дополнить</w:t>
      </w:r>
      <w:r w:rsidR="008E4E3F" w:rsidRPr="00017DB2">
        <w:rPr>
          <w:rFonts w:ascii="Arial" w:hAnsi="Arial" w:cs="Arial"/>
          <w:color w:val="000000"/>
          <w:sz w:val="20"/>
        </w:rPr>
        <w:t xml:space="preserve"> </w:t>
      </w:r>
      <w:r w:rsidRPr="00017DB2">
        <w:rPr>
          <w:rFonts w:ascii="Arial" w:hAnsi="Arial" w:cs="Arial"/>
          <w:color w:val="000000"/>
          <w:sz w:val="20"/>
        </w:rPr>
        <w:t>статьями</w:t>
      </w:r>
      <w:r w:rsidR="008E4E3F" w:rsidRPr="00017DB2">
        <w:rPr>
          <w:rFonts w:ascii="Arial" w:hAnsi="Arial" w:cs="Arial"/>
          <w:color w:val="000000"/>
          <w:sz w:val="20"/>
        </w:rPr>
        <w:t xml:space="preserve"> </w:t>
      </w:r>
      <w:r w:rsidRPr="00017DB2">
        <w:rPr>
          <w:rFonts w:ascii="Arial" w:hAnsi="Arial" w:cs="Arial"/>
          <w:color w:val="000000"/>
          <w:sz w:val="20"/>
        </w:rPr>
        <w:t>74.1</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74.2</w:t>
      </w:r>
      <w:r w:rsidR="008E4E3F" w:rsidRPr="00017DB2">
        <w:rPr>
          <w:rFonts w:ascii="Arial" w:hAnsi="Arial" w:cs="Arial"/>
          <w:color w:val="000000"/>
          <w:sz w:val="20"/>
        </w:rPr>
        <w:t xml:space="preserve"> </w:t>
      </w:r>
      <w:r w:rsidRPr="00017DB2">
        <w:rPr>
          <w:rFonts w:ascii="Arial" w:hAnsi="Arial" w:cs="Arial"/>
          <w:color w:val="000000"/>
          <w:sz w:val="20"/>
        </w:rPr>
        <w:t>следующего</w:t>
      </w:r>
      <w:r w:rsidR="008E4E3F" w:rsidRPr="00017DB2">
        <w:rPr>
          <w:rFonts w:ascii="Arial" w:hAnsi="Arial" w:cs="Arial"/>
          <w:color w:val="000000"/>
          <w:sz w:val="20"/>
        </w:rPr>
        <w:t xml:space="preserve"> </w:t>
      </w:r>
      <w:r w:rsidRPr="00017DB2">
        <w:rPr>
          <w:rFonts w:ascii="Arial" w:hAnsi="Arial" w:cs="Arial"/>
          <w:color w:val="000000"/>
          <w:sz w:val="20"/>
        </w:rPr>
        <w:t>содержания:</w:t>
      </w:r>
    </w:p>
    <w:p w:rsidR="00F02B2C" w:rsidRPr="00017DB2" w:rsidRDefault="00F02B2C" w:rsidP="00017DB2">
      <w:pPr>
        <w:pStyle w:val="aff2"/>
        <w:rPr>
          <w:rFonts w:cs="Arial"/>
          <w:color w:val="000000"/>
        </w:rPr>
      </w:pPr>
      <w:bookmarkStart w:id="21" w:name="sub_96011"/>
      <w:bookmarkEnd w:id="20"/>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74.1.</w:t>
      </w:r>
      <w:r w:rsidR="008E4E3F" w:rsidRPr="00017DB2">
        <w:rPr>
          <w:rFonts w:cs="Arial"/>
          <w:color w:val="000000"/>
        </w:rPr>
        <w:t xml:space="preserve"> </w:t>
      </w:r>
      <w:r w:rsidRPr="00017DB2">
        <w:rPr>
          <w:rFonts w:cs="Arial"/>
          <w:b/>
          <w:color w:val="000000"/>
        </w:rPr>
        <w:t>Форма</w:t>
      </w:r>
      <w:r w:rsidR="008E4E3F" w:rsidRPr="00017DB2">
        <w:rPr>
          <w:rFonts w:cs="Arial"/>
          <w:b/>
          <w:color w:val="000000"/>
        </w:rPr>
        <w:t xml:space="preserve"> </w:t>
      </w:r>
      <w:r w:rsidRPr="00017DB2">
        <w:rPr>
          <w:rFonts w:cs="Arial"/>
          <w:b/>
          <w:color w:val="000000"/>
        </w:rPr>
        <w:t>проведения</w:t>
      </w:r>
      <w:r w:rsidR="008E4E3F" w:rsidRPr="00017DB2">
        <w:rPr>
          <w:rFonts w:cs="Arial"/>
          <w:b/>
          <w:color w:val="000000"/>
        </w:rPr>
        <w:t xml:space="preserve"> </w:t>
      </w:r>
      <w:r w:rsidRPr="00017DB2">
        <w:rPr>
          <w:rFonts w:cs="Arial"/>
          <w:b/>
          <w:color w:val="000000"/>
        </w:rPr>
        <w:t>публичных</w:t>
      </w:r>
      <w:r w:rsidR="008E4E3F" w:rsidRPr="00017DB2">
        <w:rPr>
          <w:rFonts w:cs="Arial"/>
          <w:b/>
          <w:color w:val="000000"/>
        </w:rPr>
        <w:t xml:space="preserve"> </w:t>
      </w:r>
      <w:r w:rsidRPr="00017DB2">
        <w:rPr>
          <w:rFonts w:cs="Arial"/>
          <w:b/>
          <w:color w:val="000000"/>
        </w:rPr>
        <w:t>слушаний</w:t>
      </w:r>
    </w:p>
    <w:p w:rsidR="00F02B2C" w:rsidRPr="00017DB2" w:rsidRDefault="00F02B2C" w:rsidP="00017DB2">
      <w:pPr>
        <w:ind w:firstLine="709"/>
        <w:jc w:val="both"/>
        <w:rPr>
          <w:rFonts w:ascii="Arial" w:hAnsi="Arial" w:cs="Arial"/>
          <w:color w:val="000000"/>
          <w:sz w:val="20"/>
        </w:rPr>
      </w:pPr>
      <w:bookmarkStart w:id="22" w:name="sub_960111"/>
      <w:bookmarkEnd w:id="21"/>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Проведение</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является</w:t>
      </w:r>
      <w:r w:rsidR="008E4E3F" w:rsidRPr="00017DB2">
        <w:rPr>
          <w:rFonts w:ascii="Arial" w:hAnsi="Arial" w:cs="Arial"/>
          <w:color w:val="000000"/>
          <w:sz w:val="20"/>
        </w:rPr>
        <w:t xml:space="preserve"> </w:t>
      </w:r>
      <w:r w:rsidRPr="00017DB2">
        <w:rPr>
          <w:rFonts w:ascii="Arial" w:hAnsi="Arial" w:cs="Arial"/>
          <w:color w:val="000000"/>
          <w:sz w:val="20"/>
        </w:rPr>
        <w:t>обязательным.</w:t>
      </w:r>
    </w:p>
    <w:p w:rsidR="00F02B2C" w:rsidRPr="00017DB2" w:rsidRDefault="00F02B2C" w:rsidP="00017DB2">
      <w:pPr>
        <w:ind w:firstLine="709"/>
        <w:jc w:val="both"/>
        <w:rPr>
          <w:rFonts w:ascii="Arial" w:hAnsi="Arial" w:cs="Arial"/>
          <w:color w:val="000000"/>
          <w:sz w:val="20"/>
        </w:rPr>
      </w:pPr>
      <w:bookmarkStart w:id="23" w:name="sub_960112"/>
      <w:bookmarkEnd w:id="22"/>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Публичные</w:t>
      </w:r>
      <w:r w:rsidR="008E4E3F" w:rsidRPr="00017DB2">
        <w:rPr>
          <w:rFonts w:ascii="Arial" w:hAnsi="Arial" w:cs="Arial"/>
          <w:color w:val="000000"/>
          <w:sz w:val="20"/>
        </w:rPr>
        <w:t xml:space="preserve"> </w:t>
      </w:r>
      <w:r w:rsidRPr="00017DB2">
        <w:rPr>
          <w:rFonts w:ascii="Arial" w:hAnsi="Arial" w:cs="Arial"/>
          <w:color w:val="000000"/>
          <w:sz w:val="20"/>
        </w:rPr>
        <w:t>слушания</w:t>
      </w:r>
      <w:r w:rsidR="008E4E3F" w:rsidRPr="00017DB2">
        <w:rPr>
          <w:rFonts w:ascii="Arial" w:hAnsi="Arial" w:cs="Arial"/>
          <w:color w:val="000000"/>
          <w:sz w:val="20"/>
        </w:rPr>
        <w:t xml:space="preserve"> </w:t>
      </w:r>
      <w:r w:rsidRPr="00017DB2">
        <w:rPr>
          <w:rFonts w:ascii="Arial" w:hAnsi="Arial" w:cs="Arial"/>
          <w:color w:val="000000"/>
          <w:sz w:val="20"/>
        </w:rPr>
        <w:t>проводятся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Мариинско-Посадским</w:t>
      </w:r>
      <w:r w:rsidR="008E4E3F" w:rsidRPr="00017DB2">
        <w:rPr>
          <w:rFonts w:ascii="Arial" w:hAnsi="Arial" w:cs="Arial"/>
          <w:color w:val="000000"/>
          <w:sz w:val="20"/>
        </w:rPr>
        <w:t xml:space="preserve"> </w:t>
      </w:r>
      <w:r w:rsidRPr="00017DB2">
        <w:rPr>
          <w:rFonts w:ascii="Arial" w:hAnsi="Arial" w:cs="Arial"/>
          <w:color w:val="000000"/>
          <w:sz w:val="20"/>
        </w:rPr>
        <w:t>районным</w:t>
      </w:r>
      <w:r w:rsidR="008E4E3F" w:rsidRPr="00017DB2">
        <w:rPr>
          <w:rFonts w:ascii="Arial" w:hAnsi="Arial" w:cs="Arial"/>
          <w:color w:val="000000"/>
          <w:sz w:val="20"/>
        </w:rPr>
        <w:t xml:space="preserve"> </w:t>
      </w:r>
      <w:r w:rsidRPr="00017DB2">
        <w:rPr>
          <w:rFonts w:ascii="Arial" w:hAnsi="Arial" w:cs="Arial"/>
          <w:color w:val="000000"/>
          <w:sz w:val="20"/>
        </w:rPr>
        <w:t>Собранием</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открыто</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очной</w:t>
      </w:r>
      <w:r w:rsidR="008E4E3F" w:rsidRPr="00017DB2">
        <w:rPr>
          <w:rFonts w:ascii="Arial" w:hAnsi="Arial" w:cs="Arial"/>
          <w:color w:val="000000"/>
          <w:sz w:val="20"/>
        </w:rPr>
        <w:t xml:space="preserve"> </w:t>
      </w:r>
      <w:r w:rsidRPr="00017DB2">
        <w:rPr>
          <w:rFonts w:ascii="Arial" w:hAnsi="Arial" w:cs="Arial"/>
          <w:color w:val="000000"/>
          <w:sz w:val="20"/>
        </w:rPr>
        <w:t>или</w:t>
      </w:r>
      <w:r w:rsidR="008E4E3F" w:rsidRPr="00017DB2">
        <w:rPr>
          <w:rFonts w:ascii="Arial" w:hAnsi="Arial" w:cs="Arial"/>
          <w:color w:val="000000"/>
          <w:sz w:val="20"/>
        </w:rPr>
        <w:t xml:space="preserve"> </w:t>
      </w:r>
      <w:r w:rsidRPr="00017DB2">
        <w:rPr>
          <w:rFonts w:ascii="Arial" w:hAnsi="Arial" w:cs="Arial"/>
          <w:color w:val="000000"/>
          <w:sz w:val="20"/>
        </w:rPr>
        <w:t>заочной</w:t>
      </w:r>
      <w:r w:rsidR="008E4E3F" w:rsidRPr="00017DB2">
        <w:rPr>
          <w:rFonts w:ascii="Arial" w:hAnsi="Arial" w:cs="Arial"/>
          <w:color w:val="000000"/>
          <w:sz w:val="20"/>
        </w:rPr>
        <w:t xml:space="preserve"> </w:t>
      </w:r>
      <w:r w:rsidRPr="00017DB2">
        <w:rPr>
          <w:rFonts w:ascii="Arial" w:hAnsi="Arial" w:cs="Arial"/>
          <w:color w:val="000000"/>
          <w:sz w:val="20"/>
        </w:rPr>
        <w:t>форме.</w:t>
      </w:r>
    </w:p>
    <w:bookmarkEnd w:id="23"/>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lastRenderedPageBreak/>
        <w:t>Форма</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Председателем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предложению</w:t>
      </w:r>
      <w:r w:rsidR="008E4E3F" w:rsidRPr="00017DB2">
        <w:rPr>
          <w:rFonts w:ascii="Arial" w:hAnsi="Arial" w:cs="Arial"/>
          <w:color w:val="000000"/>
          <w:sz w:val="20"/>
        </w:rPr>
        <w:t xml:space="preserve"> </w:t>
      </w:r>
      <w:r w:rsidRPr="00017DB2">
        <w:rPr>
          <w:rFonts w:ascii="Arial" w:hAnsi="Arial" w:cs="Arial"/>
          <w:color w:val="000000"/>
          <w:sz w:val="20"/>
        </w:rPr>
        <w:t>предс</w:t>
      </w:r>
      <w:r w:rsidRPr="00017DB2">
        <w:rPr>
          <w:rFonts w:ascii="Arial" w:hAnsi="Arial" w:cs="Arial"/>
          <w:color w:val="000000"/>
          <w:sz w:val="20"/>
        </w:rPr>
        <w:t>е</w:t>
      </w:r>
      <w:r w:rsidRPr="00017DB2">
        <w:rPr>
          <w:rFonts w:ascii="Arial" w:hAnsi="Arial" w:cs="Arial"/>
          <w:color w:val="000000"/>
          <w:sz w:val="20"/>
        </w:rPr>
        <w:t>дателя</w:t>
      </w:r>
      <w:r w:rsidR="008E4E3F" w:rsidRPr="00017DB2">
        <w:rPr>
          <w:rFonts w:ascii="Arial" w:hAnsi="Arial" w:cs="Arial"/>
          <w:color w:val="000000"/>
          <w:sz w:val="20"/>
        </w:rPr>
        <w:t xml:space="preserve"> </w:t>
      </w:r>
      <w:r w:rsidRPr="00017DB2">
        <w:rPr>
          <w:rFonts w:ascii="Arial" w:hAnsi="Arial" w:cs="Arial"/>
          <w:color w:val="000000"/>
          <w:sz w:val="20"/>
        </w:rPr>
        <w:t>ответственной</w:t>
      </w:r>
      <w:r w:rsidR="008E4E3F" w:rsidRPr="00017DB2">
        <w:rPr>
          <w:rFonts w:ascii="Arial" w:hAnsi="Arial" w:cs="Arial"/>
          <w:color w:val="000000"/>
          <w:sz w:val="20"/>
        </w:rPr>
        <w:t xml:space="preserve"> </w:t>
      </w:r>
      <w:r w:rsidRPr="00017DB2">
        <w:rPr>
          <w:rFonts w:ascii="Arial" w:hAnsi="Arial" w:cs="Arial"/>
          <w:color w:val="000000"/>
          <w:sz w:val="20"/>
        </w:rPr>
        <w:t>комиссии.</w:t>
      </w:r>
    </w:p>
    <w:p w:rsidR="00F02B2C" w:rsidRPr="00017DB2" w:rsidRDefault="00F02B2C" w:rsidP="00017DB2">
      <w:pPr>
        <w:pStyle w:val="aff2"/>
        <w:rPr>
          <w:rFonts w:cs="Arial"/>
          <w:color w:val="000000"/>
        </w:rPr>
      </w:pPr>
      <w:bookmarkStart w:id="24" w:name="sub_96012"/>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74.2.</w:t>
      </w:r>
      <w:r w:rsidR="008E4E3F" w:rsidRPr="00017DB2">
        <w:rPr>
          <w:rFonts w:cs="Arial"/>
          <w:color w:val="000000"/>
        </w:rPr>
        <w:t xml:space="preserve"> </w:t>
      </w:r>
      <w:r w:rsidRPr="00017DB2">
        <w:rPr>
          <w:rFonts w:cs="Arial"/>
          <w:b/>
          <w:color w:val="000000"/>
        </w:rPr>
        <w:t>Участники</w:t>
      </w:r>
      <w:r w:rsidR="008E4E3F" w:rsidRPr="00017DB2">
        <w:rPr>
          <w:rFonts w:cs="Arial"/>
          <w:b/>
          <w:color w:val="000000"/>
        </w:rPr>
        <w:t xml:space="preserve"> </w:t>
      </w:r>
      <w:r w:rsidRPr="00017DB2">
        <w:rPr>
          <w:rFonts w:cs="Arial"/>
          <w:b/>
          <w:color w:val="000000"/>
        </w:rPr>
        <w:t>публичных</w:t>
      </w:r>
      <w:r w:rsidR="008E4E3F" w:rsidRPr="00017DB2">
        <w:rPr>
          <w:rFonts w:cs="Arial"/>
          <w:b/>
          <w:color w:val="000000"/>
        </w:rPr>
        <w:t xml:space="preserve"> </w:t>
      </w:r>
      <w:r w:rsidRPr="00017DB2">
        <w:rPr>
          <w:rFonts w:cs="Arial"/>
          <w:b/>
          <w:color w:val="000000"/>
        </w:rPr>
        <w:t>слушаний</w:t>
      </w:r>
    </w:p>
    <w:bookmarkEnd w:id="24"/>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Участниками</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могут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депутаты</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представители</w:t>
      </w:r>
      <w:r w:rsidR="008E4E3F" w:rsidRPr="00017DB2">
        <w:rPr>
          <w:rFonts w:ascii="Arial" w:hAnsi="Arial" w:cs="Arial"/>
          <w:color w:val="000000"/>
          <w:sz w:val="20"/>
        </w:rPr>
        <w:t xml:space="preserve"> </w:t>
      </w:r>
      <w:r w:rsidRPr="00017DB2">
        <w:rPr>
          <w:rFonts w:ascii="Arial" w:hAnsi="Arial" w:cs="Arial"/>
          <w:color w:val="000000"/>
          <w:sz w:val="20"/>
        </w:rPr>
        <w:t>государственных</w:t>
      </w:r>
      <w:r w:rsidR="008E4E3F" w:rsidRPr="00017DB2">
        <w:rPr>
          <w:rFonts w:ascii="Arial" w:hAnsi="Arial" w:cs="Arial"/>
          <w:color w:val="000000"/>
          <w:sz w:val="20"/>
        </w:rPr>
        <w:t xml:space="preserve"> </w:t>
      </w:r>
      <w:r w:rsidRPr="00017DB2">
        <w:rPr>
          <w:rFonts w:ascii="Arial" w:hAnsi="Arial" w:cs="Arial"/>
          <w:color w:val="000000"/>
          <w:sz w:val="20"/>
        </w:rPr>
        <w:t>орг</w:t>
      </w:r>
      <w:r w:rsidRPr="00017DB2">
        <w:rPr>
          <w:rFonts w:ascii="Arial" w:hAnsi="Arial" w:cs="Arial"/>
          <w:color w:val="000000"/>
          <w:sz w:val="20"/>
        </w:rPr>
        <w:t>а</w:t>
      </w:r>
      <w:r w:rsidRPr="00017DB2">
        <w:rPr>
          <w:rFonts w:ascii="Arial" w:hAnsi="Arial" w:cs="Arial"/>
          <w:color w:val="000000"/>
          <w:sz w:val="20"/>
        </w:rPr>
        <w:t>нов,</w:t>
      </w:r>
      <w:r w:rsidR="008E4E3F" w:rsidRPr="00017DB2">
        <w:rPr>
          <w:rFonts w:ascii="Arial" w:hAnsi="Arial" w:cs="Arial"/>
          <w:color w:val="000000"/>
          <w:sz w:val="20"/>
        </w:rPr>
        <w:t xml:space="preserve"> </w:t>
      </w:r>
      <w:r w:rsidRPr="00017DB2">
        <w:rPr>
          <w:rFonts w:ascii="Arial" w:hAnsi="Arial" w:cs="Arial"/>
          <w:color w:val="000000"/>
          <w:sz w:val="20"/>
        </w:rPr>
        <w:t>органов</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организаций,</w:t>
      </w:r>
      <w:r w:rsidR="008E4E3F" w:rsidRPr="00017DB2">
        <w:rPr>
          <w:rFonts w:ascii="Arial" w:hAnsi="Arial" w:cs="Arial"/>
          <w:color w:val="000000"/>
          <w:sz w:val="20"/>
        </w:rPr>
        <w:t xml:space="preserve"> </w:t>
      </w:r>
      <w:r w:rsidRPr="00017DB2">
        <w:rPr>
          <w:rFonts w:ascii="Arial" w:hAnsi="Arial" w:cs="Arial"/>
          <w:color w:val="000000"/>
          <w:sz w:val="20"/>
        </w:rPr>
        <w:t>профессиональных</w:t>
      </w:r>
      <w:r w:rsidR="008E4E3F" w:rsidRPr="00017DB2">
        <w:rPr>
          <w:rFonts w:ascii="Arial" w:hAnsi="Arial" w:cs="Arial"/>
          <w:color w:val="000000"/>
          <w:sz w:val="20"/>
        </w:rPr>
        <w:t xml:space="preserve"> </w:t>
      </w:r>
      <w:r w:rsidRPr="00017DB2">
        <w:rPr>
          <w:rFonts w:ascii="Arial" w:hAnsi="Arial" w:cs="Arial"/>
          <w:color w:val="000000"/>
          <w:sz w:val="20"/>
        </w:rPr>
        <w:t>союзов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иных</w:t>
      </w:r>
      <w:r w:rsidR="008E4E3F" w:rsidRPr="00017DB2">
        <w:rPr>
          <w:rFonts w:ascii="Arial" w:hAnsi="Arial" w:cs="Arial"/>
          <w:color w:val="000000"/>
          <w:sz w:val="20"/>
        </w:rPr>
        <w:t xml:space="preserve"> </w:t>
      </w:r>
      <w:r w:rsidRPr="00017DB2">
        <w:rPr>
          <w:rFonts w:ascii="Arial" w:hAnsi="Arial" w:cs="Arial"/>
          <w:color w:val="000000"/>
          <w:sz w:val="20"/>
        </w:rPr>
        <w:t>общественных</w:t>
      </w:r>
      <w:r w:rsidR="008E4E3F" w:rsidRPr="00017DB2">
        <w:rPr>
          <w:rFonts w:ascii="Arial" w:hAnsi="Arial" w:cs="Arial"/>
          <w:color w:val="000000"/>
          <w:sz w:val="20"/>
        </w:rPr>
        <w:t xml:space="preserve"> </w:t>
      </w:r>
      <w:r w:rsidRPr="00017DB2">
        <w:rPr>
          <w:rFonts w:ascii="Arial" w:hAnsi="Arial" w:cs="Arial"/>
          <w:color w:val="000000"/>
          <w:sz w:val="20"/>
        </w:rPr>
        <w:t>объединений,</w:t>
      </w:r>
      <w:r w:rsidR="008E4E3F" w:rsidRPr="00017DB2">
        <w:rPr>
          <w:rFonts w:ascii="Arial" w:hAnsi="Arial" w:cs="Arial"/>
          <w:color w:val="000000"/>
          <w:sz w:val="20"/>
        </w:rPr>
        <w:t xml:space="preserve"> </w:t>
      </w:r>
      <w:r w:rsidRPr="00017DB2">
        <w:rPr>
          <w:rFonts w:ascii="Arial" w:hAnsi="Arial" w:cs="Arial"/>
          <w:color w:val="000000"/>
          <w:sz w:val="20"/>
        </w:rPr>
        <w:t>средств</w:t>
      </w:r>
      <w:r w:rsidR="008E4E3F" w:rsidRPr="00017DB2">
        <w:rPr>
          <w:rFonts w:ascii="Arial" w:hAnsi="Arial" w:cs="Arial"/>
          <w:color w:val="000000"/>
          <w:sz w:val="20"/>
        </w:rPr>
        <w:t xml:space="preserve"> </w:t>
      </w:r>
      <w:r w:rsidRPr="00017DB2">
        <w:rPr>
          <w:rFonts w:ascii="Arial" w:hAnsi="Arial" w:cs="Arial"/>
          <w:color w:val="000000"/>
          <w:sz w:val="20"/>
        </w:rPr>
        <w:t>массовой</w:t>
      </w:r>
      <w:r w:rsidR="008E4E3F" w:rsidRPr="00017DB2">
        <w:rPr>
          <w:rFonts w:ascii="Arial" w:hAnsi="Arial" w:cs="Arial"/>
          <w:color w:val="000000"/>
          <w:sz w:val="20"/>
        </w:rPr>
        <w:t xml:space="preserve"> </w:t>
      </w:r>
      <w:r w:rsidRPr="00017DB2">
        <w:rPr>
          <w:rFonts w:ascii="Arial" w:hAnsi="Arial" w:cs="Arial"/>
          <w:color w:val="000000"/>
          <w:sz w:val="20"/>
        </w:rPr>
        <w:t>информации,</w:t>
      </w:r>
      <w:r w:rsidR="008E4E3F" w:rsidRPr="00017DB2">
        <w:rPr>
          <w:rFonts w:ascii="Arial" w:hAnsi="Arial" w:cs="Arial"/>
          <w:color w:val="000000"/>
          <w:sz w:val="20"/>
        </w:rPr>
        <w:t xml:space="preserve"> </w:t>
      </w:r>
      <w:r w:rsidRPr="00017DB2">
        <w:rPr>
          <w:rFonts w:ascii="Arial" w:hAnsi="Arial" w:cs="Arial"/>
          <w:color w:val="000000"/>
          <w:sz w:val="20"/>
        </w:rPr>
        <w:t>граждане</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(далее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участники</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p>
    <w:p w:rsidR="00F02B2C" w:rsidRPr="00017DB2" w:rsidRDefault="00F02B2C" w:rsidP="00017DB2">
      <w:pPr>
        <w:ind w:firstLine="709"/>
        <w:jc w:val="both"/>
        <w:rPr>
          <w:rFonts w:ascii="Arial" w:hAnsi="Arial" w:cs="Arial"/>
          <w:color w:val="000000"/>
          <w:sz w:val="20"/>
        </w:rPr>
      </w:pPr>
      <w:bookmarkStart w:id="25" w:name="sub_13"/>
      <w:r w:rsidRPr="00017DB2">
        <w:rPr>
          <w:rFonts w:ascii="Arial" w:hAnsi="Arial" w:cs="Arial"/>
          <w:color w:val="000000"/>
          <w:sz w:val="20"/>
        </w:rPr>
        <w:t>15)</w:t>
      </w:r>
      <w:r w:rsidR="008E4E3F" w:rsidRPr="00017DB2">
        <w:rPr>
          <w:rFonts w:ascii="Arial" w:hAnsi="Arial" w:cs="Arial"/>
          <w:color w:val="000000"/>
          <w:sz w:val="20"/>
        </w:rPr>
        <w:t xml:space="preserve"> </w:t>
      </w:r>
      <w:r w:rsidRPr="00017DB2">
        <w:rPr>
          <w:rFonts w:ascii="Arial" w:hAnsi="Arial" w:cs="Arial"/>
          <w:color w:val="000000"/>
          <w:sz w:val="20"/>
        </w:rPr>
        <w:t>статью</w:t>
      </w:r>
      <w:r w:rsidR="008E4E3F" w:rsidRPr="00017DB2">
        <w:rPr>
          <w:rFonts w:ascii="Arial" w:hAnsi="Arial" w:cs="Arial"/>
          <w:color w:val="000000"/>
          <w:sz w:val="20"/>
        </w:rPr>
        <w:t xml:space="preserve"> </w:t>
      </w:r>
      <w:r w:rsidRPr="00017DB2">
        <w:rPr>
          <w:rFonts w:ascii="Arial" w:hAnsi="Arial" w:cs="Arial"/>
          <w:color w:val="000000"/>
          <w:sz w:val="20"/>
        </w:rPr>
        <w:t>75</w:t>
      </w:r>
      <w:r w:rsidR="008E4E3F" w:rsidRPr="00017DB2">
        <w:rPr>
          <w:rFonts w:ascii="Arial" w:hAnsi="Arial" w:cs="Arial"/>
          <w:color w:val="000000"/>
          <w:sz w:val="20"/>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F02B2C" w:rsidRPr="00017DB2" w:rsidRDefault="00F02B2C" w:rsidP="00017DB2">
      <w:pPr>
        <w:pStyle w:val="aff2"/>
        <w:ind w:left="0" w:firstLine="709"/>
        <w:rPr>
          <w:rFonts w:cs="Arial"/>
          <w:color w:val="000000"/>
        </w:rPr>
      </w:pPr>
      <w:bookmarkStart w:id="26" w:name="sub_962"/>
      <w:bookmarkEnd w:id="25"/>
      <w:r w:rsidRPr="00017DB2">
        <w:rPr>
          <w:rFonts w:cs="Arial"/>
          <w:color w:val="000000"/>
        </w:rPr>
        <w:t>«</w:t>
      </w:r>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75.</w:t>
      </w:r>
      <w:r w:rsidR="008E4E3F" w:rsidRPr="00017DB2">
        <w:rPr>
          <w:rStyle w:val="af6"/>
          <w:rFonts w:cs="Arial"/>
          <w:color w:val="000000"/>
        </w:rPr>
        <w:t xml:space="preserve"> </w:t>
      </w:r>
      <w:r w:rsidRPr="00017DB2">
        <w:rPr>
          <w:rFonts w:cs="Arial"/>
          <w:b/>
          <w:color w:val="000000"/>
        </w:rPr>
        <w:t>Информирование</w:t>
      </w:r>
      <w:r w:rsidR="008E4E3F" w:rsidRPr="00017DB2">
        <w:rPr>
          <w:rFonts w:cs="Arial"/>
          <w:b/>
          <w:color w:val="000000"/>
        </w:rPr>
        <w:t xml:space="preserve"> </w:t>
      </w:r>
      <w:r w:rsidRPr="00017DB2">
        <w:rPr>
          <w:rFonts w:cs="Arial"/>
          <w:b/>
          <w:color w:val="000000"/>
        </w:rPr>
        <w:t>о</w:t>
      </w:r>
      <w:r w:rsidR="008E4E3F" w:rsidRPr="00017DB2">
        <w:rPr>
          <w:rFonts w:cs="Arial"/>
          <w:b/>
          <w:color w:val="000000"/>
        </w:rPr>
        <w:t xml:space="preserve"> </w:t>
      </w:r>
      <w:r w:rsidRPr="00017DB2">
        <w:rPr>
          <w:rFonts w:cs="Arial"/>
          <w:b/>
          <w:color w:val="000000"/>
        </w:rPr>
        <w:t>проведении</w:t>
      </w:r>
      <w:r w:rsidR="008E4E3F" w:rsidRPr="00017DB2">
        <w:rPr>
          <w:rFonts w:cs="Arial"/>
          <w:b/>
          <w:color w:val="000000"/>
        </w:rPr>
        <w:t xml:space="preserve"> </w:t>
      </w:r>
      <w:r w:rsidRPr="00017DB2">
        <w:rPr>
          <w:rFonts w:cs="Arial"/>
          <w:b/>
          <w:color w:val="000000"/>
        </w:rPr>
        <w:t>публичных</w:t>
      </w:r>
      <w:r w:rsidR="008E4E3F" w:rsidRPr="00017DB2">
        <w:rPr>
          <w:rFonts w:cs="Arial"/>
          <w:b/>
          <w:color w:val="000000"/>
        </w:rPr>
        <w:t xml:space="preserve"> </w:t>
      </w:r>
      <w:r w:rsidRPr="00017DB2">
        <w:rPr>
          <w:rFonts w:cs="Arial"/>
          <w:b/>
          <w:color w:val="000000"/>
        </w:rPr>
        <w:t>слушаний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Дата,</w:t>
      </w:r>
      <w:r w:rsidR="008E4E3F" w:rsidRPr="00017DB2">
        <w:rPr>
          <w:rFonts w:ascii="Arial" w:hAnsi="Arial" w:cs="Arial"/>
          <w:color w:val="000000"/>
          <w:sz w:val="20"/>
        </w:rPr>
        <w:t xml:space="preserve"> </w:t>
      </w:r>
      <w:r w:rsidRPr="00017DB2">
        <w:rPr>
          <w:rFonts w:ascii="Arial" w:hAnsi="Arial" w:cs="Arial"/>
          <w:color w:val="000000"/>
          <w:sz w:val="20"/>
        </w:rPr>
        <w:t>время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место</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заочной</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сроки)</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срок</w:t>
      </w:r>
      <w:r w:rsidR="008E4E3F" w:rsidRPr="00017DB2">
        <w:rPr>
          <w:rFonts w:ascii="Arial" w:hAnsi="Arial" w:cs="Arial"/>
          <w:color w:val="000000"/>
          <w:sz w:val="20"/>
        </w:rPr>
        <w:t xml:space="preserve"> </w:t>
      </w:r>
      <w:r w:rsidRPr="00017DB2">
        <w:rPr>
          <w:rFonts w:ascii="Arial" w:hAnsi="Arial" w:cs="Arial"/>
          <w:color w:val="000000"/>
          <w:sz w:val="20"/>
        </w:rPr>
        <w:t>приема</w:t>
      </w:r>
      <w:r w:rsidR="008E4E3F" w:rsidRPr="00017DB2">
        <w:rPr>
          <w:rFonts w:ascii="Arial" w:hAnsi="Arial" w:cs="Arial"/>
          <w:color w:val="000000"/>
          <w:sz w:val="20"/>
        </w:rPr>
        <w:t xml:space="preserve"> </w:t>
      </w:r>
      <w:r w:rsidRPr="00017DB2">
        <w:rPr>
          <w:rFonts w:ascii="Arial" w:hAnsi="Arial" w:cs="Arial"/>
          <w:color w:val="000000"/>
          <w:sz w:val="20"/>
        </w:rPr>
        <w:t>предлож</w:t>
      </w:r>
      <w:r w:rsidRPr="00017DB2">
        <w:rPr>
          <w:rFonts w:ascii="Arial" w:hAnsi="Arial" w:cs="Arial"/>
          <w:color w:val="000000"/>
          <w:sz w:val="20"/>
        </w:rPr>
        <w:t>е</w:t>
      </w:r>
      <w:r w:rsidRPr="00017DB2">
        <w:rPr>
          <w:rFonts w:ascii="Arial" w:hAnsi="Arial" w:cs="Arial"/>
          <w:color w:val="000000"/>
          <w:sz w:val="20"/>
        </w:rPr>
        <w:t>ний</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определяются</w:t>
      </w:r>
      <w:r w:rsidR="008E4E3F" w:rsidRPr="00017DB2">
        <w:rPr>
          <w:rFonts w:ascii="Arial" w:hAnsi="Arial" w:cs="Arial"/>
          <w:color w:val="000000"/>
          <w:sz w:val="20"/>
        </w:rPr>
        <w:t xml:space="preserve"> </w:t>
      </w:r>
      <w:r w:rsidRPr="00017DB2">
        <w:rPr>
          <w:rFonts w:ascii="Arial" w:hAnsi="Arial" w:cs="Arial"/>
          <w:color w:val="000000"/>
          <w:sz w:val="20"/>
        </w:rPr>
        <w:t>Председателем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предложению</w:t>
      </w:r>
      <w:r w:rsidR="008E4E3F" w:rsidRPr="00017DB2">
        <w:rPr>
          <w:rFonts w:ascii="Arial" w:hAnsi="Arial" w:cs="Arial"/>
          <w:color w:val="000000"/>
          <w:sz w:val="20"/>
        </w:rPr>
        <w:t xml:space="preserve"> </w:t>
      </w:r>
      <w:r w:rsidRPr="00017DB2">
        <w:rPr>
          <w:rFonts w:ascii="Arial" w:hAnsi="Arial" w:cs="Arial"/>
          <w:color w:val="000000"/>
          <w:sz w:val="20"/>
        </w:rPr>
        <w:t>председателя</w:t>
      </w:r>
      <w:r w:rsidR="008E4E3F" w:rsidRPr="00017DB2">
        <w:rPr>
          <w:rFonts w:ascii="Arial" w:hAnsi="Arial" w:cs="Arial"/>
          <w:color w:val="000000"/>
          <w:sz w:val="20"/>
        </w:rPr>
        <w:t xml:space="preserve"> </w:t>
      </w:r>
      <w:r w:rsidRPr="00017DB2">
        <w:rPr>
          <w:rFonts w:ascii="Arial" w:hAnsi="Arial" w:cs="Arial"/>
          <w:color w:val="000000"/>
          <w:sz w:val="20"/>
        </w:rPr>
        <w:t>ответственной</w:t>
      </w:r>
      <w:r w:rsidR="008E4E3F" w:rsidRPr="00017DB2">
        <w:rPr>
          <w:rFonts w:ascii="Arial" w:hAnsi="Arial" w:cs="Arial"/>
          <w:color w:val="000000"/>
          <w:sz w:val="20"/>
        </w:rPr>
        <w:t xml:space="preserve"> </w:t>
      </w:r>
      <w:r w:rsidRPr="00017DB2">
        <w:rPr>
          <w:rFonts w:ascii="Arial" w:hAnsi="Arial" w:cs="Arial"/>
          <w:color w:val="000000"/>
          <w:sz w:val="20"/>
        </w:rPr>
        <w:t>комиссии.</w:t>
      </w:r>
    </w:p>
    <w:p w:rsidR="00F02B2C" w:rsidRPr="00017DB2" w:rsidRDefault="00F02B2C" w:rsidP="00017DB2">
      <w:pPr>
        <w:ind w:firstLine="709"/>
        <w:jc w:val="both"/>
        <w:rPr>
          <w:rFonts w:ascii="Arial" w:hAnsi="Arial" w:cs="Arial"/>
          <w:color w:val="000000"/>
          <w:sz w:val="20"/>
        </w:rPr>
      </w:pPr>
      <w:bookmarkStart w:id="27" w:name="sub_9622"/>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проведении</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позднее</w:t>
      </w:r>
      <w:r w:rsidR="008E4E3F" w:rsidRPr="00017DB2">
        <w:rPr>
          <w:rFonts w:ascii="Arial" w:hAnsi="Arial" w:cs="Arial"/>
          <w:color w:val="000000"/>
          <w:sz w:val="20"/>
        </w:rPr>
        <w:t xml:space="preserve"> </w:t>
      </w:r>
      <w:r w:rsidRPr="00017DB2">
        <w:rPr>
          <w:rFonts w:ascii="Arial" w:hAnsi="Arial" w:cs="Arial"/>
          <w:color w:val="000000"/>
          <w:sz w:val="20"/>
        </w:rPr>
        <w:t>чем</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7</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даты</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размещается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передается</w:t>
      </w:r>
      <w:r w:rsidR="008E4E3F" w:rsidRPr="00017DB2">
        <w:rPr>
          <w:rFonts w:ascii="Arial" w:hAnsi="Arial" w:cs="Arial"/>
          <w:color w:val="000000"/>
          <w:sz w:val="20"/>
        </w:rPr>
        <w:t xml:space="preserve"> </w:t>
      </w:r>
      <w:r w:rsidRPr="00017DB2">
        <w:rPr>
          <w:rFonts w:ascii="Arial" w:hAnsi="Arial" w:cs="Arial"/>
          <w:color w:val="000000"/>
          <w:sz w:val="20"/>
        </w:rPr>
        <w:t>средствам</w:t>
      </w:r>
      <w:r w:rsidR="008E4E3F" w:rsidRPr="00017DB2">
        <w:rPr>
          <w:rFonts w:ascii="Arial" w:hAnsi="Arial" w:cs="Arial"/>
          <w:color w:val="000000"/>
          <w:sz w:val="20"/>
        </w:rPr>
        <w:t xml:space="preserve"> </w:t>
      </w:r>
      <w:r w:rsidRPr="00017DB2">
        <w:rPr>
          <w:rFonts w:ascii="Arial" w:hAnsi="Arial" w:cs="Arial"/>
          <w:color w:val="000000"/>
          <w:sz w:val="20"/>
        </w:rPr>
        <w:t>массовой</w:t>
      </w:r>
      <w:r w:rsidR="008E4E3F" w:rsidRPr="00017DB2">
        <w:rPr>
          <w:rFonts w:ascii="Arial" w:hAnsi="Arial" w:cs="Arial"/>
          <w:color w:val="000000"/>
          <w:sz w:val="20"/>
        </w:rPr>
        <w:t xml:space="preserve"> </w:t>
      </w:r>
      <w:r w:rsidRPr="00017DB2">
        <w:rPr>
          <w:rFonts w:ascii="Arial" w:hAnsi="Arial" w:cs="Arial"/>
          <w:color w:val="000000"/>
          <w:sz w:val="20"/>
        </w:rPr>
        <w:t>и</w:t>
      </w:r>
      <w:r w:rsidRPr="00017DB2">
        <w:rPr>
          <w:rFonts w:ascii="Arial" w:hAnsi="Arial" w:cs="Arial"/>
          <w:color w:val="000000"/>
          <w:sz w:val="20"/>
        </w:rPr>
        <w:t>н</w:t>
      </w:r>
      <w:r w:rsidRPr="00017DB2">
        <w:rPr>
          <w:rFonts w:ascii="Arial" w:hAnsi="Arial" w:cs="Arial"/>
          <w:color w:val="000000"/>
          <w:sz w:val="20"/>
        </w:rPr>
        <w:t>формации.</w:t>
      </w:r>
      <w:r w:rsidR="008E4E3F" w:rsidRPr="00017DB2">
        <w:rPr>
          <w:rFonts w:ascii="Arial" w:hAnsi="Arial" w:cs="Arial"/>
          <w:color w:val="000000"/>
          <w:sz w:val="20"/>
        </w:rPr>
        <w:t xml:space="preserve"> </w:t>
      </w:r>
      <w:r w:rsidRPr="00017DB2">
        <w:rPr>
          <w:rFonts w:ascii="Arial" w:hAnsi="Arial" w:cs="Arial"/>
          <w:color w:val="000000"/>
          <w:sz w:val="20"/>
        </w:rPr>
        <w:t>Указанная</w:t>
      </w:r>
      <w:r w:rsidR="008E4E3F" w:rsidRPr="00017DB2">
        <w:rPr>
          <w:rFonts w:ascii="Arial" w:hAnsi="Arial" w:cs="Arial"/>
          <w:color w:val="000000"/>
          <w:sz w:val="20"/>
        </w:rPr>
        <w:t xml:space="preserve"> </w:t>
      </w:r>
      <w:r w:rsidRPr="00017DB2">
        <w:rPr>
          <w:rFonts w:ascii="Arial" w:hAnsi="Arial" w:cs="Arial"/>
          <w:color w:val="000000"/>
          <w:sz w:val="20"/>
        </w:rPr>
        <w:t>информация</w:t>
      </w:r>
      <w:r w:rsidR="008E4E3F" w:rsidRPr="00017DB2">
        <w:rPr>
          <w:rFonts w:ascii="Arial" w:hAnsi="Arial" w:cs="Arial"/>
          <w:color w:val="000000"/>
          <w:sz w:val="20"/>
        </w:rPr>
        <w:t xml:space="preserve"> </w:t>
      </w:r>
      <w:r w:rsidRPr="00017DB2">
        <w:rPr>
          <w:rFonts w:ascii="Arial" w:hAnsi="Arial" w:cs="Arial"/>
          <w:color w:val="000000"/>
          <w:sz w:val="20"/>
        </w:rPr>
        <w:t>должна</w:t>
      </w:r>
      <w:r w:rsidR="008E4E3F" w:rsidRPr="00017DB2">
        <w:rPr>
          <w:rFonts w:ascii="Arial" w:hAnsi="Arial" w:cs="Arial"/>
          <w:color w:val="000000"/>
          <w:sz w:val="20"/>
        </w:rPr>
        <w:t xml:space="preserve"> </w:t>
      </w:r>
      <w:r w:rsidRPr="00017DB2">
        <w:rPr>
          <w:rFonts w:ascii="Arial" w:hAnsi="Arial" w:cs="Arial"/>
          <w:color w:val="000000"/>
          <w:sz w:val="20"/>
        </w:rPr>
        <w:t>содержать</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сведения:</w:t>
      </w:r>
    </w:p>
    <w:bookmarkEnd w:id="27"/>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форма</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дата,</w:t>
      </w:r>
      <w:r w:rsidR="008E4E3F" w:rsidRPr="00017DB2">
        <w:rPr>
          <w:rFonts w:ascii="Arial" w:hAnsi="Arial" w:cs="Arial"/>
          <w:color w:val="000000"/>
          <w:sz w:val="20"/>
        </w:rPr>
        <w:t xml:space="preserve"> </w:t>
      </w:r>
      <w:r w:rsidRPr="00017DB2">
        <w:rPr>
          <w:rFonts w:ascii="Arial" w:hAnsi="Arial" w:cs="Arial"/>
          <w:color w:val="000000"/>
          <w:sz w:val="20"/>
        </w:rPr>
        <w:t>время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место</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заочной</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сроки)</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срок</w:t>
      </w:r>
      <w:r w:rsidR="008E4E3F" w:rsidRPr="00017DB2">
        <w:rPr>
          <w:rFonts w:ascii="Arial" w:hAnsi="Arial" w:cs="Arial"/>
          <w:color w:val="000000"/>
          <w:sz w:val="20"/>
        </w:rPr>
        <w:t xml:space="preserve"> </w:t>
      </w:r>
      <w:r w:rsidRPr="00017DB2">
        <w:rPr>
          <w:rFonts w:ascii="Arial" w:hAnsi="Arial" w:cs="Arial"/>
          <w:color w:val="000000"/>
          <w:sz w:val="20"/>
        </w:rPr>
        <w:t>приема</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адрес,</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которому</w:t>
      </w:r>
      <w:r w:rsidR="008E4E3F" w:rsidRPr="00017DB2">
        <w:rPr>
          <w:rFonts w:ascii="Arial" w:hAnsi="Arial" w:cs="Arial"/>
          <w:color w:val="000000"/>
          <w:sz w:val="20"/>
        </w:rPr>
        <w:t xml:space="preserve"> </w:t>
      </w:r>
      <w:r w:rsidRPr="00017DB2">
        <w:rPr>
          <w:rFonts w:ascii="Arial" w:hAnsi="Arial" w:cs="Arial"/>
          <w:color w:val="000000"/>
          <w:sz w:val="20"/>
        </w:rPr>
        <w:t>принимаются</w:t>
      </w:r>
      <w:r w:rsidR="008E4E3F" w:rsidRPr="00017DB2">
        <w:rPr>
          <w:rFonts w:ascii="Arial" w:hAnsi="Arial" w:cs="Arial"/>
          <w:color w:val="000000"/>
          <w:sz w:val="20"/>
        </w:rPr>
        <w:t xml:space="preserve"> </w:t>
      </w:r>
      <w:r w:rsidRPr="00017DB2">
        <w:rPr>
          <w:rFonts w:ascii="Arial" w:hAnsi="Arial" w:cs="Arial"/>
          <w:color w:val="000000"/>
          <w:sz w:val="20"/>
        </w:rPr>
        <w:t>указанные</w:t>
      </w:r>
      <w:r w:rsidR="008E4E3F" w:rsidRPr="00017DB2">
        <w:rPr>
          <w:rFonts w:ascii="Arial" w:hAnsi="Arial" w:cs="Arial"/>
          <w:color w:val="000000"/>
          <w:sz w:val="20"/>
        </w:rPr>
        <w:t xml:space="preserve"> </w:t>
      </w:r>
      <w:r w:rsidRPr="00017DB2">
        <w:rPr>
          <w:rFonts w:ascii="Arial" w:hAnsi="Arial" w:cs="Arial"/>
          <w:color w:val="000000"/>
          <w:sz w:val="20"/>
        </w:rPr>
        <w:t>предложения;</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адрес</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сайта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к</w:t>
      </w:r>
      <w:r w:rsidRPr="00017DB2">
        <w:rPr>
          <w:rFonts w:ascii="Arial" w:hAnsi="Arial" w:cs="Arial"/>
          <w:color w:val="000000"/>
          <w:sz w:val="20"/>
        </w:rPr>
        <w:t>о</w:t>
      </w:r>
      <w:r w:rsidRPr="00017DB2">
        <w:rPr>
          <w:rFonts w:ascii="Arial" w:hAnsi="Arial" w:cs="Arial"/>
          <w:color w:val="000000"/>
          <w:sz w:val="20"/>
        </w:rPr>
        <w:t>тором</w:t>
      </w:r>
      <w:r w:rsidR="008E4E3F" w:rsidRPr="00017DB2">
        <w:rPr>
          <w:rFonts w:ascii="Arial" w:hAnsi="Arial" w:cs="Arial"/>
          <w:color w:val="000000"/>
          <w:sz w:val="20"/>
        </w:rPr>
        <w:t xml:space="preserve"> </w:t>
      </w:r>
      <w:r w:rsidRPr="00017DB2">
        <w:rPr>
          <w:rFonts w:ascii="Arial" w:hAnsi="Arial" w:cs="Arial"/>
          <w:color w:val="000000"/>
          <w:sz w:val="20"/>
        </w:rPr>
        <w:t>размещаются</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годовой</w:t>
      </w:r>
      <w:r w:rsidR="008E4E3F" w:rsidRPr="00017DB2">
        <w:rPr>
          <w:rFonts w:ascii="Arial" w:hAnsi="Arial" w:cs="Arial"/>
          <w:color w:val="000000"/>
          <w:sz w:val="20"/>
        </w:rPr>
        <w:t xml:space="preserve"> </w:t>
      </w:r>
      <w:r w:rsidRPr="00017DB2">
        <w:rPr>
          <w:rFonts w:ascii="Arial" w:hAnsi="Arial" w:cs="Arial"/>
          <w:color w:val="000000"/>
          <w:sz w:val="20"/>
        </w:rPr>
        <w:t>отчет</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исполнении</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Состав</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приглашаемых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публичные</w:t>
      </w:r>
      <w:r w:rsidR="008E4E3F" w:rsidRPr="00017DB2">
        <w:rPr>
          <w:rFonts w:ascii="Arial" w:hAnsi="Arial" w:cs="Arial"/>
          <w:color w:val="000000"/>
          <w:sz w:val="20"/>
        </w:rPr>
        <w:t xml:space="preserve"> </w:t>
      </w:r>
      <w:r w:rsidRPr="00017DB2">
        <w:rPr>
          <w:rFonts w:ascii="Arial" w:hAnsi="Arial" w:cs="Arial"/>
          <w:color w:val="000000"/>
          <w:sz w:val="20"/>
        </w:rPr>
        <w:t>слушания,</w:t>
      </w:r>
      <w:r w:rsidR="008E4E3F" w:rsidRPr="00017DB2">
        <w:rPr>
          <w:rFonts w:ascii="Arial" w:hAnsi="Arial" w:cs="Arial"/>
          <w:color w:val="000000"/>
          <w:sz w:val="20"/>
        </w:rPr>
        <w:t xml:space="preserve"> </w:t>
      </w:r>
      <w:r w:rsidRPr="00017DB2">
        <w:rPr>
          <w:rFonts w:ascii="Arial" w:hAnsi="Arial" w:cs="Arial"/>
          <w:color w:val="000000"/>
          <w:sz w:val="20"/>
        </w:rPr>
        <w:t>определяется</w:t>
      </w:r>
      <w:r w:rsidR="008E4E3F" w:rsidRPr="00017DB2">
        <w:rPr>
          <w:rFonts w:ascii="Arial" w:hAnsi="Arial" w:cs="Arial"/>
          <w:color w:val="000000"/>
          <w:sz w:val="20"/>
        </w:rPr>
        <w:t xml:space="preserve"> </w:t>
      </w:r>
      <w:r w:rsidRPr="00017DB2">
        <w:rPr>
          <w:rFonts w:ascii="Arial" w:hAnsi="Arial" w:cs="Arial"/>
          <w:color w:val="000000"/>
          <w:sz w:val="20"/>
        </w:rPr>
        <w:t>комиссиями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w:t>
      </w:r>
      <w:r w:rsidRPr="00017DB2">
        <w:rPr>
          <w:rFonts w:ascii="Arial" w:hAnsi="Arial" w:cs="Arial"/>
          <w:color w:val="000000"/>
          <w:sz w:val="20"/>
        </w:rPr>
        <w:t>б</w:t>
      </w:r>
      <w:r w:rsidRPr="00017DB2">
        <w:rPr>
          <w:rFonts w:ascii="Arial" w:hAnsi="Arial" w:cs="Arial"/>
          <w:color w:val="000000"/>
          <w:sz w:val="20"/>
        </w:rPr>
        <w:t>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Участникам</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включенным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список</w:t>
      </w:r>
      <w:r w:rsidR="008E4E3F" w:rsidRPr="00017DB2">
        <w:rPr>
          <w:rFonts w:ascii="Arial" w:hAnsi="Arial" w:cs="Arial"/>
          <w:color w:val="000000"/>
          <w:sz w:val="20"/>
        </w:rPr>
        <w:t xml:space="preserve"> </w:t>
      </w:r>
      <w:r w:rsidRPr="00017DB2">
        <w:rPr>
          <w:rFonts w:ascii="Arial" w:hAnsi="Arial" w:cs="Arial"/>
          <w:color w:val="000000"/>
          <w:sz w:val="20"/>
        </w:rPr>
        <w:t>приглашенных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публичные</w:t>
      </w:r>
      <w:r w:rsidR="008E4E3F" w:rsidRPr="00017DB2">
        <w:rPr>
          <w:rFonts w:ascii="Arial" w:hAnsi="Arial" w:cs="Arial"/>
          <w:color w:val="000000"/>
          <w:sz w:val="20"/>
        </w:rPr>
        <w:t xml:space="preserve"> </w:t>
      </w:r>
      <w:r w:rsidRPr="00017DB2">
        <w:rPr>
          <w:rFonts w:ascii="Arial" w:hAnsi="Arial" w:cs="Arial"/>
          <w:color w:val="000000"/>
          <w:sz w:val="20"/>
        </w:rPr>
        <w:t>слушания,</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менее</w:t>
      </w:r>
      <w:r w:rsidR="008E4E3F" w:rsidRPr="00017DB2">
        <w:rPr>
          <w:rFonts w:ascii="Arial" w:hAnsi="Arial" w:cs="Arial"/>
          <w:color w:val="000000"/>
          <w:sz w:val="20"/>
        </w:rPr>
        <w:t xml:space="preserve"> </w:t>
      </w:r>
      <w:r w:rsidRPr="00017DB2">
        <w:rPr>
          <w:rFonts w:ascii="Arial" w:hAnsi="Arial" w:cs="Arial"/>
          <w:color w:val="000000"/>
          <w:sz w:val="20"/>
        </w:rPr>
        <w:t>чем</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три</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даты</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слуш</w:t>
      </w:r>
      <w:r w:rsidRPr="00017DB2">
        <w:rPr>
          <w:rFonts w:ascii="Arial" w:hAnsi="Arial" w:cs="Arial"/>
          <w:color w:val="000000"/>
          <w:sz w:val="20"/>
        </w:rPr>
        <w:t>а</w:t>
      </w:r>
      <w:r w:rsidRPr="00017DB2">
        <w:rPr>
          <w:rFonts w:ascii="Arial" w:hAnsi="Arial" w:cs="Arial"/>
          <w:color w:val="000000"/>
          <w:sz w:val="20"/>
        </w:rPr>
        <w:t>ний</w:t>
      </w:r>
      <w:r w:rsidR="008E4E3F" w:rsidRPr="00017DB2">
        <w:rPr>
          <w:rFonts w:ascii="Arial" w:hAnsi="Arial" w:cs="Arial"/>
          <w:color w:val="000000"/>
          <w:sz w:val="20"/>
        </w:rPr>
        <w:t xml:space="preserve"> </w:t>
      </w:r>
      <w:r w:rsidRPr="00017DB2">
        <w:rPr>
          <w:rFonts w:ascii="Arial" w:hAnsi="Arial" w:cs="Arial"/>
          <w:color w:val="000000"/>
          <w:sz w:val="20"/>
        </w:rPr>
        <w:t>рассылаются</w:t>
      </w:r>
      <w:r w:rsidR="008E4E3F" w:rsidRPr="00017DB2">
        <w:rPr>
          <w:rFonts w:ascii="Arial" w:hAnsi="Arial" w:cs="Arial"/>
          <w:color w:val="000000"/>
          <w:sz w:val="20"/>
        </w:rPr>
        <w:t xml:space="preserve"> </w:t>
      </w:r>
      <w:r w:rsidRPr="00017DB2">
        <w:rPr>
          <w:rFonts w:ascii="Arial" w:hAnsi="Arial" w:cs="Arial"/>
          <w:color w:val="000000"/>
          <w:sz w:val="20"/>
        </w:rPr>
        <w:t>официальные</w:t>
      </w:r>
      <w:r w:rsidR="008E4E3F" w:rsidRPr="00017DB2">
        <w:rPr>
          <w:rFonts w:ascii="Arial" w:hAnsi="Arial" w:cs="Arial"/>
          <w:color w:val="000000"/>
          <w:sz w:val="20"/>
        </w:rPr>
        <w:t xml:space="preserve"> </w:t>
      </w:r>
      <w:r w:rsidRPr="00017DB2">
        <w:rPr>
          <w:rFonts w:ascii="Arial" w:hAnsi="Arial" w:cs="Arial"/>
          <w:color w:val="000000"/>
          <w:sz w:val="20"/>
        </w:rPr>
        <w:t>уведомления.»;</w:t>
      </w:r>
    </w:p>
    <w:p w:rsidR="00F02B2C" w:rsidRPr="00017DB2" w:rsidRDefault="00F02B2C" w:rsidP="00017DB2">
      <w:pPr>
        <w:ind w:firstLine="709"/>
        <w:jc w:val="both"/>
        <w:rPr>
          <w:rFonts w:ascii="Arial" w:hAnsi="Arial" w:cs="Arial"/>
          <w:color w:val="000000"/>
          <w:sz w:val="20"/>
        </w:rPr>
      </w:pPr>
      <w:bookmarkStart w:id="28" w:name="sub_14"/>
      <w:bookmarkEnd w:id="26"/>
      <w:r w:rsidRPr="00017DB2">
        <w:rPr>
          <w:rFonts w:ascii="Arial" w:hAnsi="Arial" w:cs="Arial"/>
          <w:color w:val="000000"/>
          <w:sz w:val="20"/>
        </w:rPr>
        <w:t>16)</w:t>
      </w:r>
      <w:r w:rsidR="008E4E3F" w:rsidRPr="00017DB2">
        <w:rPr>
          <w:rFonts w:ascii="Arial" w:hAnsi="Arial" w:cs="Arial"/>
          <w:color w:val="000000"/>
          <w:sz w:val="20"/>
        </w:rPr>
        <w:t xml:space="preserve"> </w:t>
      </w:r>
      <w:r w:rsidRPr="00017DB2">
        <w:rPr>
          <w:rFonts w:ascii="Arial" w:hAnsi="Arial" w:cs="Arial"/>
          <w:color w:val="000000"/>
          <w:sz w:val="20"/>
        </w:rPr>
        <w:t>статью</w:t>
      </w:r>
      <w:r w:rsidR="008E4E3F" w:rsidRPr="00017DB2">
        <w:rPr>
          <w:rFonts w:ascii="Arial" w:hAnsi="Arial" w:cs="Arial"/>
          <w:color w:val="000000"/>
          <w:sz w:val="20"/>
        </w:rPr>
        <w:t xml:space="preserve"> </w:t>
      </w:r>
      <w:r w:rsidRPr="00017DB2">
        <w:rPr>
          <w:rFonts w:ascii="Arial" w:hAnsi="Arial" w:cs="Arial"/>
          <w:color w:val="000000"/>
          <w:sz w:val="20"/>
        </w:rPr>
        <w:t>77</w:t>
      </w:r>
      <w:bookmarkStart w:id="29" w:name="sub_141"/>
      <w:bookmarkEnd w:id="28"/>
      <w:r w:rsidR="008E4E3F" w:rsidRPr="00017DB2">
        <w:rPr>
          <w:rFonts w:ascii="Arial" w:hAnsi="Arial" w:cs="Arial"/>
          <w:color w:val="000000"/>
          <w:sz w:val="20"/>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следующей</w:t>
      </w:r>
      <w:r w:rsidR="008E4E3F" w:rsidRPr="00017DB2">
        <w:rPr>
          <w:rFonts w:ascii="Arial" w:hAnsi="Arial" w:cs="Arial"/>
          <w:color w:val="000000"/>
          <w:sz w:val="20"/>
        </w:rPr>
        <w:t xml:space="preserve"> </w:t>
      </w:r>
      <w:r w:rsidRPr="00017DB2">
        <w:rPr>
          <w:rFonts w:ascii="Arial" w:hAnsi="Arial" w:cs="Arial"/>
          <w:color w:val="000000"/>
          <w:sz w:val="20"/>
        </w:rPr>
        <w:t>редакции:</w:t>
      </w:r>
    </w:p>
    <w:p w:rsidR="00F02B2C" w:rsidRPr="00017DB2" w:rsidRDefault="00F02B2C" w:rsidP="00017DB2">
      <w:pPr>
        <w:shd w:val="clear" w:color="auto" w:fill="FFFFFF"/>
        <w:ind w:firstLine="709"/>
        <w:jc w:val="both"/>
        <w:rPr>
          <w:rFonts w:ascii="Arial" w:hAnsi="Arial" w:cs="Arial"/>
          <w:color w:val="000000"/>
          <w:sz w:val="20"/>
        </w:rPr>
      </w:pPr>
      <w:bookmarkStart w:id="30" w:name="sub_9641"/>
      <w:bookmarkEnd w:id="29"/>
      <w:r w:rsidRPr="00017DB2">
        <w:rPr>
          <w:rFonts w:ascii="Arial" w:hAnsi="Arial" w:cs="Arial"/>
          <w:color w:val="000000"/>
          <w:sz w:val="20"/>
        </w:rPr>
        <w:t>«</w:t>
      </w:r>
      <w:r w:rsidRPr="00017DB2">
        <w:rPr>
          <w:rFonts w:ascii="Arial" w:hAnsi="Arial" w:cs="Arial"/>
          <w:b/>
          <w:color w:val="000000"/>
          <w:sz w:val="20"/>
        </w:rPr>
        <w:t>Статья</w:t>
      </w:r>
      <w:r w:rsidR="008E4E3F" w:rsidRPr="00017DB2">
        <w:rPr>
          <w:rFonts w:ascii="Arial" w:hAnsi="Arial" w:cs="Arial"/>
          <w:b/>
          <w:color w:val="000000"/>
          <w:sz w:val="20"/>
        </w:rPr>
        <w:t xml:space="preserve"> </w:t>
      </w:r>
      <w:r w:rsidRPr="00017DB2">
        <w:rPr>
          <w:rFonts w:ascii="Arial" w:hAnsi="Arial" w:cs="Arial"/>
          <w:b/>
          <w:color w:val="000000"/>
          <w:sz w:val="20"/>
        </w:rPr>
        <w:t>77.</w:t>
      </w:r>
      <w:r w:rsidR="008E4E3F" w:rsidRPr="00017DB2">
        <w:rPr>
          <w:rFonts w:ascii="Arial" w:hAnsi="Arial" w:cs="Arial"/>
          <w:b/>
          <w:color w:val="000000"/>
          <w:sz w:val="20"/>
        </w:rPr>
        <w:t xml:space="preserve"> </w:t>
      </w:r>
      <w:r w:rsidRPr="00017DB2">
        <w:rPr>
          <w:rFonts w:ascii="Arial" w:hAnsi="Arial" w:cs="Arial"/>
          <w:b/>
          <w:color w:val="000000"/>
          <w:sz w:val="20"/>
        </w:rPr>
        <w:t>Предложения</w:t>
      </w:r>
      <w:r w:rsidR="008E4E3F" w:rsidRPr="00017DB2">
        <w:rPr>
          <w:rFonts w:ascii="Arial" w:hAnsi="Arial" w:cs="Arial"/>
          <w:b/>
          <w:color w:val="000000"/>
          <w:sz w:val="20"/>
        </w:rPr>
        <w:t xml:space="preserve"> </w:t>
      </w:r>
      <w:r w:rsidRPr="00017DB2">
        <w:rPr>
          <w:rFonts w:ascii="Arial" w:hAnsi="Arial" w:cs="Arial"/>
          <w:b/>
          <w:color w:val="000000"/>
          <w:sz w:val="20"/>
        </w:rPr>
        <w:t>по</w:t>
      </w:r>
      <w:r w:rsidR="008E4E3F" w:rsidRPr="00017DB2">
        <w:rPr>
          <w:rFonts w:ascii="Arial" w:hAnsi="Arial" w:cs="Arial"/>
          <w:b/>
          <w:color w:val="000000"/>
          <w:sz w:val="20"/>
        </w:rPr>
        <w:t xml:space="preserve"> </w:t>
      </w:r>
      <w:r w:rsidRPr="00017DB2">
        <w:rPr>
          <w:rFonts w:ascii="Arial" w:hAnsi="Arial" w:cs="Arial"/>
          <w:b/>
          <w:color w:val="000000"/>
          <w:sz w:val="20"/>
        </w:rPr>
        <w:t>проекту</w:t>
      </w:r>
      <w:r w:rsidR="008E4E3F" w:rsidRPr="00017DB2">
        <w:rPr>
          <w:rFonts w:ascii="Arial" w:hAnsi="Arial" w:cs="Arial"/>
          <w:b/>
          <w:color w:val="000000"/>
          <w:sz w:val="20"/>
        </w:rPr>
        <w:t xml:space="preserve"> </w:t>
      </w:r>
      <w:r w:rsidRPr="00017DB2">
        <w:rPr>
          <w:rFonts w:ascii="Arial" w:hAnsi="Arial" w:cs="Arial"/>
          <w:b/>
          <w:color w:val="000000"/>
          <w:sz w:val="20"/>
        </w:rPr>
        <w:t>бюджета</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годовому</w:t>
      </w:r>
      <w:r w:rsidR="008E4E3F" w:rsidRPr="00017DB2">
        <w:rPr>
          <w:rFonts w:ascii="Arial" w:hAnsi="Arial" w:cs="Arial"/>
          <w:b/>
          <w:color w:val="000000"/>
          <w:sz w:val="20"/>
        </w:rPr>
        <w:t xml:space="preserve"> </w:t>
      </w:r>
      <w:r w:rsidRPr="00017DB2">
        <w:rPr>
          <w:rFonts w:ascii="Arial" w:hAnsi="Arial" w:cs="Arial"/>
          <w:b/>
          <w:color w:val="000000"/>
          <w:sz w:val="20"/>
        </w:rPr>
        <w:t>отчету</w:t>
      </w:r>
      <w:r w:rsidR="008E4E3F" w:rsidRPr="00017DB2">
        <w:rPr>
          <w:rFonts w:ascii="Arial" w:hAnsi="Arial" w:cs="Arial"/>
          <w:b/>
          <w:color w:val="000000"/>
          <w:sz w:val="20"/>
        </w:rPr>
        <w:t xml:space="preserve"> </w:t>
      </w:r>
      <w:r w:rsidRPr="00017DB2">
        <w:rPr>
          <w:rFonts w:ascii="Arial" w:hAnsi="Arial" w:cs="Arial"/>
          <w:b/>
          <w:color w:val="000000"/>
          <w:sz w:val="20"/>
        </w:rPr>
        <w:t>об</w:t>
      </w:r>
      <w:r w:rsidR="008E4E3F" w:rsidRPr="00017DB2">
        <w:rPr>
          <w:rFonts w:ascii="Arial" w:hAnsi="Arial" w:cs="Arial"/>
          <w:b/>
          <w:color w:val="000000"/>
          <w:sz w:val="20"/>
        </w:rPr>
        <w:t xml:space="preserve"> </w:t>
      </w:r>
      <w:r w:rsidRPr="00017DB2">
        <w:rPr>
          <w:rFonts w:ascii="Arial" w:hAnsi="Arial" w:cs="Arial"/>
          <w:b/>
          <w:color w:val="000000"/>
          <w:sz w:val="20"/>
        </w:rPr>
        <w:t>исполнении</w:t>
      </w:r>
      <w:r w:rsidR="008E4E3F" w:rsidRPr="00017DB2">
        <w:rPr>
          <w:rFonts w:ascii="Arial" w:hAnsi="Arial" w:cs="Arial"/>
          <w:b/>
          <w:color w:val="000000"/>
          <w:sz w:val="20"/>
        </w:rPr>
        <w:t xml:space="preserve"> </w:t>
      </w:r>
      <w:r w:rsidRPr="00017DB2">
        <w:rPr>
          <w:rFonts w:ascii="Arial" w:hAnsi="Arial" w:cs="Arial"/>
          <w:b/>
          <w:color w:val="000000"/>
          <w:sz w:val="20"/>
        </w:rPr>
        <w:t>бюджета</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p>
    <w:p w:rsidR="00F02B2C" w:rsidRPr="00017DB2" w:rsidRDefault="00F02B2C" w:rsidP="00017DB2">
      <w:pPr>
        <w:pStyle w:val="s1"/>
        <w:shd w:val="clear" w:color="auto" w:fill="FFFFFF"/>
        <w:spacing w:before="0" w:beforeAutospacing="0" w:after="0" w:afterAutospacing="0"/>
        <w:ind w:firstLine="709"/>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размещения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проекта</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годового</w:t>
      </w:r>
      <w:r w:rsidR="008E4E3F" w:rsidRPr="00017DB2">
        <w:rPr>
          <w:rFonts w:ascii="Arial" w:hAnsi="Arial" w:cs="Arial"/>
          <w:color w:val="000000"/>
          <w:sz w:val="20"/>
        </w:rPr>
        <w:t xml:space="preserve"> </w:t>
      </w:r>
      <w:r w:rsidRPr="00017DB2">
        <w:rPr>
          <w:rFonts w:ascii="Arial" w:hAnsi="Arial" w:cs="Arial"/>
          <w:color w:val="000000"/>
          <w:sz w:val="20"/>
        </w:rPr>
        <w:t>отчета</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исполнении</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участники</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очной</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могут</w:t>
      </w:r>
      <w:r w:rsidR="008E4E3F" w:rsidRPr="00017DB2">
        <w:rPr>
          <w:rFonts w:ascii="Arial" w:hAnsi="Arial" w:cs="Arial"/>
          <w:color w:val="000000"/>
          <w:sz w:val="20"/>
        </w:rPr>
        <w:t xml:space="preserve"> </w:t>
      </w:r>
      <w:r w:rsidRPr="00017DB2">
        <w:rPr>
          <w:rFonts w:ascii="Arial" w:hAnsi="Arial" w:cs="Arial"/>
          <w:color w:val="000000"/>
          <w:sz w:val="20"/>
        </w:rPr>
        <w:t>направлять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адрес</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име</w:t>
      </w:r>
      <w:r w:rsidRPr="00017DB2">
        <w:rPr>
          <w:rFonts w:ascii="Arial" w:hAnsi="Arial" w:cs="Arial"/>
          <w:color w:val="000000"/>
          <w:sz w:val="20"/>
        </w:rPr>
        <w:t>ю</w:t>
      </w:r>
      <w:r w:rsidRPr="00017DB2">
        <w:rPr>
          <w:rFonts w:ascii="Arial" w:hAnsi="Arial" w:cs="Arial"/>
          <w:color w:val="000000"/>
          <w:sz w:val="20"/>
        </w:rPr>
        <w:t>щиеся</w:t>
      </w:r>
      <w:r w:rsidR="008E4E3F" w:rsidRPr="00017DB2">
        <w:rPr>
          <w:rFonts w:ascii="Arial" w:hAnsi="Arial" w:cs="Arial"/>
          <w:color w:val="000000"/>
          <w:sz w:val="20"/>
        </w:rPr>
        <w:t xml:space="preserve"> </w:t>
      </w:r>
      <w:r w:rsidRPr="00017DB2">
        <w:rPr>
          <w:rFonts w:ascii="Arial" w:hAnsi="Arial" w:cs="Arial"/>
          <w:color w:val="000000"/>
          <w:sz w:val="20"/>
        </w:rPr>
        <w:t>у</w:t>
      </w:r>
      <w:r w:rsidR="008E4E3F" w:rsidRPr="00017DB2">
        <w:rPr>
          <w:rFonts w:ascii="Arial" w:hAnsi="Arial" w:cs="Arial"/>
          <w:color w:val="000000"/>
          <w:sz w:val="20"/>
        </w:rPr>
        <w:t xml:space="preserve"> </w:t>
      </w:r>
      <w:r w:rsidRPr="00017DB2">
        <w:rPr>
          <w:rFonts w:ascii="Arial" w:hAnsi="Arial" w:cs="Arial"/>
          <w:color w:val="000000"/>
          <w:sz w:val="20"/>
        </w:rPr>
        <w:t>них</w:t>
      </w:r>
      <w:r w:rsidR="008E4E3F" w:rsidRPr="00017DB2">
        <w:rPr>
          <w:rFonts w:ascii="Arial" w:hAnsi="Arial" w:cs="Arial"/>
          <w:color w:val="000000"/>
          <w:sz w:val="20"/>
        </w:rPr>
        <w:t xml:space="preserve"> </w:t>
      </w:r>
      <w:r w:rsidRPr="00017DB2">
        <w:rPr>
          <w:rFonts w:ascii="Arial" w:hAnsi="Arial" w:cs="Arial"/>
          <w:color w:val="000000"/>
          <w:sz w:val="20"/>
        </w:rPr>
        <w:t>предложения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проекту</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годовому</w:t>
      </w:r>
      <w:r w:rsidR="008E4E3F" w:rsidRPr="00017DB2">
        <w:rPr>
          <w:rFonts w:ascii="Arial" w:hAnsi="Arial" w:cs="Arial"/>
          <w:color w:val="000000"/>
          <w:sz w:val="20"/>
        </w:rPr>
        <w:t xml:space="preserve"> </w:t>
      </w:r>
      <w:r w:rsidRPr="00017DB2">
        <w:rPr>
          <w:rFonts w:ascii="Arial" w:hAnsi="Arial" w:cs="Arial"/>
          <w:color w:val="000000"/>
          <w:sz w:val="20"/>
        </w:rPr>
        <w:t>отчету</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исполнении</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не</w:t>
      </w:r>
      <w:r w:rsidR="008E4E3F" w:rsidRPr="00017DB2">
        <w:rPr>
          <w:rFonts w:ascii="Arial" w:hAnsi="Arial" w:cs="Arial"/>
          <w:color w:val="000000"/>
          <w:sz w:val="20"/>
        </w:rPr>
        <w:t xml:space="preserve"> </w:t>
      </w:r>
      <w:r w:rsidRPr="00017DB2">
        <w:rPr>
          <w:rFonts w:ascii="Arial" w:hAnsi="Arial" w:cs="Arial"/>
          <w:color w:val="000000"/>
          <w:sz w:val="20"/>
        </w:rPr>
        <w:t>позднее</w:t>
      </w:r>
      <w:r w:rsidR="008E4E3F" w:rsidRPr="00017DB2">
        <w:rPr>
          <w:rFonts w:ascii="Arial" w:hAnsi="Arial" w:cs="Arial"/>
          <w:color w:val="000000"/>
          <w:sz w:val="20"/>
        </w:rPr>
        <w:t xml:space="preserve"> </w:t>
      </w:r>
      <w:r w:rsidRPr="00017DB2">
        <w:rPr>
          <w:rFonts w:ascii="Arial" w:hAnsi="Arial" w:cs="Arial"/>
          <w:color w:val="000000"/>
          <w:sz w:val="20"/>
        </w:rPr>
        <w:t>чем</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4</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даты</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заочной</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срок,</w:t>
      </w:r>
      <w:r w:rsidR="008E4E3F" w:rsidRPr="00017DB2">
        <w:rPr>
          <w:rFonts w:ascii="Arial" w:hAnsi="Arial" w:cs="Arial"/>
          <w:color w:val="000000"/>
          <w:sz w:val="20"/>
        </w:rPr>
        <w:t xml:space="preserve"> </w:t>
      </w:r>
      <w:r w:rsidRPr="00017DB2">
        <w:rPr>
          <w:rFonts w:ascii="Arial" w:hAnsi="Arial" w:cs="Arial"/>
          <w:color w:val="000000"/>
          <w:sz w:val="20"/>
        </w:rPr>
        <w:t>установленный</w:t>
      </w:r>
      <w:r w:rsidR="008E4E3F" w:rsidRPr="00017DB2">
        <w:rPr>
          <w:rFonts w:ascii="Arial" w:hAnsi="Arial" w:cs="Arial"/>
          <w:color w:val="000000"/>
          <w:sz w:val="20"/>
        </w:rPr>
        <w:t xml:space="preserve"> </w:t>
      </w:r>
      <w:r w:rsidRPr="00017DB2">
        <w:rPr>
          <w:rFonts w:ascii="Arial" w:hAnsi="Arial" w:cs="Arial"/>
          <w:color w:val="000000"/>
          <w:sz w:val="20"/>
        </w:rPr>
        <w:t>Председателем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p>
    <w:p w:rsidR="00F02B2C" w:rsidRPr="00017DB2" w:rsidRDefault="00F02B2C" w:rsidP="00017DB2">
      <w:pPr>
        <w:pStyle w:val="s1"/>
        <w:shd w:val="clear" w:color="auto" w:fill="FFFFFF"/>
        <w:spacing w:before="0" w:beforeAutospacing="0" w:after="0" w:afterAutospacing="0"/>
        <w:ind w:firstLine="709"/>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Ответственная</w:t>
      </w:r>
      <w:r w:rsidR="008E4E3F" w:rsidRPr="00017DB2">
        <w:rPr>
          <w:rFonts w:ascii="Arial" w:hAnsi="Arial" w:cs="Arial"/>
          <w:color w:val="000000"/>
          <w:sz w:val="20"/>
        </w:rPr>
        <w:t xml:space="preserve"> </w:t>
      </w:r>
      <w:r w:rsidRPr="00017DB2">
        <w:rPr>
          <w:rFonts w:ascii="Arial" w:hAnsi="Arial" w:cs="Arial"/>
          <w:color w:val="000000"/>
          <w:sz w:val="20"/>
        </w:rPr>
        <w:t>комиссия</w:t>
      </w:r>
      <w:r w:rsidR="008E4E3F" w:rsidRPr="00017DB2">
        <w:rPr>
          <w:rFonts w:ascii="Arial" w:hAnsi="Arial" w:cs="Arial"/>
          <w:color w:val="000000"/>
          <w:sz w:val="20"/>
        </w:rPr>
        <w:t xml:space="preserve"> </w:t>
      </w:r>
      <w:r w:rsidRPr="00017DB2">
        <w:rPr>
          <w:rFonts w:ascii="Arial" w:hAnsi="Arial" w:cs="Arial"/>
          <w:color w:val="000000"/>
          <w:sz w:val="20"/>
        </w:rPr>
        <w:t>анализирует</w:t>
      </w:r>
      <w:r w:rsidR="008E4E3F" w:rsidRPr="00017DB2">
        <w:rPr>
          <w:rFonts w:ascii="Arial" w:hAnsi="Arial" w:cs="Arial"/>
          <w:color w:val="000000"/>
          <w:sz w:val="20"/>
        </w:rPr>
        <w:t xml:space="preserve"> </w:t>
      </w:r>
      <w:r w:rsidRPr="00017DB2">
        <w:rPr>
          <w:rFonts w:ascii="Arial" w:hAnsi="Arial" w:cs="Arial"/>
          <w:color w:val="000000"/>
          <w:sz w:val="20"/>
        </w:rPr>
        <w:t>поступившие</w:t>
      </w:r>
      <w:r w:rsidR="008E4E3F" w:rsidRPr="00017DB2">
        <w:rPr>
          <w:rFonts w:ascii="Arial" w:hAnsi="Arial" w:cs="Arial"/>
          <w:color w:val="000000"/>
          <w:sz w:val="20"/>
        </w:rPr>
        <w:t xml:space="preserve"> </w:t>
      </w:r>
      <w:r w:rsidRPr="00017DB2">
        <w:rPr>
          <w:rFonts w:ascii="Arial" w:hAnsi="Arial" w:cs="Arial"/>
          <w:color w:val="000000"/>
          <w:sz w:val="20"/>
        </w:rPr>
        <w:t>предложения</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дает</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информацию</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w:t>
      </w:r>
      <w:r w:rsidRPr="00017DB2">
        <w:rPr>
          <w:rFonts w:ascii="Arial" w:hAnsi="Arial" w:cs="Arial"/>
          <w:color w:val="000000"/>
          <w:sz w:val="20"/>
        </w:rPr>
        <w:t>а</w:t>
      </w:r>
      <w:r w:rsidRPr="00017DB2">
        <w:rPr>
          <w:rFonts w:ascii="Arial" w:hAnsi="Arial" w:cs="Arial"/>
          <w:color w:val="000000"/>
          <w:sz w:val="20"/>
        </w:rPr>
        <w:t>ниях,</w:t>
      </w:r>
      <w:r w:rsidR="008E4E3F" w:rsidRPr="00017DB2">
        <w:rPr>
          <w:rFonts w:ascii="Arial" w:hAnsi="Arial" w:cs="Arial"/>
          <w:color w:val="000000"/>
          <w:sz w:val="20"/>
        </w:rPr>
        <w:t xml:space="preserve"> </w:t>
      </w:r>
      <w:r w:rsidRPr="00017DB2">
        <w:rPr>
          <w:rFonts w:ascii="Arial" w:hAnsi="Arial" w:cs="Arial"/>
          <w:color w:val="000000"/>
          <w:sz w:val="20"/>
        </w:rPr>
        <w:t>проводимых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очной</w:t>
      </w:r>
      <w:r w:rsidR="008E4E3F" w:rsidRPr="00017DB2">
        <w:rPr>
          <w:rFonts w:ascii="Arial" w:hAnsi="Arial" w:cs="Arial"/>
          <w:color w:val="000000"/>
          <w:sz w:val="20"/>
        </w:rPr>
        <w:t xml:space="preserve"> </w:t>
      </w:r>
      <w:r w:rsidRPr="00017DB2">
        <w:rPr>
          <w:rFonts w:ascii="Arial" w:hAnsi="Arial" w:cs="Arial"/>
          <w:color w:val="000000"/>
          <w:sz w:val="20"/>
        </w:rPr>
        <w:t>форме.»;</w:t>
      </w:r>
    </w:p>
    <w:p w:rsidR="00F02B2C" w:rsidRPr="00017DB2" w:rsidRDefault="008E4E3F" w:rsidP="00017DB2">
      <w:pPr>
        <w:ind w:firstLine="709"/>
        <w:jc w:val="both"/>
        <w:rPr>
          <w:rFonts w:ascii="Arial" w:hAnsi="Arial" w:cs="Arial"/>
          <w:color w:val="000000"/>
          <w:sz w:val="20"/>
        </w:rPr>
      </w:pPr>
      <w:r w:rsidRPr="00017DB2">
        <w:rPr>
          <w:rFonts w:ascii="Arial" w:hAnsi="Arial" w:cs="Arial"/>
          <w:color w:val="000000"/>
          <w:sz w:val="20"/>
        </w:rPr>
        <w:t xml:space="preserve"> </w:t>
      </w:r>
      <w:bookmarkStart w:id="31" w:name="sub_15"/>
      <w:bookmarkEnd w:id="30"/>
      <w:r w:rsidR="00F02B2C" w:rsidRPr="00017DB2">
        <w:rPr>
          <w:rFonts w:ascii="Arial" w:hAnsi="Arial" w:cs="Arial"/>
          <w:color w:val="000000"/>
          <w:sz w:val="20"/>
        </w:rPr>
        <w:t>17)</w:t>
      </w:r>
      <w:r w:rsidRPr="00017DB2">
        <w:rPr>
          <w:rFonts w:ascii="Arial" w:hAnsi="Arial" w:cs="Arial"/>
          <w:color w:val="000000"/>
          <w:sz w:val="20"/>
        </w:rPr>
        <w:t xml:space="preserve"> </w:t>
      </w:r>
      <w:r w:rsidR="00F02B2C" w:rsidRPr="00017DB2">
        <w:rPr>
          <w:rFonts w:ascii="Arial" w:hAnsi="Arial" w:cs="Arial"/>
          <w:color w:val="000000"/>
          <w:sz w:val="20"/>
        </w:rPr>
        <w:t>дополнить</w:t>
      </w:r>
      <w:r w:rsidRPr="00017DB2">
        <w:rPr>
          <w:rFonts w:ascii="Arial" w:hAnsi="Arial" w:cs="Arial"/>
          <w:color w:val="000000"/>
          <w:sz w:val="20"/>
        </w:rPr>
        <w:t xml:space="preserve"> </w:t>
      </w:r>
      <w:r w:rsidR="00F02B2C" w:rsidRPr="00017DB2">
        <w:rPr>
          <w:rFonts w:ascii="Arial" w:hAnsi="Arial" w:cs="Arial"/>
          <w:color w:val="000000"/>
          <w:sz w:val="20"/>
        </w:rPr>
        <w:t>статьями</w:t>
      </w:r>
      <w:r w:rsidRPr="00017DB2">
        <w:rPr>
          <w:rFonts w:ascii="Arial" w:hAnsi="Arial" w:cs="Arial"/>
          <w:color w:val="000000"/>
          <w:sz w:val="20"/>
        </w:rPr>
        <w:t xml:space="preserve"> </w:t>
      </w:r>
      <w:r w:rsidR="00F02B2C" w:rsidRPr="00017DB2">
        <w:rPr>
          <w:rFonts w:ascii="Arial" w:hAnsi="Arial" w:cs="Arial"/>
          <w:color w:val="000000"/>
          <w:sz w:val="20"/>
        </w:rPr>
        <w:t>77.1</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77.2</w:t>
      </w:r>
      <w:r w:rsidRPr="00017DB2">
        <w:rPr>
          <w:rFonts w:ascii="Arial" w:hAnsi="Arial" w:cs="Arial"/>
          <w:color w:val="000000"/>
          <w:sz w:val="20"/>
        </w:rPr>
        <w:t xml:space="preserve"> </w:t>
      </w:r>
      <w:r w:rsidR="00F02B2C" w:rsidRPr="00017DB2">
        <w:rPr>
          <w:rFonts w:ascii="Arial" w:hAnsi="Arial" w:cs="Arial"/>
          <w:color w:val="000000"/>
          <w:sz w:val="20"/>
        </w:rPr>
        <w:t>следующего</w:t>
      </w:r>
      <w:r w:rsidRPr="00017DB2">
        <w:rPr>
          <w:rFonts w:ascii="Arial" w:hAnsi="Arial" w:cs="Arial"/>
          <w:color w:val="000000"/>
          <w:sz w:val="20"/>
        </w:rPr>
        <w:t xml:space="preserve"> </w:t>
      </w:r>
      <w:r w:rsidR="00F02B2C" w:rsidRPr="00017DB2">
        <w:rPr>
          <w:rFonts w:ascii="Arial" w:hAnsi="Arial" w:cs="Arial"/>
          <w:color w:val="000000"/>
          <w:sz w:val="20"/>
        </w:rPr>
        <w:t>содержания:</w:t>
      </w:r>
    </w:p>
    <w:p w:rsidR="00F02B2C" w:rsidRPr="00017DB2" w:rsidRDefault="00F02B2C" w:rsidP="00017DB2">
      <w:pPr>
        <w:pStyle w:val="aff2"/>
        <w:ind w:left="0" w:firstLine="709"/>
        <w:rPr>
          <w:rFonts w:cs="Arial"/>
          <w:color w:val="000000"/>
        </w:rPr>
      </w:pPr>
      <w:bookmarkStart w:id="32" w:name="sub_96401"/>
      <w:bookmarkEnd w:id="31"/>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77.1.</w:t>
      </w:r>
      <w:r w:rsidR="008E4E3F" w:rsidRPr="00017DB2">
        <w:rPr>
          <w:rFonts w:cs="Arial"/>
          <w:color w:val="000000"/>
        </w:rPr>
        <w:t xml:space="preserve"> </w:t>
      </w:r>
      <w:r w:rsidRPr="00017DB2">
        <w:rPr>
          <w:rFonts w:cs="Arial"/>
          <w:b/>
          <w:color w:val="000000"/>
        </w:rPr>
        <w:t>Порядок</w:t>
      </w:r>
      <w:r w:rsidR="008E4E3F" w:rsidRPr="00017DB2">
        <w:rPr>
          <w:rFonts w:cs="Arial"/>
          <w:b/>
          <w:color w:val="000000"/>
        </w:rPr>
        <w:t xml:space="preserve"> </w:t>
      </w:r>
      <w:r w:rsidRPr="00017DB2">
        <w:rPr>
          <w:rFonts w:cs="Arial"/>
          <w:b/>
          <w:color w:val="000000"/>
        </w:rPr>
        <w:t>проведения</w:t>
      </w:r>
      <w:r w:rsidR="008E4E3F" w:rsidRPr="00017DB2">
        <w:rPr>
          <w:rFonts w:cs="Arial"/>
          <w:b/>
          <w:color w:val="000000"/>
        </w:rPr>
        <w:t xml:space="preserve"> </w:t>
      </w:r>
      <w:r w:rsidRPr="00017DB2">
        <w:rPr>
          <w:rFonts w:cs="Arial"/>
          <w:b/>
          <w:color w:val="000000"/>
        </w:rPr>
        <w:t>публичных</w:t>
      </w:r>
      <w:r w:rsidR="008E4E3F" w:rsidRPr="00017DB2">
        <w:rPr>
          <w:rFonts w:cs="Arial"/>
          <w:b/>
          <w:color w:val="000000"/>
        </w:rPr>
        <w:t xml:space="preserve"> </w:t>
      </w:r>
      <w:r w:rsidRPr="00017DB2">
        <w:rPr>
          <w:rFonts w:cs="Arial"/>
          <w:b/>
          <w:color w:val="000000"/>
        </w:rPr>
        <w:t>слушаний</w:t>
      </w:r>
      <w:r w:rsidR="008E4E3F" w:rsidRPr="00017DB2">
        <w:rPr>
          <w:rFonts w:cs="Arial"/>
          <w:b/>
          <w:color w:val="000000"/>
        </w:rPr>
        <w:t xml:space="preserve"> </w:t>
      </w:r>
      <w:r w:rsidRPr="00017DB2">
        <w:rPr>
          <w:rFonts w:cs="Arial"/>
          <w:b/>
          <w:color w:val="000000"/>
        </w:rPr>
        <w:t>в</w:t>
      </w:r>
      <w:r w:rsidR="008E4E3F" w:rsidRPr="00017DB2">
        <w:rPr>
          <w:rFonts w:cs="Arial"/>
          <w:b/>
          <w:color w:val="000000"/>
        </w:rPr>
        <w:t xml:space="preserve"> </w:t>
      </w:r>
      <w:r w:rsidRPr="00017DB2">
        <w:rPr>
          <w:rFonts w:cs="Arial"/>
          <w:b/>
          <w:color w:val="000000"/>
        </w:rPr>
        <w:t>очной</w:t>
      </w:r>
      <w:r w:rsidR="008E4E3F" w:rsidRPr="00017DB2">
        <w:rPr>
          <w:rFonts w:cs="Arial"/>
          <w:b/>
          <w:color w:val="000000"/>
        </w:rPr>
        <w:t xml:space="preserve"> </w:t>
      </w:r>
      <w:r w:rsidRPr="00017DB2">
        <w:rPr>
          <w:rFonts w:cs="Arial"/>
          <w:b/>
          <w:color w:val="000000"/>
        </w:rPr>
        <w:t>форме</w:t>
      </w:r>
    </w:p>
    <w:p w:rsidR="00F02B2C" w:rsidRPr="00017DB2" w:rsidRDefault="00F02B2C" w:rsidP="00017DB2">
      <w:pPr>
        <w:ind w:firstLine="709"/>
        <w:jc w:val="both"/>
        <w:rPr>
          <w:rFonts w:ascii="Arial" w:hAnsi="Arial" w:cs="Arial"/>
          <w:color w:val="000000"/>
          <w:sz w:val="20"/>
        </w:rPr>
      </w:pPr>
      <w:bookmarkStart w:id="33" w:name="sub_964011"/>
      <w:bookmarkEnd w:id="32"/>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Регламент</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очной</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принимается</w:t>
      </w:r>
      <w:r w:rsidR="008E4E3F" w:rsidRPr="00017DB2">
        <w:rPr>
          <w:rFonts w:ascii="Arial" w:hAnsi="Arial" w:cs="Arial"/>
          <w:color w:val="000000"/>
          <w:sz w:val="20"/>
        </w:rPr>
        <w:t xml:space="preserve"> </w:t>
      </w:r>
      <w:r w:rsidRPr="00017DB2">
        <w:rPr>
          <w:rFonts w:ascii="Arial" w:hAnsi="Arial" w:cs="Arial"/>
          <w:color w:val="000000"/>
          <w:sz w:val="20"/>
        </w:rPr>
        <w:t>Председателем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p>
    <w:p w:rsidR="00F02B2C" w:rsidRPr="00017DB2" w:rsidRDefault="00F02B2C" w:rsidP="00017DB2">
      <w:pPr>
        <w:ind w:firstLine="709"/>
        <w:jc w:val="both"/>
        <w:rPr>
          <w:rFonts w:ascii="Arial" w:hAnsi="Arial" w:cs="Arial"/>
          <w:color w:val="000000"/>
          <w:sz w:val="20"/>
        </w:rPr>
      </w:pPr>
      <w:bookmarkStart w:id="34" w:name="sub_964012"/>
      <w:bookmarkEnd w:id="33"/>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итогам</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принимаются</w:t>
      </w:r>
      <w:r w:rsidR="008E4E3F" w:rsidRPr="00017DB2">
        <w:rPr>
          <w:rFonts w:ascii="Arial" w:hAnsi="Arial" w:cs="Arial"/>
          <w:color w:val="000000"/>
          <w:sz w:val="20"/>
        </w:rPr>
        <w:t xml:space="preserve"> </w:t>
      </w:r>
      <w:r w:rsidRPr="00017DB2">
        <w:rPr>
          <w:rFonts w:ascii="Arial" w:hAnsi="Arial" w:cs="Arial"/>
          <w:color w:val="000000"/>
          <w:sz w:val="20"/>
        </w:rPr>
        <w:t>рекомендации</w:t>
      </w:r>
      <w:r w:rsidR="008E4E3F" w:rsidRPr="00017DB2">
        <w:rPr>
          <w:rFonts w:ascii="Arial" w:hAnsi="Arial" w:cs="Arial"/>
          <w:color w:val="000000"/>
          <w:sz w:val="20"/>
        </w:rPr>
        <w:t xml:space="preserve"> </w:t>
      </w:r>
      <w:r w:rsidRPr="00017DB2">
        <w:rPr>
          <w:rFonts w:ascii="Arial" w:hAnsi="Arial" w:cs="Arial"/>
          <w:color w:val="000000"/>
          <w:sz w:val="20"/>
        </w:rPr>
        <w:t>большинством</w:t>
      </w:r>
      <w:r w:rsidR="008E4E3F" w:rsidRPr="00017DB2">
        <w:rPr>
          <w:rFonts w:ascii="Arial" w:hAnsi="Arial" w:cs="Arial"/>
          <w:color w:val="000000"/>
          <w:sz w:val="20"/>
        </w:rPr>
        <w:t xml:space="preserve"> </w:t>
      </w:r>
      <w:r w:rsidRPr="00017DB2">
        <w:rPr>
          <w:rFonts w:ascii="Arial" w:hAnsi="Arial" w:cs="Arial"/>
          <w:color w:val="000000"/>
          <w:sz w:val="20"/>
        </w:rPr>
        <w:t>голосов</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присутствующих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слушаниях.</w:t>
      </w:r>
    </w:p>
    <w:bookmarkEnd w:id="34"/>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слушаниях</w:t>
      </w:r>
      <w:r w:rsidR="008E4E3F" w:rsidRPr="00017DB2">
        <w:rPr>
          <w:rFonts w:ascii="Arial" w:hAnsi="Arial" w:cs="Arial"/>
          <w:color w:val="000000"/>
          <w:sz w:val="20"/>
        </w:rPr>
        <w:t xml:space="preserve"> </w:t>
      </w:r>
      <w:r w:rsidRPr="00017DB2">
        <w:rPr>
          <w:rFonts w:ascii="Arial" w:hAnsi="Arial" w:cs="Arial"/>
          <w:color w:val="000000"/>
          <w:sz w:val="20"/>
        </w:rPr>
        <w:t>ведется</w:t>
      </w:r>
      <w:r w:rsidR="008E4E3F" w:rsidRPr="00017DB2">
        <w:rPr>
          <w:rFonts w:ascii="Arial" w:hAnsi="Arial" w:cs="Arial"/>
          <w:color w:val="000000"/>
          <w:sz w:val="20"/>
        </w:rPr>
        <w:t xml:space="preserve"> </w:t>
      </w:r>
      <w:r w:rsidRPr="00017DB2">
        <w:rPr>
          <w:rFonts w:ascii="Arial" w:hAnsi="Arial" w:cs="Arial"/>
          <w:color w:val="000000"/>
          <w:sz w:val="20"/>
        </w:rPr>
        <w:t>протокол,</w:t>
      </w:r>
      <w:r w:rsidR="008E4E3F" w:rsidRPr="00017DB2">
        <w:rPr>
          <w:rFonts w:ascii="Arial" w:hAnsi="Arial" w:cs="Arial"/>
          <w:color w:val="000000"/>
          <w:sz w:val="20"/>
        </w:rPr>
        <w:t xml:space="preserve"> </w:t>
      </w:r>
      <w:r w:rsidRPr="00017DB2">
        <w:rPr>
          <w:rFonts w:ascii="Arial" w:hAnsi="Arial" w:cs="Arial"/>
          <w:color w:val="000000"/>
          <w:sz w:val="20"/>
        </w:rPr>
        <w:t>который</w:t>
      </w:r>
      <w:r w:rsidR="008E4E3F" w:rsidRPr="00017DB2">
        <w:rPr>
          <w:rFonts w:ascii="Arial" w:hAnsi="Arial" w:cs="Arial"/>
          <w:color w:val="000000"/>
          <w:sz w:val="20"/>
        </w:rPr>
        <w:t xml:space="preserve"> </w:t>
      </w:r>
      <w:r w:rsidRPr="00017DB2">
        <w:rPr>
          <w:rFonts w:ascii="Arial" w:hAnsi="Arial" w:cs="Arial"/>
          <w:color w:val="000000"/>
          <w:sz w:val="20"/>
        </w:rPr>
        <w:t>подписывается</w:t>
      </w:r>
      <w:r w:rsidR="008E4E3F" w:rsidRPr="00017DB2">
        <w:rPr>
          <w:rFonts w:ascii="Arial" w:hAnsi="Arial" w:cs="Arial"/>
          <w:color w:val="000000"/>
          <w:sz w:val="20"/>
        </w:rPr>
        <w:t xml:space="preserve"> </w:t>
      </w:r>
      <w:r w:rsidRPr="00017DB2">
        <w:rPr>
          <w:rFonts w:ascii="Arial" w:hAnsi="Arial" w:cs="Arial"/>
          <w:color w:val="000000"/>
          <w:sz w:val="20"/>
        </w:rPr>
        <w:t>председательствующим</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слушаниях</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указанием</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должности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w:t>
      </w:r>
      <w:r w:rsidRPr="00017DB2">
        <w:rPr>
          <w:rFonts w:ascii="Arial" w:hAnsi="Arial" w:cs="Arial"/>
          <w:color w:val="000000"/>
          <w:sz w:val="20"/>
        </w:rPr>
        <w:t>о</w:t>
      </w:r>
      <w:r w:rsidRPr="00017DB2">
        <w:rPr>
          <w:rFonts w:ascii="Arial" w:hAnsi="Arial" w:cs="Arial"/>
          <w:color w:val="000000"/>
          <w:sz w:val="20"/>
        </w:rPr>
        <w:t>держит</w:t>
      </w:r>
      <w:r w:rsidR="008E4E3F" w:rsidRPr="00017DB2">
        <w:rPr>
          <w:rFonts w:ascii="Arial" w:hAnsi="Arial" w:cs="Arial"/>
          <w:color w:val="000000"/>
          <w:sz w:val="20"/>
        </w:rPr>
        <w:t xml:space="preserve"> </w:t>
      </w:r>
      <w:r w:rsidRPr="00017DB2">
        <w:rPr>
          <w:rFonts w:ascii="Arial" w:hAnsi="Arial" w:cs="Arial"/>
          <w:color w:val="000000"/>
          <w:sz w:val="20"/>
        </w:rPr>
        <w:t>сведения:</w:t>
      </w:r>
    </w:p>
    <w:p w:rsidR="00F02B2C" w:rsidRPr="00017DB2" w:rsidRDefault="00F02B2C" w:rsidP="00017DB2">
      <w:pPr>
        <w:ind w:firstLine="709"/>
        <w:jc w:val="both"/>
        <w:rPr>
          <w:rFonts w:ascii="Arial" w:hAnsi="Arial" w:cs="Arial"/>
          <w:color w:val="000000"/>
          <w:sz w:val="20"/>
        </w:rPr>
      </w:pPr>
      <w:bookmarkStart w:id="35" w:name="sub_9640121"/>
      <w:r w:rsidRPr="00017DB2">
        <w:rPr>
          <w:rFonts w:ascii="Arial" w:hAnsi="Arial" w:cs="Arial"/>
          <w:color w:val="000000"/>
          <w:sz w:val="20"/>
        </w:rPr>
        <w:t>а)</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дате,</w:t>
      </w:r>
      <w:r w:rsidR="008E4E3F" w:rsidRPr="00017DB2">
        <w:rPr>
          <w:rFonts w:ascii="Arial" w:hAnsi="Arial" w:cs="Arial"/>
          <w:color w:val="000000"/>
          <w:sz w:val="20"/>
        </w:rPr>
        <w:t xml:space="preserve"> </w:t>
      </w:r>
      <w:r w:rsidRPr="00017DB2">
        <w:rPr>
          <w:rFonts w:ascii="Arial" w:hAnsi="Arial" w:cs="Arial"/>
          <w:color w:val="000000"/>
          <w:sz w:val="20"/>
        </w:rPr>
        <w:t>времени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месте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p>
    <w:p w:rsidR="00F02B2C" w:rsidRPr="00017DB2" w:rsidRDefault="00F02B2C" w:rsidP="00017DB2">
      <w:pPr>
        <w:ind w:firstLine="709"/>
        <w:jc w:val="both"/>
        <w:rPr>
          <w:rFonts w:ascii="Arial" w:hAnsi="Arial" w:cs="Arial"/>
          <w:color w:val="000000"/>
          <w:sz w:val="20"/>
        </w:rPr>
      </w:pPr>
      <w:bookmarkStart w:id="36" w:name="sub_9640122"/>
      <w:bookmarkEnd w:id="35"/>
      <w:r w:rsidRPr="00017DB2">
        <w:rPr>
          <w:rFonts w:ascii="Arial" w:hAnsi="Arial" w:cs="Arial"/>
          <w:color w:val="000000"/>
          <w:sz w:val="20"/>
        </w:rPr>
        <w:t>б)</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участниках</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p>
    <w:p w:rsidR="00F02B2C" w:rsidRPr="00017DB2" w:rsidRDefault="00F02B2C" w:rsidP="00017DB2">
      <w:pPr>
        <w:ind w:firstLine="709"/>
        <w:jc w:val="both"/>
        <w:rPr>
          <w:rFonts w:ascii="Arial" w:hAnsi="Arial" w:cs="Arial"/>
          <w:color w:val="000000"/>
          <w:sz w:val="20"/>
        </w:rPr>
      </w:pPr>
      <w:bookmarkStart w:id="37" w:name="sub_9640123"/>
      <w:bookmarkEnd w:id="36"/>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ходе</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том</w:t>
      </w:r>
      <w:r w:rsidR="008E4E3F" w:rsidRPr="00017DB2">
        <w:rPr>
          <w:rFonts w:ascii="Arial" w:hAnsi="Arial" w:cs="Arial"/>
          <w:color w:val="000000"/>
          <w:sz w:val="20"/>
        </w:rPr>
        <w:t xml:space="preserve"> </w:t>
      </w:r>
      <w:r w:rsidRPr="00017DB2">
        <w:rPr>
          <w:rFonts w:ascii="Arial" w:hAnsi="Arial" w:cs="Arial"/>
          <w:color w:val="000000"/>
          <w:sz w:val="20"/>
        </w:rPr>
        <w:t>числе</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поступивших</w:t>
      </w:r>
      <w:r w:rsidR="008E4E3F" w:rsidRPr="00017DB2">
        <w:rPr>
          <w:rFonts w:ascii="Arial" w:hAnsi="Arial" w:cs="Arial"/>
          <w:color w:val="000000"/>
          <w:sz w:val="20"/>
        </w:rPr>
        <w:t xml:space="preserve"> </w:t>
      </w:r>
      <w:r w:rsidRPr="00017DB2">
        <w:rPr>
          <w:rFonts w:ascii="Arial" w:hAnsi="Arial" w:cs="Arial"/>
          <w:color w:val="000000"/>
          <w:sz w:val="20"/>
        </w:rPr>
        <w:t>предложениях;</w:t>
      </w:r>
    </w:p>
    <w:p w:rsidR="00F02B2C" w:rsidRPr="00017DB2" w:rsidRDefault="00F02B2C" w:rsidP="00017DB2">
      <w:pPr>
        <w:ind w:firstLine="709"/>
        <w:jc w:val="both"/>
        <w:rPr>
          <w:rFonts w:ascii="Arial" w:hAnsi="Arial" w:cs="Arial"/>
          <w:color w:val="000000"/>
          <w:sz w:val="20"/>
        </w:rPr>
      </w:pPr>
      <w:bookmarkStart w:id="38" w:name="sub_9640124"/>
      <w:bookmarkEnd w:id="37"/>
      <w:r w:rsidRPr="00017DB2">
        <w:rPr>
          <w:rFonts w:ascii="Arial" w:hAnsi="Arial" w:cs="Arial"/>
          <w:color w:val="000000"/>
          <w:sz w:val="20"/>
        </w:rPr>
        <w:t>г)</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одобренных</w:t>
      </w:r>
      <w:r w:rsidR="008E4E3F" w:rsidRPr="00017DB2">
        <w:rPr>
          <w:rFonts w:ascii="Arial" w:hAnsi="Arial" w:cs="Arial"/>
          <w:color w:val="000000"/>
          <w:sz w:val="20"/>
        </w:rPr>
        <w:t xml:space="preserve"> </w:t>
      </w:r>
      <w:r w:rsidRPr="00017DB2">
        <w:rPr>
          <w:rFonts w:ascii="Arial" w:hAnsi="Arial" w:cs="Arial"/>
          <w:color w:val="000000"/>
          <w:sz w:val="20"/>
        </w:rPr>
        <w:t>большинством</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рекомендациях.</w:t>
      </w:r>
    </w:p>
    <w:p w:rsidR="00F02B2C" w:rsidRPr="00017DB2" w:rsidRDefault="00F02B2C" w:rsidP="00017DB2">
      <w:pPr>
        <w:ind w:firstLine="709"/>
        <w:jc w:val="both"/>
        <w:rPr>
          <w:rFonts w:ascii="Arial" w:hAnsi="Arial" w:cs="Arial"/>
          <w:color w:val="000000"/>
          <w:sz w:val="20"/>
        </w:rPr>
      </w:pPr>
      <w:bookmarkStart w:id="39" w:name="sub_964013"/>
      <w:bookmarkEnd w:id="38"/>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Рекомендации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протокол</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размещаются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w:t>
      </w:r>
      <w:r w:rsidRPr="00017DB2">
        <w:rPr>
          <w:rFonts w:ascii="Arial" w:hAnsi="Arial" w:cs="Arial"/>
          <w:color w:val="000000"/>
          <w:sz w:val="20"/>
        </w:rPr>
        <w:t>н</w:t>
      </w:r>
      <w:r w:rsidRPr="00017DB2">
        <w:rPr>
          <w:rFonts w:ascii="Arial" w:hAnsi="Arial" w:cs="Arial"/>
          <w:color w:val="000000"/>
          <w:sz w:val="20"/>
        </w:rPr>
        <w:t>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p>
    <w:p w:rsidR="00F02B2C" w:rsidRPr="00017DB2" w:rsidRDefault="00F02B2C" w:rsidP="00017DB2">
      <w:pPr>
        <w:pStyle w:val="aff2"/>
        <w:ind w:left="0" w:firstLine="709"/>
        <w:rPr>
          <w:rFonts w:cs="Arial"/>
          <w:color w:val="000000"/>
        </w:rPr>
      </w:pPr>
      <w:bookmarkStart w:id="40" w:name="sub_96402"/>
      <w:bookmarkEnd w:id="39"/>
      <w:r w:rsidRPr="00017DB2">
        <w:rPr>
          <w:rStyle w:val="af6"/>
          <w:rFonts w:cs="Arial"/>
          <w:color w:val="000000"/>
        </w:rPr>
        <w:t>Статья</w:t>
      </w:r>
      <w:r w:rsidR="008E4E3F" w:rsidRPr="00017DB2">
        <w:rPr>
          <w:rStyle w:val="af6"/>
          <w:rFonts w:cs="Arial"/>
          <w:color w:val="000000"/>
        </w:rPr>
        <w:t xml:space="preserve"> </w:t>
      </w:r>
      <w:r w:rsidRPr="00017DB2">
        <w:rPr>
          <w:rStyle w:val="af6"/>
          <w:rFonts w:cs="Arial"/>
          <w:color w:val="000000"/>
        </w:rPr>
        <w:t>77.2.</w:t>
      </w:r>
      <w:r w:rsidR="008E4E3F" w:rsidRPr="00017DB2">
        <w:rPr>
          <w:rFonts w:cs="Arial"/>
          <w:color w:val="000000"/>
        </w:rPr>
        <w:t xml:space="preserve"> </w:t>
      </w:r>
      <w:r w:rsidRPr="00017DB2">
        <w:rPr>
          <w:rFonts w:cs="Arial"/>
          <w:b/>
          <w:color w:val="000000"/>
        </w:rPr>
        <w:t>Порядок</w:t>
      </w:r>
      <w:r w:rsidR="008E4E3F" w:rsidRPr="00017DB2">
        <w:rPr>
          <w:rFonts w:cs="Arial"/>
          <w:b/>
          <w:color w:val="000000"/>
        </w:rPr>
        <w:t xml:space="preserve"> </w:t>
      </w:r>
      <w:r w:rsidRPr="00017DB2">
        <w:rPr>
          <w:rFonts w:cs="Arial"/>
          <w:b/>
          <w:color w:val="000000"/>
        </w:rPr>
        <w:t>проведения</w:t>
      </w:r>
      <w:r w:rsidR="008E4E3F" w:rsidRPr="00017DB2">
        <w:rPr>
          <w:rFonts w:cs="Arial"/>
          <w:b/>
          <w:color w:val="000000"/>
        </w:rPr>
        <w:t xml:space="preserve"> </w:t>
      </w:r>
      <w:r w:rsidRPr="00017DB2">
        <w:rPr>
          <w:rFonts w:cs="Arial"/>
          <w:b/>
          <w:color w:val="000000"/>
        </w:rPr>
        <w:t>публичных</w:t>
      </w:r>
      <w:r w:rsidR="008E4E3F" w:rsidRPr="00017DB2">
        <w:rPr>
          <w:rFonts w:cs="Arial"/>
          <w:b/>
          <w:color w:val="000000"/>
        </w:rPr>
        <w:t xml:space="preserve"> </w:t>
      </w:r>
      <w:r w:rsidRPr="00017DB2">
        <w:rPr>
          <w:rFonts w:cs="Arial"/>
          <w:b/>
          <w:color w:val="000000"/>
        </w:rPr>
        <w:t>слушаний</w:t>
      </w:r>
      <w:r w:rsidR="008E4E3F" w:rsidRPr="00017DB2">
        <w:rPr>
          <w:rFonts w:cs="Arial"/>
          <w:b/>
          <w:color w:val="000000"/>
        </w:rPr>
        <w:t xml:space="preserve"> </w:t>
      </w:r>
      <w:r w:rsidRPr="00017DB2">
        <w:rPr>
          <w:rFonts w:cs="Arial"/>
          <w:b/>
          <w:color w:val="000000"/>
        </w:rPr>
        <w:t>в</w:t>
      </w:r>
      <w:r w:rsidR="008E4E3F" w:rsidRPr="00017DB2">
        <w:rPr>
          <w:rFonts w:cs="Arial"/>
          <w:b/>
          <w:color w:val="000000"/>
        </w:rPr>
        <w:t xml:space="preserve"> </w:t>
      </w:r>
      <w:r w:rsidRPr="00017DB2">
        <w:rPr>
          <w:rFonts w:cs="Arial"/>
          <w:b/>
          <w:color w:val="000000"/>
        </w:rPr>
        <w:t>заочной</w:t>
      </w:r>
      <w:r w:rsidR="008E4E3F" w:rsidRPr="00017DB2">
        <w:rPr>
          <w:rFonts w:cs="Arial"/>
          <w:b/>
          <w:color w:val="000000"/>
        </w:rPr>
        <w:t xml:space="preserve"> </w:t>
      </w:r>
      <w:r w:rsidRPr="00017DB2">
        <w:rPr>
          <w:rFonts w:cs="Arial"/>
          <w:b/>
          <w:color w:val="000000"/>
        </w:rPr>
        <w:t>форме</w:t>
      </w:r>
    </w:p>
    <w:p w:rsidR="00F02B2C" w:rsidRPr="00017DB2" w:rsidRDefault="00F02B2C" w:rsidP="00017DB2">
      <w:pPr>
        <w:ind w:firstLine="709"/>
        <w:jc w:val="both"/>
        <w:rPr>
          <w:rFonts w:ascii="Arial" w:hAnsi="Arial" w:cs="Arial"/>
          <w:color w:val="000000"/>
          <w:sz w:val="20"/>
        </w:rPr>
      </w:pPr>
      <w:bookmarkStart w:id="41" w:name="sub_964021"/>
      <w:bookmarkEnd w:id="40"/>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проведении</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заочной</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проект</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годовой</w:t>
      </w:r>
      <w:r w:rsidR="008E4E3F" w:rsidRPr="00017DB2">
        <w:rPr>
          <w:rFonts w:ascii="Arial" w:hAnsi="Arial" w:cs="Arial"/>
          <w:color w:val="000000"/>
          <w:sz w:val="20"/>
        </w:rPr>
        <w:t xml:space="preserve"> </w:t>
      </w:r>
      <w:r w:rsidRPr="00017DB2">
        <w:rPr>
          <w:rFonts w:ascii="Arial" w:hAnsi="Arial" w:cs="Arial"/>
          <w:color w:val="000000"/>
          <w:sz w:val="20"/>
        </w:rPr>
        <w:t>отчет</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исполнении</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w:t>
      </w:r>
      <w:r w:rsidRPr="00017DB2">
        <w:rPr>
          <w:rFonts w:ascii="Arial" w:hAnsi="Arial" w:cs="Arial"/>
          <w:color w:val="000000"/>
          <w:sz w:val="20"/>
        </w:rPr>
        <w:t>и</w:t>
      </w:r>
      <w:r w:rsidRPr="00017DB2">
        <w:rPr>
          <w:rFonts w:ascii="Arial" w:hAnsi="Arial" w:cs="Arial"/>
          <w:color w:val="000000"/>
          <w:sz w:val="20"/>
        </w:rPr>
        <w:t>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размещаются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предоставлением</w:t>
      </w:r>
      <w:r w:rsidR="008E4E3F" w:rsidRPr="00017DB2">
        <w:rPr>
          <w:rFonts w:ascii="Arial" w:hAnsi="Arial" w:cs="Arial"/>
          <w:color w:val="000000"/>
          <w:sz w:val="20"/>
        </w:rPr>
        <w:t xml:space="preserve"> </w:t>
      </w:r>
      <w:r w:rsidRPr="00017DB2">
        <w:rPr>
          <w:rFonts w:ascii="Arial" w:hAnsi="Arial" w:cs="Arial"/>
          <w:color w:val="000000"/>
          <w:sz w:val="20"/>
        </w:rPr>
        <w:t>участникам</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возможности</w:t>
      </w:r>
      <w:r w:rsidR="008E4E3F" w:rsidRPr="00017DB2">
        <w:rPr>
          <w:rFonts w:ascii="Arial" w:hAnsi="Arial" w:cs="Arial"/>
          <w:color w:val="000000"/>
          <w:sz w:val="20"/>
        </w:rPr>
        <w:t xml:space="preserve"> </w:t>
      </w:r>
      <w:r w:rsidRPr="00017DB2">
        <w:rPr>
          <w:rFonts w:ascii="Arial" w:hAnsi="Arial" w:cs="Arial"/>
          <w:color w:val="000000"/>
          <w:sz w:val="20"/>
        </w:rPr>
        <w:t>изложить</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свои</w:t>
      </w:r>
      <w:r w:rsidR="008E4E3F" w:rsidRPr="00017DB2">
        <w:rPr>
          <w:rFonts w:ascii="Arial" w:hAnsi="Arial" w:cs="Arial"/>
          <w:color w:val="000000"/>
          <w:sz w:val="20"/>
        </w:rPr>
        <w:t xml:space="preserve"> </w:t>
      </w:r>
      <w:r w:rsidRPr="00017DB2">
        <w:rPr>
          <w:rFonts w:ascii="Arial" w:hAnsi="Arial" w:cs="Arial"/>
          <w:color w:val="000000"/>
          <w:sz w:val="20"/>
        </w:rPr>
        <w:t>предложения</w:t>
      </w:r>
      <w:r w:rsidR="008E4E3F" w:rsidRPr="00017DB2">
        <w:rPr>
          <w:rFonts w:ascii="Arial" w:hAnsi="Arial" w:cs="Arial"/>
          <w:color w:val="000000"/>
          <w:sz w:val="20"/>
        </w:rPr>
        <w:t xml:space="preserve"> </w:t>
      </w:r>
      <w:r w:rsidRPr="00017DB2">
        <w:rPr>
          <w:rFonts w:ascii="Arial" w:hAnsi="Arial" w:cs="Arial"/>
          <w:color w:val="000000"/>
          <w:sz w:val="20"/>
        </w:rPr>
        <w:t>(вопросы)</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обсуждаемым</w:t>
      </w:r>
      <w:r w:rsidR="008E4E3F" w:rsidRPr="00017DB2">
        <w:rPr>
          <w:rFonts w:ascii="Arial" w:hAnsi="Arial" w:cs="Arial"/>
          <w:color w:val="000000"/>
          <w:sz w:val="20"/>
        </w:rPr>
        <w:t xml:space="preserve"> </w:t>
      </w:r>
      <w:r w:rsidRPr="00017DB2">
        <w:rPr>
          <w:rFonts w:ascii="Arial" w:hAnsi="Arial" w:cs="Arial"/>
          <w:color w:val="000000"/>
          <w:sz w:val="20"/>
        </w:rPr>
        <w:t>проекту</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годовому</w:t>
      </w:r>
      <w:r w:rsidR="008E4E3F" w:rsidRPr="00017DB2">
        <w:rPr>
          <w:rFonts w:ascii="Arial" w:hAnsi="Arial" w:cs="Arial"/>
          <w:color w:val="000000"/>
          <w:sz w:val="20"/>
        </w:rPr>
        <w:t xml:space="preserve"> </w:t>
      </w:r>
      <w:r w:rsidRPr="00017DB2">
        <w:rPr>
          <w:rFonts w:ascii="Arial" w:hAnsi="Arial" w:cs="Arial"/>
          <w:color w:val="000000"/>
          <w:sz w:val="20"/>
        </w:rPr>
        <w:t>отчету</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исполнении</w:t>
      </w:r>
      <w:r w:rsidR="008E4E3F" w:rsidRPr="00017DB2">
        <w:rPr>
          <w:rFonts w:ascii="Arial" w:hAnsi="Arial" w:cs="Arial"/>
          <w:color w:val="000000"/>
          <w:sz w:val="20"/>
        </w:rPr>
        <w:t xml:space="preserve"> </w:t>
      </w:r>
      <w:r w:rsidRPr="00017DB2">
        <w:rPr>
          <w:rFonts w:ascii="Arial" w:hAnsi="Arial" w:cs="Arial"/>
          <w:color w:val="000000"/>
          <w:sz w:val="20"/>
        </w:rPr>
        <w:t>бюджета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p>
    <w:bookmarkEnd w:id="41"/>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Предложения</w:t>
      </w:r>
      <w:r w:rsidR="008E4E3F" w:rsidRPr="00017DB2">
        <w:rPr>
          <w:rFonts w:ascii="Arial" w:hAnsi="Arial" w:cs="Arial"/>
          <w:color w:val="000000"/>
          <w:sz w:val="20"/>
        </w:rPr>
        <w:t xml:space="preserve"> </w:t>
      </w:r>
      <w:r w:rsidRPr="00017DB2">
        <w:rPr>
          <w:rFonts w:ascii="Arial" w:hAnsi="Arial" w:cs="Arial"/>
          <w:color w:val="000000"/>
          <w:sz w:val="20"/>
        </w:rPr>
        <w:t>(вопросы),</w:t>
      </w:r>
      <w:r w:rsidR="008E4E3F" w:rsidRPr="00017DB2">
        <w:rPr>
          <w:rFonts w:ascii="Arial" w:hAnsi="Arial" w:cs="Arial"/>
          <w:color w:val="000000"/>
          <w:sz w:val="20"/>
        </w:rPr>
        <w:t xml:space="preserve"> </w:t>
      </w:r>
      <w:r w:rsidRPr="00017DB2">
        <w:rPr>
          <w:rFonts w:ascii="Arial" w:hAnsi="Arial" w:cs="Arial"/>
          <w:color w:val="000000"/>
          <w:sz w:val="20"/>
        </w:rPr>
        <w:t>поступившие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ходе</w:t>
      </w:r>
      <w:r w:rsidR="008E4E3F" w:rsidRPr="00017DB2">
        <w:rPr>
          <w:rFonts w:ascii="Arial" w:hAnsi="Arial" w:cs="Arial"/>
          <w:color w:val="000000"/>
          <w:sz w:val="20"/>
        </w:rPr>
        <w:t xml:space="preserve"> </w:t>
      </w:r>
      <w:r w:rsidRPr="00017DB2">
        <w:rPr>
          <w:rFonts w:ascii="Arial" w:hAnsi="Arial" w:cs="Arial"/>
          <w:color w:val="000000"/>
          <w:sz w:val="20"/>
        </w:rPr>
        <w:t>проведения</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направляются</w:t>
      </w:r>
      <w:r w:rsidR="008E4E3F" w:rsidRPr="00017DB2">
        <w:rPr>
          <w:rFonts w:ascii="Arial" w:hAnsi="Arial" w:cs="Arial"/>
          <w:color w:val="000000"/>
          <w:sz w:val="20"/>
        </w:rPr>
        <w:t xml:space="preserve"> </w:t>
      </w:r>
      <w:r w:rsidRPr="00017DB2">
        <w:rPr>
          <w:rFonts w:ascii="Arial" w:hAnsi="Arial" w:cs="Arial"/>
          <w:color w:val="000000"/>
          <w:sz w:val="20"/>
        </w:rPr>
        <w:t>ответственной</w:t>
      </w:r>
      <w:r w:rsidR="008E4E3F" w:rsidRPr="00017DB2">
        <w:rPr>
          <w:rFonts w:ascii="Arial" w:hAnsi="Arial" w:cs="Arial"/>
          <w:color w:val="000000"/>
          <w:sz w:val="20"/>
        </w:rPr>
        <w:t xml:space="preserve"> </w:t>
      </w:r>
      <w:r w:rsidRPr="00017DB2">
        <w:rPr>
          <w:rFonts w:ascii="Arial" w:hAnsi="Arial" w:cs="Arial"/>
          <w:color w:val="000000"/>
          <w:sz w:val="20"/>
        </w:rPr>
        <w:t>комиссией</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одного</w:t>
      </w:r>
      <w:r w:rsidR="008E4E3F" w:rsidRPr="00017DB2">
        <w:rPr>
          <w:rFonts w:ascii="Arial" w:hAnsi="Arial" w:cs="Arial"/>
          <w:color w:val="000000"/>
          <w:sz w:val="20"/>
        </w:rPr>
        <w:t xml:space="preserve"> </w:t>
      </w:r>
      <w:r w:rsidRPr="00017DB2">
        <w:rPr>
          <w:rFonts w:ascii="Arial" w:hAnsi="Arial" w:cs="Arial"/>
          <w:color w:val="000000"/>
          <w:sz w:val="20"/>
        </w:rPr>
        <w:t>рабочего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окончания</w:t>
      </w:r>
      <w:r w:rsidR="008E4E3F" w:rsidRPr="00017DB2">
        <w:rPr>
          <w:rFonts w:ascii="Arial" w:hAnsi="Arial" w:cs="Arial"/>
          <w:color w:val="000000"/>
          <w:sz w:val="20"/>
        </w:rPr>
        <w:t xml:space="preserve"> </w:t>
      </w:r>
      <w:r w:rsidRPr="00017DB2">
        <w:rPr>
          <w:rFonts w:ascii="Arial" w:hAnsi="Arial" w:cs="Arial"/>
          <w:color w:val="000000"/>
          <w:sz w:val="20"/>
        </w:rPr>
        <w:t>срока</w:t>
      </w:r>
      <w:r w:rsidR="008E4E3F" w:rsidRPr="00017DB2">
        <w:rPr>
          <w:rFonts w:ascii="Arial" w:hAnsi="Arial" w:cs="Arial"/>
          <w:color w:val="000000"/>
          <w:sz w:val="20"/>
        </w:rPr>
        <w:t xml:space="preserve"> </w:t>
      </w:r>
      <w:r w:rsidRPr="00017DB2">
        <w:rPr>
          <w:rFonts w:ascii="Arial" w:hAnsi="Arial" w:cs="Arial"/>
          <w:color w:val="000000"/>
          <w:sz w:val="20"/>
        </w:rPr>
        <w:t>приема</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участников</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администрацию</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Админ</w:t>
      </w:r>
      <w:r w:rsidRPr="00017DB2">
        <w:rPr>
          <w:rFonts w:ascii="Arial" w:hAnsi="Arial" w:cs="Arial"/>
          <w:color w:val="000000"/>
          <w:sz w:val="20"/>
        </w:rPr>
        <w:t>и</w:t>
      </w:r>
      <w:r w:rsidRPr="00017DB2">
        <w:rPr>
          <w:rFonts w:ascii="Arial" w:hAnsi="Arial" w:cs="Arial"/>
          <w:color w:val="000000"/>
          <w:sz w:val="20"/>
        </w:rPr>
        <w:t>страция</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одного</w:t>
      </w:r>
      <w:r w:rsidR="008E4E3F" w:rsidRPr="00017DB2">
        <w:rPr>
          <w:rFonts w:ascii="Arial" w:hAnsi="Arial" w:cs="Arial"/>
          <w:color w:val="000000"/>
          <w:sz w:val="20"/>
        </w:rPr>
        <w:t xml:space="preserve"> </w:t>
      </w:r>
      <w:r w:rsidRPr="00017DB2">
        <w:rPr>
          <w:rFonts w:ascii="Arial" w:hAnsi="Arial" w:cs="Arial"/>
          <w:color w:val="000000"/>
          <w:sz w:val="20"/>
        </w:rPr>
        <w:t>рабочего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поступления</w:t>
      </w:r>
      <w:r w:rsidR="008E4E3F" w:rsidRPr="00017DB2">
        <w:rPr>
          <w:rFonts w:ascii="Arial" w:hAnsi="Arial" w:cs="Arial"/>
          <w:color w:val="000000"/>
          <w:sz w:val="20"/>
        </w:rPr>
        <w:t xml:space="preserve"> </w:t>
      </w:r>
      <w:r w:rsidRPr="00017DB2">
        <w:rPr>
          <w:rFonts w:ascii="Arial" w:hAnsi="Arial" w:cs="Arial"/>
          <w:color w:val="000000"/>
          <w:sz w:val="20"/>
        </w:rPr>
        <w:t>указанных</w:t>
      </w:r>
      <w:r w:rsidR="008E4E3F" w:rsidRPr="00017DB2">
        <w:rPr>
          <w:rFonts w:ascii="Arial" w:hAnsi="Arial" w:cs="Arial"/>
          <w:color w:val="000000"/>
          <w:sz w:val="20"/>
        </w:rPr>
        <w:t xml:space="preserve"> </w:t>
      </w:r>
      <w:r w:rsidRPr="00017DB2">
        <w:rPr>
          <w:rFonts w:ascii="Arial" w:hAnsi="Arial" w:cs="Arial"/>
          <w:color w:val="000000"/>
          <w:sz w:val="20"/>
        </w:rPr>
        <w:t>предложений</w:t>
      </w:r>
      <w:r w:rsidR="008E4E3F" w:rsidRPr="00017DB2">
        <w:rPr>
          <w:rFonts w:ascii="Arial" w:hAnsi="Arial" w:cs="Arial"/>
          <w:color w:val="000000"/>
          <w:sz w:val="20"/>
        </w:rPr>
        <w:t xml:space="preserve"> </w:t>
      </w:r>
      <w:r w:rsidRPr="00017DB2">
        <w:rPr>
          <w:rFonts w:ascii="Arial" w:hAnsi="Arial" w:cs="Arial"/>
          <w:color w:val="000000"/>
          <w:sz w:val="20"/>
        </w:rPr>
        <w:t>(вопросов)</w:t>
      </w:r>
      <w:r w:rsidR="008E4E3F" w:rsidRPr="00017DB2">
        <w:rPr>
          <w:rFonts w:ascii="Arial" w:hAnsi="Arial" w:cs="Arial"/>
          <w:color w:val="000000"/>
          <w:sz w:val="20"/>
        </w:rPr>
        <w:t xml:space="preserve"> </w:t>
      </w:r>
      <w:r w:rsidRPr="00017DB2">
        <w:rPr>
          <w:rFonts w:ascii="Arial" w:hAnsi="Arial" w:cs="Arial"/>
          <w:color w:val="000000"/>
          <w:sz w:val="20"/>
        </w:rPr>
        <w:t>направляет</w:t>
      </w:r>
      <w:r w:rsidR="008E4E3F" w:rsidRPr="00017DB2">
        <w:rPr>
          <w:rFonts w:ascii="Arial" w:hAnsi="Arial" w:cs="Arial"/>
          <w:color w:val="000000"/>
          <w:sz w:val="20"/>
        </w:rPr>
        <w:t xml:space="preserve"> </w:t>
      </w:r>
      <w:r w:rsidRPr="00017DB2">
        <w:rPr>
          <w:rFonts w:ascii="Arial" w:hAnsi="Arial" w:cs="Arial"/>
          <w:color w:val="000000"/>
          <w:sz w:val="20"/>
        </w:rPr>
        <w:t>ответы</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пояснения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ответственную</w:t>
      </w:r>
      <w:r w:rsidR="008E4E3F" w:rsidRPr="00017DB2">
        <w:rPr>
          <w:rFonts w:ascii="Arial" w:hAnsi="Arial" w:cs="Arial"/>
          <w:color w:val="000000"/>
          <w:sz w:val="20"/>
        </w:rPr>
        <w:t xml:space="preserve"> </w:t>
      </w:r>
      <w:r w:rsidRPr="00017DB2">
        <w:rPr>
          <w:rFonts w:ascii="Arial" w:hAnsi="Arial" w:cs="Arial"/>
          <w:color w:val="000000"/>
          <w:sz w:val="20"/>
        </w:rPr>
        <w:t>комиссию.</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случае</w:t>
      </w:r>
      <w:r w:rsidR="008E4E3F" w:rsidRPr="00017DB2">
        <w:rPr>
          <w:rFonts w:ascii="Arial" w:hAnsi="Arial" w:cs="Arial"/>
          <w:color w:val="000000"/>
          <w:sz w:val="20"/>
        </w:rPr>
        <w:t xml:space="preserve"> </w:t>
      </w:r>
      <w:r w:rsidRPr="00017DB2">
        <w:rPr>
          <w:rFonts w:ascii="Arial" w:hAnsi="Arial" w:cs="Arial"/>
          <w:color w:val="000000"/>
          <w:sz w:val="20"/>
        </w:rPr>
        <w:t>необходимости</w:t>
      </w:r>
      <w:r w:rsidR="008E4E3F" w:rsidRPr="00017DB2">
        <w:rPr>
          <w:rFonts w:ascii="Arial" w:hAnsi="Arial" w:cs="Arial"/>
          <w:color w:val="000000"/>
          <w:sz w:val="20"/>
        </w:rPr>
        <w:t xml:space="preserve"> </w:t>
      </w:r>
      <w:r w:rsidRPr="00017DB2">
        <w:rPr>
          <w:rFonts w:ascii="Arial" w:hAnsi="Arial" w:cs="Arial"/>
          <w:color w:val="000000"/>
          <w:sz w:val="20"/>
        </w:rPr>
        <w:t>дополнительной</w:t>
      </w:r>
      <w:r w:rsidR="008E4E3F" w:rsidRPr="00017DB2">
        <w:rPr>
          <w:rFonts w:ascii="Arial" w:hAnsi="Arial" w:cs="Arial"/>
          <w:color w:val="000000"/>
          <w:sz w:val="20"/>
        </w:rPr>
        <w:t xml:space="preserve"> </w:t>
      </w:r>
      <w:r w:rsidRPr="00017DB2">
        <w:rPr>
          <w:rFonts w:ascii="Arial" w:hAnsi="Arial" w:cs="Arial"/>
          <w:color w:val="000000"/>
          <w:sz w:val="20"/>
        </w:rPr>
        <w:t>проработки</w:t>
      </w:r>
      <w:r w:rsidR="008E4E3F" w:rsidRPr="00017DB2">
        <w:rPr>
          <w:rFonts w:ascii="Arial" w:hAnsi="Arial" w:cs="Arial"/>
          <w:color w:val="000000"/>
          <w:sz w:val="20"/>
        </w:rPr>
        <w:t xml:space="preserve"> </w:t>
      </w:r>
      <w:r w:rsidRPr="00017DB2">
        <w:rPr>
          <w:rFonts w:ascii="Arial" w:hAnsi="Arial" w:cs="Arial"/>
          <w:color w:val="000000"/>
          <w:sz w:val="20"/>
        </w:rPr>
        <w:t>поступившего</w:t>
      </w:r>
      <w:r w:rsidR="008E4E3F" w:rsidRPr="00017DB2">
        <w:rPr>
          <w:rFonts w:ascii="Arial" w:hAnsi="Arial" w:cs="Arial"/>
          <w:color w:val="000000"/>
          <w:sz w:val="20"/>
        </w:rPr>
        <w:t xml:space="preserve"> </w:t>
      </w:r>
      <w:r w:rsidRPr="00017DB2">
        <w:rPr>
          <w:rFonts w:ascii="Arial" w:hAnsi="Arial" w:cs="Arial"/>
          <w:color w:val="000000"/>
          <w:sz w:val="20"/>
        </w:rPr>
        <w:t>предложения</w:t>
      </w:r>
      <w:r w:rsidR="008E4E3F" w:rsidRPr="00017DB2">
        <w:rPr>
          <w:rFonts w:ascii="Arial" w:hAnsi="Arial" w:cs="Arial"/>
          <w:color w:val="000000"/>
          <w:sz w:val="20"/>
        </w:rPr>
        <w:t xml:space="preserve"> </w:t>
      </w:r>
      <w:r w:rsidRPr="00017DB2">
        <w:rPr>
          <w:rFonts w:ascii="Arial" w:hAnsi="Arial" w:cs="Arial"/>
          <w:color w:val="000000"/>
          <w:sz w:val="20"/>
        </w:rPr>
        <w:t>(вопроса)</w:t>
      </w:r>
      <w:r w:rsidR="008E4E3F" w:rsidRPr="00017DB2">
        <w:rPr>
          <w:rFonts w:ascii="Arial" w:hAnsi="Arial" w:cs="Arial"/>
          <w:color w:val="000000"/>
          <w:sz w:val="20"/>
        </w:rPr>
        <w:t xml:space="preserve"> </w:t>
      </w:r>
      <w:r w:rsidRPr="00017DB2">
        <w:rPr>
          <w:rFonts w:ascii="Arial" w:hAnsi="Arial" w:cs="Arial"/>
          <w:color w:val="000000"/>
          <w:sz w:val="20"/>
        </w:rPr>
        <w:t>срок</w:t>
      </w:r>
      <w:r w:rsidR="008E4E3F" w:rsidRPr="00017DB2">
        <w:rPr>
          <w:rFonts w:ascii="Arial" w:hAnsi="Arial" w:cs="Arial"/>
          <w:color w:val="000000"/>
          <w:sz w:val="20"/>
        </w:rPr>
        <w:t xml:space="preserve"> </w:t>
      </w:r>
      <w:r w:rsidRPr="00017DB2">
        <w:rPr>
          <w:rFonts w:ascii="Arial" w:hAnsi="Arial" w:cs="Arial"/>
          <w:color w:val="000000"/>
          <w:sz w:val="20"/>
        </w:rPr>
        <w:t>рассмотрения</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предложению</w:t>
      </w:r>
      <w:r w:rsidR="008E4E3F" w:rsidRPr="00017DB2">
        <w:rPr>
          <w:rFonts w:ascii="Arial" w:hAnsi="Arial" w:cs="Arial"/>
          <w:color w:val="000000"/>
          <w:sz w:val="20"/>
        </w:rPr>
        <w:t xml:space="preserve"> </w:t>
      </w:r>
      <w:r w:rsidRPr="00017DB2">
        <w:rPr>
          <w:rFonts w:ascii="Arial" w:hAnsi="Arial" w:cs="Arial"/>
          <w:color w:val="000000"/>
          <w:sz w:val="20"/>
        </w:rPr>
        <w:t>а</w:t>
      </w:r>
      <w:r w:rsidRPr="00017DB2">
        <w:rPr>
          <w:rFonts w:ascii="Arial" w:hAnsi="Arial" w:cs="Arial"/>
          <w:color w:val="000000"/>
          <w:sz w:val="20"/>
        </w:rPr>
        <w:t>д</w:t>
      </w:r>
      <w:r w:rsidRPr="00017DB2">
        <w:rPr>
          <w:rFonts w:ascii="Arial" w:hAnsi="Arial" w:cs="Arial"/>
          <w:color w:val="000000"/>
          <w:sz w:val="20"/>
        </w:rPr>
        <w:t>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может</w:t>
      </w:r>
      <w:r w:rsidR="008E4E3F" w:rsidRPr="00017DB2">
        <w:rPr>
          <w:rFonts w:ascii="Arial" w:hAnsi="Arial" w:cs="Arial"/>
          <w:color w:val="000000"/>
          <w:sz w:val="20"/>
        </w:rPr>
        <w:t xml:space="preserve"> </w:t>
      </w:r>
      <w:r w:rsidRPr="00017DB2">
        <w:rPr>
          <w:rFonts w:ascii="Arial" w:hAnsi="Arial" w:cs="Arial"/>
          <w:color w:val="000000"/>
          <w:sz w:val="20"/>
        </w:rPr>
        <w:t>быть</w:t>
      </w:r>
      <w:r w:rsidR="008E4E3F" w:rsidRPr="00017DB2">
        <w:rPr>
          <w:rFonts w:ascii="Arial" w:hAnsi="Arial" w:cs="Arial"/>
          <w:color w:val="000000"/>
          <w:sz w:val="20"/>
        </w:rPr>
        <w:t xml:space="preserve"> </w:t>
      </w:r>
      <w:r w:rsidRPr="00017DB2">
        <w:rPr>
          <w:rFonts w:ascii="Arial" w:hAnsi="Arial" w:cs="Arial"/>
          <w:color w:val="000000"/>
          <w:sz w:val="20"/>
        </w:rPr>
        <w:t>увеличен</w:t>
      </w:r>
      <w:r w:rsidR="008E4E3F" w:rsidRPr="00017DB2">
        <w:rPr>
          <w:rFonts w:ascii="Arial" w:hAnsi="Arial" w:cs="Arial"/>
          <w:color w:val="000000"/>
          <w:sz w:val="20"/>
        </w:rPr>
        <w:t xml:space="preserve"> </w:t>
      </w:r>
      <w:r w:rsidRPr="00017DB2">
        <w:rPr>
          <w:rFonts w:ascii="Arial" w:hAnsi="Arial" w:cs="Arial"/>
          <w:color w:val="000000"/>
          <w:sz w:val="20"/>
        </w:rPr>
        <w:t>председателем</w:t>
      </w:r>
      <w:r w:rsidR="008E4E3F" w:rsidRPr="00017DB2">
        <w:rPr>
          <w:rFonts w:ascii="Arial" w:hAnsi="Arial" w:cs="Arial"/>
          <w:color w:val="000000"/>
          <w:sz w:val="20"/>
        </w:rPr>
        <w:t xml:space="preserve"> </w:t>
      </w:r>
      <w:r w:rsidRPr="00017DB2">
        <w:rPr>
          <w:rFonts w:ascii="Arial" w:hAnsi="Arial" w:cs="Arial"/>
          <w:color w:val="000000"/>
          <w:sz w:val="20"/>
        </w:rPr>
        <w:t>ответственной</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до</w:t>
      </w:r>
      <w:r w:rsidR="008E4E3F" w:rsidRPr="00017DB2">
        <w:rPr>
          <w:rFonts w:ascii="Arial" w:hAnsi="Arial" w:cs="Arial"/>
          <w:color w:val="000000"/>
          <w:sz w:val="20"/>
        </w:rPr>
        <w:t xml:space="preserve"> </w:t>
      </w:r>
      <w:r w:rsidRPr="00017DB2">
        <w:rPr>
          <w:rFonts w:ascii="Arial" w:hAnsi="Arial" w:cs="Arial"/>
          <w:color w:val="000000"/>
          <w:sz w:val="20"/>
        </w:rPr>
        <w:t>двух</w:t>
      </w:r>
      <w:r w:rsidR="008E4E3F" w:rsidRPr="00017DB2">
        <w:rPr>
          <w:rFonts w:ascii="Arial" w:hAnsi="Arial" w:cs="Arial"/>
          <w:color w:val="000000"/>
          <w:sz w:val="20"/>
        </w:rPr>
        <w:t xml:space="preserve"> </w:t>
      </w:r>
      <w:r w:rsidRPr="00017DB2">
        <w:rPr>
          <w:rFonts w:ascii="Arial" w:hAnsi="Arial" w:cs="Arial"/>
          <w:color w:val="000000"/>
          <w:sz w:val="20"/>
        </w:rPr>
        <w:t>рабочих</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уведомлением</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этом</w:t>
      </w:r>
      <w:r w:rsidR="008E4E3F" w:rsidRPr="00017DB2">
        <w:rPr>
          <w:rFonts w:ascii="Arial" w:hAnsi="Arial" w:cs="Arial"/>
          <w:color w:val="000000"/>
          <w:sz w:val="20"/>
        </w:rPr>
        <w:t xml:space="preserve"> </w:t>
      </w:r>
      <w:r w:rsidRPr="00017DB2">
        <w:rPr>
          <w:rFonts w:ascii="Arial" w:hAnsi="Arial" w:cs="Arial"/>
          <w:color w:val="000000"/>
          <w:sz w:val="20"/>
        </w:rPr>
        <w:t>уч</w:t>
      </w:r>
      <w:r w:rsidRPr="00017DB2">
        <w:rPr>
          <w:rFonts w:ascii="Arial" w:hAnsi="Arial" w:cs="Arial"/>
          <w:color w:val="000000"/>
          <w:sz w:val="20"/>
        </w:rPr>
        <w:t>а</w:t>
      </w:r>
      <w:r w:rsidRPr="00017DB2">
        <w:rPr>
          <w:rFonts w:ascii="Arial" w:hAnsi="Arial" w:cs="Arial"/>
          <w:color w:val="000000"/>
          <w:sz w:val="20"/>
        </w:rPr>
        <w:t>стника</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p>
    <w:p w:rsidR="00F02B2C" w:rsidRPr="00017DB2" w:rsidRDefault="00F02B2C" w:rsidP="00017DB2">
      <w:pPr>
        <w:ind w:firstLine="709"/>
        <w:jc w:val="both"/>
        <w:rPr>
          <w:rFonts w:ascii="Arial" w:hAnsi="Arial" w:cs="Arial"/>
          <w:color w:val="000000"/>
          <w:sz w:val="20"/>
        </w:rPr>
      </w:pPr>
      <w:r w:rsidRPr="00017DB2">
        <w:rPr>
          <w:rFonts w:ascii="Arial" w:hAnsi="Arial" w:cs="Arial"/>
          <w:color w:val="000000"/>
          <w:sz w:val="20"/>
        </w:rPr>
        <w:t>Ответы</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пояснения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предложения</w:t>
      </w:r>
      <w:r w:rsidR="008E4E3F" w:rsidRPr="00017DB2">
        <w:rPr>
          <w:rFonts w:ascii="Arial" w:hAnsi="Arial" w:cs="Arial"/>
          <w:color w:val="000000"/>
          <w:sz w:val="20"/>
        </w:rPr>
        <w:t xml:space="preserve"> </w:t>
      </w:r>
      <w:r w:rsidRPr="00017DB2">
        <w:rPr>
          <w:rFonts w:ascii="Arial" w:hAnsi="Arial" w:cs="Arial"/>
          <w:color w:val="000000"/>
          <w:sz w:val="20"/>
        </w:rPr>
        <w:t>(вопросы),</w:t>
      </w:r>
      <w:r w:rsidR="008E4E3F" w:rsidRPr="00017DB2">
        <w:rPr>
          <w:rFonts w:ascii="Arial" w:hAnsi="Arial" w:cs="Arial"/>
          <w:color w:val="000000"/>
          <w:sz w:val="20"/>
        </w:rPr>
        <w:t xml:space="preserve"> </w:t>
      </w:r>
      <w:r w:rsidRPr="00017DB2">
        <w:rPr>
          <w:rFonts w:ascii="Arial" w:hAnsi="Arial" w:cs="Arial"/>
          <w:color w:val="000000"/>
          <w:sz w:val="20"/>
        </w:rPr>
        <w:t>поступившие</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ходе</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размещаются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r w:rsidR="008E4E3F" w:rsidRPr="00017DB2">
        <w:rPr>
          <w:rFonts w:ascii="Arial" w:hAnsi="Arial" w:cs="Arial"/>
          <w:color w:val="000000"/>
          <w:sz w:val="20"/>
        </w:rPr>
        <w:t xml:space="preserve"> </w:t>
      </w:r>
      <w:r w:rsidRPr="00017DB2">
        <w:rPr>
          <w:rFonts w:ascii="Arial" w:hAnsi="Arial" w:cs="Arial"/>
          <w:color w:val="000000"/>
          <w:sz w:val="20"/>
        </w:rPr>
        <w:t>ответственным</w:t>
      </w:r>
      <w:r w:rsidR="008E4E3F" w:rsidRPr="00017DB2">
        <w:rPr>
          <w:rFonts w:ascii="Arial" w:hAnsi="Arial" w:cs="Arial"/>
          <w:color w:val="000000"/>
          <w:sz w:val="20"/>
        </w:rPr>
        <w:t xml:space="preserve"> </w:t>
      </w:r>
      <w:r w:rsidRPr="00017DB2">
        <w:rPr>
          <w:rFonts w:ascii="Arial" w:hAnsi="Arial" w:cs="Arial"/>
          <w:color w:val="000000"/>
          <w:sz w:val="20"/>
        </w:rPr>
        <w:t>комитетом</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течение</w:t>
      </w:r>
      <w:r w:rsidR="008E4E3F" w:rsidRPr="00017DB2">
        <w:rPr>
          <w:rFonts w:ascii="Arial" w:hAnsi="Arial" w:cs="Arial"/>
          <w:color w:val="000000"/>
          <w:sz w:val="20"/>
        </w:rPr>
        <w:t xml:space="preserve"> </w:t>
      </w:r>
      <w:r w:rsidRPr="00017DB2">
        <w:rPr>
          <w:rFonts w:ascii="Arial" w:hAnsi="Arial" w:cs="Arial"/>
          <w:color w:val="000000"/>
          <w:sz w:val="20"/>
        </w:rPr>
        <w:t>одного</w:t>
      </w:r>
      <w:r w:rsidR="008E4E3F" w:rsidRPr="00017DB2">
        <w:rPr>
          <w:rFonts w:ascii="Arial" w:hAnsi="Arial" w:cs="Arial"/>
          <w:color w:val="000000"/>
          <w:sz w:val="20"/>
        </w:rPr>
        <w:t xml:space="preserve"> </w:t>
      </w:r>
      <w:r w:rsidRPr="00017DB2">
        <w:rPr>
          <w:rFonts w:ascii="Arial" w:hAnsi="Arial" w:cs="Arial"/>
          <w:color w:val="000000"/>
          <w:sz w:val="20"/>
        </w:rPr>
        <w:t>рабочего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со</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поступления</w:t>
      </w:r>
      <w:r w:rsidR="008E4E3F" w:rsidRPr="00017DB2">
        <w:rPr>
          <w:rFonts w:ascii="Arial" w:hAnsi="Arial" w:cs="Arial"/>
          <w:color w:val="000000"/>
          <w:sz w:val="20"/>
        </w:rPr>
        <w:t xml:space="preserve"> </w:t>
      </w:r>
      <w:r w:rsidRPr="00017DB2">
        <w:rPr>
          <w:rFonts w:ascii="Arial" w:hAnsi="Arial" w:cs="Arial"/>
          <w:color w:val="000000"/>
          <w:sz w:val="20"/>
        </w:rPr>
        <w:t>ответов</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пояснений.</w:t>
      </w:r>
    </w:p>
    <w:p w:rsidR="00F02B2C" w:rsidRPr="00017DB2" w:rsidRDefault="00F02B2C" w:rsidP="00017DB2">
      <w:pPr>
        <w:ind w:firstLine="709"/>
        <w:jc w:val="both"/>
        <w:rPr>
          <w:rFonts w:ascii="Arial" w:hAnsi="Arial" w:cs="Arial"/>
          <w:color w:val="000000"/>
          <w:sz w:val="20"/>
        </w:rPr>
      </w:pPr>
      <w:bookmarkStart w:id="42" w:name="sub_964022"/>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итогам</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проводимых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заочной</w:t>
      </w:r>
      <w:r w:rsidR="008E4E3F" w:rsidRPr="00017DB2">
        <w:rPr>
          <w:rFonts w:ascii="Arial" w:hAnsi="Arial" w:cs="Arial"/>
          <w:color w:val="000000"/>
          <w:sz w:val="20"/>
        </w:rPr>
        <w:t xml:space="preserve"> </w:t>
      </w:r>
      <w:r w:rsidRPr="00017DB2">
        <w:rPr>
          <w:rFonts w:ascii="Arial" w:hAnsi="Arial" w:cs="Arial"/>
          <w:color w:val="000000"/>
          <w:sz w:val="20"/>
        </w:rPr>
        <w:t>форме,</w:t>
      </w:r>
      <w:r w:rsidR="008E4E3F" w:rsidRPr="00017DB2">
        <w:rPr>
          <w:rFonts w:ascii="Arial" w:hAnsi="Arial" w:cs="Arial"/>
          <w:color w:val="000000"/>
          <w:sz w:val="20"/>
        </w:rPr>
        <w:t xml:space="preserve"> </w:t>
      </w:r>
      <w:r w:rsidRPr="00017DB2">
        <w:rPr>
          <w:rFonts w:ascii="Arial" w:hAnsi="Arial" w:cs="Arial"/>
          <w:color w:val="000000"/>
          <w:sz w:val="20"/>
        </w:rPr>
        <w:t>подготавливается</w:t>
      </w:r>
      <w:r w:rsidR="008E4E3F" w:rsidRPr="00017DB2">
        <w:rPr>
          <w:rFonts w:ascii="Arial" w:hAnsi="Arial" w:cs="Arial"/>
          <w:color w:val="000000"/>
          <w:sz w:val="20"/>
        </w:rPr>
        <w:t xml:space="preserve"> </w:t>
      </w:r>
      <w:r w:rsidRPr="00017DB2">
        <w:rPr>
          <w:rFonts w:ascii="Arial" w:hAnsi="Arial" w:cs="Arial"/>
          <w:color w:val="000000"/>
          <w:sz w:val="20"/>
        </w:rPr>
        <w:t>протокол,</w:t>
      </w:r>
      <w:r w:rsidR="008E4E3F" w:rsidRPr="00017DB2">
        <w:rPr>
          <w:rFonts w:ascii="Arial" w:hAnsi="Arial" w:cs="Arial"/>
          <w:color w:val="000000"/>
          <w:sz w:val="20"/>
        </w:rPr>
        <w:t xml:space="preserve"> </w:t>
      </w:r>
      <w:r w:rsidRPr="00017DB2">
        <w:rPr>
          <w:rFonts w:ascii="Arial" w:hAnsi="Arial" w:cs="Arial"/>
          <w:color w:val="000000"/>
          <w:sz w:val="20"/>
        </w:rPr>
        <w:t>который</w:t>
      </w:r>
      <w:r w:rsidR="008E4E3F" w:rsidRPr="00017DB2">
        <w:rPr>
          <w:rFonts w:ascii="Arial" w:hAnsi="Arial" w:cs="Arial"/>
          <w:color w:val="000000"/>
          <w:sz w:val="20"/>
        </w:rPr>
        <w:t xml:space="preserve"> </w:t>
      </w:r>
      <w:r w:rsidRPr="00017DB2">
        <w:rPr>
          <w:rFonts w:ascii="Arial" w:hAnsi="Arial" w:cs="Arial"/>
          <w:color w:val="000000"/>
          <w:sz w:val="20"/>
        </w:rPr>
        <w:t>подписывается</w:t>
      </w:r>
      <w:r w:rsidR="008E4E3F" w:rsidRPr="00017DB2">
        <w:rPr>
          <w:rFonts w:ascii="Arial" w:hAnsi="Arial" w:cs="Arial"/>
          <w:color w:val="000000"/>
          <w:sz w:val="20"/>
        </w:rPr>
        <w:t xml:space="preserve"> </w:t>
      </w:r>
      <w:r w:rsidRPr="00017DB2">
        <w:rPr>
          <w:rFonts w:ascii="Arial" w:hAnsi="Arial" w:cs="Arial"/>
          <w:color w:val="000000"/>
          <w:sz w:val="20"/>
        </w:rPr>
        <w:t>председателем</w:t>
      </w:r>
      <w:r w:rsidR="008E4E3F" w:rsidRPr="00017DB2">
        <w:rPr>
          <w:rFonts w:ascii="Arial" w:hAnsi="Arial" w:cs="Arial"/>
          <w:color w:val="000000"/>
          <w:sz w:val="20"/>
        </w:rPr>
        <w:t xml:space="preserve"> </w:t>
      </w:r>
      <w:r w:rsidRPr="00017DB2">
        <w:rPr>
          <w:rFonts w:ascii="Arial" w:hAnsi="Arial" w:cs="Arial"/>
          <w:color w:val="000000"/>
          <w:sz w:val="20"/>
        </w:rPr>
        <w:t>ответственной</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указанием</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должности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содержит</w:t>
      </w:r>
      <w:r w:rsidR="008E4E3F" w:rsidRPr="00017DB2">
        <w:rPr>
          <w:rFonts w:ascii="Arial" w:hAnsi="Arial" w:cs="Arial"/>
          <w:color w:val="000000"/>
          <w:sz w:val="20"/>
        </w:rPr>
        <w:t xml:space="preserve"> </w:t>
      </w:r>
      <w:r w:rsidRPr="00017DB2">
        <w:rPr>
          <w:rFonts w:ascii="Arial" w:hAnsi="Arial" w:cs="Arial"/>
          <w:color w:val="000000"/>
          <w:sz w:val="20"/>
        </w:rPr>
        <w:t>сведения</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участниках</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поступивших</w:t>
      </w:r>
      <w:r w:rsidR="008E4E3F" w:rsidRPr="00017DB2">
        <w:rPr>
          <w:rFonts w:ascii="Arial" w:hAnsi="Arial" w:cs="Arial"/>
          <w:color w:val="000000"/>
          <w:sz w:val="20"/>
        </w:rPr>
        <w:t xml:space="preserve"> </w:t>
      </w:r>
      <w:r w:rsidRPr="00017DB2">
        <w:rPr>
          <w:rFonts w:ascii="Arial" w:hAnsi="Arial" w:cs="Arial"/>
          <w:color w:val="000000"/>
          <w:sz w:val="20"/>
        </w:rPr>
        <w:t>предложениях</w:t>
      </w:r>
      <w:r w:rsidR="008E4E3F" w:rsidRPr="00017DB2">
        <w:rPr>
          <w:rFonts w:ascii="Arial" w:hAnsi="Arial" w:cs="Arial"/>
          <w:color w:val="000000"/>
          <w:sz w:val="20"/>
        </w:rPr>
        <w:t xml:space="preserve"> </w:t>
      </w:r>
      <w:r w:rsidRPr="00017DB2">
        <w:rPr>
          <w:rFonts w:ascii="Arial" w:hAnsi="Arial" w:cs="Arial"/>
          <w:color w:val="000000"/>
          <w:sz w:val="20"/>
        </w:rPr>
        <w:t>(вопросах)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ответах</w:t>
      </w:r>
      <w:r w:rsidR="008E4E3F" w:rsidRPr="00017DB2">
        <w:rPr>
          <w:rFonts w:ascii="Arial" w:hAnsi="Arial" w:cs="Arial"/>
          <w:color w:val="000000"/>
          <w:sz w:val="20"/>
        </w:rPr>
        <w:t xml:space="preserve"> </w:t>
      </w:r>
      <w:r w:rsidRPr="00017DB2">
        <w:rPr>
          <w:rFonts w:ascii="Arial" w:hAnsi="Arial" w:cs="Arial"/>
          <w:color w:val="000000"/>
          <w:sz w:val="20"/>
        </w:rPr>
        <w:t>(пояснениях)</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них.</w:t>
      </w:r>
    </w:p>
    <w:p w:rsidR="00F02B2C" w:rsidRPr="00017DB2" w:rsidRDefault="00F02B2C" w:rsidP="00017DB2">
      <w:pPr>
        <w:ind w:firstLine="709"/>
        <w:jc w:val="both"/>
        <w:rPr>
          <w:rFonts w:ascii="Arial" w:hAnsi="Arial" w:cs="Arial"/>
          <w:color w:val="000000"/>
          <w:sz w:val="20"/>
        </w:rPr>
      </w:pPr>
      <w:bookmarkStart w:id="43" w:name="sub_964023"/>
      <w:bookmarkEnd w:id="42"/>
      <w:r w:rsidRPr="00017DB2">
        <w:rPr>
          <w:rFonts w:ascii="Arial" w:hAnsi="Arial" w:cs="Arial"/>
          <w:color w:val="000000"/>
          <w:sz w:val="20"/>
        </w:rPr>
        <w:t>3.</w:t>
      </w:r>
      <w:r w:rsidR="008E4E3F" w:rsidRPr="00017DB2">
        <w:rPr>
          <w:rFonts w:ascii="Arial" w:hAnsi="Arial" w:cs="Arial"/>
          <w:color w:val="000000"/>
          <w:sz w:val="20"/>
        </w:rPr>
        <w:t xml:space="preserve"> </w:t>
      </w:r>
      <w:r w:rsidRPr="00017DB2">
        <w:rPr>
          <w:rFonts w:ascii="Arial" w:hAnsi="Arial" w:cs="Arial"/>
          <w:color w:val="000000"/>
          <w:sz w:val="20"/>
        </w:rPr>
        <w:t>Протокол</w:t>
      </w:r>
      <w:r w:rsidR="008E4E3F" w:rsidRPr="00017DB2">
        <w:rPr>
          <w:rFonts w:ascii="Arial" w:hAnsi="Arial" w:cs="Arial"/>
          <w:color w:val="000000"/>
          <w:sz w:val="20"/>
        </w:rPr>
        <w:t xml:space="preserve"> </w:t>
      </w:r>
      <w:r w:rsidRPr="00017DB2">
        <w:rPr>
          <w:rFonts w:ascii="Arial" w:hAnsi="Arial" w:cs="Arial"/>
          <w:color w:val="000000"/>
          <w:sz w:val="20"/>
        </w:rPr>
        <w:t>публичных</w:t>
      </w:r>
      <w:r w:rsidR="008E4E3F" w:rsidRPr="00017DB2">
        <w:rPr>
          <w:rFonts w:ascii="Arial" w:hAnsi="Arial" w:cs="Arial"/>
          <w:color w:val="000000"/>
          <w:sz w:val="20"/>
        </w:rPr>
        <w:t xml:space="preserve"> </w:t>
      </w:r>
      <w:r w:rsidRPr="00017DB2">
        <w:rPr>
          <w:rFonts w:ascii="Arial" w:hAnsi="Arial" w:cs="Arial"/>
          <w:color w:val="000000"/>
          <w:sz w:val="20"/>
        </w:rPr>
        <w:t>слушаний</w:t>
      </w:r>
      <w:r w:rsidR="008E4E3F" w:rsidRPr="00017DB2">
        <w:rPr>
          <w:rFonts w:ascii="Arial" w:hAnsi="Arial" w:cs="Arial"/>
          <w:color w:val="000000"/>
          <w:sz w:val="20"/>
        </w:rPr>
        <w:t xml:space="preserve"> </w:t>
      </w:r>
      <w:r w:rsidRPr="00017DB2">
        <w:rPr>
          <w:rFonts w:ascii="Arial" w:hAnsi="Arial" w:cs="Arial"/>
          <w:color w:val="000000"/>
          <w:sz w:val="20"/>
        </w:rPr>
        <w:t>размещается</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официальном</w:t>
      </w:r>
      <w:r w:rsidR="008E4E3F" w:rsidRPr="00017DB2">
        <w:rPr>
          <w:rFonts w:ascii="Arial" w:hAnsi="Arial" w:cs="Arial"/>
          <w:color w:val="000000"/>
          <w:sz w:val="20"/>
        </w:rPr>
        <w:t xml:space="preserve"> </w:t>
      </w:r>
      <w:r w:rsidRPr="00017DB2">
        <w:rPr>
          <w:rFonts w:ascii="Arial" w:hAnsi="Arial" w:cs="Arial"/>
          <w:color w:val="000000"/>
          <w:sz w:val="20"/>
        </w:rPr>
        <w:t>сайте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информационно-телекоммуникационной</w:t>
      </w:r>
      <w:r w:rsidR="008E4E3F" w:rsidRPr="00017DB2">
        <w:rPr>
          <w:rFonts w:ascii="Arial" w:hAnsi="Arial" w:cs="Arial"/>
          <w:color w:val="000000"/>
          <w:sz w:val="20"/>
        </w:rPr>
        <w:t xml:space="preserve"> </w:t>
      </w:r>
      <w:r w:rsidRPr="00017DB2">
        <w:rPr>
          <w:rFonts w:ascii="Arial" w:hAnsi="Arial" w:cs="Arial"/>
          <w:color w:val="000000"/>
          <w:sz w:val="20"/>
        </w:rPr>
        <w:t>сети</w:t>
      </w:r>
      <w:r w:rsidR="008E4E3F" w:rsidRPr="00017DB2">
        <w:rPr>
          <w:rFonts w:ascii="Arial" w:hAnsi="Arial" w:cs="Arial"/>
          <w:color w:val="000000"/>
          <w:sz w:val="20"/>
        </w:rPr>
        <w:t xml:space="preserve"> </w:t>
      </w:r>
      <w:r w:rsidRPr="00017DB2">
        <w:rPr>
          <w:rFonts w:ascii="Arial" w:hAnsi="Arial" w:cs="Arial"/>
          <w:color w:val="000000"/>
          <w:sz w:val="20"/>
        </w:rPr>
        <w:t>«Интернет».».</w:t>
      </w:r>
    </w:p>
    <w:bookmarkEnd w:id="43"/>
    <w:p w:rsidR="00F02B2C" w:rsidRPr="00017DB2" w:rsidRDefault="00F02B2C" w:rsidP="00017DB2">
      <w:pPr>
        <w:numPr>
          <w:ilvl w:val="0"/>
          <w:numId w:val="40"/>
        </w:numPr>
        <w:ind w:left="0" w:right="28" w:firstLine="709"/>
        <w:jc w:val="both"/>
        <w:rPr>
          <w:rFonts w:ascii="Arial" w:hAnsi="Arial" w:cs="Arial"/>
          <w:color w:val="000000"/>
          <w:sz w:val="20"/>
        </w:rPr>
      </w:pP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истечении</w:t>
      </w:r>
      <w:r w:rsidR="008E4E3F" w:rsidRPr="00017DB2">
        <w:rPr>
          <w:rFonts w:ascii="Arial" w:hAnsi="Arial" w:cs="Arial"/>
          <w:color w:val="000000"/>
          <w:sz w:val="20"/>
        </w:rPr>
        <w:t xml:space="preserve"> </w:t>
      </w:r>
      <w:r w:rsidRPr="00017DB2">
        <w:rPr>
          <w:rFonts w:ascii="Arial" w:hAnsi="Arial" w:cs="Arial"/>
          <w:color w:val="000000"/>
          <w:sz w:val="20"/>
        </w:rPr>
        <w:t>десяти</w:t>
      </w:r>
      <w:r w:rsidR="008E4E3F" w:rsidRPr="00017DB2">
        <w:rPr>
          <w:rFonts w:ascii="Arial" w:hAnsi="Arial" w:cs="Arial"/>
          <w:color w:val="000000"/>
          <w:sz w:val="20"/>
        </w:rPr>
        <w:t xml:space="preserve"> </w:t>
      </w:r>
      <w:r w:rsidRPr="00017DB2">
        <w:rPr>
          <w:rFonts w:ascii="Arial" w:hAnsi="Arial" w:cs="Arial"/>
          <w:color w:val="000000"/>
          <w:sz w:val="20"/>
        </w:rPr>
        <w:t>дней</w:t>
      </w:r>
      <w:r w:rsidR="008E4E3F" w:rsidRPr="00017DB2">
        <w:rPr>
          <w:rFonts w:ascii="Arial" w:hAnsi="Arial" w:cs="Arial"/>
          <w:color w:val="000000"/>
          <w:sz w:val="20"/>
        </w:rPr>
        <w:t xml:space="preserve"> </w:t>
      </w:r>
      <w:r w:rsidRPr="00017DB2">
        <w:rPr>
          <w:rFonts w:ascii="Arial" w:hAnsi="Arial" w:cs="Arial"/>
          <w:color w:val="000000"/>
          <w:sz w:val="20"/>
        </w:rPr>
        <w:t>после</w:t>
      </w:r>
      <w:r w:rsidR="008E4E3F" w:rsidRPr="00017DB2">
        <w:rPr>
          <w:rFonts w:ascii="Arial" w:hAnsi="Arial" w:cs="Arial"/>
          <w:color w:val="000000"/>
          <w:sz w:val="20"/>
        </w:rPr>
        <w:t xml:space="preserve"> </w:t>
      </w:r>
      <w:r w:rsidRPr="00017DB2">
        <w:rPr>
          <w:rFonts w:ascii="Arial" w:hAnsi="Arial" w:cs="Arial"/>
          <w:color w:val="000000"/>
          <w:sz w:val="20"/>
        </w:rPr>
        <w:t>дня</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официального</w:t>
      </w:r>
      <w:r w:rsidR="008E4E3F" w:rsidRPr="00017DB2">
        <w:rPr>
          <w:rFonts w:ascii="Arial" w:hAnsi="Arial" w:cs="Arial"/>
          <w:color w:val="000000"/>
          <w:sz w:val="20"/>
        </w:rPr>
        <w:t xml:space="preserve"> </w:t>
      </w:r>
      <w:r w:rsidRPr="00017DB2">
        <w:rPr>
          <w:rFonts w:ascii="Arial" w:hAnsi="Arial" w:cs="Arial"/>
          <w:color w:val="000000"/>
          <w:sz w:val="20"/>
        </w:rPr>
        <w:t>опубликования,</w:t>
      </w:r>
      <w:r w:rsidR="008E4E3F" w:rsidRPr="00017DB2">
        <w:rPr>
          <w:rFonts w:ascii="Arial" w:hAnsi="Arial" w:cs="Arial"/>
          <w:color w:val="000000"/>
          <w:sz w:val="20"/>
        </w:rPr>
        <w:t xml:space="preserve"> </w:t>
      </w:r>
      <w:r w:rsidRPr="00017DB2">
        <w:rPr>
          <w:rFonts w:ascii="Arial" w:hAnsi="Arial" w:cs="Arial"/>
          <w:color w:val="000000"/>
          <w:sz w:val="20"/>
        </w:rPr>
        <w:t>за</w:t>
      </w:r>
      <w:r w:rsidR="008E4E3F" w:rsidRPr="00017DB2">
        <w:rPr>
          <w:rFonts w:ascii="Arial" w:hAnsi="Arial" w:cs="Arial"/>
          <w:color w:val="000000"/>
          <w:sz w:val="20"/>
        </w:rPr>
        <w:t xml:space="preserve"> </w:t>
      </w:r>
      <w:r w:rsidRPr="00017DB2">
        <w:rPr>
          <w:rFonts w:ascii="Arial" w:hAnsi="Arial" w:cs="Arial"/>
          <w:color w:val="000000"/>
          <w:sz w:val="20"/>
        </w:rPr>
        <w:t>исключением</w:t>
      </w:r>
      <w:r w:rsidR="008E4E3F" w:rsidRPr="00017DB2">
        <w:rPr>
          <w:rFonts w:ascii="Arial" w:hAnsi="Arial" w:cs="Arial"/>
          <w:color w:val="000000"/>
          <w:sz w:val="20"/>
        </w:rPr>
        <w:t xml:space="preserve"> </w:t>
      </w:r>
      <w:r w:rsidRPr="00017DB2">
        <w:rPr>
          <w:rFonts w:ascii="Arial" w:hAnsi="Arial" w:cs="Arial"/>
          <w:color w:val="000000"/>
          <w:sz w:val="20"/>
        </w:rPr>
        <w:t>положений,</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к</w:t>
      </w:r>
      <w:r w:rsidRPr="00017DB2">
        <w:rPr>
          <w:rFonts w:ascii="Arial" w:hAnsi="Arial" w:cs="Arial"/>
          <w:color w:val="000000"/>
          <w:sz w:val="20"/>
        </w:rPr>
        <w:t>о</w:t>
      </w:r>
      <w:r w:rsidRPr="00017DB2">
        <w:rPr>
          <w:rFonts w:ascii="Arial" w:hAnsi="Arial" w:cs="Arial"/>
          <w:color w:val="000000"/>
          <w:sz w:val="20"/>
        </w:rPr>
        <w:t>торых</w:t>
      </w:r>
      <w:r w:rsidR="008E4E3F" w:rsidRPr="00017DB2">
        <w:rPr>
          <w:rFonts w:ascii="Arial" w:hAnsi="Arial" w:cs="Arial"/>
          <w:color w:val="000000"/>
          <w:sz w:val="20"/>
        </w:rPr>
        <w:t xml:space="preserve"> </w:t>
      </w:r>
      <w:r w:rsidRPr="00017DB2">
        <w:rPr>
          <w:rFonts w:ascii="Arial" w:hAnsi="Arial" w:cs="Arial"/>
          <w:color w:val="000000"/>
          <w:sz w:val="20"/>
        </w:rPr>
        <w:t>настоящим</w:t>
      </w:r>
      <w:r w:rsidR="008E4E3F" w:rsidRPr="00017DB2">
        <w:rPr>
          <w:rFonts w:ascii="Arial" w:hAnsi="Arial" w:cs="Arial"/>
          <w:color w:val="000000"/>
          <w:sz w:val="20"/>
        </w:rPr>
        <w:t xml:space="preserve"> </w:t>
      </w:r>
      <w:r w:rsidRPr="00017DB2">
        <w:rPr>
          <w:rFonts w:ascii="Arial" w:hAnsi="Arial" w:cs="Arial"/>
          <w:color w:val="000000"/>
          <w:sz w:val="20"/>
        </w:rPr>
        <w:t>пунктом</w:t>
      </w:r>
      <w:r w:rsidR="008E4E3F" w:rsidRPr="00017DB2">
        <w:rPr>
          <w:rFonts w:ascii="Arial" w:hAnsi="Arial" w:cs="Arial"/>
          <w:color w:val="000000"/>
          <w:sz w:val="20"/>
        </w:rPr>
        <w:t xml:space="preserve"> </w:t>
      </w:r>
      <w:r w:rsidRPr="00017DB2">
        <w:rPr>
          <w:rFonts w:ascii="Arial" w:hAnsi="Arial" w:cs="Arial"/>
          <w:color w:val="000000"/>
          <w:sz w:val="20"/>
        </w:rPr>
        <w:t>установлены</w:t>
      </w:r>
      <w:r w:rsidR="008E4E3F" w:rsidRPr="00017DB2">
        <w:rPr>
          <w:rFonts w:ascii="Arial" w:hAnsi="Arial" w:cs="Arial"/>
          <w:color w:val="000000"/>
          <w:sz w:val="20"/>
        </w:rPr>
        <w:t xml:space="preserve"> </w:t>
      </w:r>
      <w:r w:rsidRPr="00017DB2">
        <w:rPr>
          <w:rFonts w:ascii="Arial" w:hAnsi="Arial" w:cs="Arial"/>
          <w:color w:val="000000"/>
          <w:sz w:val="20"/>
        </w:rPr>
        <w:t>иные</w:t>
      </w:r>
      <w:r w:rsidR="008E4E3F" w:rsidRPr="00017DB2">
        <w:rPr>
          <w:rFonts w:ascii="Arial" w:hAnsi="Arial" w:cs="Arial"/>
          <w:color w:val="000000"/>
          <w:sz w:val="20"/>
        </w:rPr>
        <w:t xml:space="preserve"> </w:t>
      </w:r>
      <w:r w:rsidRPr="00017DB2">
        <w:rPr>
          <w:rFonts w:ascii="Arial" w:hAnsi="Arial" w:cs="Arial"/>
          <w:color w:val="000000"/>
          <w:sz w:val="20"/>
        </w:rPr>
        <w:t>сроки</w:t>
      </w:r>
      <w:r w:rsidR="008E4E3F" w:rsidRPr="00017DB2">
        <w:rPr>
          <w:rFonts w:ascii="Arial" w:hAnsi="Arial" w:cs="Arial"/>
          <w:color w:val="000000"/>
          <w:sz w:val="20"/>
        </w:rPr>
        <w:t xml:space="preserve"> </w:t>
      </w:r>
      <w:r w:rsidRPr="00017DB2">
        <w:rPr>
          <w:rFonts w:ascii="Arial" w:hAnsi="Arial" w:cs="Arial"/>
          <w:color w:val="000000"/>
          <w:sz w:val="20"/>
        </w:rPr>
        <w:t>вступления</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p>
    <w:p w:rsidR="00983E5F" w:rsidRPr="00017DB2" w:rsidRDefault="008E4E3F" w:rsidP="00017DB2">
      <w:pPr>
        <w:ind w:right="28" w:firstLine="709"/>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Подпункт</w:t>
      </w:r>
      <w:r w:rsidRPr="00017DB2">
        <w:rPr>
          <w:rFonts w:ascii="Arial" w:hAnsi="Arial" w:cs="Arial"/>
          <w:color w:val="000000"/>
          <w:sz w:val="20"/>
        </w:rPr>
        <w:t xml:space="preserve"> </w:t>
      </w:r>
      <w:r w:rsidR="00F02B2C" w:rsidRPr="00017DB2">
        <w:rPr>
          <w:rFonts w:ascii="Arial" w:hAnsi="Arial" w:cs="Arial"/>
          <w:color w:val="000000"/>
          <w:sz w:val="20"/>
        </w:rPr>
        <w:t>1,</w:t>
      </w:r>
      <w:r w:rsidRPr="00017DB2">
        <w:rPr>
          <w:rFonts w:ascii="Arial" w:hAnsi="Arial" w:cs="Arial"/>
          <w:color w:val="000000"/>
          <w:sz w:val="20"/>
        </w:rPr>
        <w:t xml:space="preserve"> </w:t>
      </w:r>
      <w:r w:rsidR="00F02B2C" w:rsidRPr="00017DB2">
        <w:rPr>
          <w:rFonts w:ascii="Arial" w:hAnsi="Arial" w:cs="Arial"/>
          <w:color w:val="000000"/>
          <w:sz w:val="20"/>
        </w:rPr>
        <w:t>абзац</w:t>
      </w:r>
      <w:r w:rsidRPr="00017DB2">
        <w:rPr>
          <w:rFonts w:ascii="Arial" w:hAnsi="Arial" w:cs="Arial"/>
          <w:color w:val="000000"/>
          <w:sz w:val="20"/>
        </w:rPr>
        <w:t xml:space="preserve"> </w:t>
      </w:r>
      <w:r w:rsidR="00F02B2C" w:rsidRPr="00017DB2">
        <w:rPr>
          <w:rFonts w:ascii="Arial" w:hAnsi="Arial" w:cs="Arial"/>
          <w:color w:val="000000"/>
          <w:sz w:val="20"/>
        </w:rPr>
        <w:t>пятый</w:t>
      </w:r>
      <w:r w:rsidRPr="00017DB2">
        <w:rPr>
          <w:rFonts w:ascii="Arial" w:hAnsi="Arial" w:cs="Arial"/>
          <w:color w:val="000000"/>
          <w:sz w:val="20"/>
        </w:rPr>
        <w:t xml:space="preserve"> </w:t>
      </w:r>
      <w:r w:rsidR="00F02B2C" w:rsidRPr="00017DB2">
        <w:rPr>
          <w:rFonts w:ascii="Arial" w:hAnsi="Arial" w:cs="Arial"/>
          <w:color w:val="000000"/>
          <w:sz w:val="20"/>
        </w:rPr>
        <w:t>подпункта</w:t>
      </w:r>
      <w:r w:rsidRPr="00017DB2">
        <w:rPr>
          <w:rFonts w:ascii="Arial" w:hAnsi="Arial" w:cs="Arial"/>
          <w:color w:val="000000"/>
          <w:sz w:val="20"/>
        </w:rPr>
        <w:t xml:space="preserve"> </w:t>
      </w:r>
      <w:r w:rsidR="00F02B2C" w:rsidRPr="00017DB2">
        <w:rPr>
          <w:rFonts w:ascii="Arial" w:hAnsi="Arial" w:cs="Arial"/>
          <w:color w:val="000000"/>
          <w:sz w:val="20"/>
        </w:rPr>
        <w:t>3,</w:t>
      </w:r>
      <w:r w:rsidRPr="00017DB2">
        <w:rPr>
          <w:rFonts w:ascii="Arial" w:hAnsi="Arial" w:cs="Arial"/>
          <w:color w:val="000000"/>
          <w:sz w:val="20"/>
        </w:rPr>
        <w:t xml:space="preserve"> </w:t>
      </w:r>
      <w:r w:rsidR="00F02B2C" w:rsidRPr="00017DB2">
        <w:rPr>
          <w:rFonts w:ascii="Arial" w:hAnsi="Arial" w:cs="Arial"/>
          <w:color w:val="000000"/>
          <w:sz w:val="20"/>
        </w:rPr>
        <w:t>подпункты</w:t>
      </w:r>
      <w:r w:rsidRPr="00017DB2">
        <w:rPr>
          <w:rFonts w:ascii="Arial" w:hAnsi="Arial" w:cs="Arial"/>
          <w:color w:val="000000"/>
          <w:sz w:val="20"/>
        </w:rPr>
        <w:t xml:space="preserve"> </w:t>
      </w:r>
      <w:r w:rsidR="00F02B2C" w:rsidRPr="00017DB2">
        <w:rPr>
          <w:rFonts w:ascii="Arial" w:hAnsi="Arial" w:cs="Arial"/>
          <w:color w:val="000000"/>
          <w:sz w:val="20"/>
        </w:rPr>
        <w:t>8,</w:t>
      </w:r>
      <w:r w:rsidRPr="00017DB2">
        <w:rPr>
          <w:rFonts w:ascii="Arial" w:hAnsi="Arial" w:cs="Arial"/>
          <w:color w:val="000000"/>
          <w:sz w:val="20"/>
        </w:rPr>
        <w:t xml:space="preserve"> </w:t>
      </w:r>
      <w:r w:rsidR="00F02B2C" w:rsidRPr="00017DB2">
        <w:rPr>
          <w:rFonts w:ascii="Arial" w:hAnsi="Arial" w:cs="Arial"/>
          <w:color w:val="000000"/>
          <w:sz w:val="20"/>
        </w:rPr>
        <w:t>10,</w:t>
      </w:r>
      <w:r w:rsidRPr="00017DB2">
        <w:rPr>
          <w:rFonts w:ascii="Arial" w:hAnsi="Arial" w:cs="Arial"/>
          <w:color w:val="000000"/>
          <w:sz w:val="20"/>
        </w:rPr>
        <w:t xml:space="preserve"> </w:t>
      </w:r>
      <w:r w:rsidR="00F02B2C" w:rsidRPr="00017DB2">
        <w:rPr>
          <w:rFonts w:ascii="Arial" w:hAnsi="Arial" w:cs="Arial"/>
          <w:color w:val="000000"/>
          <w:sz w:val="20"/>
        </w:rPr>
        <w:t>11,</w:t>
      </w:r>
      <w:r w:rsidRPr="00017DB2">
        <w:rPr>
          <w:rFonts w:ascii="Arial" w:hAnsi="Arial" w:cs="Arial"/>
          <w:color w:val="000000"/>
          <w:sz w:val="20"/>
        </w:rPr>
        <w:t xml:space="preserve"> </w:t>
      </w:r>
      <w:r w:rsidR="00F02B2C" w:rsidRPr="00017DB2">
        <w:rPr>
          <w:rFonts w:ascii="Arial" w:hAnsi="Arial" w:cs="Arial"/>
          <w:color w:val="000000"/>
          <w:sz w:val="20"/>
        </w:rPr>
        <w:t>абзацы</w:t>
      </w:r>
      <w:r w:rsidRPr="00017DB2">
        <w:rPr>
          <w:rFonts w:ascii="Arial" w:hAnsi="Arial" w:cs="Arial"/>
          <w:color w:val="000000"/>
          <w:sz w:val="20"/>
        </w:rPr>
        <w:t xml:space="preserve"> </w:t>
      </w:r>
      <w:r w:rsidR="00F02B2C" w:rsidRPr="00017DB2">
        <w:rPr>
          <w:rFonts w:ascii="Arial" w:hAnsi="Arial" w:cs="Arial"/>
          <w:color w:val="000000"/>
          <w:sz w:val="20"/>
        </w:rPr>
        <w:t>четвертый</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шестой</w:t>
      </w:r>
      <w:r w:rsidRPr="00017DB2">
        <w:rPr>
          <w:rFonts w:ascii="Arial" w:hAnsi="Arial" w:cs="Arial"/>
          <w:color w:val="000000"/>
          <w:sz w:val="20"/>
        </w:rPr>
        <w:t xml:space="preserve"> </w:t>
      </w:r>
      <w:r w:rsidR="00F02B2C" w:rsidRPr="00017DB2">
        <w:rPr>
          <w:rFonts w:ascii="Arial" w:hAnsi="Arial" w:cs="Arial"/>
          <w:color w:val="000000"/>
          <w:sz w:val="20"/>
        </w:rPr>
        <w:t>подпункта</w:t>
      </w:r>
      <w:r w:rsidRPr="00017DB2">
        <w:rPr>
          <w:rFonts w:ascii="Arial" w:hAnsi="Arial" w:cs="Arial"/>
          <w:color w:val="000000"/>
          <w:sz w:val="20"/>
        </w:rPr>
        <w:t xml:space="preserve"> </w:t>
      </w:r>
      <w:r w:rsidR="00F02B2C" w:rsidRPr="00017DB2">
        <w:rPr>
          <w:rFonts w:ascii="Arial" w:hAnsi="Arial" w:cs="Arial"/>
          <w:color w:val="000000"/>
          <w:sz w:val="20"/>
        </w:rPr>
        <w:t>12</w:t>
      </w:r>
      <w:r w:rsidRPr="00017DB2">
        <w:rPr>
          <w:rFonts w:ascii="Arial" w:hAnsi="Arial" w:cs="Arial"/>
          <w:color w:val="000000"/>
          <w:sz w:val="20"/>
        </w:rPr>
        <w:t xml:space="preserve"> </w:t>
      </w:r>
      <w:r w:rsidR="00F02B2C" w:rsidRPr="00017DB2">
        <w:rPr>
          <w:rFonts w:ascii="Arial" w:hAnsi="Arial" w:cs="Arial"/>
          <w:color w:val="000000"/>
          <w:sz w:val="20"/>
        </w:rPr>
        <w:t>пункта</w:t>
      </w:r>
      <w:r w:rsidRPr="00017DB2">
        <w:rPr>
          <w:rFonts w:ascii="Arial" w:hAnsi="Arial" w:cs="Arial"/>
          <w:color w:val="000000"/>
          <w:sz w:val="20"/>
        </w:rPr>
        <w:t xml:space="preserve"> </w:t>
      </w:r>
      <w:r w:rsidR="00F02B2C" w:rsidRPr="00017DB2">
        <w:rPr>
          <w:rFonts w:ascii="Arial" w:hAnsi="Arial" w:cs="Arial"/>
          <w:color w:val="000000"/>
          <w:sz w:val="20"/>
        </w:rPr>
        <w:t>1</w:t>
      </w:r>
      <w:r w:rsidRPr="00017DB2">
        <w:rPr>
          <w:rFonts w:ascii="Arial" w:hAnsi="Arial" w:cs="Arial"/>
          <w:color w:val="000000"/>
          <w:sz w:val="20"/>
        </w:rPr>
        <w:t xml:space="preserve"> </w:t>
      </w:r>
      <w:r w:rsidR="00F02B2C" w:rsidRPr="00017DB2">
        <w:rPr>
          <w:rFonts w:ascii="Arial" w:hAnsi="Arial" w:cs="Arial"/>
          <w:color w:val="000000"/>
          <w:sz w:val="20"/>
        </w:rPr>
        <w:t>настоящего</w:t>
      </w:r>
      <w:r w:rsidRPr="00017DB2">
        <w:rPr>
          <w:rFonts w:ascii="Arial" w:hAnsi="Arial" w:cs="Arial"/>
          <w:color w:val="000000"/>
          <w:sz w:val="20"/>
        </w:rPr>
        <w:t xml:space="preserve"> </w:t>
      </w:r>
      <w:r w:rsidR="00F02B2C" w:rsidRPr="00017DB2">
        <w:rPr>
          <w:rFonts w:ascii="Arial" w:hAnsi="Arial" w:cs="Arial"/>
          <w:color w:val="000000"/>
          <w:sz w:val="20"/>
        </w:rPr>
        <w:t>решения</w:t>
      </w:r>
      <w:r w:rsidRPr="00017DB2">
        <w:rPr>
          <w:rFonts w:ascii="Arial" w:hAnsi="Arial" w:cs="Arial"/>
          <w:color w:val="000000"/>
          <w:sz w:val="20"/>
        </w:rPr>
        <w:t xml:space="preserve"> </w:t>
      </w:r>
      <w:r w:rsidR="00F02B2C" w:rsidRPr="00017DB2">
        <w:rPr>
          <w:rFonts w:ascii="Arial" w:hAnsi="Arial" w:cs="Arial"/>
          <w:color w:val="000000"/>
          <w:sz w:val="20"/>
        </w:rPr>
        <w:t>вступают</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силу</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1</w:t>
      </w:r>
      <w:r w:rsidRPr="00017DB2">
        <w:rPr>
          <w:rFonts w:ascii="Arial" w:hAnsi="Arial" w:cs="Arial"/>
          <w:color w:val="000000"/>
          <w:sz w:val="20"/>
        </w:rPr>
        <w:t xml:space="preserve"> </w:t>
      </w:r>
      <w:r w:rsidR="00F02B2C" w:rsidRPr="00017DB2">
        <w:rPr>
          <w:rFonts w:ascii="Arial" w:hAnsi="Arial" w:cs="Arial"/>
          <w:color w:val="000000"/>
          <w:sz w:val="20"/>
        </w:rPr>
        <w:t>января</w:t>
      </w:r>
      <w:r w:rsidRPr="00017DB2">
        <w:rPr>
          <w:rFonts w:ascii="Arial" w:hAnsi="Arial" w:cs="Arial"/>
          <w:color w:val="000000"/>
          <w:sz w:val="20"/>
        </w:rPr>
        <w:t xml:space="preserve"> </w:t>
      </w:r>
      <w:r w:rsidR="00F02B2C" w:rsidRPr="00017DB2">
        <w:rPr>
          <w:rFonts w:ascii="Arial" w:hAnsi="Arial" w:cs="Arial"/>
          <w:color w:val="000000"/>
          <w:sz w:val="20"/>
        </w:rPr>
        <w:t>2021</w:t>
      </w:r>
      <w:r w:rsidRPr="00017DB2">
        <w:rPr>
          <w:rFonts w:ascii="Arial" w:hAnsi="Arial" w:cs="Arial"/>
          <w:color w:val="000000"/>
          <w:sz w:val="20"/>
        </w:rPr>
        <w:t xml:space="preserve"> </w:t>
      </w:r>
      <w:r w:rsidR="00F02B2C" w:rsidRPr="00017DB2">
        <w:rPr>
          <w:rFonts w:ascii="Arial" w:hAnsi="Arial" w:cs="Arial"/>
          <w:color w:val="000000"/>
          <w:sz w:val="20"/>
        </w:rPr>
        <w:t>года.</w:t>
      </w:r>
    </w:p>
    <w:p w:rsidR="00600047" w:rsidRDefault="00600047" w:rsidP="00017DB2">
      <w:pPr>
        <w:ind w:right="28"/>
        <w:jc w:val="both"/>
        <w:rPr>
          <w:rFonts w:ascii="Arial" w:hAnsi="Arial" w:cs="Arial"/>
          <w:color w:val="000000"/>
          <w:sz w:val="20"/>
        </w:rPr>
      </w:pPr>
    </w:p>
    <w:p w:rsidR="00600047" w:rsidRDefault="00600047" w:rsidP="00017DB2">
      <w:pPr>
        <w:ind w:right="28"/>
        <w:jc w:val="both"/>
        <w:rPr>
          <w:rFonts w:ascii="Arial" w:hAnsi="Arial" w:cs="Arial"/>
          <w:color w:val="000000"/>
          <w:sz w:val="20"/>
        </w:rPr>
      </w:pPr>
    </w:p>
    <w:p w:rsidR="00F02B2C" w:rsidRDefault="00F02B2C" w:rsidP="00017DB2">
      <w:pPr>
        <w:ind w:right="28"/>
        <w:jc w:val="both"/>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Pr="00017DB2">
        <w:rPr>
          <w:rFonts w:ascii="Arial" w:hAnsi="Arial" w:cs="Arial"/>
          <w:color w:val="000000"/>
          <w:sz w:val="20"/>
        </w:rPr>
        <w:t>В.В.</w:t>
      </w:r>
      <w:r w:rsidR="008E4E3F" w:rsidRPr="00017DB2">
        <w:rPr>
          <w:rFonts w:ascii="Arial" w:hAnsi="Arial" w:cs="Arial"/>
          <w:color w:val="000000"/>
          <w:sz w:val="20"/>
        </w:rPr>
        <w:t xml:space="preserve"> </w:t>
      </w:r>
      <w:r w:rsidRPr="00017DB2">
        <w:rPr>
          <w:rFonts w:ascii="Arial" w:hAnsi="Arial" w:cs="Arial"/>
          <w:color w:val="000000"/>
          <w:sz w:val="20"/>
        </w:rPr>
        <w:t>Петров</w:t>
      </w:r>
      <w:r w:rsidR="008E4E3F" w:rsidRPr="00017DB2">
        <w:rPr>
          <w:rFonts w:ascii="Arial" w:hAnsi="Arial" w:cs="Arial"/>
          <w:color w:val="000000"/>
          <w:sz w:val="20"/>
        </w:rPr>
        <w:t xml:space="preserve"> </w:t>
      </w:r>
    </w:p>
    <w:p w:rsidR="00600047" w:rsidRDefault="00600047" w:rsidP="00017DB2">
      <w:pPr>
        <w:ind w:right="28"/>
        <w:jc w:val="both"/>
        <w:rPr>
          <w:rFonts w:ascii="Arial" w:hAnsi="Arial" w:cs="Arial"/>
          <w:color w:val="000000"/>
          <w:sz w:val="20"/>
        </w:rPr>
      </w:pPr>
    </w:p>
    <w:p w:rsidR="00600047" w:rsidRPr="00017DB2" w:rsidRDefault="00600047" w:rsidP="00017DB2">
      <w:pPr>
        <w:ind w:right="28"/>
        <w:jc w:val="both"/>
        <w:rPr>
          <w:rFonts w:ascii="Arial" w:hAnsi="Arial" w:cs="Arial"/>
          <w:b/>
          <w:color w:val="000000"/>
          <w:sz w:val="20"/>
          <w:szCs w:val="26"/>
        </w:rPr>
      </w:pPr>
    </w:p>
    <w:tbl>
      <w:tblPr>
        <w:tblW w:w="5000" w:type="pct"/>
        <w:tblLook w:val="0000"/>
      </w:tblPr>
      <w:tblGrid>
        <w:gridCol w:w="7515"/>
        <w:gridCol w:w="1990"/>
        <w:gridCol w:w="5850"/>
      </w:tblGrid>
      <w:tr w:rsidR="00F02B2C" w:rsidRPr="00017DB2" w:rsidTr="00217D1C">
        <w:tc>
          <w:tcPr>
            <w:tcW w:w="2447" w:type="pct"/>
            <w:vAlign w:val="center"/>
          </w:tcPr>
          <w:p w:rsidR="00983E5F" w:rsidRPr="00017DB2" w:rsidRDefault="00983E5F" w:rsidP="00217D1C">
            <w:pPr>
              <w:jc w:val="center"/>
              <w:rPr>
                <w:rFonts w:ascii="Arial" w:hAnsi="Arial" w:cs="Arial"/>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w:t>
            </w:r>
            <w:r w:rsidR="00017DB2" w:rsidRPr="00017DB2">
              <w:rPr>
                <w:rFonts w:ascii="Arial" w:hAnsi="Arial" w:cs="Arial"/>
                <w:b/>
                <w:color w:val="000000"/>
                <w:sz w:val="20"/>
              </w:rPr>
              <w:t>ă</w:t>
            </w:r>
            <w:r w:rsidRPr="00017DB2">
              <w:rPr>
                <w:rFonts w:ascii="Arial" w:hAnsi="Arial" w:cs="Arial"/>
                <w:b/>
                <w:color w:val="000000"/>
                <w:sz w:val="20"/>
              </w:rPr>
              <w:t>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Сěнтěрв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районěн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депутатсен</w:t>
            </w:r>
            <w:r w:rsidR="008E4E3F" w:rsidRPr="00017DB2">
              <w:rPr>
                <w:rFonts w:ascii="Arial" w:hAnsi="Arial" w:cs="Arial"/>
                <w:b/>
                <w:color w:val="000000"/>
                <w:sz w:val="20"/>
              </w:rPr>
              <w:t xml:space="preserve"> </w:t>
            </w:r>
            <w:r w:rsidRPr="00017DB2">
              <w:rPr>
                <w:rFonts w:ascii="Arial" w:hAnsi="Arial" w:cs="Arial"/>
                <w:b/>
                <w:color w:val="000000"/>
                <w:sz w:val="20"/>
              </w:rPr>
              <w:t>Пух</w:t>
            </w:r>
            <w:r w:rsidR="00017DB2" w:rsidRPr="00017DB2">
              <w:rPr>
                <w:rFonts w:ascii="Arial" w:hAnsi="Arial" w:cs="Arial"/>
                <w:b/>
                <w:color w:val="000000"/>
                <w:sz w:val="20"/>
              </w:rPr>
              <w:t>ă</w:t>
            </w:r>
            <w:r w:rsidRPr="00017DB2">
              <w:rPr>
                <w:rFonts w:ascii="Arial" w:hAnsi="Arial" w:cs="Arial"/>
                <w:b/>
                <w:color w:val="000000"/>
                <w:sz w:val="20"/>
              </w:rPr>
              <w:t>вě</w:t>
            </w:r>
          </w:p>
          <w:p w:rsidR="00983E5F" w:rsidRPr="00017DB2" w:rsidRDefault="00F02B2C" w:rsidP="00217D1C">
            <w:pPr>
              <w:pStyle w:val="12"/>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00017DB2" w:rsidRPr="00017DB2">
              <w:rPr>
                <w:rFonts w:ascii="Arial" w:hAnsi="Arial" w:cs="Arial"/>
                <w:color w:val="000000"/>
                <w:sz w:val="20"/>
              </w:rPr>
              <w:t>Ă</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983E5F" w:rsidRPr="00017DB2" w:rsidRDefault="008E4E3F" w:rsidP="00217D1C">
            <w:pPr>
              <w:ind w:left="600"/>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w:t>
            </w:r>
            <w:r w:rsidRPr="00017DB2">
              <w:rPr>
                <w:rFonts w:ascii="Arial" w:hAnsi="Arial" w:cs="Arial"/>
                <w:b/>
                <w:color w:val="000000"/>
                <w:sz w:val="20"/>
              </w:rPr>
              <w:t xml:space="preserve"> </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Сěнтěрв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хули</w:t>
            </w:r>
          </w:p>
          <w:p w:rsidR="00F02B2C" w:rsidRPr="00017DB2" w:rsidRDefault="00F02B2C" w:rsidP="00217D1C">
            <w:pPr>
              <w:jc w:val="center"/>
              <w:rPr>
                <w:rFonts w:ascii="Arial" w:hAnsi="Arial" w:cs="Arial"/>
                <w:b/>
                <w:bCs/>
                <w:color w:val="000000"/>
                <w:sz w:val="20"/>
              </w:rPr>
            </w:pPr>
          </w:p>
        </w:tc>
        <w:tc>
          <w:tcPr>
            <w:tcW w:w="648" w:type="pct"/>
            <w:vAlign w:val="center"/>
          </w:tcPr>
          <w:p w:rsidR="00983E5F" w:rsidRPr="00017DB2" w:rsidRDefault="008E4E3F" w:rsidP="00217D1C">
            <w:pPr>
              <w:ind w:hanging="783"/>
              <w:jc w:val="center"/>
              <w:rPr>
                <w:rFonts w:ascii="Arial" w:hAnsi="Arial" w:cs="Arial"/>
                <w:b/>
                <w:color w:val="000000"/>
                <w:sz w:val="20"/>
              </w:rPr>
            </w:pPr>
            <w:r w:rsidRPr="00017DB2">
              <w:rPr>
                <w:rFonts w:ascii="Arial" w:hAnsi="Arial" w:cs="Arial"/>
                <w:b/>
                <w:color w:val="000000"/>
                <w:sz w:val="20"/>
              </w:rPr>
              <w:t xml:space="preserve"> </w:t>
            </w:r>
          </w:p>
          <w:p w:rsidR="00F02B2C" w:rsidRPr="00017DB2" w:rsidRDefault="008867C6" w:rsidP="00217D1C">
            <w:pPr>
              <w:ind w:hanging="783"/>
              <w:jc w:val="center"/>
              <w:rPr>
                <w:rFonts w:ascii="Arial" w:hAnsi="Arial" w:cs="Arial"/>
                <w:b/>
                <w:color w:val="000000"/>
                <w:sz w:val="20"/>
              </w:rPr>
            </w:pPr>
            <w:r w:rsidRPr="001C6C66">
              <w:rPr>
                <w:rFonts w:ascii="Arial" w:hAnsi="Arial" w:cs="Arial"/>
                <w:b/>
                <w:color w:val="000000"/>
                <w:sz w:val="20"/>
              </w:rPr>
              <w:pict>
                <v:shape id="_x0000_i1035" type="#_x0000_t75" style="width:49.5pt;height:48.75pt" fillcolor="window">
                  <v:imagedata r:id="rId108" o:title=""/>
                </v:shape>
              </w:pict>
            </w:r>
          </w:p>
          <w:p w:rsidR="00F02B2C" w:rsidRPr="00017DB2" w:rsidRDefault="00F02B2C" w:rsidP="00217D1C">
            <w:pPr>
              <w:jc w:val="center"/>
              <w:rPr>
                <w:rFonts w:ascii="Arial" w:hAnsi="Arial" w:cs="Arial"/>
                <w:b/>
                <w:color w:val="000000"/>
                <w:sz w:val="20"/>
              </w:rPr>
            </w:pPr>
          </w:p>
        </w:tc>
        <w:tc>
          <w:tcPr>
            <w:tcW w:w="1905" w:type="pct"/>
            <w:vAlign w:val="center"/>
          </w:tcPr>
          <w:p w:rsidR="00983E5F" w:rsidRPr="00017DB2" w:rsidRDefault="00983E5F" w:rsidP="00217D1C">
            <w:pPr>
              <w:jc w:val="center"/>
              <w:rPr>
                <w:rFonts w:ascii="Arial" w:hAnsi="Arial" w:cs="Arial"/>
                <w:b/>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Мариинско-Посадское</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p>
          <w:p w:rsidR="00983E5F" w:rsidRPr="00017DB2" w:rsidRDefault="008E4E3F" w:rsidP="00217D1C">
            <w:pPr>
              <w:ind w:left="600"/>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05.10.2020</w:t>
            </w:r>
            <w:r w:rsidRPr="00017DB2">
              <w:rPr>
                <w:rFonts w:ascii="Arial" w:hAnsi="Arial" w:cs="Arial"/>
                <w:b/>
                <w:color w:val="000000"/>
                <w:sz w:val="20"/>
              </w:rPr>
              <w:t xml:space="preserve"> </w:t>
            </w:r>
            <w:r w:rsidR="00F02B2C" w:rsidRPr="00017DB2">
              <w:rPr>
                <w:rFonts w:ascii="Arial" w:hAnsi="Arial" w:cs="Arial"/>
                <w:b/>
                <w:color w:val="000000"/>
                <w:sz w:val="20"/>
              </w:rPr>
              <w:t>№</w:t>
            </w:r>
            <w:r w:rsidRPr="00017DB2">
              <w:rPr>
                <w:rFonts w:ascii="Arial" w:hAnsi="Arial" w:cs="Arial"/>
                <w:b/>
                <w:color w:val="000000"/>
                <w:sz w:val="20"/>
              </w:rPr>
              <w:t xml:space="preserve"> </w:t>
            </w:r>
            <w:r w:rsidR="00F02B2C" w:rsidRPr="00017DB2">
              <w:rPr>
                <w:rFonts w:ascii="Arial" w:hAnsi="Arial" w:cs="Arial"/>
                <w:b/>
                <w:color w:val="000000"/>
                <w:sz w:val="20"/>
              </w:rPr>
              <w:t>С-2/5</w:t>
            </w:r>
          </w:p>
          <w:p w:rsidR="00F02B2C"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p w:rsidR="00F02B2C" w:rsidRPr="00017DB2" w:rsidRDefault="00F02B2C" w:rsidP="00217D1C">
            <w:pPr>
              <w:jc w:val="center"/>
              <w:rPr>
                <w:rFonts w:ascii="Arial" w:hAnsi="Arial" w:cs="Arial"/>
                <w:b/>
                <w:color w:val="000000"/>
                <w:sz w:val="20"/>
              </w:rPr>
            </w:pPr>
          </w:p>
        </w:tc>
      </w:tr>
      <w:tr w:rsidR="00F02B2C" w:rsidRPr="00017DB2" w:rsidTr="00217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00" w:type="pct"/>
            <w:gridSpan w:val="3"/>
            <w:tcBorders>
              <w:top w:val="nil"/>
              <w:left w:val="nil"/>
              <w:bottom w:val="nil"/>
              <w:right w:val="nil"/>
            </w:tcBorders>
            <w:vAlign w:val="center"/>
          </w:tcPr>
          <w:p w:rsidR="00F02B2C" w:rsidRPr="00017DB2" w:rsidRDefault="00F02B2C" w:rsidP="00217D1C">
            <w:pPr>
              <w:jc w:val="center"/>
              <w:rPr>
                <w:rFonts w:ascii="Arial" w:hAnsi="Arial" w:cs="Arial"/>
                <w:color w:val="000000"/>
                <w:sz w:val="20"/>
              </w:rPr>
            </w:pP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передаче</w:t>
            </w:r>
            <w:r w:rsidR="008E4E3F" w:rsidRPr="00017DB2">
              <w:rPr>
                <w:rFonts w:ascii="Arial" w:hAnsi="Arial" w:cs="Arial"/>
                <w:b/>
                <w:color w:val="000000"/>
                <w:sz w:val="20"/>
              </w:rPr>
              <w:t xml:space="preserve"> </w:t>
            </w:r>
            <w:r w:rsidRPr="00017DB2">
              <w:rPr>
                <w:rFonts w:ascii="Arial" w:hAnsi="Arial" w:cs="Arial"/>
                <w:b/>
                <w:color w:val="000000"/>
                <w:sz w:val="20"/>
              </w:rPr>
              <w:t>из</w:t>
            </w:r>
            <w:r w:rsidR="008E4E3F" w:rsidRPr="00017DB2">
              <w:rPr>
                <w:rFonts w:ascii="Arial" w:hAnsi="Arial" w:cs="Arial"/>
                <w:b/>
                <w:color w:val="000000"/>
                <w:sz w:val="20"/>
              </w:rPr>
              <w:t xml:space="preserve"> </w:t>
            </w:r>
            <w:r w:rsidRPr="00017DB2">
              <w:rPr>
                <w:rFonts w:ascii="Arial" w:hAnsi="Arial" w:cs="Arial"/>
                <w:b/>
                <w:color w:val="000000"/>
                <w:sz w:val="20"/>
              </w:rPr>
              <w:t>муниципальной</w:t>
            </w:r>
            <w:r w:rsidR="008E4E3F" w:rsidRPr="00017DB2">
              <w:rPr>
                <w:rFonts w:ascii="Arial" w:hAnsi="Arial" w:cs="Arial"/>
                <w:b/>
                <w:color w:val="000000"/>
                <w:sz w:val="20"/>
              </w:rPr>
              <w:t xml:space="preserve"> </w:t>
            </w:r>
            <w:r w:rsidRPr="00017DB2">
              <w:rPr>
                <w:rFonts w:ascii="Arial" w:hAnsi="Arial" w:cs="Arial"/>
                <w:b/>
                <w:color w:val="000000"/>
                <w:sz w:val="20"/>
              </w:rPr>
              <w:t>собственности</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r w:rsidR="008E4E3F" w:rsidRPr="00017DB2">
              <w:rPr>
                <w:rFonts w:ascii="Arial" w:hAnsi="Arial" w:cs="Arial"/>
                <w:b/>
                <w:color w:val="000000"/>
                <w:sz w:val="20"/>
              </w:rPr>
              <w:t xml:space="preserve"> </w:t>
            </w:r>
            <w:r w:rsidRPr="00017DB2">
              <w:rPr>
                <w:rFonts w:ascii="Arial" w:hAnsi="Arial" w:cs="Arial"/>
                <w:b/>
                <w:color w:val="000000"/>
                <w:sz w:val="20"/>
              </w:rPr>
              <w:t>Чувашской</w:t>
            </w:r>
            <w:r w:rsidR="008E4E3F" w:rsidRPr="00017DB2">
              <w:rPr>
                <w:rFonts w:ascii="Arial" w:hAnsi="Arial" w:cs="Arial"/>
                <w:b/>
                <w:color w:val="000000"/>
                <w:sz w:val="20"/>
              </w:rPr>
              <w:t xml:space="preserve"> </w:t>
            </w:r>
            <w:r w:rsidRPr="00017DB2">
              <w:rPr>
                <w:rFonts w:ascii="Arial" w:hAnsi="Arial" w:cs="Arial"/>
                <w:b/>
                <w:color w:val="000000"/>
                <w:sz w:val="20"/>
              </w:rPr>
              <w:t>Республики</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Мариинско-Посадскому</w:t>
            </w:r>
            <w:r w:rsidR="008E4E3F" w:rsidRPr="00017DB2">
              <w:rPr>
                <w:rFonts w:ascii="Arial" w:hAnsi="Arial" w:cs="Arial"/>
                <w:b/>
                <w:color w:val="000000"/>
                <w:sz w:val="20"/>
              </w:rPr>
              <w:t xml:space="preserve"> </w:t>
            </w:r>
            <w:r w:rsidRPr="00017DB2">
              <w:rPr>
                <w:rFonts w:ascii="Arial" w:hAnsi="Arial" w:cs="Arial"/>
                <w:b/>
                <w:color w:val="000000"/>
                <w:sz w:val="20"/>
              </w:rPr>
              <w:t>филиалу</w:t>
            </w:r>
            <w:r w:rsidR="008E4E3F" w:rsidRPr="00017DB2">
              <w:rPr>
                <w:rFonts w:ascii="Arial" w:hAnsi="Arial" w:cs="Arial"/>
                <w:b/>
                <w:color w:val="000000"/>
                <w:sz w:val="20"/>
              </w:rPr>
              <w:t xml:space="preserve"> </w:t>
            </w:r>
            <w:r w:rsidRPr="00017DB2">
              <w:rPr>
                <w:rFonts w:ascii="Arial" w:hAnsi="Arial" w:cs="Arial"/>
                <w:b/>
                <w:color w:val="000000"/>
                <w:sz w:val="20"/>
              </w:rPr>
              <w:t>Поволжского</w:t>
            </w:r>
            <w:r w:rsidR="008E4E3F" w:rsidRPr="00017DB2">
              <w:rPr>
                <w:rFonts w:ascii="Arial" w:hAnsi="Arial" w:cs="Arial"/>
                <w:b/>
                <w:color w:val="000000"/>
                <w:sz w:val="20"/>
              </w:rPr>
              <w:t xml:space="preserve"> </w:t>
            </w:r>
            <w:r w:rsidRPr="00017DB2">
              <w:rPr>
                <w:rFonts w:ascii="Arial" w:hAnsi="Arial" w:cs="Arial"/>
                <w:b/>
                <w:color w:val="000000"/>
                <w:sz w:val="20"/>
              </w:rPr>
              <w:t>государственного</w:t>
            </w:r>
            <w:r w:rsidR="008E4E3F" w:rsidRPr="00017DB2">
              <w:rPr>
                <w:rFonts w:ascii="Arial" w:hAnsi="Arial" w:cs="Arial"/>
                <w:b/>
                <w:color w:val="000000"/>
                <w:sz w:val="20"/>
              </w:rPr>
              <w:t xml:space="preserve"> </w:t>
            </w:r>
            <w:r w:rsidRPr="00017DB2">
              <w:rPr>
                <w:rFonts w:ascii="Arial" w:hAnsi="Arial" w:cs="Arial"/>
                <w:b/>
                <w:color w:val="000000"/>
                <w:sz w:val="20"/>
              </w:rPr>
              <w:t>технологического</w:t>
            </w:r>
            <w:r w:rsidR="008E4E3F" w:rsidRPr="00017DB2">
              <w:rPr>
                <w:rFonts w:ascii="Arial" w:hAnsi="Arial" w:cs="Arial"/>
                <w:b/>
                <w:color w:val="000000"/>
                <w:sz w:val="20"/>
              </w:rPr>
              <w:t xml:space="preserve"> </w:t>
            </w:r>
            <w:r w:rsidRPr="00017DB2">
              <w:rPr>
                <w:rFonts w:ascii="Arial" w:hAnsi="Arial" w:cs="Arial"/>
                <w:b/>
                <w:color w:val="000000"/>
                <w:sz w:val="20"/>
              </w:rPr>
              <w:t>университета</w:t>
            </w:r>
            <w:r w:rsidR="008E4E3F" w:rsidRPr="00017DB2">
              <w:rPr>
                <w:rFonts w:ascii="Arial" w:hAnsi="Arial" w:cs="Arial"/>
                <w:b/>
                <w:color w:val="000000"/>
                <w:sz w:val="20"/>
              </w:rPr>
              <w:t xml:space="preserve"> </w:t>
            </w:r>
            <w:r w:rsidRPr="00017DB2">
              <w:rPr>
                <w:rFonts w:ascii="Arial" w:hAnsi="Arial" w:cs="Arial"/>
                <w:b/>
                <w:color w:val="000000"/>
                <w:sz w:val="20"/>
              </w:rPr>
              <w:t>объектов</w:t>
            </w:r>
            <w:r w:rsidR="008E4E3F" w:rsidRPr="00017DB2">
              <w:rPr>
                <w:rFonts w:ascii="Arial" w:hAnsi="Arial" w:cs="Arial"/>
                <w:b/>
                <w:color w:val="000000"/>
                <w:sz w:val="20"/>
              </w:rPr>
              <w:t xml:space="preserve"> </w:t>
            </w:r>
            <w:r w:rsidRPr="00017DB2">
              <w:rPr>
                <w:rFonts w:ascii="Arial" w:hAnsi="Arial" w:cs="Arial"/>
                <w:b/>
                <w:color w:val="000000"/>
                <w:sz w:val="20"/>
              </w:rPr>
              <w:t>движимого</w:t>
            </w:r>
            <w:r w:rsidR="008E4E3F" w:rsidRPr="00017DB2">
              <w:rPr>
                <w:rFonts w:ascii="Arial" w:hAnsi="Arial" w:cs="Arial"/>
                <w:b/>
                <w:color w:val="000000"/>
                <w:sz w:val="20"/>
              </w:rPr>
              <w:t xml:space="preserve"> </w:t>
            </w:r>
            <w:r w:rsidRPr="00017DB2">
              <w:rPr>
                <w:rFonts w:ascii="Arial" w:hAnsi="Arial" w:cs="Arial"/>
                <w:b/>
                <w:color w:val="000000"/>
                <w:sz w:val="20"/>
              </w:rPr>
              <w:t>имущества</w:t>
            </w:r>
          </w:p>
        </w:tc>
      </w:tr>
    </w:tbl>
    <w:p w:rsidR="00F02B2C" w:rsidRPr="00017DB2" w:rsidRDefault="00F02B2C" w:rsidP="00017DB2">
      <w:pPr>
        <w:jc w:val="both"/>
        <w:rPr>
          <w:rFonts w:ascii="Arial" w:hAnsi="Arial" w:cs="Arial"/>
          <w:color w:val="000000"/>
          <w:sz w:val="20"/>
        </w:rPr>
      </w:pPr>
    </w:p>
    <w:p w:rsidR="00F02B2C" w:rsidRPr="00017DB2" w:rsidRDefault="00F02B2C" w:rsidP="00017DB2">
      <w:pPr>
        <w:ind w:firstLine="708"/>
        <w:jc w:val="both"/>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Гражданским</w:t>
      </w:r>
      <w:r w:rsidR="008E4E3F" w:rsidRPr="00017DB2">
        <w:rPr>
          <w:rFonts w:ascii="Arial" w:hAnsi="Arial" w:cs="Arial"/>
          <w:color w:val="000000"/>
          <w:sz w:val="20"/>
        </w:rPr>
        <w:t xml:space="preserve"> </w:t>
      </w:r>
      <w:r w:rsidRPr="00017DB2">
        <w:rPr>
          <w:rFonts w:ascii="Arial" w:hAnsi="Arial" w:cs="Arial"/>
          <w:color w:val="000000"/>
          <w:sz w:val="20"/>
        </w:rPr>
        <w:t>кодексом</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основании</w:t>
      </w:r>
      <w:r w:rsidR="008E4E3F" w:rsidRPr="00017DB2">
        <w:rPr>
          <w:rFonts w:ascii="Arial" w:hAnsi="Arial" w:cs="Arial"/>
          <w:color w:val="000000"/>
          <w:sz w:val="20"/>
        </w:rPr>
        <w:t xml:space="preserve"> </w:t>
      </w:r>
      <w:r w:rsidRPr="00017DB2">
        <w:rPr>
          <w:rFonts w:ascii="Arial" w:hAnsi="Arial" w:cs="Arial"/>
          <w:color w:val="000000"/>
          <w:sz w:val="20"/>
        </w:rPr>
        <w:t>Федерального</w:t>
      </w:r>
      <w:r w:rsidR="008E4E3F" w:rsidRPr="00017DB2">
        <w:rPr>
          <w:rFonts w:ascii="Arial" w:hAnsi="Arial" w:cs="Arial"/>
          <w:color w:val="000000"/>
          <w:sz w:val="20"/>
        </w:rPr>
        <w:t xml:space="preserve"> </w:t>
      </w:r>
      <w:r w:rsidRPr="00017DB2">
        <w:rPr>
          <w:rFonts w:ascii="Arial" w:hAnsi="Arial" w:cs="Arial"/>
          <w:color w:val="000000"/>
          <w:sz w:val="20"/>
        </w:rPr>
        <w:t>закона</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06.10.2003</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131-ФЗ</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общих</w:t>
      </w:r>
      <w:r w:rsidR="008E4E3F" w:rsidRPr="00017DB2">
        <w:rPr>
          <w:rFonts w:ascii="Arial" w:hAnsi="Arial" w:cs="Arial"/>
          <w:color w:val="000000"/>
          <w:sz w:val="20"/>
        </w:rPr>
        <w:t xml:space="preserve"> </w:t>
      </w:r>
      <w:r w:rsidRPr="00017DB2">
        <w:rPr>
          <w:rFonts w:ascii="Arial" w:hAnsi="Arial" w:cs="Arial"/>
          <w:color w:val="000000"/>
          <w:sz w:val="20"/>
        </w:rPr>
        <w:t>принципах</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Положением</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порядке</w:t>
      </w:r>
      <w:r w:rsidR="008E4E3F" w:rsidRPr="00017DB2">
        <w:rPr>
          <w:rFonts w:ascii="Arial" w:hAnsi="Arial" w:cs="Arial"/>
          <w:color w:val="000000"/>
          <w:sz w:val="20"/>
        </w:rPr>
        <w:t xml:space="preserve"> </w:t>
      </w:r>
      <w:r w:rsidRPr="00017DB2">
        <w:rPr>
          <w:rFonts w:ascii="Arial" w:hAnsi="Arial" w:cs="Arial"/>
          <w:color w:val="000000"/>
          <w:sz w:val="20"/>
        </w:rPr>
        <w:t>управления</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распоряжения</w:t>
      </w:r>
      <w:r w:rsidR="008E4E3F" w:rsidRPr="00017DB2">
        <w:rPr>
          <w:rFonts w:ascii="Arial" w:hAnsi="Arial" w:cs="Arial"/>
          <w:color w:val="000000"/>
          <w:sz w:val="20"/>
        </w:rPr>
        <w:t xml:space="preserve"> </w:t>
      </w:r>
      <w:r w:rsidRPr="00017DB2">
        <w:rPr>
          <w:rFonts w:ascii="Arial" w:hAnsi="Arial" w:cs="Arial"/>
          <w:color w:val="000000"/>
          <w:sz w:val="20"/>
        </w:rPr>
        <w:t>имуществом,</w:t>
      </w:r>
      <w:r w:rsidR="008E4E3F" w:rsidRPr="00017DB2">
        <w:rPr>
          <w:rFonts w:ascii="Arial" w:hAnsi="Arial" w:cs="Arial"/>
          <w:color w:val="000000"/>
          <w:sz w:val="20"/>
        </w:rPr>
        <w:t xml:space="preserve"> </w:t>
      </w:r>
      <w:r w:rsidRPr="00017DB2">
        <w:rPr>
          <w:rFonts w:ascii="Arial" w:hAnsi="Arial" w:cs="Arial"/>
          <w:color w:val="000000"/>
          <w:sz w:val="20"/>
        </w:rPr>
        <w:t>н</w:t>
      </w:r>
      <w:r w:rsidRPr="00017DB2">
        <w:rPr>
          <w:rFonts w:ascii="Arial" w:hAnsi="Arial" w:cs="Arial"/>
          <w:color w:val="000000"/>
          <w:sz w:val="20"/>
        </w:rPr>
        <w:t>а</w:t>
      </w:r>
      <w:r w:rsidRPr="00017DB2">
        <w:rPr>
          <w:rFonts w:ascii="Arial" w:hAnsi="Arial" w:cs="Arial"/>
          <w:color w:val="000000"/>
          <w:sz w:val="20"/>
        </w:rPr>
        <w:t>ходящимся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муниципальной</w:t>
      </w:r>
      <w:r w:rsidR="008E4E3F" w:rsidRPr="00017DB2">
        <w:rPr>
          <w:rFonts w:ascii="Arial" w:hAnsi="Arial" w:cs="Arial"/>
          <w:color w:val="000000"/>
          <w:sz w:val="20"/>
        </w:rPr>
        <w:t xml:space="preserve"> </w:t>
      </w:r>
      <w:r w:rsidRPr="00017DB2">
        <w:rPr>
          <w:rFonts w:ascii="Arial" w:hAnsi="Arial" w:cs="Arial"/>
          <w:color w:val="000000"/>
          <w:sz w:val="20"/>
        </w:rPr>
        <w:t>собственности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утвержденным</w:t>
      </w:r>
      <w:r w:rsidR="008E4E3F" w:rsidRPr="00017DB2">
        <w:rPr>
          <w:rFonts w:ascii="Arial" w:hAnsi="Arial" w:cs="Arial"/>
          <w:color w:val="000000"/>
          <w:sz w:val="20"/>
        </w:rPr>
        <w:t xml:space="preserve"> </w:t>
      </w:r>
      <w:r w:rsidRPr="00017DB2">
        <w:rPr>
          <w:rFonts w:ascii="Arial" w:hAnsi="Arial" w:cs="Arial"/>
          <w:color w:val="000000"/>
          <w:sz w:val="20"/>
        </w:rPr>
        <w:t>решением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29.10.2009</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С-52/6,</w:t>
      </w:r>
      <w:r w:rsidR="008E4E3F" w:rsidRPr="00017DB2">
        <w:rPr>
          <w:rFonts w:ascii="Arial" w:hAnsi="Arial" w:cs="Arial"/>
          <w:color w:val="000000"/>
          <w:sz w:val="20"/>
        </w:rPr>
        <w:t xml:space="preserve"> </w:t>
      </w:r>
      <w:r w:rsidRPr="00017DB2">
        <w:rPr>
          <w:rFonts w:ascii="Arial" w:hAnsi="Arial" w:cs="Arial"/>
          <w:color w:val="000000"/>
          <w:sz w:val="20"/>
        </w:rPr>
        <w:t>заявления</w:t>
      </w:r>
      <w:r w:rsidR="008E4E3F" w:rsidRPr="00017DB2">
        <w:rPr>
          <w:rFonts w:ascii="Arial" w:hAnsi="Arial" w:cs="Arial"/>
          <w:color w:val="000000"/>
          <w:sz w:val="20"/>
        </w:rPr>
        <w:t xml:space="preserve"> </w:t>
      </w:r>
      <w:r w:rsidRPr="00017DB2">
        <w:rPr>
          <w:rFonts w:ascii="Arial" w:hAnsi="Arial" w:cs="Arial"/>
          <w:color w:val="000000"/>
          <w:sz w:val="20"/>
        </w:rPr>
        <w:t>главы</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F02B2C" w:rsidP="00017DB2">
      <w:pPr>
        <w:jc w:val="center"/>
        <w:rPr>
          <w:rFonts w:ascii="Arial" w:hAnsi="Arial" w:cs="Arial"/>
          <w:b/>
          <w:color w:val="000000"/>
          <w:sz w:val="20"/>
        </w:rPr>
      </w:pPr>
      <w:r w:rsidRPr="00017DB2">
        <w:rPr>
          <w:rFonts w:ascii="Arial" w:hAnsi="Arial" w:cs="Arial"/>
          <w:b/>
          <w:color w:val="000000"/>
          <w:sz w:val="20"/>
        </w:rPr>
        <w:t>Мариинско-Посадское</w:t>
      </w:r>
      <w:r w:rsidR="008E4E3F" w:rsidRPr="00017DB2">
        <w:rPr>
          <w:rFonts w:ascii="Arial" w:hAnsi="Arial" w:cs="Arial"/>
          <w:b/>
          <w:color w:val="000000"/>
          <w:sz w:val="20"/>
        </w:rPr>
        <w:t xml:space="preserve"> </w:t>
      </w: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F02B2C" w:rsidRPr="00017DB2" w:rsidRDefault="008E4E3F" w:rsidP="00017DB2">
      <w:pPr>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р</w:t>
      </w:r>
      <w:r w:rsidRPr="00017DB2">
        <w:rPr>
          <w:rFonts w:ascii="Arial" w:hAnsi="Arial" w:cs="Arial"/>
          <w:b/>
          <w:color w:val="000000"/>
          <w:sz w:val="20"/>
        </w:rPr>
        <w:t xml:space="preserve"> </w:t>
      </w:r>
      <w:r w:rsidR="00F02B2C" w:rsidRPr="00017DB2">
        <w:rPr>
          <w:rFonts w:ascii="Arial" w:hAnsi="Arial" w:cs="Arial"/>
          <w:b/>
          <w:color w:val="000000"/>
          <w:sz w:val="20"/>
        </w:rPr>
        <w:t>е</w:t>
      </w:r>
      <w:r w:rsidRPr="00017DB2">
        <w:rPr>
          <w:rFonts w:ascii="Arial" w:hAnsi="Arial" w:cs="Arial"/>
          <w:b/>
          <w:color w:val="000000"/>
          <w:sz w:val="20"/>
        </w:rPr>
        <w:t xml:space="preserve"> </w:t>
      </w:r>
      <w:r w:rsidR="00F02B2C" w:rsidRPr="00017DB2">
        <w:rPr>
          <w:rFonts w:ascii="Arial" w:hAnsi="Arial" w:cs="Arial"/>
          <w:b/>
          <w:color w:val="000000"/>
          <w:sz w:val="20"/>
        </w:rPr>
        <w:t>ш</w:t>
      </w:r>
      <w:r w:rsidRPr="00017DB2">
        <w:rPr>
          <w:rFonts w:ascii="Arial" w:hAnsi="Arial" w:cs="Arial"/>
          <w:b/>
          <w:color w:val="000000"/>
          <w:sz w:val="20"/>
        </w:rPr>
        <w:t xml:space="preserve"> </w:t>
      </w:r>
      <w:r w:rsidR="00F02B2C" w:rsidRPr="00017DB2">
        <w:rPr>
          <w:rFonts w:ascii="Arial" w:hAnsi="Arial" w:cs="Arial"/>
          <w:b/>
          <w:color w:val="000000"/>
          <w:sz w:val="20"/>
        </w:rPr>
        <w:t>и</w:t>
      </w:r>
      <w:r w:rsidRPr="00017DB2">
        <w:rPr>
          <w:rFonts w:ascii="Arial" w:hAnsi="Arial" w:cs="Arial"/>
          <w:b/>
          <w:color w:val="000000"/>
          <w:sz w:val="20"/>
        </w:rPr>
        <w:t xml:space="preserve"> </w:t>
      </w:r>
      <w:r w:rsidR="00F02B2C" w:rsidRPr="00017DB2">
        <w:rPr>
          <w:rFonts w:ascii="Arial" w:hAnsi="Arial" w:cs="Arial"/>
          <w:b/>
          <w:color w:val="000000"/>
          <w:sz w:val="20"/>
        </w:rPr>
        <w:t>л</w:t>
      </w:r>
      <w:r w:rsidRPr="00017DB2">
        <w:rPr>
          <w:rFonts w:ascii="Arial" w:hAnsi="Arial" w:cs="Arial"/>
          <w:b/>
          <w:color w:val="000000"/>
          <w:sz w:val="20"/>
        </w:rPr>
        <w:t xml:space="preserve"> </w:t>
      </w:r>
      <w:r w:rsidR="00F02B2C" w:rsidRPr="00017DB2">
        <w:rPr>
          <w:rFonts w:ascii="Arial" w:hAnsi="Arial" w:cs="Arial"/>
          <w:b/>
          <w:color w:val="000000"/>
          <w:sz w:val="20"/>
        </w:rPr>
        <w:t>о:</w:t>
      </w:r>
    </w:p>
    <w:p w:rsidR="00F02B2C" w:rsidRPr="00017DB2" w:rsidRDefault="00F02B2C" w:rsidP="00017DB2">
      <w:pPr>
        <w:autoSpaceDE w:val="0"/>
        <w:ind w:firstLine="540"/>
        <w:jc w:val="both"/>
        <w:rPr>
          <w:rFonts w:ascii="Arial" w:hAnsi="Arial" w:cs="Arial"/>
          <w:color w:val="000000"/>
          <w:sz w:val="20"/>
        </w:rPr>
      </w:pPr>
      <w:r w:rsidRPr="00017DB2">
        <w:rPr>
          <w:rFonts w:ascii="Arial" w:hAnsi="Arial" w:cs="Arial"/>
          <w:color w:val="000000"/>
          <w:sz w:val="20"/>
        </w:rPr>
        <w:lastRenderedPageBreak/>
        <w:t>1.</w:t>
      </w:r>
      <w:r w:rsidR="008E4E3F" w:rsidRPr="00017DB2">
        <w:rPr>
          <w:rFonts w:ascii="Arial" w:hAnsi="Arial" w:cs="Arial"/>
          <w:color w:val="000000"/>
          <w:sz w:val="20"/>
        </w:rPr>
        <w:t xml:space="preserve"> </w:t>
      </w:r>
      <w:r w:rsidRPr="00017DB2">
        <w:rPr>
          <w:rFonts w:ascii="Arial" w:hAnsi="Arial" w:cs="Arial"/>
          <w:color w:val="000000"/>
          <w:sz w:val="20"/>
        </w:rPr>
        <w:t>Передать</w:t>
      </w:r>
      <w:r w:rsidR="008E4E3F" w:rsidRPr="00017DB2">
        <w:rPr>
          <w:rFonts w:ascii="Arial" w:hAnsi="Arial" w:cs="Arial"/>
          <w:color w:val="000000"/>
          <w:sz w:val="20"/>
        </w:rPr>
        <w:t xml:space="preserve"> </w:t>
      </w:r>
      <w:r w:rsidRPr="00017DB2">
        <w:rPr>
          <w:rFonts w:ascii="Arial" w:hAnsi="Arial" w:cs="Arial"/>
          <w:color w:val="000000"/>
          <w:sz w:val="20"/>
        </w:rPr>
        <w:t>безвозмездно</w:t>
      </w:r>
      <w:r w:rsidR="008E4E3F" w:rsidRPr="00017DB2">
        <w:rPr>
          <w:rFonts w:ascii="Arial" w:hAnsi="Arial" w:cs="Arial"/>
          <w:color w:val="000000"/>
          <w:sz w:val="20"/>
        </w:rPr>
        <w:t xml:space="preserve"> </w:t>
      </w:r>
      <w:r w:rsidRPr="00017DB2">
        <w:rPr>
          <w:rFonts w:ascii="Arial" w:hAnsi="Arial" w:cs="Arial"/>
          <w:color w:val="000000"/>
          <w:sz w:val="20"/>
        </w:rPr>
        <w:t>из</w:t>
      </w:r>
      <w:r w:rsidR="008E4E3F" w:rsidRPr="00017DB2">
        <w:rPr>
          <w:rFonts w:ascii="Arial" w:hAnsi="Arial" w:cs="Arial"/>
          <w:color w:val="000000"/>
          <w:sz w:val="20"/>
        </w:rPr>
        <w:t xml:space="preserve"> </w:t>
      </w:r>
      <w:r w:rsidRPr="00017DB2">
        <w:rPr>
          <w:rFonts w:ascii="Arial" w:hAnsi="Arial" w:cs="Arial"/>
          <w:color w:val="000000"/>
          <w:sz w:val="20"/>
        </w:rPr>
        <w:t>муниципальной</w:t>
      </w:r>
      <w:r w:rsidR="008E4E3F" w:rsidRPr="00017DB2">
        <w:rPr>
          <w:rFonts w:ascii="Arial" w:hAnsi="Arial" w:cs="Arial"/>
          <w:color w:val="000000"/>
          <w:sz w:val="20"/>
        </w:rPr>
        <w:t xml:space="preserve"> </w:t>
      </w:r>
      <w:r w:rsidRPr="00017DB2">
        <w:rPr>
          <w:rFonts w:ascii="Arial" w:hAnsi="Arial" w:cs="Arial"/>
          <w:color w:val="000000"/>
          <w:sz w:val="20"/>
        </w:rPr>
        <w:t>собственности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Мариинско-Посадскому</w:t>
      </w:r>
      <w:r w:rsidR="008E4E3F" w:rsidRPr="00017DB2">
        <w:rPr>
          <w:rFonts w:ascii="Arial" w:hAnsi="Arial" w:cs="Arial"/>
          <w:color w:val="000000"/>
          <w:sz w:val="20"/>
        </w:rPr>
        <w:t xml:space="preserve"> </w:t>
      </w:r>
      <w:r w:rsidRPr="00017DB2">
        <w:rPr>
          <w:rFonts w:ascii="Arial" w:hAnsi="Arial" w:cs="Arial"/>
          <w:color w:val="000000"/>
          <w:sz w:val="20"/>
        </w:rPr>
        <w:t>филиалу</w:t>
      </w:r>
      <w:r w:rsidR="008E4E3F" w:rsidRPr="00017DB2">
        <w:rPr>
          <w:rFonts w:ascii="Arial" w:hAnsi="Arial" w:cs="Arial"/>
          <w:color w:val="000000"/>
          <w:sz w:val="20"/>
        </w:rPr>
        <w:t xml:space="preserve"> </w:t>
      </w:r>
      <w:r w:rsidRPr="00017DB2">
        <w:rPr>
          <w:rFonts w:ascii="Arial" w:hAnsi="Arial" w:cs="Arial"/>
          <w:color w:val="000000"/>
          <w:sz w:val="20"/>
        </w:rPr>
        <w:t>П</w:t>
      </w:r>
      <w:r w:rsidRPr="00017DB2">
        <w:rPr>
          <w:rFonts w:ascii="Arial" w:hAnsi="Arial" w:cs="Arial"/>
          <w:color w:val="000000"/>
          <w:sz w:val="20"/>
        </w:rPr>
        <w:t>о</w:t>
      </w:r>
      <w:r w:rsidRPr="00017DB2">
        <w:rPr>
          <w:rFonts w:ascii="Arial" w:hAnsi="Arial" w:cs="Arial"/>
          <w:color w:val="000000"/>
          <w:sz w:val="20"/>
        </w:rPr>
        <w:t>волжского</w:t>
      </w:r>
      <w:r w:rsidR="008E4E3F" w:rsidRPr="00017DB2">
        <w:rPr>
          <w:rFonts w:ascii="Arial" w:hAnsi="Arial" w:cs="Arial"/>
          <w:color w:val="000000"/>
          <w:sz w:val="20"/>
        </w:rPr>
        <w:t xml:space="preserve"> </w:t>
      </w:r>
      <w:r w:rsidRPr="00017DB2">
        <w:rPr>
          <w:rFonts w:ascii="Arial" w:hAnsi="Arial" w:cs="Arial"/>
          <w:color w:val="000000"/>
          <w:sz w:val="20"/>
        </w:rPr>
        <w:t>государственного</w:t>
      </w:r>
      <w:r w:rsidR="008E4E3F" w:rsidRPr="00017DB2">
        <w:rPr>
          <w:rFonts w:ascii="Arial" w:hAnsi="Arial" w:cs="Arial"/>
          <w:color w:val="000000"/>
          <w:sz w:val="20"/>
        </w:rPr>
        <w:t xml:space="preserve"> </w:t>
      </w:r>
      <w:r w:rsidRPr="00017DB2">
        <w:rPr>
          <w:rFonts w:ascii="Arial" w:hAnsi="Arial" w:cs="Arial"/>
          <w:color w:val="000000"/>
          <w:sz w:val="20"/>
        </w:rPr>
        <w:t>технологического</w:t>
      </w:r>
      <w:r w:rsidR="008E4E3F" w:rsidRPr="00017DB2">
        <w:rPr>
          <w:rFonts w:ascii="Arial" w:hAnsi="Arial" w:cs="Arial"/>
          <w:color w:val="000000"/>
          <w:sz w:val="20"/>
        </w:rPr>
        <w:t xml:space="preserve"> </w:t>
      </w:r>
      <w:r w:rsidRPr="00017DB2">
        <w:rPr>
          <w:rFonts w:ascii="Arial" w:hAnsi="Arial" w:cs="Arial"/>
          <w:color w:val="000000"/>
          <w:sz w:val="20"/>
        </w:rPr>
        <w:t>университета</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объекты</w:t>
      </w:r>
      <w:r w:rsidR="008E4E3F" w:rsidRPr="00017DB2">
        <w:rPr>
          <w:rFonts w:ascii="Arial" w:hAnsi="Arial" w:cs="Arial"/>
          <w:color w:val="000000"/>
          <w:sz w:val="20"/>
        </w:rPr>
        <w:t xml:space="preserve"> </w:t>
      </w:r>
      <w:r w:rsidRPr="00017DB2">
        <w:rPr>
          <w:rFonts w:ascii="Arial" w:hAnsi="Arial" w:cs="Arial"/>
          <w:color w:val="000000"/>
          <w:sz w:val="20"/>
        </w:rPr>
        <w:t>движимого</w:t>
      </w:r>
      <w:r w:rsidR="008E4E3F" w:rsidRPr="00017DB2">
        <w:rPr>
          <w:rFonts w:ascii="Arial" w:hAnsi="Arial" w:cs="Arial"/>
          <w:color w:val="000000"/>
          <w:sz w:val="20"/>
        </w:rPr>
        <w:t xml:space="preserve"> </w:t>
      </w:r>
      <w:r w:rsidRPr="00017DB2">
        <w:rPr>
          <w:rFonts w:ascii="Arial" w:hAnsi="Arial" w:cs="Arial"/>
          <w:color w:val="000000"/>
          <w:sz w:val="20"/>
        </w:rPr>
        <w:t>имущества: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1040"/>
        <w:gridCol w:w="3218"/>
      </w:tblGrid>
      <w:tr w:rsidR="00F02B2C" w:rsidRPr="00017DB2" w:rsidTr="00217D1C">
        <w:tc>
          <w:tcPr>
            <w:tcW w:w="357"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п/п</w:t>
            </w:r>
          </w:p>
        </w:tc>
        <w:tc>
          <w:tcPr>
            <w:tcW w:w="3595"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Наименование</w:t>
            </w:r>
            <w:r w:rsidR="008E4E3F" w:rsidRPr="00017DB2">
              <w:rPr>
                <w:rFonts w:ascii="Arial" w:hAnsi="Arial" w:cs="Arial"/>
                <w:color w:val="000000"/>
                <w:sz w:val="20"/>
              </w:rPr>
              <w:t xml:space="preserve"> </w:t>
            </w:r>
            <w:r w:rsidRPr="00017DB2">
              <w:rPr>
                <w:rFonts w:ascii="Arial" w:hAnsi="Arial" w:cs="Arial"/>
                <w:color w:val="000000"/>
                <w:sz w:val="20"/>
              </w:rPr>
              <w:t>имущества</w:t>
            </w:r>
          </w:p>
        </w:tc>
        <w:tc>
          <w:tcPr>
            <w:tcW w:w="104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количество,</w:t>
            </w:r>
            <w:r w:rsidR="008E4E3F" w:rsidRPr="00017DB2">
              <w:rPr>
                <w:rFonts w:ascii="Arial" w:hAnsi="Arial" w:cs="Arial"/>
                <w:color w:val="000000"/>
                <w:sz w:val="20"/>
              </w:rPr>
              <w:t xml:space="preserve"> </w:t>
            </w:r>
            <w:r w:rsidRPr="00017DB2">
              <w:rPr>
                <w:rFonts w:ascii="Arial" w:hAnsi="Arial" w:cs="Arial"/>
                <w:color w:val="000000"/>
                <w:sz w:val="20"/>
              </w:rPr>
              <w:t>шт</w:t>
            </w:r>
          </w:p>
        </w:tc>
      </w:tr>
      <w:tr w:rsidR="00F02B2C" w:rsidRPr="00017DB2" w:rsidTr="00217D1C">
        <w:tc>
          <w:tcPr>
            <w:tcW w:w="357"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1</w:t>
            </w:r>
          </w:p>
        </w:tc>
        <w:tc>
          <w:tcPr>
            <w:tcW w:w="3595"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Тахеометр</w:t>
            </w:r>
            <w:r w:rsidR="008E4E3F" w:rsidRPr="00017DB2">
              <w:rPr>
                <w:rFonts w:ascii="Arial" w:hAnsi="Arial" w:cs="Arial"/>
                <w:color w:val="000000"/>
                <w:sz w:val="20"/>
              </w:rPr>
              <w:t xml:space="preserve"> </w:t>
            </w:r>
            <w:r w:rsidRPr="00017DB2">
              <w:rPr>
                <w:rFonts w:ascii="Arial" w:hAnsi="Arial" w:cs="Arial"/>
                <w:color w:val="000000"/>
                <w:sz w:val="20"/>
              </w:rPr>
              <w:t>3</w:t>
            </w:r>
            <w:r w:rsidRPr="00017DB2">
              <w:rPr>
                <w:rFonts w:ascii="Arial" w:hAnsi="Arial" w:cs="Arial"/>
                <w:color w:val="000000"/>
                <w:sz w:val="20"/>
                <w:lang w:val="en-US"/>
              </w:rPr>
              <w:t>Ta</w:t>
            </w:r>
            <w:r w:rsidRPr="00017DB2">
              <w:rPr>
                <w:rFonts w:ascii="Arial" w:hAnsi="Arial" w:cs="Arial"/>
                <w:color w:val="000000"/>
                <w:sz w:val="20"/>
              </w:rPr>
              <w:t>5</w:t>
            </w:r>
            <w:r w:rsidRPr="00017DB2">
              <w:rPr>
                <w:rFonts w:ascii="Arial" w:hAnsi="Arial" w:cs="Arial"/>
                <w:color w:val="000000"/>
                <w:sz w:val="20"/>
                <w:lang w:val="en-US"/>
              </w:rPr>
              <w:t>P</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отражатель,</w:t>
            </w:r>
            <w:r w:rsidR="008E4E3F" w:rsidRPr="00017DB2">
              <w:rPr>
                <w:rFonts w:ascii="Arial" w:hAnsi="Arial" w:cs="Arial"/>
                <w:color w:val="000000"/>
                <w:sz w:val="20"/>
              </w:rPr>
              <w:t xml:space="preserve"> </w:t>
            </w:r>
            <w:r w:rsidRPr="00017DB2">
              <w:rPr>
                <w:rFonts w:ascii="Arial" w:hAnsi="Arial" w:cs="Arial"/>
                <w:color w:val="000000"/>
                <w:sz w:val="20"/>
              </w:rPr>
              <w:t>вехи,</w:t>
            </w:r>
            <w:r w:rsidR="008E4E3F" w:rsidRPr="00017DB2">
              <w:rPr>
                <w:rFonts w:ascii="Arial" w:hAnsi="Arial" w:cs="Arial"/>
                <w:color w:val="000000"/>
                <w:sz w:val="20"/>
              </w:rPr>
              <w:t xml:space="preserve"> </w:t>
            </w:r>
            <w:r w:rsidRPr="00017DB2">
              <w:rPr>
                <w:rFonts w:ascii="Arial" w:hAnsi="Arial" w:cs="Arial"/>
                <w:color w:val="000000"/>
                <w:sz w:val="20"/>
              </w:rPr>
              <w:t>штатив</w:t>
            </w:r>
          </w:p>
        </w:tc>
        <w:tc>
          <w:tcPr>
            <w:tcW w:w="104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1</w:t>
            </w:r>
          </w:p>
        </w:tc>
      </w:tr>
      <w:tr w:rsidR="00F02B2C" w:rsidRPr="00017DB2" w:rsidTr="00217D1C">
        <w:tc>
          <w:tcPr>
            <w:tcW w:w="357"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2</w:t>
            </w:r>
          </w:p>
        </w:tc>
        <w:tc>
          <w:tcPr>
            <w:tcW w:w="3595"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Отражатель</w:t>
            </w:r>
            <w:r w:rsidR="008E4E3F" w:rsidRPr="00017DB2">
              <w:rPr>
                <w:rFonts w:ascii="Arial" w:hAnsi="Arial" w:cs="Arial"/>
                <w:color w:val="000000"/>
                <w:sz w:val="20"/>
              </w:rPr>
              <w:t xml:space="preserve"> </w:t>
            </w:r>
            <w:r w:rsidRPr="00017DB2">
              <w:rPr>
                <w:rFonts w:ascii="Arial" w:hAnsi="Arial" w:cs="Arial"/>
                <w:color w:val="000000"/>
                <w:sz w:val="20"/>
              </w:rPr>
              <w:t>однопризменный</w:t>
            </w:r>
            <w:r w:rsidR="008E4E3F" w:rsidRPr="00017DB2">
              <w:rPr>
                <w:rFonts w:ascii="Arial" w:hAnsi="Arial" w:cs="Arial"/>
                <w:color w:val="000000"/>
                <w:sz w:val="20"/>
              </w:rPr>
              <w:t xml:space="preserve"> </w:t>
            </w:r>
            <w:r w:rsidRPr="00017DB2">
              <w:rPr>
                <w:rFonts w:ascii="Arial" w:hAnsi="Arial" w:cs="Arial"/>
                <w:color w:val="000000"/>
                <w:sz w:val="20"/>
              </w:rPr>
              <w:t>2Та5-сб2,</w:t>
            </w:r>
            <w:r w:rsidR="008E4E3F" w:rsidRPr="00017DB2">
              <w:rPr>
                <w:rFonts w:ascii="Arial" w:hAnsi="Arial" w:cs="Arial"/>
                <w:color w:val="000000"/>
                <w:sz w:val="20"/>
              </w:rPr>
              <w:t xml:space="preserve"> </w:t>
            </w:r>
            <w:r w:rsidRPr="00017DB2">
              <w:rPr>
                <w:rFonts w:ascii="Arial" w:hAnsi="Arial" w:cs="Arial"/>
                <w:color w:val="000000"/>
                <w:sz w:val="20"/>
              </w:rPr>
              <w:t>тренога</w:t>
            </w:r>
          </w:p>
        </w:tc>
        <w:tc>
          <w:tcPr>
            <w:tcW w:w="104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1</w:t>
            </w:r>
          </w:p>
        </w:tc>
      </w:tr>
      <w:tr w:rsidR="00F02B2C" w:rsidRPr="00017DB2" w:rsidTr="00217D1C">
        <w:tc>
          <w:tcPr>
            <w:tcW w:w="357"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3</w:t>
            </w:r>
          </w:p>
        </w:tc>
        <w:tc>
          <w:tcPr>
            <w:tcW w:w="3595"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Источник</w:t>
            </w:r>
            <w:r w:rsidR="008E4E3F" w:rsidRPr="00017DB2">
              <w:rPr>
                <w:rFonts w:ascii="Arial" w:hAnsi="Arial" w:cs="Arial"/>
                <w:color w:val="000000"/>
                <w:sz w:val="20"/>
              </w:rPr>
              <w:t xml:space="preserve"> </w:t>
            </w:r>
            <w:r w:rsidRPr="00017DB2">
              <w:rPr>
                <w:rFonts w:ascii="Arial" w:hAnsi="Arial" w:cs="Arial"/>
                <w:color w:val="000000"/>
                <w:sz w:val="20"/>
              </w:rPr>
              <w:t>питания</w:t>
            </w:r>
          </w:p>
        </w:tc>
        <w:tc>
          <w:tcPr>
            <w:tcW w:w="104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1</w:t>
            </w:r>
          </w:p>
        </w:tc>
      </w:tr>
    </w:tbl>
    <w:p w:rsidR="00F02B2C" w:rsidRPr="00017DB2" w:rsidRDefault="00F02B2C" w:rsidP="00017DB2">
      <w:pPr>
        <w:autoSpaceDE w:val="0"/>
        <w:ind w:firstLine="540"/>
        <w:jc w:val="both"/>
        <w:rPr>
          <w:rFonts w:ascii="Arial" w:hAnsi="Arial" w:cs="Arial"/>
          <w:color w:val="000000"/>
          <w:sz w:val="20"/>
        </w:rPr>
      </w:pPr>
    </w:p>
    <w:p w:rsidR="00983E5F" w:rsidRPr="00017DB2" w:rsidRDefault="00F02B2C" w:rsidP="00017DB2">
      <w:pPr>
        <w:ind w:firstLine="567"/>
        <w:jc w:val="both"/>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момента</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подписания.</w:t>
      </w:r>
    </w:p>
    <w:p w:rsidR="00600047" w:rsidRDefault="00600047" w:rsidP="00017DB2">
      <w:pPr>
        <w:rPr>
          <w:rFonts w:ascii="Arial" w:hAnsi="Arial" w:cs="Arial"/>
          <w:color w:val="000000"/>
          <w:sz w:val="20"/>
        </w:rPr>
      </w:pPr>
    </w:p>
    <w:p w:rsidR="00600047" w:rsidRDefault="00600047" w:rsidP="00017DB2">
      <w:pPr>
        <w:rPr>
          <w:rFonts w:ascii="Arial" w:hAnsi="Arial" w:cs="Arial"/>
          <w:color w:val="000000"/>
          <w:sz w:val="20"/>
        </w:rPr>
      </w:pPr>
    </w:p>
    <w:p w:rsidR="00F02B2C" w:rsidRDefault="00F02B2C" w:rsidP="00017DB2">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Pr="00017DB2">
        <w:rPr>
          <w:rFonts w:ascii="Arial" w:hAnsi="Arial" w:cs="Arial"/>
          <w:color w:val="000000"/>
          <w:sz w:val="20"/>
        </w:rPr>
        <w:t>В.В.</w:t>
      </w:r>
      <w:r w:rsidR="008E4E3F" w:rsidRPr="00017DB2">
        <w:rPr>
          <w:rFonts w:ascii="Arial" w:hAnsi="Arial" w:cs="Arial"/>
          <w:color w:val="000000"/>
          <w:sz w:val="20"/>
        </w:rPr>
        <w:t xml:space="preserve"> </w:t>
      </w:r>
      <w:r w:rsidRPr="00017DB2">
        <w:rPr>
          <w:rFonts w:ascii="Arial" w:hAnsi="Arial" w:cs="Arial"/>
          <w:color w:val="000000"/>
          <w:sz w:val="20"/>
        </w:rPr>
        <w:t>Петров</w:t>
      </w:r>
    </w:p>
    <w:p w:rsidR="00600047" w:rsidRDefault="00600047" w:rsidP="00017DB2">
      <w:pPr>
        <w:rPr>
          <w:rFonts w:ascii="Arial" w:hAnsi="Arial" w:cs="Arial"/>
          <w:color w:val="000000"/>
          <w:sz w:val="20"/>
        </w:rPr>
      </w:pPr>
    </w:p>
    <w:p w:rsidR="00600047" w:rsidRPr="00017DB2" w:rsidRDefault="00600047" w:rsidP="00017DB2">
      <w:pPr>
        <w:rPr>
          <w:rFonts w:ascii="Arial" w:hAnsi="Arial" w:cs="Arial"/>
          <w:color w:val="000000"/>
          <w:sz w:val="20"/>
          <w:szCs w:val="20"/>
        </w:rPr>
      </w:pPr>
    </w:p>
    <w:tbl>
      <w:tblPr>
        <w:tblW w:w="5000" w:type="pct"/>
        <w:tblLook w:val="0000"/>
      </w:tblPr>
      <w:tblGrid>
        <w:gridCol w:w="6665"/>
        <w:gridCol w:w="2455"/>
        <w:gridCol w:w="6235"/>
      </w:tblGrid>
      <w:tr w:rsidR="00F02B2C" w:rsidRPr="00017DB2" w:rsidTr="00217D1C">
        <w:tc>
          <w:tcPr>
            <w:tcW w:w="2170" w:type="pct"/>
            <w:vAlign w:val="center"/>
          </w:tcPr>
          <w:p w:rsidR="00983E5F" w:rsidRPr="00017DB2" w:rsidRDefault="00983E5F" w:rsidP="00217D1C">
            <w:pPr>
              <w:jc w:val="center"/>
              <w:rPr>
                <w:rFonts w:ascii="Arial" w:hAnsi="Arial" w:cs="Arial"/>
                <w:b/>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w:t>
            </w:r>
            <w:r w:rsidR="00017DB2" w:rsidRPr="00017DB2">
              <w:rPr>
                <w:rFonts w:ascii="Arial" w:hAnsi="Arial" w:cs="Arial"/>
                <w:b/>
                <w:color w:val="000000"/>
                <w:sz w:val="20"/>
              </w:rPr>
              <w:t>ă</w:t>
            </w:r>
            <w:r w:rsidRPr="00017DB2">
              <w:rPr>
                <w:rFonts w:ascii="Arial" w:hAnsi="Arial" w:cs="Arial"/>
                <w:b/>
                <w:color w:val="000000"/>
                <w:sz w:val="20"/>
              </w:rPr>
              <w:t>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Сěнтěрв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районěн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депутатсен</w:t>
            </w:r>
            <w:r w:rsidR="008E4E3F" w:rsidRPr="00017DB2">
              <w:rPr>
                <w:rFonts w:ascii="Arial" w:hAnsi="Arial" w:cs="Arial"/>
                <w:b/>
                <w:color w:val="000000"/>
                <w:sz w:val="20"/>
              </w:rPr>
              <w:t xml:space="preserve"> </w:t>
            </w:r>
            <w:r w:rsidRPr="00017DB2">
              <w:rPr>
                <w:rFonts w:ascii="Arial" w:hAnsi="Arial" w:cs="Arial"/>
                <w:b/>
                <w:color w:val="000000"/>
                <w:sz w:val="20"/>
              </w:rPr>
              <w:t>Пух</w:t>
            </w:r>
            <w:r w:rsidR="00017DB2" w:rsidRPr="00017DB2">
              <w:rPr>
                <w:rFonts w:ascii="Arial" w:hAnsi="Arial" w:cs="Arial"/>
                <w:b/>
                <w:color w:val="000000"/>
                <w:sz w:val="20"/>
              </w:rPr>
              <w:t>ă</w:t>
            </w:r>
            <w:r w:rsidRPr="00017DB2">
              <w:rPr>
                <w:rFonts w:ascii="Arial" w:hAnsi="Arial" w:cs="Arial"/>
                <w:b/>
                <w:color w:val="000000"/>
                <w:sz w:val="20"/>
              </w:rPr>
              <w:t>вě</w:t>
            </w:r>
          </w:p>
          <w:p w:rsidR="00983E5F" w:rsidRPr="00017DB2" w:rsidRDefault="00F02B2C" w:rsidP="00217D1C">
            <w:pPr>
              <w:pStyle w:val="12"/>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00017DB2" w:rsidRPr="00017DB2">
              <w:rPr>
                <w:rFonts w:ascii="Arial" w:hAnsi="Arial" w:cs="Arial"/>
                <w:color w:val="000000"/>
                <w:sz w:val="20"/>
              </w:rPr>
              <w:t>Ă</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983E5F" w:rsidRPr="00017DB2" w:rsidRDefault="008E4E3F" w:rsidP="00217D1C">
            <w:pPr>
              <w:ind w:left="600"/>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w:t>
            </w:r>
            <w:r w:rsidRPr="00017DB2">
              <w:rPr>
                <w:rFonts w:ascii="Arial" w:hAnsi="Arial" w:cs="Arial"/>
                <w:b/>
                <w:color w:val="000000"/>
                <w:sz w:val="20"/>
              </w:rPr>
              <w:t xml:space="preserve"> </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Сěнтěрв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хули</w:t>
            </w:r>
          </w:p>
          <w:p w:rsidR="00600047" w:rsidRDefault="00600047" w:rsidP="00217D1C">
            <w:pPr>
              <w:jc w:val="center"/>
              <w:rPr>
                <w:rFonts w:ascii="Arial" w:hAnsi="Arial" w:cs="Arial"/>
                <w:b/>
                <w:color w:val="000000"/>
                <w:sz w:val="20"/>
              </w:rPr>
            </w:pPr>
          </w:p>
          <w:p w:rsidR="00F02B2C" w:rsidRPr="00017DB2" w:rsidRDefault="00F02B2C" w:rsidP="00600047">
            <w:pPr>
              <w:rPr>
                <w:rFonts w:ascii="Arial" w:hAnsi="Arial" w:cs="Arial"/>
                <w:b/>
                <w:color w:val="000000"/>
                <w:sz w:val="20"/>
              </w:rPr>
            </w:pP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включении</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специализированный</w:t>
            </w:r>
            <w:r w:rsidR="008E4E3F" w:rsidRPr="00017DB2">
              <w:rPr>
                <w:rFonts w:ascii="Arial" w:hAnsi="Arial" w:cs="Arial"/>
                <w:b/>
                <w:color w:val="000000"/>
                <w:sz w:val="20"/>
              </w:rPr>
              <w:t xml:space="preserve"> </w:t>
            </w:r>
            <w:r w:rsidRPr="00017DB2">
              <w:rPr>
                <w:rFonts w:ascii="Arial" w:hAnsi="Arial" w:cs="Arial"/>
                <w:b/>
                <w:color w:val="000000"/>
                <w:sz w:val="20"/>
              </w:rPr>
              <w:t>жилищный</w:t>
            </w:r>
            <w:r w:rsidR="008E4E3F" w:rsidRPr="00017DB2">
              <w:rPr>
                <w:rFonts w:ascii="Arial" w:hAnsi="Arial" w:cs="Arial"/>
                <w:b/>
                <w:color w:val="000000"/>
                <w:sz w:val="20"/>
              </w:rPr>
              <w:t xml:space="preserve"> </w:t>
            </w:r>
            <w:r w:rsidRPr="00017DB2">
              <w:rPr>
                <w:rFonts w:ascii="Arial" w:hAnsi="Arial" w:cs="Arial"/>
                <w:b/>
                <w:color w:val="000000"/>
                <w:sz w:val="20"/>
              </w:rPr>
              <w:t>фонд</w:t>
            </w:r>
            <w:r w:rsidR="008E4E3F" w:rsidRPr="00017DB2">
              <w:rPr>
                <w:rFonts w:ascii="Arial" w:hAnsi="Arial" w:cs="Arial"/>
                <w:b/>
                <w:color w:val="000000"/>
                <w:sz w:val="20"/>
              </w:rPr>
              <w:t xml:space="preserve"> </w:t>
            </w:r>
            <w:r w:rsidRPr="00017DB2">
              <w:rPr>
                <w:rFonts w:ascii="Arial" w:hAnsi="Arial" w:cs="Arial"/>
                <w:b/>
                <w:color w:val="000000"/>
                <w:sz w:val="20"/>
              </w:rPr>
              <w:t>жилых</w:t>
            </w:r>
            <w:r w:rsidR="008E4E3F" w:rsidRPr="00017DB2">
              <w:rPr>
                <w:rFonts w:ascii="Arial" w:hAnsi="Arial" w:cs="Arial"/>
                <w:b/>
                <w:color w:val="000000"/>
                <w:sz w:val="20"/>
              </w:rPr>
              <w:t xml:space="preserve"> </w:t>
            </w:r>
            <w:r w:rsidRPr="00017DB2">
              <w:rPr>
                <w:rFonts w:ascii="Arial" w:hAnsi="Arial" w:cs="Arial"/>
                <w:b/>
                <w:color w:val="000000"/>
                <w:sz w:val="20"/>
              </w:rPr>
              <w:t>помещений</w:t>
            </w:r>
            <w:r w:rsidR="008E4E3F" w:rsidRPr="00017DB2">
              <w:rPr>
                <w:rFonts w:ascii="Arial" w:hAnsi="Arial" w:cs="Arial"/>
                <w:b/>
                <w:color w:val="000000"/>
                <w:sz w:val="20"/>
              </w:rPr>
              <w:t xml:space="preserve"> </w:t>
            </w:r>
          </w:p>
          <w:p w:rsidR="00F02B2C" w:rsidRPr="00017DB2" w:rsidRDefault="00F02B2C" w:rsidP="00217D1C">
            <w:pPr>
              <w:jc w:val="center"/>
              <w:rPr>
                <w:rFonts w:ascii="Arial" w:hAnsi="Arial" w:cs="Arial"/>
                <w:b/>
                <w:bCs/>
                <w:color w:val="000000"/>
                <w:sz w:val="20"/>
              </w:rPr>
            </w:pPr>
          </w:p>
        </w:tc>
        <w:tc>
          <w:tcPr>
            <w:tcW w:w="799" w:type="pct"/>
            <w:vAlign w:val="center"/>
          </w:tcPr>
          <w:p w:rsidR="00983E5F" w:rsidRPr="00017DB2" w:rsidRDefault="008E4E3F" w:rsidP="00217D1C">
            <w:pPr>
              <w:ind w:hanging="783"/>
              <w:jc w:val="center"/>
              <w:rPr>
                <w:rFonts w:ascii="Arial" w:hAnsi="Arial" w:cs="Arial"/>
                <w:b/>
                <w:color w:val="000000"/>
                <w:sz w:val="20"/>
              </w:rPr>
            </w:pPr>
            <w:r w:rsidRPr="00017DB2">
              <w:rPr>
                <w:rFonts w:ascii="Arial" w:hAnsi="Arial" w:cs="Arial"/>
                <w:b/>
                <w:color w:val="000000"/>
                <w:sz w:val="20"/>
              </w:rPr>
              <w:t xml:space="preserve"> </w:t>
            </w:r>
          </w:p>
          <w:p w:rsidR="00F02B2C" w:rsidRPr="00017DB2" w:rsidRDefault="008867C6" w:rsidP="00217D1C">
            <w:pPr>
              <w:ind w:hanging="783"/>
              <w:jc w:val="center"/>
              <w:rPr>
                <w:rFonts w:ascii="Arial" w:hAnsi="Arial" w:cs="Arial"/>
                <w:b/>
                <w:color w:val="000000"/>
                <w:sz w:val="20"/>
              </w:rPr>
            </w:pPr>
            <w:r w:rsidRPr="001C6C66">
              <w:rPr>
                <w:rFonts w:ascii="Arial" w:hAnsi="Arial" w:cs="Arial"/>
                <w:b/>
                <w:color w:val="000000"/>
                <w:sz w:val="20"/>
              </w:rPr>
              <w:pict>
                <v:shape id="_x0000_i1036" type="#_x0000_t75" style="width:49.5pt;height:48.75pt" fillcolor="window">
                  <v:imagedata r:id="rId108" o:title=""/>
                </v:shape>
              </w:pict>
            </w:r>
          </w:p>
          <w:p w:rsidR="00F02B2C" w:rsidRPr="00017DB2" w:rsidRDefault="00F02B2C" w:rsidP="00217D1C">
            <w:pPr>
              <w:jc w:val="center"/>
              <w:rPr>
                <w:rFonts w:ascii="Arial" w:hAnsi="Arial" w:cs="Arial"/>
                <w:b/>
                <w:color w:val="000000"/>
                <w:sz w:val="20"/>
              </w:rPr>
            </w:pPr>
          </w:p>
        </w:tc>
        <w:tc>
          <w:tcPr>
            <w:tcW w:w="2030" w:type="pct"/>
            <w:vAlign w:val="center"/>
          </w:tcPr>
          <w:p w:rsidR="00983E5F" w:rsidRPr="00017DB2" w:rsidRDefault="00983E5F" w:rsidP="00217D1C">
            <w:pPr>
              <w:jc w:val="center"/>
              <w:rPr>
                <w:rFonts w:ascii="Arial" w:hAnsi="Arial" w:cs="Arial"/>
                <w:b/>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Мариинско-Посадское</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p>
          <w:p w:rsidR="00983E5F" w:rsidRPr="00017DB2" w:rsidRDefault="008E4E3F" w:rsidP="00217D1C">
            <w:pPr>
              <w:ind w:left="600"/>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05.10.2020</w:t>
            </w:r>
            <w:r w:rsidRPr="00017DB2">
              <w:rPr>
                <w:rFonts w:ascii="Arial" w:hAnsi="Arial" w:cs="Arial"/>
                <w:b/>
                <w:color w:val="000000"/>
                <w:sz w:val="20"/>
              </w:rPr>
              <w:t xml:space="preserve"> </w:t>
            </w:r>
            <w:r w:rsidR="00F02B2C" w:rsidRPr="00017DB2">
              <w:rPr>
                <w:rFonts w:ascii="Arial" w:hAnsi="Arial" w:cs="Arial"/>
                <w:b/>
                <w:color w:val="000000"/>
                <w:sz w:val="20"/>
              </w:rPr>
              <w:t>№</w:t>
            </w:r>
            <w:r w:rsidRPr="00017DB2">
              <w:rPr>
                <w:rFonts w:ascii="Arial" w:hAnsi="Arial" w:cs="Arial"/>
                <w:b/>
                <w:color w:val="000000"/>
                <w:sz w:val="20"/>
              </w:rPr>
              <w:t xml:space="preserve"> </w:t>
            </w:r>
            <w:r w:rsidR="00F02B2C" w:rsidRPr="00017DB2">
              <w:rPr>
                <w:rFonts w:ascii="Arial" w:hAnsi="Arial" w:cs="Arial"/>
                <w:b/>
                <w:color w:val="000000"/>
                <w:sz w:val="20"/>
              </w:rPr>
              <w:t>С-2/6</w:t>
            </w:r>
          </w:p>
          <w:p w:rsidR="00F02B2C"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p w:rsidR="00F02B2C" w:rsidRPr="00017DB2" w:rsidRDefault="00F02B2C" w:rsidP="00217D1C">
            <w:pPr>
              <w:jc w:val="center"/>
              <w:rPr>
                <w:rFonts w:ascii="Arial" w:hAnsi="Arial" w:cs="Arial"/>
                <w:b/>
                <w:color w:val="000000"/>
                <w:sz w:val="20"/>
              </w:rPr>
            </w:pPr>
          </w:p>
        </w:tc>
      </w:tr>
    </w:tbl>
    <w:p w:rsidR="00983E5F" w:rsidRPr="00017DB2" w:rsidRDefault="008E4E3F" w:rsidP="00017DB2">
      <w:pPr>
        <w:jc w:val="both"/>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соответствии</w:t>
      </w:r>
      <w:r w:rsidRPr="00017DB2">
        <w:rPr>
          <w:rFonts w:ascii="Arial" w:hAnsi="Arial" w:cs="Arial"/>
          <w:color w:val="000000"/>
          <w:sz w:val="20"/>
        </w:rPr>
        <w:t xml:space="preserve"> </w:t>
      </w:r>
      <w:r w:rsidR="00F02B2C" w:rsidRPr="00017DB2">
        <w:rPr>
          <w:rFonts w:ascii="Arial" w:hAnsi="Arial" w:cs="Arial"/>
          <w:color w:val="000000"/>
          <w:sz w:val="20"/>
        </w:rPr>
        <w:t>с</w:t>
      </w:r>
      <w:r w:rsidRPr="00017DB2">
        <w:rPr>
          <w:rFonts w:ascii="Arial" w:hAnsi="Arial" w:cs="Arial"/>
          <w:color w:val="000000"/>
          <w:sz w:val="20"/>
        </w:rPr>
        <w:t xml:space="preserve"> </w:t>
      </w:r>
      <w:r w:rsidR="00F02B2C" w:rsidRPr="00017DB2">
        <w:rPr>
          <w:rFonts w:ascii="Arial" w:hAnsi="Arial" w:cs="Arial"/>
          <w:color w:val="000000"/>
          <w:sz w:val="20"/>
        </w:rPr>
        <w:t>Жилищным</w:t>
      </w:r>
      <w:r w:rsidRPr="00017DB2">
        <w:rPr>
          <w:rFonts w:ascii="Arial" w:hAnsi="Arial" w:cs="Arial"/>
          <w:color w:val="000000"/>
          <w:sz w:val="20"/>
        </w:rPr>
        <w:t xml:space="preserve"> </w:t>
      </w:r>
      <w:r w:rsidR="00F02B2C" w:rsidRPr="00017DB2">
        <w:rPr>
          <w:rFonts w:ascii="Arial" w:hAnsi="Arial" w:cs="Arial"/>
          <w:color w:val="000000"/>
          <w:sz w:val="20"/>
        </w:rPr>
        <w:t>кодексом</w:t>
      </w:r>
      <w:r w:rsidRPr="00017DB2">
        <w:rPr>
          <w:rFonts w:ascii="Arial" w:hAnsi="Arial" w:cs="Arial"/>
          <w:color w:val="000000"/>
          <w:sz w:val="20"/>
        </w:rPr>
        <w:t xml:space="preserve"> </w:t>
      </w:r>
      <w:r w:rsidR="00F02B2C" w:rsidRPr="00017DB2">
        <w:rPr>
          <w:rFonts w:ascii="Arial" w:hAnsi="Arial" w:cs="Arial"/>
          <w:color w:val="000000"/>
          <w:sz w:val="20"/>
        </w:rPr>
        <w:t>Российской</w:t>
      </w:r>
      <w:r w:rsidRPr="00017DB2">
        <w:rPr>
          <w:rFonts w:ascii="Arial" w:hAnsi="Arial" w:cs="Arial"/>
          <w:color w:val="000000"/>
          <w:sz w:val="20"/>
        </w:rPr>
        <w:t xml:space="preserve"> </w:t>
      </w:r>
      <w:r w:rsidR="00F02B2C" w:rsidRPr="00017DB2">
        <w:rPr>
          <w:rFonts w:ascii="Arial" w:hAnsi="Arial" w:cs="Arial"/>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Федерального</w:t>
      </w:r>
      <w:r w:rsidRPr="00017DB2">
        <w:rPr>
          <w:rFonts w:ascii="Arial" w:hAnsi="Arial" w:cs="Arial"/>
          <w:color w:val="000000"/>
          <w:sz w:val="20"/>
        </w:rPr>
        <w:t xml:space="preserve"> </w:t>
      </w:r>
      <w:r w:rsidR="00F02B2C" w:rsidRPr="00017DB2">
        <w:rPr>
          <w:rFonts w:ascii="Arial" w:hAnsi="Arial" w:cs="Arial"/>
          <w:color w:val="000000"/>
          <w:sz w:val="20"/>
        </w:rPr>
        <w:t>закона</w:t>
      </w:r>
      <w:r w:rsidRPr="00017DB2">
        <w:rPr>
          <w:rFonts w:ascii="Arial" w:hAnsi="Arial" w:cs="Arial"/>
          <w:color w:val="000000"/>
          <w:sz w:val="20"/>
        </w:rPr>
        <w:t xml:space="preserve"> </w:t>
      </w:r>
      <w:r w:rsidR="00F02B2C" w:rsidRPr="00017DB2">
        <w:rPr>
          <w:rFonts w:ascii="Arial" w:hAnsi="Arial" w:cs="Arial"/>
          <w:color w:val="000000"/>
          <w:sz w:val="20"/>
        </w:rPr>
        <w:t>Российской</w:t>
      </w:r>
      <w:r w:rsidRPr="00017DB2">
        <w:rPr>
          <w:rFonts w:ascii="Arial" w:hAnsi="Arial" w:cs="Arial"/>
          <w:color w:val="000000"/>
          <w:sz w:val="20"/>
        </w:rPr>
        <w:t xml:space="preserve"> </w:t>
      </w:r>
      <w:r w:rsidR="00F02B2C" w:rsidRPr="00017DB2">
        <w:rPr>
          <w:rFonts w:ascii="Arial" w:hAnsi="Arial" w:cs="Arial"/>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06.10.2003</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131-ФЗ</w:t>
      </w:r>
      <w:r w:rsidRPr="00017DB2">
        <w:rPr>
          <w:rFonts w:ascii="Arial" w:hAnsi="Arial" w:cs="Arial"/>
          <w:color w:val="000000"/>
          <w:sz w:val="20"/>
        </w:rPr>
        <w:t xml:space="preserve"> </w:t>
      </w:r>
      <w:r w:rsidR="00F02B2C" w:rsidRPr="00017DB2">
        <w:rPr>
          <w:rFonts w:ascii="Arial" w:hAnsi="Arial" w:cs="Arial"/>
          <w:color w:val="000000"/>
          <w:sz w:val="20"/>
        </w:rPr>
        <w:t>"Об</w:t>
      </w:r>
      <w:r w:rsidRPr="00017DB2">
        <w:rPr>
          <w:rFonts w:ascii="Arial" w:hAnsi="Arial" w:cs="Arial"/>
          <w:color w:val="000000"/>
          <w:sz w:val="20"/>
        </w:rPr>
        <w:t xml:space="preserve"> </w:t>
      </w:r>
      <w:r w:rsidR="00F02B2C" w:rsidRPr="00017DB2">
        <w:rPr>
          <w:rFonts w:ascii="Arial" w:hAnsi="Arial" w:cs="Arial"/>
          <w:color w:val="000000"/>
          <w:sz w:val="20"/>
        </w:rPr>
        <w:t>общих</w:t>
      </w:r>
      <w:r w:rsidRPr="00017DB2">
        <w:rPr>
          <w:rFonts w:ascii="Arial" w:hAnsi="Arial" w:cs="Arial"/>
          <w:color w:val="000000"/>
          <w:sz w:val="20"/>
        </w:rPr>
        <w:t xml:space="preserve"> </w:t>
      </w:r>
      <w:r w:rsidR="00F02B2C" w:rsidRPr="00017DB2">
        <w:rPr>
          <w:rFonts w:ascii="Arial" w:hAnsi="Arial" w:cs="Arial"/>
          <w:color w:val="000000"/>
          <w:sz w:val="20"/>
        </w:rPr>
        <w:t>принципах</w:t>
      </w:r>
      <w:r w:rsidRPr="00017DB2">
        <w:rPr>
          <w:rFonts w:ascii="Arial" w:hAnsi="Arial" w:cs="Arial"/>
          <w:color w:val="000000"/>
          <w:sz w:val="20"/>
        </w:rPr>
        <w:t xml:space="preserve"> </w:t>
      </w:r>
      <w:r w:rsidR="00F02B2C" w:rsidRPr="00017DB2">
        <w:rPr>
          <w:rFonts w:ascii="Arial" w:hAnsi="Arial" w:cs="Arial"/>
          <w:color w:val="000000"/>
          <w:sz w:val="20"/>
        </w:rPr>
        <w:t>о</w:t>
      </w:r>
      <w:r w:rsidR="00F02B2C" w:rsidRPr="00017DB2">
        <w:rPr>
          <w:rFonts w:ascii="Arial" w:hAnsi="Arial" w:cs="Arial"/>
          <w:color w:val="000000"/>
          <w:sz w:val="20"/>
        </w:rPr>
        <w:t>р</w:t>
      </w:r>
      <w:r w:rsidR="00F02B2C" w:rsidRPr="00017DB2">
        <w:rPr>
          <w:rFonts w:ascii="Arial" w:hAnsi="Arial" w:cs="Arial"/>
          <w:color w:val="000000"/>
          <w:sz w:val="20"/>
        </w:rPr>
        <w:t>ганизации</w:t>
      </w:r>
      <w:r w:rsidRPr="00017DB2">
        <w:rPr>
          <w:rFonts w:ascii="Arial" w:hAnsi="Arial" w:cs="Arial"/>
          <w:color w:val="000000"/>
          <w:sz w:val="20"/>
        </w:rPr>
        <w:t xml:space="preserve"> </w:t>
      </w:r>
      <w:r w:rsidR="00F02B2C" w:rsidRPr="00017DB2">
        <w:rPr>
          <w:rFonts w:ascii="Arial" w:hAnsi="Arial" w:cs="Arial"/>
          <w:color w:val="000000"/>
          <w:sz w:val="20"/>
        </w:rPr>
        <w:t>местного</w:t>
      </w:r>
      <w:r w:rsidRPr="00017DB2">
        <w:rPr>
          <w:rFonts w:ascii="Arial" w:hAnsi="Arial" w:cs="Arial"/>
          <w:color w:val="000000"/>
          <w:sz w:val="20"/>
        </w:rPr>
        <w:t xml:space="preserve"> </w:t>
      </w:r>
      <w:r w:rsidR="00F02B2C" w:rsidRPr="00017DB2">
        <w:rPr>
          <w:rFonts w:ascii="Arial" w:hAnsi="Arial" w:cs="Arial"/>
          <w:color w:val="000000"/>
          <w:sz w:val="20"/>
        </w:rPr>
        <w:t>самоуправления</w:t>
      </w:r>
      <w:r w:rsidRPr="00017DB2">
        <w:rPr>
          <w:rFonts w:ascii="Arial" w:hAnsi="Arial" w:cs="Arial"/>
          <w:color w:val="000000"/>
          <w:sz w:val="20"/>
        </w:rPr>
        <w:t xml:space="preserve"> </w:t>
      </w:r>
      <w:r w:rsidR="00F02B2C" w:rsidRPr="00017DB2">
        <w:rPr>
          <w:rFonts w:ascii="Arial" w:hAnsi="Arial" w:cs="Arial"/>
          <w:color w:val="000000"/>
          <w:sz w:val="20"/>
        </w:rPr>
        <w:t>в</w:t>
      </w:r>
      <w:r w:rsidRPr="00017DB2">
        <w:rPr>
          <w:rFonts w:ascii="Arial" w:hAnsi="Arial" w:cs="Arial"/>
          <w:color w:val="000000"/>
          <w:sz w:val="20"/>
        </w:rPr>
        <w:t xml:space="preserve"> </w:t>
      </w:r>
      <w:r w:rsidR="00F02B2C" w:rsidRPr="00017DB2">
        <w:rPr>
          <w:rFonts w:ascii="Arial" w:hAnsi="Arial" w:cs="Arial"/>
          <w:color w:val="000000"/>
          <w:sz w:val="20"/>
        </w:rPr>
        <w:t>Российской</w:t>
      </w:r>
      <w:r w:rsidRPr="00017DB2">
        <w:rPr>
          <w:rFonts w:ascii="Arial" w:hAnsi="Arial" w:cs="Arial"/>
          <w:color w:val="000000"/>
          <w:sz w:val="20"/>
        </w:rPr>
        <w:t xml:space="preserve"> </w:t>
      </w:r>
      <w:r w:rsidR="00F02B2C" w:rsidRPr="00017DB2">
        <w:rPr>
          <w:rFonts w:ascii="Arial" w:hAnsi="Arial" w:cs="Arial"/>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постановлением</w:t>
      </w:r>
      <w:r w:rsidRPr="00017DB2">
        <w:rPr>
          <w:rFonts w:ascii="Arial" w:hAnsi="Arial" w:cs="Arial"/>
          <w:color w:val="000000"/>
          <w:sz w:val="20"/>
        </w:rPr>
        <w:t xml:space="preserve"> </w:t>
      </w:r>
      <w:r w:rsidR="00F02B2C" w:rsidRPr="00017DB2">
        <w:rPr>
          <w:rFonts w:ascii="Arial" w:hAnsi="Arial" w:cs="Arial"/>
          <w:color w:val="000000"/>
          <w:sz w:val="20"/>
        </w:rPr>
        <w:t>Правительства</w:t>
      </w:r>
      <w:r w:rsidRPr="00017DB2">
        <w:rPr>
          <w:rFonts w:ascii="Arial" w:hAnsi="Arial" w:cs="Arial"/>
          <w:color w:val="000000"/>
          <w:sz w:val="20"/>
        </w:rPr>
        <w:t xml:space="preserve"> </w:t>
      </w:r>
      <w:r w:rsidR="00F02B2C" w:rsidRPr="00017DB2">
        <w:rPr>
          <w:rFonts w:ascii="Arial" w:hAnsi="Arial" w:cs="Arial"/>
          <w:color w:val="000000"/>
          <w:sz w:val="20"/>
        </w:rPr>
        <w:t>Российской</w:t>
      </w:r>
      <w:r w:rsidRPr="00017DB2">
        <w:rPr>
          <w:rFonts w:ascii="Arial" w:hAnsi="Arial" w:cs="Arial"/>
          <w:color w:val="000000"/>
          <w:sz w:val="20"/>
        </w:rPr>
        <w:t xml:space="preserve"> </w:t>
      </w:r>
      <w:r w:rsidR="00F02B2C" w:rsidRPr="00017DB2">
        <w:rPr>
          <w:rFonts w:ascii="Arial" w:hAnsi="Arial" w:cs="Arial"/>
          <w:color w:val="000000"/>
          <w:sz w:val="20"/>
        </w:rPr>
        <w:t>Федерации</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26.01.2006г.</w:t>
      </w:r>
      <w:r w:rsidRPr="00017DB2">
        <w:rPr>
          <w:rFonts w:ascii="Arial" w:hAnsi="Arial" w:cs="Arial"/>
          <w:color w:val="000000"/>
          <w:sz w:val="20"/>
        </w:rPr>
        <w:t xml:space="preserve"> </w:t>
      </w:r>
      <w:r w:rsidR="00F02B2C" w:rsidRPr="00017DB2">
        <w:rPr>
          <w:rFonts w:ascii="Arial" w:hAnsi="Arial" w:cs="Arial"/>
          <w:color w:val="000000"/>
          <w:sz w:val="20"/>
        </w:rPr>
        <w:t>№42</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Об</w:t>
      </w:r>
      <w:r w:rsidRPr="00017DB2">
        <w:rPr>
          <w:rFonts w:ascii="Arial" w:hAnsi="Arial" w:cs="Arial"/>
          <w:color w:val="000000"/>
          <w:sz w:val="20"/>
        </w:rPr>
        <w:t xml:space="preserve"> </w:t>
      </w:r>
      <w:r w:rsidR="00F02B2C" w:rsidRPr="00017DB2">
        <w:rPr>
          <w:rFonts w:ascii="Arial" w:hAnsi="Arial" w:cs="Arial"/>
          <w:color w:val="000000"/>
          <w:sz w:val="20"/>
        </w:rPr>
        <w:t>утверждении</w:t>
      </w:r>
      <w:r w:rsidRPr="00017DB2">
        <w:rPr>
          <w:rFonts w:ascii="Arial" w:hAnsi="Arial" w:cs="Arial"/>
          <w:color w:val="000000"/>
          <w:sz w:val="20"/>
        </w:rPr>
        <w:t xml:space="preserve"> </w:t>
      </w:r>
      <w:r w:rsidR="00F02B2C" w:rsidRPr="00017DB2">
        <w:rPr>
          <w:rFonts w:ascii="Arial" w:hAnsi="Arial" w:cs="Arial"/>
          <w:color w:val="000000"/>
          <w:sz w:val="20"/>
        </w:rPr>
        <w:t>Правил</w:t>
      </w:r>
      <w:r w:rsidRPr="00017DB2">
        <w:rPr>
          <w:rFonts w:ascii="Arial" w:hAnsi="Arial" w:cs="Arial"/>
          <w:color w:val="000000"/>
          <w:sz w:val="20"/>
        </w:rPr>
        <w:t xml:space="preserve"> </w:t>
      </w:r>
      <w:r w:rsidR="00F02B2C" w:rsidRPr="00017DB2">
        <w:rPr>
          <w:rFonts w:ascii="Arial" w:hAnsi="Arial" w:cs="Arial"/>
          <w:color w:val="000000"/>
          <w:sz w:val="20"/>
        </w:rPr>
        <w:t>отнесения</w:t>
      </w:r>
      <w:r w:rsidRPr="00017DB2">
        <w:rPr>
          <w:rFonts w:ascii="Arial" w:hAnsi="Arial" w:cs="Arial"/>
          <w:color w:val="000000"/>
          <w:sz w:val="20"/>
        </w:rPr>
        <w:t xml:space="preserve"> </w:t>
      </w:r>
      <w:r w:rsidR="00F02B2C" w:rsidRPr="00017DB2">
        <w:rPr>
          <w:rFonts w:ascii="Arial" w:hAnsi="Arial" w:cs="Arial"/>
          <w:color w:val="000000"/>
          <w:sz w:val="20"/>
        </w:rPr>
        <w:t>жилого</w:t>
      </w:r>
      <w:r w:rsidRPr="00017DB2">
        <w:rPr>
          <w:rFonts w:ascii="Arial" w:hAnsi="Arial" w:cs="Arial"/>
          <w:color w:val="000000"/>
          <w:sz w:val="20"/>
        </w:rPr>
        <w:t xml:space="preserve"> </w:t>
      </w:r>
      <w:r w:rsidR="00F02B2C" w:rsidRPr="00017DB2">
        <w:rPr>
          <w:rFonts w:ascii="Arial" w:hAnsi="Arial" w:cs="Arial"/>
          <w:color w:val="000000"/>
          <w:sz w:val="20"/>
        </w:rPr>
        <w:t>помещения</w:t>
      </w:r>
      <w:r w:rsidRPr="00017DB2">
        <w:rPr>
          <w:rFonts w:ascii="Arial" w:hAnsi="Arial" w:cs="Arial"/>
          <w:color w:val="000000"/>
          <w:sz w:val="20"/>
        </w:rPr>
        <w:t xml:space="preserve"> </w:t>
      </w:r>
      <w:r w:rsidR="00F02B2C" w:rsidRPr="00017DB2">
        <w:rPr>
          <w:rFonts w:ascii="Arial" w:hAnsi="Arial" w:cs="Arial"/>
          <w:color w:val="000000"/>
          <w:sz w:val="20"/>
        </w:rPr>
        <w:t>к</w:t>
      </w:r>
      <w:r w:rsidRPr="00017DB2">
        <w:rPr>
          <w:rFonts w:ascii="Arial" w:hAnsi="Arial" w:cs="Arial"/>
          <w:color w:val="000000"/>
          <w:sz w:val="20"/>
        </w:rPr>
        <w:t xml:space="preserve"> </w:t>
      </w:r>
      <w:r w:rsidR="00F02B2C" w:rsidRPr="00017DB2">
        <w:rPr>
          <w:rFonts w:ascii="Arial" w:hAnsi="Arial" w:cs="Arial"/>
          <w:color w:val="000000"/>
          <w:sz w:val="20"/>
        </w:rPr>
        <w:t>специализированному</w:t>
      </w:r>
      <w:r w:rsidRPr="00017DB2">
        <w:rPr>
          <w:rFonts w:ascii="Arial" w:hAnsi="Arial" w:cs="Arial"/>
          <w:color w:val="000000"/>
          <w:sz w:val="20"/>
        </w:rPr>
        <w:t xml:space="preserve"> </w:t>
      </w:r>
      <w:r w:rsidR="00F02B2C" w:rsidRPr="00017DB2">
        <w:rPr>
          <w:rFonts w:ascii="Arial" w:hAnsi="Arial" w:cs="Arial"/>
          <w:color w:val="000000"/>
          <w:sz w:val="20"/>
        </w:rPr>
        <w:t>жилищному</w:t>
      </w:r>
      <w:r w:rsidRPr="00017DB2">
        <w:rPr>
          <w:rFonts w:ascii="Arial" w:hAnsi="Arial" w:cs="Arial"/>
          <w:color w:val="000000"/>
          <w:sz w:val="20"/>
        </w:rPr>
        <w:t xml:space="preserve"> </w:t>
      </w:r>
      <w:r w:rsidR="00F02B2C" w:rsidRPr="00017DB2">
        <w:rPr>
          <w:rFonts w:ascii="Arial" w:hAnsi="Arial" w:cs="Arial"/>
          <w:color w:val="000000"/>
          <w:sz w:val="20"/>
        </w:rPr>
        <w:t>фонду</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типовых</w:t>
      </w:r>
      <w:r w:rsidRPr="00017DB2">
        <w:rPr>
          <w:rFonts w:ascii="Arial" w:hAnsi="Arial" w:cs="Arial"/>
          <w:color w:val="000000"/>
          <w:sz w:val="20"/>
        </w:rPr>
        <w:t xml:space="preserve"> </w:t>
      </w:r>
      <w:r w:rsidR="00F02B2C" w:rsidRPr="00017DB2">
        <w:rPr>
          <w:rFonts w:ascii="Arial" w:hAnsi="Arial" w:cs="Arial"/>
          <w:color w:val="000000"/>
          <w:sz w:val="20"/>
        </w:rPr>
        <w:t>договоров</w:t>
      </w:r>
      <w:r w:rsidRPr="00017DB2">
        <w:rPr>
          <w:rFonts w:ascii="Arial" w:hAnsi="Arial" w:cs="Arial"/>
          <w:color w:val="000000"/>
          <w:sz w:val="20"/>
        </w:rPr>
        <w:t xml:space="preserve"> </w:t>
      </w:r>
      <w:r w:rsidR="00F02B2C" w:rsidRPr="00017DB2">
        <w:rPr>
          <w:rFonts w:ascii="Arial" w:hAnsi="Arial" w:cs="Arial"/>
          <w:color w:val="000000"/>
          <w:sz w:val="20"/>
        </w:rPr>
        <w:t>социального</w:t>
      </w:r>
      <w:r w:rsidRPr="00017DB2">
        <w:rPr>
          <w:rFonts w:ascii="Arial" w:hAnsi="Arial" w:cs="Arial"/>
          <w:color w:val="000000"/>
          <w:sz w:val="20"/>
        </w:rPr>
        <w:t xml:space="preserve"> </w:t>
      </w:r>
      <w:r w:rsidR="00F02B2C" w:rsidRPr="00017DB2">
        <w:rPr>
          <w:rFonts w:ascii="Arial" w:hAnsi="Arial" w:cs="Arial"/>
          <w:color w:val="000000"/>
          <w:sz w:val="20"/>
        </w:rPr>
        <w:t>найма</w:t>
      </w:r>
      <w:r w:rsidRPr="00017DB2">
        <w:rPr>
          <w:rFonts w:ascii="Arial" w:hAnsi="Arial" w:cs="Arial"/>
          <w:color w:val="000000"/>
          <w:sz w:val="20"/>
        </w:rPr>
        <w:t xml:space="preserve"> </w:t>
      </w:r>
      <w:r w:rsidR="00F02B2C" w:rsidRPr="00017DB2">
        <w:rPr>
          <w:rFonts w:ascii="Arial" w:hAnsi="Arial" w:cs="Arial"/>
          <w:color w:val="000000"/>
          <w:sz w:val="20"/>
        </w:rPr>
        <w:t>специализированных</w:t>
      </w:r>
      <w:r w:rsidRPr="00017DB2">
        <w:rPr>
          <w:rFonts w:ascii="Arial" w:hAnsi="Arial" w:cs="Arial"/>
          <w:color w:val="000000"/>
          <w:sz w:val="20"/>
        </w:rPr>
        <w:t xml:space="preserve"> </w:t>
      </w:r>
      <w:r w:rsidR="00F02B2C" w:rsidRPr="00017DB2">
        <w:rPr>
          <w:rFonts w:ascii="Arial" w:hAnsi="Arial" w:cs="Arial"/>
          <w:color w:val="000000"/>
          <w:sz w:val="20"/>
        </w:rPr>
        <w:t>жилых</w:t>
      </w:r>
      <w:r w:rsidRPr="00017DB2">
        <w:rPr>
          <w:rFonts w:ascii="Arial" w:hAnsi="Arial" w:cs="Arial"/>
          <w:color w:val="000000"/>
          <w:sz w:val="20"/>
        </w:rPr>
        <w:t xml:space="preserve"> </w:t>
      </w:r>
      <w:r w:rsidR="00F02B2C" w:rsidRPr="00017DB2">
        <w:rPr>
          <w:rFonts w:ascii="Arial" w:hAnsi="Arial" w:cs="Arial"/>
          <w:color w:val="000000"/>
          <w:sz w:val="20"/>
        </w:rPr>
        <w:t>пом</w:t>
      </w:r>
      <w:r w:rsidR="00F02B2C" w:rsidRPr="00017DB2">
        <w:rPr>
          <w:rFonts w:ascii="Arial" w:hAnsi="Arial" w:cs="Arial"/>
          <w:color w:val="000000"/>
          <w:sz w:val="20"/>
        </w:rPr>
        <w:t>е</w:t>
      </w:r>
      <w:r w:rsidR="00F02B2C" w:rsidRPr="00017DB2">
        <w:rPr>
          <w:rFonts w:ascii="Arial" w:hAnsi="Arial" w:cs="Arial"/>
          <w:color w:val="000000"/>
          <w:sz w:val="20"/>
        </w:rPr>
        <w:t>щений",</w:t>
      </w:r>
      <w:r w:rsidRPr="00017DB2">
        <w:rPr>
          <w:rFonts w:ascii="Arial" w:hAnsi="Arial" w:cs="Arial"/>
          <w:color w:val="000000"/>
          <w:sz w:val="20"/>
        </w:rPr>
        <w:t xml:space="preserve"> </w:t>
      </w:r>
      <w:r w:rsidR="00F02B2C" w:rsidRPr="00017DB2">
        <w:rPr>
          <w:rFonts w:ascii="Arial" w:hAnsi="Arial" w:cs="Arial"/>
          <w:color w:val="000000"/>
          <w:sz w:val="20"/>
        </w:rPr>
        <w:t>постановлением</w:t>
      </w:r>
      <w:r w:rsidRPr="00017DB2">
        <w:rPr>
          <w:rFonts w:ascii="Arial" w:hAnsi="Arial" w:cs="Arial"/>
          <w:color w:val="000000"/>
          <w:sz w:val="20"/>
        </w:rPr>
        <w:t xml:space="preserve"> </w:t>
      </w:r>
      <w:r w:rsidR="00F02B2C" w:rsidRPr="00017DB2">
        <w:rPr>
          <w:rFonts w:ascii="Arial" w:hAnsi="Arial" w:cs="Arial"/>
          <w:color w:val="000000"/>
          <w:sz w:val="20"/>
        </w:rPr>
        <w:t>Кабинета</w:t>
      </w:r>
      <w:r w:rsidRPr="00017DB2">
        <w:rPr>
          <w:rFonts w:ascii="Arial" w:hAnsi="Arial" w:cs="Arial"/>
          <w:color w:val="000000"/>
          <w:sz w:val="20"/>
        </w:rPr>
        <w:t xml:space="preserve"> </w:t>
      </w:r>
      <w:r w:rsidR="00F02B2C" w:rsidRPr="00017DB2">
        <w:rPr>
          <w:rFonts w:ascii="Arial" w:hAnsi="Arial" w:cs="Arial"/>
          <w:color w:val="000000"/>
          <w:sz w:val="20"/>
        </w:rPr>
        <w:t>Министров</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25.07.2013г.</w:t>
      </w:r>
      <w:r w:rsidRPr="00017DB2">
        <w:rPr>
          <w:rFonts w:ascii="Arial" w:hAnsi="Arial" w:cs="Arial"/>
          <w:color w:val="000000"/>
          <w:sz w:val="20"/>
        </w:rPr>
        <w:t xml:space="preserve"> </w:t>
      </w:r>
      <w:r w:rsidR="00F02B2C" w:rsidRPr="00017DB2">
        <w:rPr>
          <w:rFonts w:ascii="Arial" w:hAnsi="Arial" w:cs="Arial"/>
          <w:color w:val="000000"/>
          <w:sz w:val="20"/>
        </w:rPr>
        <w:t>№</w:t>
      </w:r>
      <w:r w:rsidRPr="00017DB2">
        <w:rPr>
          <w:rFonts w:ascii="Arial" w:hAnsi="Arial" w:cs="Arial"/>
          <w:color w:val="000000"/>
          <w:sz w:val="20"/>
        </w:rPr>
        <w:t xml:space="preserve"> </w:t>
      </w:r>
      <w:r w:rsidR="00F02B2C" w:rsidRPr="00017DB2">
        <w:rPr>
          <w:rFonts w:ascii="Arial" w:hAnsi="Arial" w:cs="Arial"/>
          <w:color w:val="000000"/>
          <w:sz w:val="20"/>
        </w:rPr>
        <w:t>292</w:t>
      </w:r>
      <w:r w:rsidRPr="00017DB2">
        <w:rPr>
          <w:rFonts w:ascii="Arial" w:hAnsi="Arial" w:cs="Arial"/>
          <w:color w:val="000000"/>
          <w:sz w:val="20"/>
        </w:rPr>
        <w:t xml:space="preserve"> </w:t>
      </w:r>
      <w:r w:rsidR="00F02B2C" w:rsidRPr="00017DB2">
        <w:rPr>
          <w:rFonts w:ascii="Arial" w:hAnsi="Arial" w:cs="Arial"/>
          <w:color w:val="000000"/>
          <w:sz w:val="20"/>
        </w:rPr>
        <w:t>«Порядка</w:t>
      </w:r>
      <w:r w:rsidRPr="00017DB2">
        <w:rPr>
          <w:rFonts w:ascii="Arial" w:hAnsi="Arial" w:cs="Arial"/>
          <w:color w:val="000000"/>
          <w:sz w:val="20"/>
        </w:rPr>
        <w:t xml:space="preserve"> </w:t>
      </w:r>
      <w:r w:rsidR="00F02B2C" w:rsidRPr="00017DB2">
        <w:rPr>
          <w:rFonts w:ascii="Arial" w:hAnsi="Arial" w:cs="Arial"/>
          <w:color w:val="000000"/>
          <w:sz w:val="20"/>
        </w:rPr>
        <w:t>предоставления</w:t>
      </w:r>
      <w:r w:rsidRPr="00017DB2">
        <w:rPr>
          <w:rFonts w:ascii="Arial" w:hAnsi="Arial" w:cs="Arial"/>
          <w:color w:val="000000"/>
          <w:sz w:val="20"/>
        </w:rPr>
        <w:t xml:space="preserve"> </w:t>
      </w:r>
      <w:r w:rsidR="00F02B2C" w:rsidRPr="00017DB2">
        <w:rPr>
          <w:rFonts w:ascii="Arial" w:hAnsi="Arial" w:cs="Arial"/>
          <w:color w:val="000000"/>
          <w:sz w:val="20"/>
        </w:rPr>
        <w:t>благоустроенных</w:t>
      </w:r>
      <w:r w:rsidRPr="00017DB2">
        <w:rPr>
          <w:rFonts w:ascii="Arial" w:hAnsi="Arial" w:cs="Arial"/>
          <w:color w:val="000000"/>
          <w:sz w:val="20"/>
        </w:rPr>
        <w:t xml:space="preserve"> </w:t>
      </w:r>
      <w:r w:rsidR="00F02B2C" w:rsidRPr="00017DB2">
        <w:rPr>
          <w:rFonts w:ascii="Arial" w:hAnsi="Arial" w:cs="Arial"/>
          <w:color w:val="000000"/>
          <w:sz w:val="20"/>
        </w:rPr>
        <w:t>жилых</w:t>
      </w:r>
      <w:r w:rsidRPr="00017DB2">
        <w:rPr>
          <w:rFonts w:ascii="Arial" w:hAnsi="Arial" w:cs="Arial"/>
          <w:color w:val="000000"/>
          <w:sz w:val="20"/>
        </w:rPr>
        <w:t xml:space="preserve"> </w:t>
      </w:r>
      <w:r w:rsidR="00F02B2C" w:rsidRPr="00017DB2">
        <w:rPr>
          <w:rFonts w:ascii="Arial" w:hAnsi="Arial" w:cs="Arial"/>
          <w:color w:val="000000"/>
          <w:sz w:val="20"/>
        </w:rPr>
        <w:t>помещений</w:t>
      </w:r>
      <w:r w:rsidRPr="00017DB2">
        <w:rPr>
          <w:rFonts w:ascii="Arial" w:hAnsi="Arial" w:cs="Arial"/>
          <w:color w:val="000000"/>
          <w:sz w:val="20"/>
        </w:rPr>
        <w:t xml:space="preserve"> </w:t>
      </w:r>
      <w:r w:rsidR="00F02B2C" w:rsidRPr="00017DB2">
        <w:rPr>
          <w:rFonts w:ascii="Arial" w:hAnsi="Arial" w:cs="Arial"/>
          <w:color w:val="000000"/>
          <w:sz w:val="20"/>
        </w:rPr>
        <w:t>специализированного</w:t>
      </w:r>
      <w:r w:rsidRPr="00017DB2">
        <w:rPr>
          <w:rFonts w:ascii="Arial" w:hAnsi="Arial" w:cs="Arial"/>
          <w:color w:val="000000"/>
          <w:sz w:val="20"/>
        </w:rPr>
        <w:t xml:space="preserve"> </w:t>
      </w:r>
      <w:r w:rsidR="00F02B2C" w:rsidRPr="00017DB2">
        <w:rPr>
          <w:rFonts w:ascii="Arial" w:hAnsi="Arial" w:cs="Arial"/>
          <w:color w:val="000000"/>
          <w:sz w:val="20"/>
        </w:rPr>
        <w:t>жилищного</w:t>
      </w:r>
      <w:r w:rsidRPr="00017DB2">
        <w:rPr>
          <w:rFonts w:ascii="Arial" w:hAnsi="Arial" w:cs="Arial"/>
          <w:color w:val="000000"/>
          <w:sz w:val="20"/>
        </w:rPr>
        <w:t xml:space="preserve"> </w:t>
      </w:r>
      <w:r w:rsidR="00F02B2C" w:rsidRPr="00017DB2">
        <w:rPr>
          <w:rFonts w:ascii="Arial" w:hAnsi="Arial" w:cs="Arial"/>
          <w:color w:val="000000"/>
          <w:sz w:val="20"/>
        </w:rPr>
        <w:t>фонда</w:t>
      </w:r>
      <w:r w:rsidRPr="00017DB2">
        <w:rPr>
          <w:rFonts w:ascii="Arial" w:hAnsi="Arial" w:cs="Arial"/>
          <w:color w:val="000000"/>
          <w:sz w:val="20"/>
        </w:rPr>
        <w:t xml:space="preserve"> </w:t>
      </w:r>
      <w:r w:rsidR="00F02B2C" w:rsidRPr="00017DB2">
        <w:rPr>
          <w:rFonts w:ascii="Arial" w:hAnsi="Arial" w:cs="Arial"/>
          <w:color w:val="000000"/>
          <w:sz w:val="20"/>
        </w:rPr>
        <w:t>по</w:t>
      </w:r>
      <w:r w:rsidRPr="00017DB2">
        <w:rPr>
          <w:rFonts w:ascii="Arial" w:hAnsi="Arial" w:cs="Arial"/>
          <w:color w:val="000000"/>
          <w:sz w:val="20"/>
        </w:rPr>
        <w:t xml:space="preserve"> </w:t>
      </w:r>
      <w:r w:rsidR="00F02B2C" w:rsidRPr="00017DB2">
        <w:rPr>
          <w:rFonts w:ascii="Arial" w:hAnsi="Arial" w:cs="Arial"/>
          <w:color w:val="000000"/>
          <w:sz w:val="20"/>
        </w:rPr>
        <w:t>договорам</w:t>
      </w:r>
      <w:r w:rsidRPr="00017DB2">
        <w:rPr>
          <w:rFonts w:ascii="Arial" w:hAnsi="Arial" w:cs="Arial"/>
          <w:color w:val="000000"/>
          <w:sz w:val="20"/>
        </w:rPr>
        <w:t xml:space="preserve"> </w:t>
      </w:r>
      <w:r w:rsidR="00F02B2C" w:rsidRPr="00017DB2">
        <w:rPr>
          <w:rFonts w:ascii="Arial" w:hAnsi="Arial" w:cs="Arial"/>
          <w:color w:val="000000"/>
          <w:sz w:val="20"/>
        </w:rPr>
        <w:t>специализированных</w:t>
      </w:r>
      <w:r w:rsidRPr="00017DB2">
        <w:rPr>
          <w:rFonts w:ascii="Arial" w:hAnsi="Arial" w:cs="Arial"/>
          <w:color w:val="000000"/>
          <w:sz w:val="20"/>
        </w:rPr>
        <w:t xml:space="preserve"> </w:t>
      </w:r>
      <w:r w:rsidR="00F02B2C" w:rsidRPr="00017DB2">
        <w:rPr>
          <w:rFonts w:ascii="Arial" w:hAnsi="Arial" w:cs="Arial"/>
          <w:color w:val="000000"/>
          <w:sz w:val="20"/>
        </w:rPr>
        <w:t>жилых</w:t>
      </w:r>
      <w:r w:rsidRPr="00017DB2">
        <w:rPr>
          <w:rFonts w:ascii="Arial" w:hAnsi="Arial" w:cs="Arial"/>
          <w:color w:val="000000"/>
          <w:sz w:val="20"/>
        </w:rPr>
        <w:t xml:space="preserve"> </w:t>
      </w:r>
      <w:r w:rsidR="00F02B2C" w:rsidRPr="00017DB2">
        <w:rPr>
          <w:rFonts w:ascii="Arial" w:hAnsi="Arial" w:cs="Arial"/>
          <w:color w:val="000000"/>
          <w:sz w:val="20"/>
        </w:rPr>
        <w:t>помещений</w:t>
      </w:r>
      <w:r w:rsidRPr="00017DB2">
        <w:rPr>
          <w:rFonts w:ascii="Arial" w:hAnsi="Arial" w:cs="Arial"/>
          <w:color w:val="000000"/>
          <w:sz w:val="20"/>
        </w:rPr>
        <w:t xml:space="preserve"> </w:t>
      </w:r>
      <w:r w:rsidR="00F02B2C" w:rsidRPr="00017DB2">
        <w:rPr>
          <w:rFonts w:ascii="Arial" w:hAnsi="Arial" w:cs="Arial"/>
          <w:color w:val="000000"/>
          <w:sz w:val="20"/>
        </w:rPr>
        <w:t>детям-сиротам</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детям,</w:t>
      </w:r>
      <w:r w:rsidRPr="00017DB2">
        <w:rPr>
          <w:rFonts w:ascii="Arial" w:hAnsi="Arial" w:cs="Arial"/>
          <w:color w:val="000000"/>
          <w:sz w:val="20"/>
        </w:rPr>
        <w:t xml:space="preserve"> </w:t>
      </w:r>
      <w:r w:rsidR="00F02B2C" w:rsidRPr="00017DB2">
        <w:rPr>
          <w:rFonts w:ascii="Arial" w:hAnsi="Arial" w:cs="Arial"/>
          <w:color w:val="000000"/>
          <w:sz w:val="20"/>
        </w:rPr>
        <w:t>оставшимся</w:t>
      </w:r>
      <w:r w:rsidRPr="00017DB2">
        <w:rPr>
          <w:rFonts w:ascii="Arial" w:hAnsi="Arial" w:cs="Arial"/>
          <w:color w:val="000000"/>
          <w:sz w:val="20"/>
        </w:rPr>
        <w:t xml:space="preserve"> </w:t>
      </w:r>
      <w:r w:rsidR="00F02B2C" w:rsidRPr="00017DB2">
        <w:rPr>
          <w:rFonts w:ascii="Arial" w:hAnsi="Arial" w:cs="Arial"/>
          <w:color w:val="000000"/>
          <w:sz w:val="20"/>
        </w:rPr>
        <w:t>без</w:t>
      </w:r>
      <w:r w:rsidRPr="00017DB2">
        <w:rPr>
          <w:rFonts w:ascii="Arial" w:hAnsi="Arial" w:cs="Arial"/>
          <w:color w:val="000000"/>
          <w:sz w:val="20"/>
        </w:rPr>
        <w:t xml:space="preserve"> </w:t>
      </w:r>
      <w:r w:rsidR="00F02B2C" w:rsidRPr="00017DB2">
        <w:rPr>
          <w:rFonts w:ascii="Arial" w:hAnsi="Arial" w:cs="Arial"/>
          <w:color w:val="000000"/>
          <w:sz w:val="20"/>
        </w:rPr>
        <w:t>попечения</w:t>
      </w:r>
      <w:r w:rsidRPr="00017DB2">
        <w:rPr>
          <w:rFonts w:ascii="Arial" w:hAnsi="Arial" w:cs="Arial"/>
          <w:color w:val="000000"/>
          <w:sz w:val="20"/>
        </w:rPr>
        <w:t xml:space="preserve"> </w:t>
      </w:r>
      <w:r w:rsidR="00F02B2C" w:rsidRPr="00017DB2">
        <w:rPr>
          <w:rFonts w:ascii="Arial" w:hAnsi="Arial" w:cs="Arial"/>
          <w:color w:val="000000"/>
          <w:sz w:val="20"/>
        </w:rPr>
        <w:t>родителей,</w:t>
      </w:r>
      <w:r w:rsidRPr="00017DB2">
        <w:rPr>
          <w:rFonts w:ascii="Arial" w:hAnsi="Arial" w:cs="Arial"/>
          <w:color w:val="000000"/>
          <w:sz w:val="20"/>
        </w:rPr>
        <w:t xml:space="preserve"> </w:t>
      </w:r>
      <w:r w:rsidR="00F02B2C" w:rsidRPr="00017DB2">
        <w:rPr>
          <w:rFonts w:ascii="Arial" w:hAnsi="Arial" w:cs="Arial"/>
          <w:color w:val="000000"/>
          <w:sz w:val="20"/>
        </w:rPr>
        <w:t>лицам</w:t>
      </w:r>
      <w:r w:rsidRPr="00017DB2">
        <w:rPr>
          <w:rFonts w:ascii="Arial" w:hAnsi="Arial" w:cs="Arial"/>
          <w:color w:val="000000"/>
          <w:sz w:val="20"/>
        </w:rPr>
        <w:t xml:space="preserve"> </w:t>
      </w:r>
      <w:r w:rsidR="00F02B2C" w:rsidRPr="00017DB2">
        <w:rPr>
          <w:rFonts w:ascii="Arial" w:hAnsi="Arial" w:cs="Arial"/>
          <w:color w:val="000000"/>
          <w:sz w:val="20"/>
        </w:rPr>
        <w:t>из</w:t>
      </w:r>
      <w:r w:rsidRPr="00017DB2">
        <w:rPr>
          <w:rFonts w:ascii="Arial" w:hAnsi="Arial" w:cs="Arial"/>
          <w:color w:val="000000"/>
          <w:sz w:val="20"/>
        </w:rPr>
        <w:t xml:space="preserve"> </w:t>
      </w:r>
      <w:r w:rsidR="00F02B2C" w:rsidRPr="00017DB2">
        <w:rPr>
          <w:rFonts w:ascii="Arial" w:hAnsi="Arial" w:cs="Arial"/>
          <w:color w:val="000000"/>
          <w:sz w:val="20"/>
        </w:rPr>
        <w:t>числа</w:t>
      </w:r>
      <w:r w:rsidRPr="00017DB2">
        <w:rPr>
          <w:rFonts w:ascii="Arial" w:hAnsi="Arial" w:cs="Arial"/>
          <w:color w:val="000000"/>
          <w:sz w:val="20"/>
        </w:rPr>
        <w:t xml:space="preserve"> </w:t>
      </w:r>
      <w:r w:rsidR="00F02B2C" w:rsidRPr="00017DB2">
        <w:rPr>
          <w:rFonts w:ascii="Arial" w:hAnsi="Arial" w:cs="Arial"/>
          <w:color w:val="000000"/>
          <w:sz w:val="20"/>
        </w:rPr>
        <w:t>детей-сирот</w:t>
      </w:r>
      <w:r w:rsidRPr="00017DB2">
        <w:rPr>
          <w:rFonts w:ascii="Arial" w:hAnsi="Arial" w:cs="Arial"/>
          <w:color w:val="000000"/>
          <w:sz w:val="20"/>
        </w:rPr>
        <w:t xml:space="preserve"> </w:t>
      </w:r>
      <w:r w:rsidR="00F02B2C" w:rsidRPr="00017DB2">
        <w:rPr>
          <w:rFonts w:ascii="Arial" w:hAnsi="Arial" w:cs="Arial"/>
          <w:color w:val="000000"/>
          <w:sz w:val="20"/>
        </w:rPr>
        <w:t>и</w:t>
      </w:r>
      <w:r w:rsidRPr="00017DB2">
        <w:rPr>
          <w:rFonts w:ascii="Arial" w:hAnsi="Arial" w:cs="Arial"/>
          <w:color w:val="000000"/>
          <w:sz w:val="20"/>
        </w:rPr>
        <w:t xml:space="preserve"> </w:t>
      </w:r>
      <w:r w:rsidR="00F02B2C" w:rsidRPr="00017DB2">
        <w:rPr>
          <w:rFonts w:ascii="Arial" w:hAnsi="Arial" w:cs="Arial"/>
          <w:color w:val="000000"/>
          <w:sz w:val="20"/>
        </w:rPr>
        <w:t>детей,</w:t>
      </w:r>
      <w:r w:rsidRPr="00017DB2">
        <w:rPr>
          <w:rFonts w:ascii="Arial" w:hAnsi="Arial" w:cs="Arial"/>
          <w:color w:val="000000"/>
          <w:sz w:val="20"/>
        </w:rPr>
        <w:t xml:space="preserve"> </w:t>
      </w:r>
      <w:r w:rsidR="00F02B2C" w:rsidRPr="00017DB2">
        <w:rPr>
          <w:rFonts w:ascii="Arial" w:hAnsi="Arial" w:cs="Arial"/>
          <w:color w:val="000000"/>
          <w:sz w:val="20"/>
        </w:rPr>
        <w:t>оставшихся</w:t>
      </w:r>
      <w:r w:rsidRPr="00017DB2">
        <w:rPr>
          <w:rFonts w:ascii="Arial" w:hAnsi="Arial" w:cs="Arial"/>
          <w:color w:val="000000"/>
          <w:sz w:val="20"/>
        </w:rPr>
        <w:t xml:space="preserve"> </w:t>
      </w:r>
      <w:r w:rsidR="00F02B2C" w:rsidRPr="00017DB2">
        <w:rPr>
          <w:rFonts w:ascii="Arial" w:hAnsi="Arial" w:cs="Arial"/>
          <w:color w:val="000000"/>
          <w:sz w:val="20"/>
        </w:rPr>
        <w:t>без</w:t>
      </w:r>
      <w:r w:rsidRPr="00017DB2">
        <w:rPr>
          <w:rFonts w:ascii="Arial" w:hAnsi="Arial" w:cs="Arial"/>
          <w:color w:val="000000"/>
          <w:sz w:val="20"/>
        </w:rPr>
        <w:t xml:space="preserve"> </w:t>
      </w:r>
      <w:r w:rsidR="00F02B2C" w:rsidRPr="00017DB2">
        <w:rPr>
          <w:rFonts w:ascii="Arial" w:hAnsi="Arial" w:cs="Arial"/>
          <w:color w:val="000000"/>
          <w:sz w:val="20"/>
        </w:rPr>
        <w:t>попечения</w:t>
      </w:r>
      <w:r w:rsidRPr="00017DB2">
        <w:rPr>
          <w:rFonts w:ascii="Arial" w:hAnsi="Arial" w:cs="Arial"/>
          <w:color w:val="000000"/>
          <w:sz w:val="20"/>
        </w:rPr>
        <w:t xml:space="preserve"> </w:t>
      </w:r>
      <w:r w:rsidR="00F02B2C" w:rsidRPr="00017DB2">
        <w:rPr>
          <w:rFonts w:ascii="Arial" w:hAnsi="Arial" w:cs="Arial"/>
          <w:color w:val="000000"/>
          <w:sz w:val="20"/>
        </w:rPr>
        <w:t>родителей»,</w:t>
      </w:r>
      <w:r w:rsidRPr="00017DB2">
        <w:rPr>
          <w:rFonts w:ascii="Arial" w:hAnsi="Arial" w:cs="Arial"/>
          <w:color w:val="000000"/>
          <w:sz w:val="20"/>
        </w:rPr>
        <w:t xml:space="preserve"> </w:t>
      </w:r>
      <w:r w:rsidR="00F02B2C" w:rsidRPr="00017DB2">
        <w:rPr>
          <w:rFonts w:ascii="Arial" w:hAnsi="Arial" w:cs="Arial"/>
          <w:color w:val="000000"/>
          <w:sz w:val="20"/>
        </w:rPr>
        <w:t>Положением</w:t>
      </w:r>
      <w:r w:rsidRPr="00017DB2">
        <w:rPr>
          <w:rFonts w:ascii="Arial" w:hAnsi="Arial" w:cs="Arial"/>
          <w:color w:val="000000"/>
          <w:sz w:val="20"/>
        </w:rPr>
        <w:t xml:space="preserve"> </w:t>
      </w:r>
      <w:r w:rsidR="00F02B2C" w:rsidRPr="00017DB2">
        <w:rPr>
          <w:rFonts w:ascii="Arial" w:hAnsi="Arial" w:cs="Arial"/>
          <w:color w:val="000000"/>
          <w:sz w:val="20"/>
        </w:rPr>
        <w:t>о</w:t>
      </w:r>
      <w:r w:rsidRPr="00017DB2">
        <w:rPr>
          <w:rFonts w:ascii="Arial" w:hAnsi="Arial" w:cs="Arial"/>
          <w:color w:val="000000"/>
          <w:sz w:val="20"/>
        </w:rPr>
        <w:t xml:space="preserve"> </w:t>
      </w:r>
      <w:r w:rsidR="00F02B2C" w:rsidRPr="00017DB2">
        <w:rPr>
          <w:rFonts w:ascii="Arial" w:hAnsi="Arial" w:cs="Arial"/>
          <w:color w:val="000000"/>
          <w:sz w:val="20"/>
        </w:rPr>
        <w:t>муниципальном</w:t>
      </w:r>
      <w:r w:rsidRPr="00017DB2">
        <w:rPr>
          <w:rFonts w:ascii="Arial" w:hAnsi="Arial" w:cs="Arial"/>
          <w:color w:val="000000"/>
          <w:sz w:val="20"/>
        </w:rPr>
        <w:t xml:space="preserve"> </w:t>
      </w:r>
      <w:r w:rsidR="00F02B2C" w:rsidRPr="00017DB2">
        <w:rPr>
          <w:rFonts w:ascii="Arial" w:hAnsi="Arial" w:cs="Arial"/>
          <w:color w:val="000000"/>
          <w:sz w:val="20"/>
        </w:rPr>
        <w:t>специализированном</w:t>
      </w:r>
      <w:r w:rsidRPr="00017DB2">
        <w:rPr>
          <w:rFonts w:ascii="Arial" w:hAnsi="Arial" w:cs="Arial"/>
          <w:color w:val="000000"/>
          <w:sz w:val="20"/>
        </w:rPr>
        <w:t xml:space="preserve"> </w:t>
      </w:r>
      <w:r w:rsidR="00F02B2C" w:rsidRPr="00017DB2">
        <w:rPr>
          <w:rFonts w:ascii="Arial" w:hAnsi="Arial" w:cs="Arial"/>
          <w:color w:val="000000"/>
          <w:sz w:val="20"/>
        </w:rPr>
        <w:t>жилищном</w:t>
      </w:r>
      <w:r w:rsidRPr="00017DB2">
        <w:rPr>
          <w:rFonts w:ascii="Arial" w:hAnsi="Arial" w:cs="Arial"/>
          <w:color w:val="000000"/>
          <w:sz w:val="20"/>
        </w:rPr>
        <w:t xml:space="preserve"> </w:t>
      </w:r>
      <w:r w:rsidR="00F02B2C" w:rsidRPr="00017DB2">
        <w:rPr>
          <w:rFonts w:ascii="Arial" w:hAnsi="Arial" w:cs="Arial"/>
          <w:color w:val="000000"/>
          <w:sz w:val="20"/>
        </w:rPr>
        <w:t>фонде</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района</w:t>
      </w:r>
      <w:r w:rsidRPr="00017DB2">
        <w:rPr>
          <w:rFonts w:ascii="Arial" w:hAnsi="Arial" w:cs="Arial"/>
          <w:color w:val="000000"/>
          <w:sz w:val="20"/>
        </w:rPr>
        <w:t xml:space="preserve"> </w:t>
      </w:r>
      <w:r w:rsidR="00F02B2C" w:rsidRPr="00017DB2">
        <w:rPr>
          <w:rFonts w:ascii="Arial" w:hAnsi="Arial" w:cs="Arial"/>
          <w:color w:val="000000"/>
          <w:sz w:val="20"/>
        </w:rPr>
        <w:t>Чувашской</w:t>
      </w:r>
      <w:r w:rsidRPr="00017DB2">
        <w:rPr>
          <w:rFonts w:ascii="Arial" w:hAnsi="Arial" w:cs="Arial"/>
          <w:color w:val="000000"/>
          <w:sz w:val="20"/>
        </w:rPr>
        <w:t xml:space="preserve"> </w:t>
      </w:r>
      <w:r w:rsidR="00F02B2C" w:rsidRPr="00017DB2">
        <w:rPr>
          <w:rFonts w:ascii="Arial" w:hAnsi="Arial" w:cs="Arial"/>
          <w:color w:val="000000"/>
          <w:sz w:val="20"/>
        </w:rPr>
        <w:t>Республики,</w:t>
      </w:r>
      <w:r w:rsidRPr="00017DB2">
        <w:rPr>
          <w:rFonts w:ascii="Arial" w:hAnsi="Arial" w:cs="Arial"/>
          <w:color w:val="000000"/>
          <w:sz w:val="20"/>
        </w:rPr>
        <w:t xml:space="preserve"> </w:t>
      </w:r>
      <w:r w:rsidR="00F02B2C" w:rsidRPr="00017DB2">
        <w:rPr>
          <w:rFonts w:ascii="Arial" w:hAnsi="Arial" w:cs="Arial"/>
          <w:color w:val="000000"/>
          <w:sz w:val="20"/>
        </w:rPr>
        <w:t>утвержденным</w:t>
      </w:r>
      <w:r w:rsidRPr="00017DB2">
        <w:rPr>
          <w:rFonts w:ascii="Arial" w:hAnsi="Arial" w:cs="Arial"/>
          <w:color w:val="000000"/>
          <w:sz w:val="20"/>
        </w:rPr>
        <w:t xml:space="preserve"> </w:t>
      </w:r>
      <w:r w:rsidR="00F02B2C" w:rsidRPr="00017DB2">
        <w:rPr>
          <w:rFonts w:ascii="Arial" w:hAnsi="Arial" w:cs="Arial"/>
          <w:color w:val="000000"/>
          <w:sz w:val="20"/>
        </w:rPr>
        <w:t>решением</w:t>
      </w:r>
      <w:r w:rsidRPr="00017DB2">
        <w:rPr>
          <w:rFonts w:ascii="Arial" w:hAnsi="Arial" w:cs="Arial"/>
          <w:color w:val="000000"/>
          <w:sz w:val="20"/>
        </w:rPr>
        <w:t xml:space="preserve"> </w:t>
      </w:r>
      <w:r w:rsidR="00F02B2C" w:rsidRPr="00017DB2">
        <w:rPr>
          <w:rFonts w:ascii="Arial" w:hAnsi="Arial" w:cs="Arial"/>
          <w:color w:val="000000"/>
          <w:sz w:val="20"/>
        </w:rPr>
        <w:t>Мариинско-Посадского</w:t>
      </w:r>
      <w:r w:rsidRPr="00017DB2">
        <w:rPr>
          <w:rFonts w:ascii="Arial" w:hAnsi="Arial" w:cs="Arial"/>
          <w:color w:val="000000"/>
          <w:sz w:val="20"/>
        </w:rPr>
        <w:t xml:space="preserve"> </w:t>
      </w:r>
      <w:r w:rsidR="00F02B2C" w:rsidRPr="00017DB2">
        <w:rPr>
          <w:rFonts w:ascii="Arial" w:hAnsi="Arial" w:cs="Arial"/>
          <w:color w:val="000000"/>
          <w:sz w:val="20"/>
        </w:rPr>
        <w:t>районного</w:t>
      </w:r>
      <w:r w:rsidRPr="00017DB2">
        <w:rPr>
          <w:rFonts w:ascii="Arial" w:hAnsi="Arial" w:cs="Arial"/>
          <w:color w:val="000000"/>
          <w:sz w:val="20"/>
        </w:rPr>
        <w:t xml:space="preserve"> </w:t>
      </w:r>
      <w:r w:rsidR="00F02B2C" w:rsidRPr="00017DB2">
        <w:rPr>
          <w:rFonts w:ascii="Arial" w:hAnsi="Arial" w:cs="Arial"/>
          <w:color w:val="000000"/>
          <w:sz w:val="20"/>
        </w:rPr>
        <w:t>Собрания</w:t>
      </w:r>
      <w:r w:rsidRPr="00017DB2">
        <w:rPr>
          <w:rFonts w:ascii="Arial" w:hAnsi="Arial" w:cs="Arial"/>
          <w:color w:val="000000"/>
          <w:sz w:val="20"/>
        </w:rPr>
        <w:t xml:space="preserve"> </w:t>
      </w:r>
      <w:r w:rsidR="00F02B2C" w:rsidRPr="00017DB2">
        <w:rPr>
          <w:rFonts w:ascii="Arial" w:hAnsi="Arial" w:cs="Arial"/>
          <w:color w:val="000000"/>
          <w:sz w:val="20"/>
        </w:rPr>
        <w:t>депутатов</w:t>
      </w:r>
      <w:r w:rsidRPr="00017DB2">
        <w:rPr>
          <w:rFonts w:ascii="Arial" w:hAnsi="Arial" w:cs="Arial"/>
          <w:color w:val="000000"/>
          <w:sz w:val="20"/>
        </w:rPr>
        <w:t xml:space="preserve"> </w:t>
      </w:r>
      <w:r w:rsidR="00F02B2C" w:rsidRPr="00017DB2">
        <w:rPr>
          <w:rFonts w:ascii="Arial" w:hAnsi="Arial" w:cs="Arial"/>
          <w:color w:val="000000"/>
          <w:sz w:val="20"/>
        </w:rPr>
        <w:t>от</w:t>
      </w:r>
      <w:r w:rsidRPr="00017DB2">
        <w:rPr>
          <w:rFonts w:ascii="Arial" w:hAnsi="Arial" w:cs="Arial"/>
          <w:color w:val="000000"/>
          <w:sz w:val="20"/>
        </w:rPr>
        <w:t xml:space="preserve"> </w:t>
      </w:r>
      <w:r w:rsidR="00F02B2C" w:rsidRPr="00017DB2">
        <w:rPr>
          <w:rFonts w:ascii="Arial" w:hAnsi="Arial" w:cs="Arial"/>
          <w:color w:val="000000"/>
          <w:sz w:val="20"/>
        </w:rPr>
        <w:t>25.12.2013</w:t>
      </w:r>
      <w:r w:rsidRPr="00017DB2">
        <w:rPr>
          <w:rFonts w:ascii="Arial" w:hAnsi="Arial" w:cs="Arial"/>
          <w:color w:val="000000"/>
          <w:sz w:val="20"/>
        </w:rPr>
        <w:t xml:space="preserve"> </w:t>
      </w:r>
      <w:r w:rsidR="00F02B2C" w:rsidRPr="00017DB2">
        <w:rPr>
          <w:rFonts w:ascii="Arial" w:hAnsi="Arial" w:cs="Arial"/>
          <w:color w:val="000000"/>
          <w:sz w:val="20"/>
        </w:rPr>
        <w:t>года</w:t>
      </w:r>
      <w:r w:rsidRPr="00017DB2">
        <w:rPr>
          <w:rFonts w:ascii="Arial" w:hAnsi="Arial" w:cs="Arial"/>
          <w:color w:val="000000"/>
          <w:sz w:val="20"/>
        </w:rPr>
        <w:t xml:space="preserve"> </w:t>
      </w:r>
      <w:r w:rsidR="00F02B2C" w:rsidRPr="00017DB2">
        <w:rPr>
          <w:rFonts w:ascii="Arial" w:hAnsi="Arial" w:cs="Arial"/>
          <w:color w:val="000000"/>
          <w:sz w:val="20"/>
        </w:rPr>
        <w:t>№С-16/5,</w:t>
      </w:r>
      <w:r w:rsidRPr="00017DB2">
        <w:rPr>
          <w:rFonts w:ascii="Arial" w:hAnsi="Arial" w:cs="Arial"/>
          <w:color w:val="000000"/>
          <w:sz w:val="20"/>
        </w:rPr>
        <w:t xml:space="preserve"> </w:t>
      </w:r>
    </w:p>
    <w:p w:rsidR="00F02B2C" w:rsidRPr="00017DB2" w:rsidRDefault="00F02B2C" w:rsidP="00017DB2">
      <w:pPr>
        <w:jc w:val="center"/>
        <w:rPr>
          <w:rFonts w:ascii="Arial" w:hAnsi="Arial" w:cs="Arial"/>
          <w:b/>
          <w:color w:val="000000"/>
          <w:sz w:val="20"/>
        </w:rPr>
      </w:pPr>
      <w:r w:rsidRPr="00017DB2">
        <w:rPr>
          <w:rFonts w:ascii="Arial" w:hAnsi="Arial" w:cs="Arial"/>
          <w:b/>
          <w:color w:val="000000"/>
          <w:sz w:val="20"/>
        </w:rPr>
        <w:t>Мариинско-Посадское</w:t>
      </w:r>
      <w:r w:rsidR="008E4E3F" w:rsidRPr="00017DB2">
        <w:rPr>
          <w:rFonts w:ascii="Arial" w:hAnsi="Arial" w:cs="Arial"/>
          <w:b/>
          <w:color w:val="000000"/>
          <w:sz w:val="20"/>
        </w:rPr>
        <w:t xml:space="preserve"> </w:t>
      </w: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F02B2C" w:rsidRPr="00017DB2" w:rsidRDefault="008E4E3F" w:rsidP="00017DB2">
      <w:pPr>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р</w:t>
      </w:r>
      <w:r w:rsidRPr="00017DB2">
        <w:rPr>
          <w:rFonts w:ascii="Arial" w:hAnsi="Arial" w:cs="Arial"/>
          <w:b/>
          <w:color w:val="000000"/>
          <w:sz w:val="20"/>
        </w:rPr>
        <w:t xml:space="preserve"> </w:t>
      </w:r>
      <w:r w:rsidR="00F02B2C" w:rsidRPr="00017DB2">
        <w:rPr>
          <w:rFonts w:ascii="Arial" w:hAnsi="Arial" w:cs="Arial"/>
          <w:b/>
          <w:color w:val="000000"/>
          <w:sz w:val="20"/>
        </w:rPr>
        <w:t>е</w:t>
      </w:r>
      <w:r w:rsidRPr="00017DB2">
        <w:rPr>
          <w:rFonts w:ascii="Arial" w:hAnsi="Arial" w:cs="Arial"/>
          <w:b/>
          <w:color w:val="000000"/>
          <w:sz w:val="20"/>
        </w:rPr>
        <w:t xml:space="preserve"> </w:t>
      </w:r>
      <w:r w:rsidR="00F02B2C" w:rsidRPr="00017DB2">
        <w:rPr>
          <w:rFonts w:ascii="Arial" w:hAnsi="Arial" w:cs="Arial"/>
          <w:b/>
          <w:color w:val="000000"/>
          <w:sz w:val="20"/>
        </w:rPr>
        <w:t>ш</w:t>
      </w:r>
      <w:r w:rsidRPr="00017DB2">
        <w:rPr>
          <w:rFonts w:ascii="Arial" w:hAnsi="Arial" w:cs="Arial"/>
          <w:b/>
          <w:color w:val="000000"/>
          <w:sz w:val="20"/>
        </w:rPr>
        <w:t xml:space="preserve"> </w:t>
      </w:r>
      <w:r w:rsidR="00F02B2C" w:rsidRPr="00017DB2">
        <w:rPr>
          <w:rFonts w:ascii="Arial" w:hAnsi="Arial" w:cs="Arial"/>
          <w:b/>
          <w:color w:val="000000"/>
          <w:sz w:val="20"/>
        </w:rPr>
        <w:t>и</w:t>
      </w:r>
      <w:r w:rsidRPr="00017DB2">
        <w:rPr>
          <w:rFonts w:ascii="Arial" w:hAnsi="Arial" w:cs="Arial"/>
          <w:b/>
          <w:color w:val="000000"/>
          <w:sz w:val="20"/>
        </w:rPr>
        <w:t xml:space="preserve"> </w:t>
      </w:r>
      <w:r w:rsidR="00F02B2C" w:rsidRPr="00017DB2">
        <w:rPr>
          <w:rFonts w:ascii="Arial" w:hAnsi="Arial" w:cs="Arial"/>
          <w:b/>
          <w:color w:val="000000"/>
          <w:sz w:val="20"/>
        </w:rPr>
        <w:t>л</w:t>
      </w:r>
      <w:r w:rsidRPr="00017DB2">
        <w:rPr>
          <w:rFonts w:ascii="Arial" w:hAnsi="Arial" w:cs="Arial"/>
          <w:b/>
          <w:color w:val="000000"/>
          <w:sz w:val="20"/>
        </w:rPr>
        <w:t xml:space="preserve"> </w:t>
      </w:r>
      <w:r w:rsidR="00F02B2C" w:rsidRPr="00017DB2">
        <w:rPr>
          <w:rFonts w:ascii="Arial" w:hAnsi="Arial" w:cs="Arial"/>
          <w:b/>
          <w:color w:val="000000"/>
          <w:sz w:val="20"/>
        </w:rPr>
        <w:t>о:</w:t>
      </w:r>
    </w:p>
    <w:p w:rsidR="00F02B2C" w:rsidRPr="00017DB2" w:rsidRDefault="00F02B2C" w:rsidP="00017DB2">
      <w:pPr>
        <w:autoSpaceDE w:val="0"/>
        <w:ind w:firstLine="540"/>
        <w:jc w:val="both"/>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Включить</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специализированный</w:t>
      </w:r>
      <w:r w:rsidR="008E4E3F" w:rsidRPr="00017DB2">
        <w:rPr>
          <w:rFonts w:ascii="Arial" w:hAnsi="Arial" w:cs="Arial"/>
          <w:color w:val="000000"/>
          <w:sz w:val="20"/>
        </w:rPr>
        <w:t xml:space="preserve"> </w:t>
      </w:r>
      <w:r w:rsidRPr="00017DB2">
        <w:rPr>
          <w:rFonts w:ascii="Arial" w:hAnsi="Arial" w:cs="Arial"/>
          <w:color w:val="000000"/>
          <w:sz w:val="20"/>
        </w:rPr>
        <w:t>жилищный</w:t>
      </w:r>
      <w:r w:rsidR="008E4E3F" w:rsidRPr="00017DB2">
        <w:rPr>
          <w:rFonts w:ascii="Arial" w:hAnsi="Arial" w:cs="Arial"/>
          <w:color w:val="000000"/>
          <w:sz w:val="20"/>
        </w:rPr>
        <w:t xml:space="preserve"> </w:t>
      </w:r>
      <w:r w:rsidRPr="00017DB2">
        <w:rPr>
          <w:rFonts w:ascii="Arial" w:hAnsi="Arial" w:cs="Arial"/>
          <w:color w:val="000000"/>
          <w:sz w:val="20"/>
        </w:rPr>
        <w:t>фонд</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жилые</w:t>
      </w:r>
      <w:r w:rsidR="008E4E3F" w:rsidRPr="00017DB2">
        <w:rPr>
          <w:rFonts w:ascii="Arial" w:hAnsi="Arial" w:cs="Arial"/>
          <w:color w:val="000000"/>
          <w:sz w:val="20"/>
        </w:rPr>
        <w:t xml:space="preserve"> </w:t>
      </w:r>
      <w:r w:rsidRPr="00017DB2">
        <w:rPr>
          <w:rFonts w:ascii="Arial" w:hAnsi="Arial" w:cs="Arial"/>
          <w:color w:val="000000"/>
          <w:sz w:val="20"/>
        </w:rPr>
        <w:t>помещения,</w:t>
      </w:r>
      <w:r w:rsidR="008E4E3F" w:rsidRPr="00017DB2">
        <w:rPr>
          <w:rFonts w:ascii="Arial" w:hAnsi="Arial" w:cs="Arial"/>
          <w:color w:val="000000"/>
          <w:sz w:val="20"/>
        </w:rPr>
        <w:t xml:space="preserve"> </w:t>
      </w:r>
      <w:r w:rsidRPr="00017DB2">
        <w:rPr>
          <w:rFonts w:ascii="Arial" w:hAnsi="Arial" w:cs="Arial"/>
          <w:color w:val="000000"/>
          <w:sz w:val="20"/>
        </w:rPr>
        <w:t>для</w:t>
      </w:r>
      <w:r w:rsidR="008E4E3F" w:rsidRPr="00017DB2">
        <w:rPr>
          <w:rFonts w:ascii="Arial" w:hAnsi="Arial" w:cs="Arial"/>
          <w:color w:val="000000"/>
          <w:sz w:val="20"/>
        </w:rPr>
        <w:t xml:space="preserve"> </w:t>
      </w:r>
      <w:r w:rsidRPr="00017DB2">
        <w:rPr>
          <w:rFonts w:ascii="Arial" w:hAnsi="Arial" w:cs="Arial"/>
          <w:color w:val="000000"/>
          <w:sz w:val="20"/>
        </w:rPr>
        <w:t>последующего</w:t>
      </w:r>
      <w:r w:rsidR="008E4E3F" w:rsidRPr="00017DB2">
        <w:rPr>
          <w:rFonts w:ascii="Arial" w:hAnsi="Arial" w:cs="Arial"/>
          <w:color w:val="000000"/>
          <w:sz w:val="20"/>
        </w:rPr>
        <w:t xml:space="preserve"> </w:t>
      </w:r>
      <w:r w:rsidRPr="00017DB2">
        <w:rPr>
          <w:rFonts w:ascii="Arial" w:hAnsi="Arial" w:cs="Arial"/>
          <w:color w:val="000000"/>
          <w:sz w:val="20"/>
        </w:rPr>
        <w:t>пр</w:t>
      </w:r>
      <w:r w:rsidRPr="00017DB2">
        <w:rPr>
          <w:rFonts w:ascii="Arial" w:hAnsi="Arial" w:cs="Arial"/>
          <w:color w:val="000000"/>
          <w:sz w:val="20"/>
        </w:rPr>
        <w:t>е</w:t>
      </w:r>
      <w:r w:rsidRPr="00017DB2">
        <w:rPr>
          <w:rFonts w:ascii="Arial" w:hAnsi="Arial" w:cs="Arial"/>
          <w:color w:val="000000"/>
          <w:sz w:val="20"/>
        </w:rPr>
        <w:t>доставления</w:t>
      </w:r>
      <w:r w:rsidR="008E4E3F" w:rsidRPr="00017DB2">
        <w:rPr>
          <w:rFonts w:ascii="Arial" w:hAnsi="Arial" w:cs="Arial"/>
          <w:color w:val="000000"/>
          <w:sz w:val="20"/>
        </w:rPr>
        <w:t xml:space="preserve"> </w:t>
      </w:r>
      <w:r w:rsidRPr="00017DB2">
        <w:rPr>
          <w:rFonts w:ascii="Arial" w:hAnsi="Arial" w:cs="Arial"/>
          <w:color w:val="000000"/>
          <w:sz w:val="20"/>
        </w:rPr>
        <w:t>детям-сиротам</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детям,</w:t>
      </w:r>
      <w:r w:rsidR="008E4E3F" w:rsidRPr="00017DB2">
        <w:rPr>
          <w:rFonts w:ascii="Arial" w:hAnsi="Arial" w:cs="Arial"/>
          <w:color w:val="000000"/>
          <w:sz w:val="20"/>
        </w:rPr>
        <w:t xml:space="preserve"> </w:t>
      </w:r>
      <w:r w:rsidRPr="00017DB2">
        <w:rPr>
          <w:rFonts w:ascii="Arial" w:hAnsi="Arial" w:cs="Arial"/>
          <w:color w:val="000000"/>
          <w:sz w:val="20"/>
        </w:rPr>
        <w:t>оставшимся</w:t>
      </w:r>
      <w:r w:rsidR="008E4E3F" w:rsidRPr="00017DB2">
        <w:rPr>
          <w:rFonts w:ascii="Arial" w:hAnsi="Arial" w:cs="Arial"/>
          <w:color w:val="000000"/>
          <w:sz w:val="20"/>
        </w:rPr>
        <w:t xml:space="preserve"> </w:t>
      </w:r>
      <w:r w:rsidRPr="00017DB2">
        <w:rPr>
          <w:rFonts w:ascii="Arial" w:hAnsi="Arial" w:cs="Arial"/>
          <w:color w:val="000000"/>
          <w:sz w:val="20"/>
        </w:rPr>
        <w:t>без</w:t>
      </w:r>
      <w:r w:rsidR="008E4E3F" w:rsidRPr="00017DB2">
        <w:rPr>
          <w:rFonts w:ascii="Arial" w:hAnsi="Arial" w:cs="Arial"/>
          <w:color w:val="000000"/>
          <w:sz w:val="20"/>
        </w:rPr>
        <w:t xml:space="preserve"> </w:t>
      </w:r>
      <w:r w:rsidRPr="00017DB2">
        <w:rPr>
          <w:rFonts w:ascii="Arial" w:hAnsi="Arial" w:cs="Arial"/>
          <w:color w:val="000000"/>
          <w:sz w:val="20"/>
        </w:rPr>
        <w:t>попечения</w:t>
      </w:r>
      <w:r w:rsidR="008E4E3F" w:rsidRPr="00017DB2">
        <w:rPr>
          <w:rFonts w:ascii="Arial" w:hAnsi="Arial" w:cs="Arial"/>
          <w:color w:val="000000"/>
          <w:sz w:val="20"/>
        </w:rPr>
        <w:t xml:space="preserve"> </w:t>
      </w:r>
      <w:r w:rsidRPr="00017DB2">
        <w:rPr>
          <w:rFonts w:ascii="Arial" w:hAnsi="Arial" w:cs="Arial"/>
          <w:color w:val="000000"/>
          <w:sz w:val="20"/>
        </w:rPr>
        <w:t>родителей,</w:t>
      </w:r>
      <w:r w:rsidR="008E4E3F" w:rsidRPr="00017DB2">
        <w:rPr>
          <w:rFonts w:ascii="Arial" w:hAnsi="Arial" w:cs="Arial"/>
          <w:color w:val="000000"/>
          <w:sz w:val="20"/>
        </w:rPr>
        <w:t xml:space="preserve"> </w:t>
      </w:r>
      <w:r w:rsidRPr="00017DB2">
        <w:rPr>
          <w:rFonts w:ascii="Arial" w:hAnsi="Arial" w:cs="Arial"/>
          <w:color w:val="000000"/>
          <w:sz w:val="20"/>
        </w:rPr>
        <w:t>следующие</w:t>
      </w:r>
      <w:r w:rsidR="008E4E3F" w:rsidRPr="00017DB2">
        <w:rPr>
          <w:rFonts w:ascii="Arial" w:hAnsi="Arial" w:cs="Arial"/>
          <w:color w:val="000000"/>
          <w:sz w:val="20"/>
        </w:rPr>
        <w:t xml:space="preserve"> </w:t>
      </w:r>
      <w:r w:rsidRPr="00017DB2">
        <w:rPr>
          <w:rFonts w:ascii="Arial" w:hAnsi="Arial" w:cs="Arial"/>
          <w:color w:val="000000"/>
          <w:sz w:val="20"/>
        </w:rPr>
        <w:t>объекты:</w:t>
      </w:r>
      <w:r w:rsidR="008E4E3F" w:rsidRPr="00017DB2">
        <w:rPr>
          <w:rFonts w:ascii="Arial" w:hAnsi="Arial" w:cs="Arial"/>
          <w:color w:val="000000"/>
          <w:sz w:val="20"/>
        </w:rPr>
        <w:t xml:space="preserve"> </w:t>
      </w:r>
    </w:p>
    <w:p w:rsidR="00F02B2C" w:rsidRPr="00017DB2" w:rsidRDefault="00F02B2C" w:rsidP="00017DB2">
      <w:pPr>
        <w:autoSpaceDE w:val="0"/>
        <w:ind w:firstLine="540"/>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5015"/>
        <w:gridCol w:w="5915"/>
        <w:gridCol w:w="3581"/>
      </w:tblGrid>
      <w:tr w:rsidR="00F02B2C" w:rsidRPr="00017DB2" w:rsidTr="00217D1C">
        <w:tc>
          <w:tcPr>
            <w:tcW w:w="275" w:type="pct"/>
            <w:vAlign w:val="center"/>
          </w:tcPr>
          <w:p w:rsidR="00F02B2C" w:rsidRPr="00017DB2" w:rsidRDefault="00F02B2C" w:rsidP="00217D1C">
            <w:pPr>
              <w:autoSpaceDE w:val="0"/>
              <w:jc w:val="center"/>
              <w:rPr>
                <w:rFonts w:ascii="Arial" w:hAnsi="Arial" w:cs="Arial"/>
                <w:b/>
                <w:color w:val="000000"/>
                <w:sz w:val="20"/>
                <w:szCs w:val="20"/>
              </w:rPr>
            </w:pPr>
            <w:r w:rsidRPr="00017DB2">
              <w:rPr>
                <w:rFonts w:ascii="Arial" w:hAnsi="Arial" w:cs="Arial"/>
                <w:b/>
                <w:color w:val="000000"/>
                <w:sz w:val="20"/>
                <w:szCs w:val="20"/>
              </w:rPr>
              <w:t>№</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п/п</w:t>
            </w:r>
          </w:p>
        </w:tc>
        <w:tc>
          <w:tcPr>
            <w:tcW w:w="1633" w:type="pct"/>
            <w:vAlign w:val="center"/>
          </w:tcPr>
          <w:p w:rsidR="00F02B2C" w:rsidRPr="00017DB2" w:rsidRDefault="00F02B2C" w:rsidP="00217D1C">
            <w:pPr>
              <w:autoSpaceDE w:val="0"/>
              <w:jc w:val="center"/>
              <w:rPr>
                <w:rFonts w:ascii="Arial" w:hAnsi="Arial" w:cs="Arial"/>
                <w:b/>
                <w:color w:val="000000"/>
                <w:sz w:val="20"/>
                <w:szCs w:val="20"/>
              </w:rPr>
            </w:pPr>
            <w:r w:rsidRPr="00017DB2">
              <w:rPr>
                <w:rFonts w:ascii="Arial" w:hAnsi="Arial" w:cs="Arial"/>
                <w:b/>
                <w:color w:val="000000"/>
                <w:sz w:val="20"/>
                <w:szCs w:val="20"/>
              </w:rPr>
              <w:t>Наименование</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объекта</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недвижимости,</w:t>
            </w:r>
            <w:r w:rsidR="008E4E3F" w:rsidRPr="00017DB2">
              <w:rPr>
                <w:rFonts w:ascii="Arial" w:hAnsi="Arial" w:cs="Arial"/>
                <w:b/>
                <w:color w:val="000000"/>
                <w:sz w:val="20"/>
                <w:szCs w:val="20"/>
              </w:rPr>
              <w:t xml:space="preserve"> </w:t>
            </w:r>
          </w:p>
        </w:tc>
        <w:tc>
          <w:tcPr>
            <w:tcW w:w="1926" w:type="pct"/>
            <w:vAlign w:val="center"/>
          </w:tcPr>
          <w:p w:rsidR="00F02B2C" w:rsidRPr="00017DB2" w:rsidRDefault="00F02B2C" w:rsidP="00217D1C">
            <w:pPr>
              <w:autoSpaceDE w:val="0"/>
              <w:jc w:val="center"/>
              <w:rPr>
                <w:rFonts w:ascii="Arial" w:hAnsi="Arial" w:cs="Arial"/>
                <w:b/>
                <w:color w:val="000000"/>
                <w:sz w:val="20"/>
                <w:szCs w:val="20"/>
              </w:rPr>
            </w:pPr>
            <w:r w:rsidRPr="00017DB2">
              <w:rPr>
                <w:rFonts w:ascii="Arial" w:hAnsi="Arial" w:cs="Arial"/>
                <w:b/>
                <w:color w:val="000000"/>
                <w:sz w:val="20"/>
                <w:szCs w:val="20"/>
              </w:rPr>
              <w:t>Адрес</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местонахождения</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объекта</w:t>
            </w:r>
          </w:p>
        </w:tc>
        <w:tc>
          <w:tcPr>
            <w:tcW w:w="1167" w:type="pct"/>
            <w:vAlign w:val="center"/>
          </w:tcPr>
          <w:p w:rsidR="00F02B2C" w:rsidRPr="00017DB2" w:rsidRDefault="00F02B2C" w:rsidP="00217D1C">
            <w:pPr>
              <w:autoSpaceDE w:val="0"/>
              <w:jc w:val="center"/>
              <w:rPr>
                <w:rFonts w:ascii="Arial" w:hAnsi="Arial" w:cs="Arial"/>
                <w:b/>
                <w:color w:val="000000"/>
                <w:sz w:val="20"/>
                <w:szCs w:val="20"/>
              </w:rPr>
            </w:pPr>
            <w:r w:rsidRPr="00017DB2">
              <w:rPr>
                <w:rFonts w:ascii="Arial" w:hAnsi="Arial" w:cs="Arial"/>
                <w:b/>
                <w:color w:val="000000"/>
                <w:sz w:val="20"/>
                <w:szCs w:val="20"/>
              </w:rPr>
              <w:t>Вид,</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номер</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и</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дата</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государстве</w:t>
            </w:r>
            <w:r w:rsidRPr="00017DB2">
              <w:rPr>
                <w:rFonts w:ascii="Arial" w:hAnsi="Arial" w:cs="Arial"/>
                <w:b/>
                <w:color w:val="000000"/>
                <w:sz w:val="20"/>
                <w:szCs w:val="20"/>
              </w:rPr>
              <w:t>н</w:t>
            </w:r>
            <w:r w:rsidRPr="00017DB2">
              <w:rPr>
                <w:rFonts w:ascii="Arial" w:hAnsi="Arial" w:cs="Arial"/>
                <w:b/>
                <w:color w:val="000000"/>
                <w:sz w:val="20"/>
                <w:szCs w:val="20"/>
              </w:rPr>
              <w:t>ной</w:t>
            </w:r>
            <w:r w:rsidR="008E4E3F" w:rsidRPr="00017DB2">
              <w:rPr>
                <w:rFonts w:ascii="Arial" w:hAnsi="Arial" w:cs="Arial"/>
                <w:b/>
                <w:color w:val="000000"/>
                <w:sz w:val="20"/>
                <w:szCs w:val="20"/>
              </w:rPr>
              <w:t xml:space="preserve"> </w:t>
            </w:r>
            <w:r w:rsidRPr="00017DB2">
              <w:rPr>
                <w:rFonts w:ascii="Arial" w:hAnsi="Arial" w:cs="Arial"/>
                <w:b/>
                <w:color w:val="000000"/>
                <w:sz w:val="20"/>
                <w:szCs w:val="20"/>
              </w:rPr>
              <w:t>регистрации</w:t>
            </w:r>
          </w:p>
        </w:tc>
      </w:tr>
      <w:tr w:rsidR="00F02B2C" w:rsidRPr="00017DB2" w:rsidTr="00217D1C">
        <w:tc>
          <w:tcPr>
            <w:tcW w:w="275" w:type="pct"/>
            <w:vAlign w:val="center"/>
          </w:tcPr>
          <w:p w:rsidR="00F02B2C" w:rsidRPr="00017DB2" w:rsidRDefault="00F02B2C" w:rsidP="00217D1C">
            <w:pPr>
              <w:autoSpaceDE w:val="0"/>
              <w:jc w:val="center"/>
              <w:rPr>
                <w:rFonts w:ascii="Arial" w:hAnsi="Arial" w:cs="Arial"/>
                <w:color w:val="000000"/>
                <w:sz w:val="20"/>
                <w:szCs w:val="22"/>
              </w:rPr>
            </w:pPr>
            <w:r w:rsidRPr="00017DB2">
              <w:rPr>
                <w:rFonts w:ascii="Arial" w:hAnsi="Arial" w:cs="Arial"/>
                <w:color w:val="000000"/>
                <w:sz w:val="20"/>
                <w:szCs w:val="22"/>
              </w:rPr>
              <w:t>1</w:t>
            </w:r>
          </w:p>
        </w:tc>
        <w:tc>
          <w:tcPr>
            <w:tcW w:w="1633" w:type="pct"/>
            <w:vAlign w:val="center"/>
          </w:tcPr>
          <w:p w:rsidR="00F02B2C" w:rsidRPr="00017DB2" w:rsidRDefault="008E4E3F" w:rsidP="00217D1C">
            <w:pPr>
              <w:autoSpaceDE w:val="0"/>
              <w:jc w:val="center"/>
              <w:rPr>
                <w:rFonts w:ascii="Arial" w:hAnsi="Arial" w:cs="Arial"/>
                <w:color w:val="000000"/>
                <w:sz w:val="20"/>
                <w:szCs w:val="22"/>
              </w:rPr>
            </w:pPr>
            <w:r w:rsidRPr="00017DB2">
              <w:rPr>
                <w:rFonts w:ascii="Arial" w:hAnsi="Arial" w:cs="Arial"/>
                <w:color w:val="000000"/>
                <w:sz w:val="20"/>
                <w:szCs w:val="22"/>
              </w:rPr>
              <w:t xml:space="preserve"> </w:t>
            </w:r>
            <w:r w:rsidR="00F02B2C" w:rsidRPr="00017DB2">
              <w:rPr>
                <w:rFonts w:ascii="Arial" w:hAnsi="Arial" w:cs="Arial"/>
                <w:color w:val="000000"/>
                <w:sz w:val="20"/>
                <w:szCs w:val="22"/>
              </w:rPr>
              <w:t>Квартира,</w:t>
            </w:r>
            <w:r w:rsidRPr="00017DB2">
              <w:rPr>
                <w:rFonts w:ascii="Arial" w:hAnsi="Arial" w:cs="Arial"/>
                <w:color w:val="000000"/>
                <w:sz w:val="20"/>
                <w:szCs w:val="22"/>
              </w:rPr>
              <w:t xml:space="preserve"> </w:t>
            </w:r>
            <w:r w:rsidR="00F02B2C" w:rsidRPr="00017DB2">
              <w:rPr>
                <w:rFonts w:ascii="Arial" w:hAnsi="Arial" w:cs="Arial"/>
                <w:color w:val="000000"/>
                <w:sz w:val="20"/>
                <w:szCs w:val="22"/>
              </w:rPr>
              <w:t>общ.</w:t>
            </w:r>
            <w:r w:rsidRPr="00017DB2">
              <w:rPr>
                <w:rFonts w:ascii="Arial" w:hAnsi="Arial" w:cs="Arial"/>
                <w:color w:val="000000"/>
                <w:sz w:val="20"/>
                <w:szCs w:val="22"/>
              </w:rPr>
              <w:t xml:space="preserve"> </w:t>
            </w:r>
            <w:r w:rsidR="00F02B2C" w:rsidRPr="00017DB2">
              <w:rPr>
                <w:rFonts w:ascii="Arial" w:hAnsi="Arial" w:cs="Arial"/>
                <w:color w:val="000000"/>
                <w:sz w:val="20"/>
                <w:szCs w:val="22"/>
              </w:rPr>
              <w:t>площадью</w:t>
            </w:r>
            <w:r w:rsidRPr="00017DB2">
              <w:rPr>
                <w:rFonts w:ascii="Arial" w:hAnsi="Arial" w:cs="Arial"/>
                <w:color w:val="000000"/>
                <w:sz w:val="20"/>
                <w:szCs w:val="22"/>
              </w:rPr>
              <w:t xml:space="preserve"> </w:t>
            </w:r>
            <w:r w:rsidR="00F02B2C" w:rsidRPr="00017DB2">
              <w:rPr>
                <w:rFonts w:ascii="Arial" w:hAnsi="Arial" w:cs="Arial"/>
                <w:color w:val="000000"/>
                <w:sz w:val="20"/>
                <w:szCs w:val="22"/>
              </w:rPr>
              <w:t>34,0</w:t>
            </w:r>
            <w:r w:rsidRPr="00017DB2">
              <w:rPr>
                <w:rFonts w:ascii="Arial" w:hAnsi="Arial" w:cs="Arial"/>
                <w:color w:val="000000"/>
                <w:sz w:val="20"/>
                <w:szCs w:val="22"/>
              </w:rPr>
              <w:t xml:space="preserve"> </w:t>
            </w:r>
            <w:r w:rsidR="00F02B2C" w:rsidRPr="00017DB2">
              <w:rPr>
                <w:rFonts w:ascii="Arial" w:hAnsi="Arial" w:cs="Arial"/>
                <w:color w:val="000000"/>
                <w:sz w:val="20"/>
                <w:szCs w:val="22"/>
              </w:rPr>
              <w:t>кв.м,</w:t>
            </w:r>
            <w:r w:rsidRPr="00017DB2">
              <w:rPr>
                <w:rFonts w:ascii="Arial" w:hAnsi="Arial" w:cs="Arial"/>
                <w:color w:val="000000"/>
                <w:sz w:val="20"/>
                <w:szCs w:val="22"/>
              </w:rPr>
              <w:t xml:space="preserve"> </w:t>
            </w:r>
            <w:r w:rsidR="00F02B2C" w:rsidRPr="00017DB2">
              <w:rPr>
                <w:rFonts w:ascii="Arial" w:hAnsi="Arial" w:cs="Arial"/>
                <w:color w:val="000000"/>
                <w:sz w:val="20"/>
                <w:szCs w:val="22"/>
              </w:rPr>
              <w:t>этаж</w:t>
            </w:r>
            <w:r w:rsidRPr="00017DB2">
              <w:rPr>
                <w:rFonts w:ascii="Arial" w:hAnsi="Arial" w:cs="Arial"/>
                <w:color w:val="000000"/>
                <w:sz w:val="20"/>
                <w:szCs w:val="22"/>
              </w:rPr>
              <w:t xml:space="preserve"> </w:t>
            </w:r>
            <w:r w:rsidR="00F02B2C" w:rsidRPr="00017DB2">
              <w:rPr>
                <w:rFonts w:ascii="Arial" w:hAnsi="Arial" w:cs="Arial"/>
                <w:color w:val="000000"/>
                <w:sz w:val="20"/>
                <w:szCs w:val="22"/>
              </w:rPr>
              <w:t>1,</w:t>
            </w:r>
          </w:p>
          <w:p w:rsidR="00F02B2C" w:rsidRPr="00017DB2" w:rsidRDefault="008E4E3F" w:rsidP="00217D1C">
            <w:pPr>
              <w:autoSpaceDE w:val="0"/>
              <w:jc w:val="center"/>
              <w:rPr>
                <w:rFonts w:ascii="Arial" w:hAnsi="Arial" w:cs="Arial"/>
                <w:color w:val="000000"/>
                <w:sz w:val="20"/>
                <w:szCs w:val="22"/>
              </w:rPr>
            </w:pPr>
            <w:r w:rsidRPr="00017DB2">
              <w:rPr>
                <w:rFonts w:ascii="Arial" w:hAnsi="Arial" w:cs="Arial"/>
                <w:color w:val="000000"/>
                <w:sz w:val="20"/>
                <w:szCs w:val="22"/>
              </w:rPr>
              <w:t xml:space="preserve"> </w:t>
            </w:r>
            <w:r w:rsidR="00F02B2C" w:rsidRPr="00017DB2">
              <w:rPr>
                <w:rFonts w:ascii="Arial" w:hAnsi="Arial" w:cs="Arial"/>
                <w:color w:val="000000"/>
                <w:sz w:val="20"/>
                <w:szCs w:val="22"/>
              </w:rPr>
              <w:t>кад.</w:t>
            </w:r>
            <w:r w:rsidRPr="00017DB2">
              <w:rPr>
                <w:rFonts w:ascii="Arial" w:hAnsi="Arial" w:cs="Arial"/>
                <w:color w:val="000000"/>
                <w:sz w:val="20"/>
                <w:szCs w:val="22"/>
              </w:rPr>
              <w:t xml:space="preserve"> </w:t>
            </w:r>
            <w:r w:rsidR="00F02B2C" w:rsidRPr="00017DB2">
              <w:rPr>
                <w:rFonts w:ascii="Arial" w:hAnsi="Arial" w:cs="Arial"/>
                <w:color w:val="000000"/>
                <w:sz w:val="20"/>
                <w:szCs w:val="22"/>
              </w:rPr>
              <w:t>номер</w:t>
            </w:r>
            <w:r w:rsidRPr="00017DB2">
              <w:rPr>
                <w:rFonts w:ascii="Arial" w:hAnsi="Arial" w:cs="Arial"/>
                <w:color w:val="000000"/>
                <w:sz w:val="20"/>
                <w:szCs w:val="22"/>
              </w:rPr>
              <w:t xml:space="preserve"> </w:t>
            </w:r>
            <w:r w:rsidR="00F02B2C" w:rsidRPr="00017DB2">
              <w:rPr>
                <w:rFonts w:ascii="Arial" w:hAnsi="Arial" w:cs="Arial"/>
                <w:color w:val="000000"/>
                <w:sz w:val="20"/>
                <w:szCs w:val="22"/>
              </w:rPr>
              <w:t>21:16:011803:22</w:t>
            </w:r>
          </w:p>
        </w:tc>
        <w:tc>
          <w:tcPr>
            <w:tcW w:w="1926" w:type="pct"/>
            <w:vAlign w:val="center"/>
          </w:tcPr>
          <w:p w:rsidR="00F02B2C" w:rsidRPr="00017DB2" w:rsidRDefault="00F02B2C" w:rsidP="00217D1C">
            <w:pPr>
              <w:autoSpaceDE w:val="0"/>
              <w:jc w:val="center"/>
              <w:rPr>
                <w:rFonts w:ascii="Arial" w:hAnsi="Arial" w:cs="Arial"/>
                <w:color w:val="000000"/>
                <w:sz w:val="20"/>
                <w:szCs w:val="22"/>
              </w:rPr>
            </w:pPr>
            <w:r w:rsidRPr="00017DB2">
              <w:rPr>
                <w:rFonts w:ascii="Arial" w:hAnsi="Arial" w:cs="Arial"/>
                <w:color w:val="000000"/>
                <w:sz w:val="20"/>
                <w:szCs w:val="22"/>
              </w:rPr>
              <w:t>Чувашская</w:t>
            </w:r>
            <w:r w:rsidR="008E4E3F" w:rsidRPr="00017DB2">
              <w:rPr>
                <w:rFonts w:ascii="Arial" w:hAnsi="Arial" w:cs="Arial"/>
                <w:color w:val="000000"/>
                <w:sz w:val="20"/>
                <w:szCs w:val="22"/>
              </w:rPr>
              <w:t xml:space="preserve"> </w:t>
            </w:r>
            <w:r w:rsidRPr="00017DB2">
              <w:rPr>
                <w:rFonts w:ascii="Arial" w:hAnsi="Arial" w:cs="Arial"/>
                <w:color w:val="000000"/>
                <w:sz w:val="20"/>
                <w:szCs w:val="22"/>
              </w:rPr>
              <w:t>Республика,</w:t>
            </w:r>
            <w:r w:rsidR="008E4E3F" w:rsidRPr="00017DB2">
              <w:rPr>
                <w:rFonts w:ascii="Arial" w:hAnsi="Arial" w:cs="Arial"/>
                <w:color w:val="000000"/>
                <w:sz w:val="20"/>
                <w:szCs w:val="22"/>
              </w:rPr>
              <w:t xml:space="preserve"> </w:t>
            </w:r>
          </w:p>
          <w:p w:rsidR="00F02B2C" w:rsidRPr="00017DB2" w:rsidRDefault="00F02B2C" w:rsidP="00217D1C">
            <w:pPr>
              <w:autoSpaceDE w:val="0"/>
              <w:jc w:val="center"/>
              <w:rPr>
                <w:rFonts w:ascii="Arial" w:hAnsi="Arial" w:cs="Arial"/>
                <w:color w:val="000000"/>
                <w:sz w:val="20"/>
                <w:szCs w:val="22"/>
              </w:rPr>
            </w:pPr>
            <w:r w:rsidRPr="00017DB2">
              <w:rPr>
                <w:rFonts w:ascii="Arial" w:hAnsi="Arial" w:cs="Arial"/>
                <w:color w:val="000000"/>
                <w:sz w:val="20"/>
                <w:szCs w:val="22"/>
              </w:rPr>
              <w:t>г.</w:t>
            </w:r>
            <w:r w:rsidR="008E4E3F" w:rsidRPr="00017DB2">
              <w:rPr>
                <w:rFonts w:ascii="Arial" w:hAnsi="Arial" w:cs="Arial"/>
                <w:color w:val="000000"/>
                <w:sz w:val="20"/>
                <w:szCs w:val="22"/>
              </w:rPr>
              <w:t xml:space="preserve"> </w:t>
            </w:r>
            <w:r w:rsidRPr="00017DB2">
              <w:rPr>
                <w:rFonts w:ascii="Arial" w:hAnsi="Arial" w:cs="Arial"/>
                <w:color w:val="000000"/>
                <w:sz w:val="20"/>
                <w:szCs w:val="22"/>
              </w:rPr>
              <w:t>Мариинский</w:t>
            </w:r>
            <w:r w:rsidR="008E4E3F" w:rsidRPr="00017DB2">
              <w:rPr>
                <w:rFonts w:ascii="Arial" w:hAnsi="Arial" w:cs="Arial"/>
                <w:color w:val="000000"/>
                <w:sz w:val="20"/>
                <w:szCs w:val="22"/>
              </w:rPr>
              <w:t xml:space="preserve"> </w:t>
            </w:r>
            <w:r w:rsidRPr="00017DB2">
              <w:rPr>
                <w:rFonts w:ascii="Arial" w:hAnsi="Arial" w:cs="Arial"/>
                <w:color w:val="000000"/>
                <w:sz w:val="20"/>
                <w:szCs w:val="22"/>
              </w:rPr>
              <w:t>Посад,</w:t>
            </w:r>
            <w:r w:rsidR="008E4E3F" w:rsidRPr="00017DB2">
              <w:rPr>
                <w:rFonts w:ascii="Arial" w:hAnsi="Arial" w:cs="Arial"/>
                <w:color w:val="000000"/>
                <w:sz w:val="20"/>
                <w:szCs w:val="22"/>
              </w:rPr>
              <w:t xml:space="preserve"> </w:t>
            </w:r>
            <w:r w:rsidRPr="00017DB2">
              <w:rPr>
                <w:rFonts w:ascii="Arial" w:hAnsi="Arial" w:cs="Arial"/>
                <w:color w:val="000000"/>
                <w:sz w:val="20"/>
                <w:szCs w:val="22"/>
              </w:rPr>
              <w:t>ул.</w:t>
            </w:r>
            <w:r w:rsidR="008E4E3F" w:rsidRPr="00017DB2">
              <w:rPr>
                <w:rFonts w:ascii="Arial" w:hAnsi="Arial" w:cs="Arial"/>
                <w:color w:val="000000"/>
                <w:sz w:val="20"/>
                <w:szCs w:val="22"/>
              </w:rPr>
              <w:t xml:space="preserve"> </w:t>
            </w:r>
            <w:r w:rsidRPr="00017DB2">
              <w:rPr>
                <w:rFonts w:ascii="Arial" w:hAnsi="Arial" w:cs="Arial"/>
                <w:color w:val="000000"/>
                <w:sz w:val="20"/>
                <w:szCs w:val="22"/>
              </w:rPr>
              <w:t>Лазо,</w:t>
            </w:r>
            <w:r w:rsidR="008E4E3F" w:rsidRPr="00017DB2">
              <w:rPr>
                <w:rFonts w:ascii="Arial" w:hAnsi="Arial" w:cs="Arial"/>
                <w:color w:val="000000"/>
                <w:sz w:val="20"/>
                <w:szCs w:val="22"/>
              </w:rPr>
              <w:t xml:space="preserve"> </w:t>
            </w:r>
            <w:r w:rsidRPr="00017DB2">
              <w:rPr>
                <w:rFonts w:ascii="Arial" w:hAnsi="Arial" w:cs="Arial"/>
                <w:color w:val="000000"/>
                <w:sz w:val="20"/>
                <w:szCs w:val="22"/>
              </w:rPr>
              <w:t>д.73/1,</w:t>
            </w:r>
            <w:r w:rsidR="008E4E3F" w:rsidRPr="00017DB2">
              <w:rPr>
                <w:rFonts w:ascii="Arial" w:hAnsi="Arial" w:cs="Arial"/>
                <w:color w:val="000000"/>
                <w:sz w:val="20"/>
                <w:szCs w:val="22"/>
              </w:rPr>
              <w:t xml:space="preserve"> </w:t>
            </w:r>
            <w:r w:rsidRPr="00017DB2">
              <w:rPr>
                <w:rFonts w:ascii="Arial" w:hAnsi="Arial" w:cs="Arial"/>
                <w:color w:val="000000"/>
                <w:sz w:val="20"/>
                <w:szCs w:val="22"/>
              </w:rPr>
              <w:t>кв.2</w:t>
            </w:r>
          </w:p>
        </w:tc>
        <w:tc>
          <w:tcPr>
            <w:tcW w:w="1167" w:type="pct"/>
            <w:vAlign w:val="center"/>
          </w:tcPr>
          <w:p w:rsidR="00F02B2C" w:rsidRPr="00017DB2" w:rsidRDefault="00F02B2C" w:rsidP="00217D1C">
            <w:pPr>
              <w:autoSpaceDE w:val="0"/>
              <w:jc w:val="center"/>
              <w:rPr>
                <w:rFonts w:ascii="Arial" w:hAnsi="Arial" w:cs="Arial"/>
                <w:color w:val="000000"/>
                <w:sz w:val="20"/>
                <w:szCs w:val="22"/>
              </w:rPr>
            </w:pPr>
            <w:r w:rsidRPr="00017DB2">
              <w:rPr>
                <w:rFonts w:ascii="Arial" w:hAnsi="Arial" w:cs="Arial"/>
                <w:color w:val="000000"/>
                <w:sz w:val="20"/>
                <w:szCs w:val="22"/>
              </w:rPr>
              <w:t>№21:16:011803:22-21/051/2020-6</w:t>
            </w:r>
            <w:r w:rsidR="008E4E3F" w:rsidRPr="00017DB2">
              <w:rPr>
                <w:rFonts w:ascii="Arial" w:hAnsi="Arial" w:cs="Arial"/>
                <w:color w:val="000000"/>
                <w:sz w:val="20"/>
                <w:szCs w:val="22"/>
              </w:rPr>
              <w:t xml:space="preserve"> </w:t>
            </w:r>
            <w:r w:rsidRPr="00017DB2">
              <w:rPr>
                <w:rFonts w:ascii="Arial" w:hAnsi="Arial" w:cs="Arial"/>
                <w:color w:val="000000"/>
                <w:sz w:val="20"/>
                <w:szCs w:val="22"/>
              </w:rPr>
              <w:t>от</w:t>
            </w:r>
            <w:r w:rsidR="008E4E3F" w:rsidRPr="00017DB2">
              <w:rPr>
                <w:rFonts w:ascii="Arial" w:hAnsi="Arial" w:cs="Arial"/>
                <w:color w:val="000000"/>
                <w:sz w:val="20"/>
                <w:szCs w:val="22"/>
              </w:rPr>
              <w:t xml:space="preserve"> </w:t>
            </w:r>
            <w:r w:rsidRPr="00017DB2">
              <w:rPr>
                <w:rFonts w:ascii="Arial" w:hAnsi="Arial" w:cs="Arial"/>
                <w:color w:val="000000"/>
                <w:sz w:val="20"/>
                <w:szCs w:val="22"/>
              </w:rPr>
              <w:t>13.08.2020</w:t>
            </w:r>
          </w:p>
        </w:tc>
      </w:tr>
    </w:tbl>
    <w:p w:rsidR="00F02B2C" w:rsidRPr="00017DB2" w:rsidRDefault="00F02B2C" w:rsidP="00017DB2">
      <w:pPr>
        <w:ind w:firstLine="540"/>
        <w:rPr>
          <w:rFonts w:ascii="Arial" w:hAnsi="Arial" w:cs="Arial"/>
          <w:color w:val="000000"/>
          <w:sz w:val="20"/>
        </w:rPr>
      </w:pPr>
    </w:p>
    <w:p w:rsidR="00983E5F" w:rsidRPr="00017DB2" w:rsidRDefault="00F02B2C" w:rsidP="00017DB2">
      <w:pPr>
        <w:ind w:firstLine="540"/>
        <w:rPr>
          <w:rFonts w:ascii="Arial" w:hAnsi="Arial" w:cs="Arial"/>
          <w:color w:val="000000"/>
          <w:sz w:val="20"/>
        </w:rPr>
      </w:pP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даты</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r w:rsidRPr="00017DB2">
        <w:rPr>
          <w:rFonts w:ascii="Arial" w:hAnsi="Arial" w:cs="Arial"/>
          <w:color w:val="000000"/>
          <w:sz w:val="20"/>
        </w:rPr>
        <w:t>подписания.</w:t>
      </w:r>
    </w:p>
    <w:p w:rsidR="00600047" w:rsidRDefault="00600047" w:rsidP="00017DB2">
      <w:pPr>
        <w:rPr>
          <w:rFonts w:ascii="Arial" w:hAnsi="Arial" w:cs="Arial"/>
          <w:color w:val="000000"/>
          <w:sz w:val="20"/>
        </w:rPr>
      </w:pPr>
    </w:p>
    <w:p w:rsidR="00600047" w:rsidRDefault="00600047" w:rsidP="00017DB2">
      <w:pPr>
        <w:rPr>
          <w:rFonts w:ascii="Arial" w:hAnsi="Arial" w:cs="Arial"/>
          <w:color w:val="000000"/>
          <w:sz w:val="20"/>
        </w:rPr>
      </w:pPr>
    </w:p>
    <w:p w:rsidR="00F02B2C" w:rsidRDefault="00F02B2C" w:rsidP="00017DB2">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008E4E3F" w:rsidRPr="00017DB2">
        <w:rPr>
          <w:rFonts w:ascii="Arial" w:hAnsi="Arial" w:cs="Arial"/>
          <w:color w:val="000000"/>
          <w:sz w:val="20"/>
        </w:rPr>
        <w:t xml:space="preserve"> </w:t>
      </w:r>
      <w:r w:rsidRPr="00017DB2">
        <w:rPr>
          <w:rFonts w:ascii="Arial" w:hAnsi="Arial" w:cs="Arial"/>
          <w:color w:val="000000"/>
          <w:sz w:val="20"/>
        </w:rPr>
        <w:t>В.В.</w:t>
      </w:r>
      <w:r w:rsidR="008E4E3F" w:rsidRPr="00017DB2">
        <w:rPr>
          <w:rFonts w:ascii="Arial" w:hAnsi="Arial" w:cs="Arial"/>
          <w:color w:val="000000"/>
          <w:sz w:val="20"/>
        </w:rPr>
        <w:t xml:space="preserve"> </w:t>
      </w:r>
      <w:r w:rsidRPr="00017DB2">
        <w:rPr>
          <w:rFonts w:ascii="Arial" w:hAnsi="Arial" w:cs="Arial"/>
          <w:color w:val="000000"/>
          <w:sz w:val="20"/>
        </w:rPr>
        <w:t>Петров</w:t>
      </w:r>
    </w:p>
    <w:p w:rsidR="00600047" w:rsidRDefault="00600047" w:rsidP="00017DB2">
      <w:pPr>
        <w:rPr>
          <w:rFonts w:ascii="Arial" w:hAnsi="Arial" w:cs="Arial"/>
          <w:color w:val="000000"/>
          <w:sz w:val="20"/>
        </w:rPr>
      </w:pPr>
    </w:p>
    <w:p w:rsidR="00600047" w:rsidRPr="00017DB2" w:rsidRDefault="00600047" w:rsidP="00017DB2">
      <w:pPr>
        <w:rPr>
          <w:rFonts w:ascii="Arial" w:hAnsi="Arial" w:cs="Arial"/>
          <w:color w:val="000000"/>
          <w:sz w:val="20"/>
          <w:szCs w:val="20"/>
        </w:rPr>
      </w:pPr>
    </w:p>
    <w:tbl>
      <w:tblPr>
        <w:tblW w:w="5000" w:type="pct"/>
        <w:tblLook w:val="04A0"/>
      </w:tblPr>
      <w:tblGrid>
        <w:gridCol w:w="6989"/>
        <w:gridCol w:w="2405"/>
        <w:gridCol w:w="5961"/>
      </w:tblGrid>
      <w:tr w:rsidR="00F02B2C" w:rsidRPr="00017DB2" w:rsidTr="00217D1C">
        <w:tc>
          <w:tcPr>
            <w:tcW w:w="2276" w:type="pct"/>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w:t>
            </w:r>
            <w:r w:rsidR="00017DB2" w:rsidRPr="00017DB2">
              <w:rPr>
                <w:rFonts w:ascii="Arial" w:hAnsi="Arial" w:cs="Arial"/>
                <w:b/>
                <w:color w:val="000000"/>
                <w:sz w:val="20"/>
              </w:rPr>
              <w:t>ă</w:t>
            </w:r>
            <w:r w:rsidRPr="00017DB2">
              <w:rPr>
                <w:rFonts w:ascii="Arial" w:hAnsi="Arial" w:cs="Arial"/>
                <w:b/>
                <w:color w:val="000000"/>
                <w:sz w:val="20"/>
              </w:rPr>
              <w:t>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район</w:t>
            </w:r>
            <w:r w:rsidR="00017DB2" w:rsidRPr="00017DB2">
              <w:rPr>
                <w:rFonts w:ascii="Arial" w:hAnsi="Arial" w:cs="Arial"/>
                <w:b/>
                <w:color w:val="000000"/>
                <w:sz w:val="20"/>
              </w:rPr>
              <w:t>ĕ</w:t>
            </w:r>
            <w:r w:rsidRPr="00017DB2">
              <w:rPr>
                <w:rFonts w:ascii="Arial" w:hAnsi="Arial" w:cs="Arial"/>
                <w:b/>
                <w:color w:val="000000"/>
                <w:sz w:val="20"/>
              </w:rPr>
              <w:t>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депутатсен</w:t>
            </w:r>
            <w:r w:rsidR="008E4E3F" w:rsidRPr="00017DB2">
              <w:rPr>
                <w:rFonts w:ascii="Arial" w:hAnsi="Arial" w:cs="Arial"/>
                <w:b/>
                <w:color w:val="000000"/>
                <w:sz w:val="20"/>
              </w:rPr>
              <w:t xml:space="preserve"> </w:t>
            </w:r>
            <w:r w:rsidRPr="00017DB2">
              <w:rPr>
                <w:rFonts w:ascii="Arial" w:hAnsi="Arial" w:cs="Arial"/>
                <w:b/>
                <w:color w:val="000000"/>
                <w:sz w:val="20"/>
              </w:rPr>
              <w:t>Пух</w:t>
            </w:r>
            <w:r w:rsidR="00017DB2" w:rsidRPr="00017DB2">
              <w:rPr>
                <w:rFonts w:ascii="Arial" w:hAnsi="Arial" w:cs="Arial"/>
                <w:b/>
                <w:color w:val="000000"/>
                <w:sz w:val="20"/>
              </w:rPr>
              <w:t>ă</w:t>
            </w:r>
            <w:r w:rsidRPr="00017DB2">
              <w:rPr>
                <w:rFonts w:ascii="Arial" w:hAnsi="Arial" w:cs="Arial"/>
                <w:b/>
                <w:color w:val="000000"/>
                <w:sz w:val="20"/>
              </w:rPr>
              <w:t>в</w:t>
            </w:r>
            <w:r w:rsidR="00017DB2" w:rsidRPr="00017DB2">
              <w:rPr>
                <w:rFonts w:ascii="Arial" w:hAnsi="Arial" w:cs="Arial"/>
                <w:b/>
                <w:color w:val="000000"/>
                <w:sz w:val="20"/>
              </w:rPr>
              <w:t>ĕ</w:t>
            </w:r>
          </w:p>
          <w:p w:rsidR="00983E5F" w:rsidRPr="00017DB2" w:rsidRDefault="008E4E3F" w:rsidP="00217D1C">
            <w:pPr>
              <w:pStyle w:val="12"/>
              <w:tabs>
                <w:tab w:val="left" w:pos="2329"/>
              </w:tabs>
              <w:rPr>
                <w:rFonts w:ascii="Arial" w:hAnsi="Arial" w:cs="Arial"/>
                <w:color w:val="000000"/>
                <w:sz w:val="20"/>
              </w:rPr>
            </w:pPr>
            <w:r w:rsidRPr="00017DB2">
              <w:rPr>
                <w:rFonts w:ascii="Arial" w:hAnsi="Arial" w:cs="Arial"/>
                <w:color w:val="000000"/>
                <w:sz w:val="20"/>
              </w:rPr>
              <w:t xml:space="preserve"> </w:t>
            </w:r>
            <w:r w:rsidR="00F02B2C" w:rsidRPr="00017DB2">
              <w:rPr>
                <w:rFonts w:ascii="Arial" w:hAnsi="Arial" w:cs="Arial"/>
                <w:color w:val="000000"/>
                <w:sz w:val="20"/>
              </w:rPr>
              <w:t>Й</w:t>
            </w:r>
            <w:r w:rsidRPr="00017DB2">
              <w:rPr>
                <w:rFonts w:ascii="Arial" w:hAnsi="Arial" w:cs="Arial"/>
                <w:color w:val="000000"/>
                <w:sz w:val="20"/>
              </w:rPr>
              <w:t xml:space="preserve"> </w:t>
            </w:r>
            <w:r w:rsidR="00F02B2C" w:rsidRPr="00017DB2">
              <w:rPr>
                <w:rFonts w:ascii="Arial" w:hAnsi="Arial" w:cs="Arial"/>
                <w:color w:val="000000"/>
                <w:sz w:val="20"/>
              </w:rPr>
              <w:t>Ы</w:t>
            </w:r>
            <w:r w:rsidRPr="00017DB2">
              <w:rPr>
                <w:rFonts w:ascii="Arial" w:hAnsi="Arial" w:cs="Arial"/>
                <w:color w:val="000000"/>
                <w:sz w:val="20"/>
              </w:rPr>
              <w:t xml:space="preserve"> </w:t>
            </w:r>
            <w:r w:rsidR="00F02B2C" w:rsidRPr="00017DB2">
              <w:rPr>
                <w:rFonts w:ascii="Arial" w:hAnsi="Arial" w:cs="Arial"/>
                <w:color w:val="000000"/>
                <w:sz w:val="20"/>
              </w:rPr>
              <w:t>Ш</w:t>
            </w:r>
            <w:r w:rsidRPr="00017DB2">
              <w:rPr>
                <w:rFonts w:ascii="Arial" w:hAnsi="Arial" w:cs="Arial"/>
                <w:color w:val="000000"/>
                <w:sz w:val="20"/>
              </w:rPr>
              <w:t xml:space="preserve"> </w:t>
            </w:r>
            <w:r w:rsidR="00017DB2" w:rsidRPr="00017DB2">
              <w:rPr>
                <w:rFonts w:ascii="Arial" w:hAnsi="Arial" w:cs="Arial"/>
                <w:color w:val="000000"/>
                <w:sz w:val="20"/>
              </w:rPr>
              <w:t>Ă</w:t>
            </w:r>
            <w:r w:rsidRPr="00017DB2">
              <w:rPr>
                <w:rFonts w:ascii="Arial" w:hAnsi="Arial" w:cs="Arial"/>
                <w:color w:val="000000"/>
                <w:sz w:val="20"/>
              </w:rPr>
              <w:t xml:space="preserve"> </w:t>
            </w:r>
            <w:r w:rsidR="00F02B2C" w:rsidRPr="00017DB2">
              <w:rPr>
                <w:rFonts w:ascii="Arial" w:hAnsi="Arial" w:cs="Arial"/>
                <w:color w:val="000000"/>
                <w:sz w:val="20"/>
              </w:rPr>
              <w:t>Н</w:t>
            </w:r>
            <w:r w:rsidRPr="00017DB2">
              <w:rPr>
                <w:rFonts w:ascii="Arial" w:hAnsi="Arial" w:cs="Arial"/>
                <w:color w:val="000000"/>
                <w:sz w:val="20"/>
              </w:rPr>
              <w:t xml:space="preserve"> </w:t>
            </w:r>
            <w:r w:rsidR="00F02B2C" w:rsidRPr="00017DB2">
              <w:rPr>
                <w:rFonts w:ascii="Arial" w:hAnsi="Arial" w:cs="Arial"/>
                <w:color w:val="000000"/>
                <w:sz w:val="20"/>
              </w:rPr>
              <w:t>У</w:t>
            </w:r>
          </w:p>
          <w:p w:rsidR="00983E5F"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w:t>
            </w:r>
          </w:p>
          <w:p w:rsidR="00F02B2C" w:rsidRPr="00017DB2" w:rsidRDefault="00F02B2C" w:rsidP="00217D1C">
            <w:pPr>
              <w:ind w:right="-108"/>
              <w:jc w:val="center"/>
              <w:rPr>
                <w:rFonts w:ascii="Arial" w:hAnsi="Arial" w:cs="Arial"/>
                <w:b/>
                <w:color w:val="000000"/>
                <w:sz w:val="20"/>
              </w:rPr>
            </w:pP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внесении</w:t>
            </w:r>
            <w:r w:rsidR="008E4E3F" w:rsidRPr="00017DB2">
              <w:rPr>
                <w:rFonts w:ascii="Arial" w:hAnsi="Arial" w:cs="Arial"/>
                <w:b/>
                <w:color w:val="000000"/>
                <w:sz w:val="20"/>
              </w:rPr>
              <w:t xml:space="preserve"> </w:t>
            </w:r>
            <w:r w:rsidRPr="00017DB2">
              <w:rPr>
                <w:rFonts w:ascii="Arial" w:hAnsi="Arial" w:cs="Arial"/>
                <w:b/>
                <w:color w:val="000000"/>
                <w:sz w:val="20"/>
              </w:rPr>
              <w:t>изменений</w:t>
            </w:r>
            <w:r w:rsidR="008E4E3F" w:rsidRPr="00017DB2">
              <w:rPr>
                <w:rFonts w:ascii="Arial" w:hAnsi="Arial" w:cs="Arial"/>
                <w:b/>
                <w:color w:val="000000"/>
                <w:sz w:val="20"/>
              </w:rPr>
              <w:t xml:space="preserve"> </w:t>
            </w:r>
            <w:r w:rsidRPr="00017DB2">
              <w:rPr>
                <w:rFonts w:ascii="Arial" w:hAnsi="Arial" w:cs="Arial"/>
                <w:b/>
                <w:color w:val="000000"/>
                <w:sz w:val="20"/>
              </w:rPr>
              <w:t>в</w:t>
            </w:r>
            <w:r w:rsidR="008E4E3F" w:rsidRPr="00017DB2">
              <w:rPr>
                <w:rFonts w:ascii="Arial" w:hAnsi="Arial" w:cs="Arial"/>
                <w:b/>
                <w:color w:val="000000"/>
                <w:sz w:val="20"/>
              </w:rPr>
              <w:t xml:space="preserve"> </w:t>
            </w:r>
            <w:r w:rsidRPr="00017DB2">
              <w:rPr>
                <w:rFonts w:ascii="Arial" w:hAnsi="Arial" w:cs="Arial"/>
                <w:b/>
                <w:color w:val="000000"/>
                <w:sz w:val="20"/>
              </w:rPr>
              <w:t>решение</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районного</w:t>
            </w:r>
            <w:r w:rsidR="008E4E3F" w:rsidRPr="00017DB2">
              <w:rPr>
                <w:rFonts w:ascii="Arial" w:hAnsi="Arial" w:cs="Arial"/>
                <w:b/>
                <w:color w:val="000000"/>
                <w:sz w:val="20"/>
              </w:rPr>
              <w:t xml:space="preserve"> </w:t>
            </w:r>
            <w:r w:rsidRPr="00017DB2">
              <w:rPr>
                <w:rFonts w:ascii="Arial" w:hAnsi="Arial" w:cs="Arial"/>
                <w:b/>
                <w:color w:val="000000"/>
                <w:sz w:val="20"/>
              </w:rPr>
              <w:t>Собрания</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r w:rsidR="008E4E3F" w:rsidRPr="00017DB2">
              <w:rPr>
                <w:rFonts w:ascii="Arial" w:hAnsi="Arial" w:cs="Arial"/>
                <w:b/>
                <w:color w:val="000000"/>
                <w:sz w:val="20"/>
              </w:rPr>
              <w:t xml:space="preserve"> </w:t>
            </w:r>
            <w:r w:rsidRPr="00017DB2">
              <w:rPr>
                <w:rFonts w:ascii="Arial" w:hAnsi="Arial" w:cs="Arial"/>
                <w:b/>
                <w:color w:val="000000"/>
                <w:sz w:val="20"/>
              </w:rPr>
              <w:t>от</w:t>
            </w:r>
            <w:r w:rsidR="008E4E3F" w:rsidRPr="00017DB2">
              <w:rPr>
                <w:rFonts w:ascii="Arial" w:hAnsi="Arial" w:cs="Arial"/>
                <w:b/>
                <w:color w:val="000000"/>
                <w:sz w:val="20"/>
              </w:rPr>
              <w:t xml:space="preserve"> </w:t>
            </w:r>
            <w:r w:rsidRPr="00017DB2">
              <w:rPr>
                <w:rFonts w:ascii="Arial" w:hAnsi="Arial" w:cs="Arial"/>
                <w:b/>
                <w:color w:val="000000"/>
                <w:sz w:val="20"/>
              </w:rPr>
              <w:t>19.03.2019</w:t>
            </w:r>
            <w:r w:rsidR="008E4E3F" w:rsidRPr="00017DB2">
              <w:rPr>
                <w:rFonts w:ascii="Arial" w:hAnsi="Arial" w:cs="Arial"/>
                <w:b/>
                <w:color w:val="000000"/>
                <w:sz w:val="20"/>
              </w:rPr>
              <w:t xml:space="preserve"> </w:t>
            </w:r>
            <w:r w:rsidRPr="00017DB2">
              <w:rPr>
                <w:rFonts w:ascii="Arial" w:hAnsi="Arial" w:cs="Arial"/>
                <w:b/>
                <w:color w:val="000000"/>
                <w:sz w:val="20"/>
              </w:rPr>
              <w:t>№</w:t>
            </w:r>
            <w:r w:rsidR="008E4E3F" w:rsidRPr="00017DB2">
              <w:rPr>
                <w:rFonts w:ascii="Arial" w:hAnsi="Arial" w:cs="Arial"/>
                <w:b/>
                <w:color w:val="000000"/>
                <w:sz w:val="20"/>
              </w:rPr>
              <w:t xml:space="preserve"> </w:t>
            </w:r>
            <w:r w:rsidRPr="00017DB2">
              <w:rPr>
                <w:rFonts w:ascii="Arial" w:hAnsi="Arial" w:cs="Arial"/>
                <w:b/>
                <w:color w:val="000000"/>
                <w:sz w:val="20"/>
              </w:rPr>
              <w:t>С-3/2</w:t>
            </w:r>
            <w:r w:rsidR="008E4E3F" w:rsidRPr="00017DB2">
              <w:rPr>
                <w:rFonts w:ascii="Arial" w:hAnsi="Arial" w:cs="Arial"/>
                <w:b/>
                <w:color w:val="000000"/>
                <w:sz w:val="20"/>
              </w:rPr>
              <w:t xml:space="preserve"> </w:t>
            </w:r>
            <w:r w:rsidRPr="00017DB2">
              <w:rPr>
                <w:rFonts w:ascii="Arial" w:hAnsi="Arial" w:cs="Arial"/>
                <w:b/>
                <w:color w:val="000000"/>
                <w:sz w:val="20"/>
              </w:rPr>
              <w:t>«Об</w:t>
            </w:r>
            <w:r w:rsidR="008E4E3F" w:rsidRPr="00017DB2">
              <w:rPr>
                <w:rFonts w:ascii="Arial" w:hAnsi="Arial" w:cs="Arial"/>
                <w:b/>
                <w:color w:val="000000"/>
                <w:sz w:val="20"/>
              </w:rPr>
              <w:t xml:space="preserve"> </w:t>
            </w:r>
            <w:r w:rsidRPr="00017DB2">
              <w:rPr>
                <w:rFonts w:ascii="Arial" w:hAnsi="Arial" w:cs="Arial"/>
                <w:b/>
                <w:color w:val="000000"/>
                <w:sz w:val="20"/>
              </w:rPr>
              <w:t>утверждении</w:t>
            </w:r>
            <w:r w:rsidR="008E4E3F" w:rsidRPr="00017DB2">
              <w:rPr>
                <w:rFonts w:ascii="Arial" w:hAnsi="Arial" w:cs="Arial"/>
                <w:b/>
                <w:color w:val="000000"/>
                <w:sz w:val="20"/>
              </w:rPr>
              <w:t xml:space="preserve"> </w:t>
            </w:r>
            <w:r w:rsidRPr="00017DB2">
              <w:rPr>
                <w:rFonts w:ascii="Arial" w:hAnsi="Arial" w:cs="Arial"/>
                <w:b/>
                <w:color w:val="000000"/>
                <w:sz w:val="20"/>
              </w:rPr>
              <w:t>Пол</w:t>
            </w:r>
            <w:r w:rsidRPr="00017DB2">
              <w:rPr>
                <w:rFonts w:ascii="Arial" w:hAnsi="Arial" w:cs="Arial"/>
                <w:b/>
                <w:color w:val="000000"/>
                <w:sz w:val="20"/>
              </w:rPr>
              <w:t>о</w:t>
            </w:r>
            <w:r w:rsidRPr="00017DB2">
              <w:rPr>
                <w:rFonts w:ascii="Arial" w:hAnsi="Arial" w:cs="Arial"/>
                <w:b/>
                <w:color w:val="000000"/>
                <w:sz w:val="20"/>
              </w:rPr>
              <w:t>жения</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состава</w:t>
            </w:r>
            <w:r w:rsidR="008E4E3F" w:rsidRPr="00017DB2">
              <w:rPr>
                <w:rFonts w:ascii="Arial" w:hAnsi="Arial" w:cs="Arial"/>
                <w:b/>
                <w:color w:val="000000"/>
                <w:sz w:val="20"/>
              </w:rPr>
              <w:t xml:space="preserve"> </w:t>
            </w:r>
            <w:r w:rsidRPr="00017DB2">
              <w:rPr>
                <w:rFonts w:ascii="Arial" w:hAnsi="Arial" w:cs="Arial"/>
                <w:b/>
                <w:color w:val="000000"/>
                <w:sz w:val="20"/>
              </w:rPr>
              <w:t>административной</w:t>
            </w:r>
            <w:r w:rsidR="008E4E3F" w:rsidRPr="00017DB2">
              <w:rPr>
                <w:rFonts w:ascii="Arial" w:hAnsi="Arial" w:cs="Arial"/>
                <w:b/>
                <w:color w:val="000000"/>
                <w:sz w:val="20"/>
              </w:rPr>
              <w:t xml:space="preserve"> </w:t>
            </w:r>
            <w:r w:rsidRPr="00017DB2">
              <w:rPr>
                <w:rFonts w:ascii="Arial" w:hAnsi="Arial" w:cs="Arial"/>
                <w:b/>
                <w:color w:val="000000"/>
                <w:sz w:val="20"/>
              </w:rPr>
              <w:t>комиссии</w:t>
            </w:r>
            <w:r w:rsidR="008E4E3F" w:rsidRPr="00017DB2">
              <w:rPr>
                <w:rFonts w:ascii="Arial" w:hAnsi="Arial" w:cs="Arial"/>
                <w:b/>
                <w:color w:val="000000"/>
                <w:sz w:val="20"/>
              </w:rPr>
              <w:t xml:space="preserve"> </w:t>
            </w:r>
            <w:r w:rsidRPr="00017DB2">
              <w:rPr>
                <w:rFonts w:ascii="Arial" w:hAnsi="Arial" w:cs="Arial"/>
                <w:b/>
                <w:color w:val="000000"/>
                <w:sz w:val="20"/>
              </w:rPr>
              <w:t>при</w:t>
            </w:r>
            <w:r w:rsidR="008E4E3F" w:rsidRPr="00017DB2">
              <w:rPr>
                <w:rFonts w:ascii="Arial" w:hAnsi="Arial" w:cs="Arial"/>
                <w:b/>
                <w:color w:val="000000"/>
                <w:sz w:val="20"/>
              </w:rPr>
              <w:t xml:space="preserve"> </w:t>
            </w:r>
            <w:r w:rsidRPr="00017DB2">
              <w:rPr>
                <w:rFonts w:ascii="Arial" w:hAnsi="Arial" w:cs="Arial"/>
                <w:b/>
                <w:color w:val="000000"/>
                <w:sz w:val="20"/>
              </w:rPr>
              <w:t>администрации</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p>
        </w:tc>
        <w:tc>
          <w:tcPr>
            <w:tcW w:w="783" w:type="pct"/>
            <w:vAlign w:val="center"/>
          </w:tcPr>
          <w:p w:rsidR="00F02B2C" w:rsidRPr="00017DB2" w:rsidRDefault="008E4E3F" w:rsidP="00217D1C">
            <w:pPr>
              <w:ind w:hanging="783"/>
              <w:jc w:val="center"/>
              <w:rPr>
                <w:rFonts w:ascii="Arial" w:hAnsi="Arial" w:cs="Arial"/>
                <w:color w:val="000000"/>
                <w:sz w:val="20"/>
                <w:szCs w:val="26"/>
              </w:rPr>
            </w:pPr>
            <w:r w:rsidRPr="00017DB2">
              <w:rPr>
                <w:rFonts w:ascii="Arial" w:hAnsi="Arial" w:cs="Arial"/>
                <w:color w:val="000000"/>
                <w:sz w:val="20"/>
                <w:szCs w:val="26"/>
              </w:rPr>
              <w:t xml:space="preserve"> </w:t>
            </w:r>
            <w:r w:rsidR="008867C6" w:rsidRPr="001C6C66">
              <w:rPr>
                <w:rFonts w:ascii="Arial" w:hAnsi="Arial" w:cs="Arial"/>
                <w:color w:val="000000"/>
                <w:sz w:val="20"/>
                <w:szCs w:val="26"/>
              </w:rPr>
              <w:pict>
                <v:shape id="_x0000_i1037" type="#_x0000_t75" style="width:47.25pt;height:47.25pt" fillcolor="window">
                  <v:imagedata r:id="rId108" o:title=""/>
                </v:shape>
              </w:pict>
            </w:r>
            <w:r w:rsidRPr="00017DB2">
              <w:rPr>
                <w:rFonts w:ascii="Arial" w:hAnsi="Arial" w:cs="Arial"/>
                <w:color w:val="000000"/>
                <w:sz w:val="20"/>
                <w:szCs w:val="26"/>
              </w:rPr>
              <w:t xml:space="preserve"> </w:t>
            </w:r>
          </w:p>
          <w:p w:rsidR="00F02B2C" w:rsidRPr="00017DB2" w:rsidRDefault="00F02B2C" w:rsidP="00217D1C">
            <w:pPr>
              <w:jc w:val="center"/>
              <w:rPr>
                <w:rFonts w:ascii="Arial" w:hAnsi="Arial" w:cs="Arial"/>
                <w:color w:val="000000"/>
                <w:sz w:val="20"/>
                <w:szCs w:val="26"/>
              </w:rPr>
            </w:pPr>
          </w:p>
        </w:tc>
        <w:tc>
          <w:tcPr>
            <w:tcW w:w="1942" w:type="pct"/>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Мариинско-Посадское</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p>
          <w:p w:rsidR="00F02B2C" w:rsidRPr="00017DB2" w:rsidRDefault="008E4E3F" w:rsidP="00217D1C">
            <w:pPr>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05.10.2019</w:t>
            </w:r>
            <w:r w:rsidRPr="00017DB2">
              <w:rPr>
                <w:rFonts w:ascii="Arial" w:hAnsi="Arial" w:cs="Arial"/>
                <w:b/>
                <w:color w:val="000000"/>
                <w:sz w:val="20"/>
              </w:rPr>
              <w:t xml:space="preserve"> </w:t>
            </w:r>
            <w:r w:rsidR="00F02B2C" w:rsidRPr="00017DB2">
              <w:rPr>
                <w:rFonts w:ascii="Arial" w:hAnsi="Arial" w:cs="Arial"/>
                <w:b/>
                <w:color w:val="000000"/>
                <w:sz w:val="20"/>
              </w:rPr>
              <w:t>№</w:t>
            </w:r>
            <w:r w:rsidRPr="00017DB2">
              <w:rPr>
                <w:rFonts w:ascii="Arial" w:hAnsi="Arial" w:cs="Arial"/>
                <w:b/>
                <w:color w:val="000000"/>
                <w:sz w:val="20"/>
              </w:rPr>
              <w:t xml:space="preserve"> </w:t>
            </w:r>
            <w:r w:rsidR="00F02B2C" w:rsidRPr="00017DB2">
              <w:rPr>
                <w:rFonts w:ascii="Arial" w:hAnsi="Arial" w:cs="Arial"/>
                <w:b/>
                <w:color w:val="000000"/>
                <w:sz w:val="20"/>
              </w:rPr>
              <w:t>С-2/7</w:t>
            </w:r>
          </w:p>
          <w:p w:rsidR="00F02B2C" w:rsidRPr="00017DB2" w:rsidRDefault="008E4E3F" w:rsidP="00217D1C">
            <w:pPr>
              <w:jc w:val="center"/>
              <w:rPr>
                <w:rFonts w:ascii="Arial" w:hAnsi="Arial" w:cs="Arial"/>
                <w:b/>
                <w:color w:val="000000"/>
                <w:sz w:val="20"/>
              </w:rPr>
            </w:pPr>
            <w:r w:rsidRPr="00017DB2">
              <w:rPr>
                <w:rFonts w:ascii="Arial" w:hAnsi="Arial" w:cs="Arial"/>
                <w:b/>
                <w:color w:val="000000"/>
                <w:sz w:val="20"/>
              </w:rPr>
              <w:t xml:space="preserve"> </w:t>
            </w:r>
          </w:p>
          <w:p w:rsidR="00F02B2C" w:rsidRPr="00017DB2" w:rsidRDefault="008E4E3F" w:rsidP="00217D1C">
            <w:pPr>
              <w:jc w:val="center"/>
              <w:rPr>
                <w:rFonts w:ascii="Arial" w:hAnsi="Arial" w:cs="Arial"/>
                <w:b/>
                <w:color w:val="000000"/>
                <w:sz w:val="20"/>
              </w:rPr>
            </w:pPr>
            <w:r w:rsidRPr="00017DB2">
              <w:rPr>
                <w:rFonts w:ascii="Arial" w:hAnsi="Arial" w:cs="Arial"/>
                <w:b/>
                <w:color w:val="000000"/>
                <w:sz w:val="20"/>
              </w:rPr>
              <w:t xml:space="preserve"> </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p w:rsidR="00F02B2C" w:rsidRPr="00017DB2" w:rsidRDefault="00F02B2C" w:rsidP="00217D1C">
            <w:pPr>
              <w:jc w:val="center"/>
              <w:rPr>
                <w:rFonts w:ascii="Arial" w:hAnsi="Arial" w:cs="Arial"/>
                <w:i/>
                <w:color w:val="000000"/>
                <w:sz w:val="20"/>
                <w:szCs w:val="26"/>
              </w:rPr>
            </w:pPr>
          </w:p>
        </w:tc>
      </w:tr>
    </w:tbl>
    <w:p w:rsidR="00983E5F" w:rsidRPr="00017DB2" w:rsidRDefault="00983E5F" w:rsidP="00017DB2">
      <w:pPr>
        <w:ind w:right="684"/>
        <w:rPr>
          <w:rFonts w:ascii="Arial" w:hAnsi="Arial" w:cs="Arial"/>
          <w:color w:val="000000"/>
          <w:sz w:val="20"/>
          <w:szCs w:val="18"/>
        </w:rPr>
      </w:pPr>
    </w:p>
    <w:p w:rsidR="00F02B2C" w:rsidRPr="00017DB2" w:rsidRDefault="00F02B2C" w:rsidP="00017DB2">
      <w:pPr>
        <w:ind w:firstLine="709"/>
        <w:rPr>
          <w:rFonts w:ascii="Arial" w:hAnsi="Arial" w:cs="Arial"/>
          <w:color w:val="000000"/>
          <w:sz w:val="20"/>
        </w:rPr>
      </w:pP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соответствии</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Федеральным</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06.10.2003</w:t>
      </w:r>
      <w:r w:rsidR="008E4E3F" w:rsidRPr="00017DB2">
        <w:rPr>
          <w:rFonts w:ascii="Arial" w:hAnsi="Arial" w:cs="Arial"/>
          <w:color w:val="000000"/>
          <w:sz w:val="20"/>
        </w:rPr>
        <w:t xml:space="preserve"> </w:t>
      </w:r>
      <w:r w:rsidRPr="00017DB2">
        <w:rPr>
          <w:rFonts w:ascii="Arial" w:hAnsi="Arial" w:cs="Arial"/>
          <w:color w:val="000000"/>
          <w:sz w:val="20"/>
        </w:rPr>
        <w:t>№131-ФЗ</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общих</w:t>
      </w:r>
      <w:r w:rsidR="008E4E3F" w:rsidRPr="00017DB2">
        <w:rPr>
          <w:rFonts w:ascii="Arial" w:hAnsi="Arial" w:cs="Arial"/>
          <w:color w:val="000000"/>
          <w:sz w:val="20"/>
        </w:rPr>
        <w:t xml:space="preserve"> </w:t>
      </w:r>
      <w:r w:rsidRPr="00017DB2">
        <w:rPr>
          <w:rFonts w:ascii="Arial" w:hAnsi="Arial" w:cs="Arial"/>
          <w:color w:val="000000"/>
          <w:sz w:val="20"/>
        </w:rPr>
        <w:t>принципах</w:t>
      </w:r>
      <w:r w:rsidR="008E4E3F" w:rsidRPr="00017DB2">
        <w:rPr>
          <w:rFonts w:ascii="Arial" w:hAnsi="Arial" w:cs="Arial"/>
          <w:color w:val="000000"/>
          <w:sz w:val="20"/>
        </w:rPr>
        <w:t xml:space="preserve"> </w:t>
      </w:r>
      <w:r w:rsidRPr="00017DB2">
        <w:rPr>
          <w:rFonts w:ascii="Arial" w:hAnsi="Arial" w:cs="Arial"/>
          <w:color w:val="000000"/>
          <w:sz w:val="20"/>
        </w:rPr>
        <w:t>организации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самоуправления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30.05.2003</w:t>
      </w:r>
      <w:r w:rsidR="008E4E3F" w:rsidRPr="00017DB2">
        <w:rPr>
          <w:rFonts w:ascii="Arial" w:hAnsi="Arial" w:cs="Arial"/>
          <w:color w:val="000000"/>
          <w:sz w:val="20"/>
        </w:rPr>
        <w:t xml:space="preserve"> </w:t>
      </w: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административных</w:t>
      </w:r>
      <w:r w:rsidR="008E4E3F" w:rsidRPr="00017DB2">
        <w:rPr>
          <w:rFonts w:ascii="Arial" w:hAnsi="Arial" w:cs="Arial"/>
          <w:color w:val="000000"/>
          <w:sz w:val="20"/>
        </w:rPr>
        <w:t xml:space="preserve"> </w:t>
      </w:r>
      <w:r w:rsidRPr="00017DB2">
        <w:rPr>
          <w:rFonts w:ascii="Arial" w:hAnsi="Arial" w:cs="Arial"/>
          <w:color w:val="000000"/>
          <w:sz w:val="20"/>
        </w:rPr>
        <w:t>комиссиях",</w:t>
      </w:r>
      <w:r w:rsidR="008E4E3F" w:rsidRPr="00017DB2">
        <w:rPr>
          <w:rFonts w:ascii="Arial" w:hAnsi="Arial" w:cs="Arial"/>
          <w:color w:val="000000"/>
          <w:sz w:val="20"/>
        </w:rPr>
        <w:t xml:space="preserve"> </w:t>
      </w:r>
      <w:r w:rsidRPr="00017DB2">
        <w:rPr>
          <w:rFonts w:ascii="Arial" w:hAnsi="Arial" w:cs="Arial"/>
          <w:color w:val="000000"/>
          <w:sz w:val="20"/>
        </w:rPr>
        <w:t>Законом</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23.07.2003</w:t>
      </w:r>
      <w:r w:rsidR="008E4E3F" w:rsidRPr="00017DB2">
        <w:rPr>
          <w:rFonts w:ascii="Arial" w:hAnsi="Arial" w:cs="Arial"/>
          <w:color w:val="000000"/>
          <w:sz w:val="20"/>
        </w:rPr>
        <w:t xml:space="preserve"> </w:t>
      </w:r>
      <w:r w:rsidRPr="00017DB2">
        <w:rPr>
          <w:rFonts w:ascii="Arial" w:hAnsi="Arial" w:cs="Arial"/>
          <w:color w:val="000000"/>
          <w:sz w:val="20"/>
        </w:rPr>
        <w:t>№22</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администрати</w:t>
      </w:r>
      <w:r w:rsidRPr="00017DB2">
        <w:rPr>
          <w:rFonts w:ascii="Arial" w:hAnsi="Arial" w:cs="Arial"/>
          <w:color w:val="000000"/>
          <w:sz w:val="20"/>
        </w:rPr>
        <w:t>в</w:t>
      </w:r>
      <w:r w:rsidRPr="00017DB2">
        <w:rPr>
          <w:rFonts w:ascii="Arial" w:hAnsi="Arial" w:cs="Arial"/>
          <w:color w:val="000000"/>
          <w:sz w:val="20"/>
        </w:rPr>
        <w:t>ных</w:t>
      </w:r>
      <w:r w:rsidR="008E4E3F" w:rsidRPr="00017DB2">
        <w:rPr>
          <w:rFonts w:ascii="Arial" w:hAnsi="Arial" w:cs="Arial"/>
          <w:color w:val="000000"/>
          <w:sz w:val="20"/>
        </w:rPr>
        <w:t xml:space="preserve"> </w:t>
      </w:r>
      <w:r w:rsidRPr="00017DB2">
        <w:rPr>
          <w:rFonts w:ascii="Arial" w:hAnsi="Arial" w:cs="Arial"/>
          <w:color w:val="000000"/>
          <w:sz w:val="20"/>
        </w:rPr>
        <w:t>правонарушениях</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Республике»,</w:t>
      </w:r>
      <w:r w:rsidR="008E4E3F" w:rsidRPr="00017DB2">
        <w:rPr>
          <w:rFonts w:ascii="Arial" w:hAnsi="Arial" w:cs="Arial"/>
          <w:color w:val="000000"/>
          <w:sz w:val="20"/>
        </w:rPr>
        <w:t xml:space="preserve"> </w:t>
      </w:r>
      <w:r w:rsidRPr="00017DB2">
        <w:rPr>
          <w:rFonts w:ascii="Arial" w:hAnsi="Arial" w:cs="Arial"/>
          <w:color w:val="000000"/>
          <w:sz w:val="20"/>
        </w:rPr>
        <w:t>Уставом</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p>
    <w:p w:rsidR="00F02B2C" w:rsidRPr="00017DB2" w:rsidRDefault="008E4E3F" w:rsidP="00017DB2">
      <w:pPr>
        <w:ind w:firstLine="709"/>
        <w:rPr>
          <w:rFonts w:ascii="Arial" w:hAnsi="Arial" w:cs="Arial"/>
          <w:color w:val="000000"/>
          <w:sz w:val="20"/>
        </w:rPr>
      </w:pPr>
      <w:r w:rsidRPr="00017DB2">
        <w:rPr>
          <w:rFonts w:ascii="Arial" w:hAnsi="Arial" w:cs="Arial"/>
          <w:color w:val="000000"/>
          <w:sz w:val="20"/>
        </w:rPr>
        <w:t xml:space="preserve"> </w:t>
      </w:r>
    </w:p>
    <w:p w:rsidR="00F02B2C" w:rsidRPr="00017DB2" w:rsidRDefault="00F02B2C" w:rsidP="00017DB2">
      <w:pPr>
        <w:jc w:val="center"/>
        <w:outlineLvl w:val="0"/>
        <w:rPr>
          <w:rFonts w:ascii="Arial" w:hAnsi="Arial" w:cs="Arial"/>
          <w:b/>
          <w:color w:val="000000"/>
          <w:sz w:val="20"/>
        </w:rPr>
      </w:pPr>
      <w:r w:rsidRPr="00017DB2">
        <w:rPr>
          <w:rFonts w:ascii="Arial" w:hAnsi="Arial" w:cs="Arial"/>
          <w:b/>
          <w:color w:val="000000"/>
          <w:sz w:val="20"/>
        </w:rPr>
        <w:t>Мариинско-Посадское</w:t>
      </w:r>
      <w:r w:rsidR="008E4E3F" w:rsidRPr="00017DB2">
        <w:rPr>
          <w:rFonts w:ascii="Arial" w:hAnsi="Arial" w:cs="Arial"/>
          <w:b/>
          <w:color w:val="000000"/>
          <w:sz w:val="20"/>
        </w:rPr>
        <w:t xml:space="preserve"> </w:t>
      </w: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r w:rsidR="008E4E3F" w:rsidRPr="00017DB2">
        <w:rPr>
          <w:rFonts w:ascii="Arial" w:hAnsi="Arial" w:cs="Arial"/>
          <w:b/>
          <w:color w:val="000000"/>
          <w:sz w:val="20"/>
        </w:rPr>
        <w:t xml:space="preserve"> </w:t>
      </w:r>
    </w:p>
    <w:p w:rsidR="00983E5F" w:rsidRPr="00017DB2" w:rsidRDefault="00F02B2C" w:rsidP="00017DB2">
      <w:pPr>
        <w:ind w:firstLine="709"/>
        <w:jc w:val="center"/>
        <w:outlineLvl w:val="0"/>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л</w:t>
      </w:r>
      <w:r w:rsidR="008E4E3F" w:rsidRPr="00017DB2">
        <w:rPr>
          <w:rFonts w:ascii="Arial" w:hAnsi="Arial" w:cs="Arial"/>
          <w:b/>
          <w:color w:val="000000"/>
          <w:sz w:val="20"/>
        </w:rPr>
        <w:t xml:space="preserve"> </w:t>
      </w:r>
      <w:r w:rsidRPr="00017DB2">
        <w:rPr>
          <w:rFonts w:ascii="Arial" w:hAnsi="Arial" w:cs="Arial"/>
          <w:b/>
          <w:color w:val="000000"/>
          <w:sz w:val="20"/>
        </w:rPr>
        <w:t>о:</w:t>
      </w:r>
    </w:p>
    <w:p w:rsidR="00F02B2C" w:rsidRPr="00017DB2" w:rsidRDefault="00F02B2C" w:rsidP="00017DB2">
      <w:pPr>
        <w:rPr>
          <w:rFonts w:ascii="Arial" w:hAnsi="Arial" w:cs="Arial"/>
          <w:color w:val="000000"/>
          <w:sz w:val="20"/>
        </w:rPr>
      </w:pPr>
      <w:r w:rsidRPr="00017DB2">
        <w:rPr>
          <w:rFonts w:ascii="Arial" w:hAnsi="Arial" w:cs="Arial"/>
          <w:color w:val="000000"/>
          <w:sz w:val="20"/>
        </w:rPr>
        <w:t>1.</w:t>
      </w:r>
      <w:r w:rsidR="008E4E3F" w:rsidRPr="00017DB2">
        <w:rPr>
          <w:rFonts w:ascii="Arial" w:hAnsi="Arial" w:cs="Arial"/>
          <w:color w:val="000000"/>
          <w:sz w:val="20"/>
        </w:rPr>
        <w:t xml:space="preserve"> </w:t>
      </w:r>
      <w:r w:rsidRPr="00017DB2">
        <w:rPr>
          <w:rFonts w:ascii="Arial" w:hAnsi="Arial" w:cs="Arial"/>
          <w:color w:val="000000"/>
          <w:sz w:val="20"/>
        </w:rPr>
        <w:t>Внести</w:t>
      </w:r>
      <w:r w:rsidR="008E4E3F" w:rsidRPr="00017DB2">
        <w:rPr>
          <w:rFonts w:ascii="Arial" w:hAnsi="Arial" w:cs="Arial"/>
          <w:color w:val="000000"/>
          <w:sz w:val="20"/>
        </w:rPr>
        <w:t xml:space="preserve"> </w:t>
      </w:r>
      <w:r w:rsidRPr="00017DB2">
        <w:rPr>
          <w:rFonts w:ascii="Arial" w:hAnsi="Arial" w:cs="Arial"/>
          <w:color w:val="000000"/>
          <w:sz w:val="20"/>
        </w:rPr>
        <w:t>изменения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19.03.2019</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С-3/2</w:t>
      </w:r>
      <w:r w:rsidR="008E4E3F" w:rsidRPr="00017DB2">
        <w:rPr>
          <w:rFonts w:ascii="Arial" w:hAnsi="Arial" w:cs="Arial"/>
          <w:color w:val="000000"/>
          <w:sz w:val="20"/>
        </w:rPr>
        <w:t xml:space="preserve"> </w:t>
      </w:r>
      <w:r w:rsidRPr="00017DB2">
        <w:rPr>
          <w:rFonts w:ascii="Arial" w:hAnsi="Arial" w:cs="Arial"/>
          <w:color w:val="000000"/>
          <w:sz w:val="20"/>
        </w:rPr>
        <w:t>«Об</w:t>
      </w:r>
      <w:r w:rsidR="008E4E3F" w:rsidRPr="00017DB2">
        <w:rPr>
          <w:rFonts w:ascii="Arial" w:hAnsi="Arial" w:cs="Arial"/>
          <w:color w:val="000000"/>
          <w:sz w:val="20"/>
        </w:rPr>
        <w:t xml:space="preserve"> </w:t>
      </w:r>
      <w:r w:rsidRPr="00017DB2">
        <w:rPr>
          <w:rFonts w:ascii="Arial" w:hAnsi="Arial" w:cs="Arial"/>
          <w:color w:val="000000"/>
          <w:sz w:val="20"/>
        </w:rPr>
        <w:t>утверждении</w:t>
      </w:r>
      <w:r w:rsidR="008E4E3F" w:rsidRPr="00017DB2">
        <w:rPr>
          <w:rFonts w:ascii="Arial" w:hAnsi="Arial" w:cs="Arial"/>
          <w:color w:val="000000"/>
          <w:sz w:val="20"/>
        </w:rPr>
        <w:t xml:space="preserve"> </w:t>
      </w:r>
      <w:r w:rsidRPr="00017DB2">
        <w:rPr>
          <w:rFonts w:ascii="Arial" w:hAnsi="Arial" w:cs="Arial"/>
          <w:color w:val="000000"/>
          <w:sz w:val="20"/>
        </w:rPr>
        <w:t>состава</w:t>
      </w:r>
      <w:r w:rsidR="008E4E3F" w:rsidRPr="00017DB2">
        <w:rPr>
          <w:rFonts w:ascii="Arial" w:hAnsi="Arial" w:cs="Arial"/>
          <w:color w:val="000000"/>
          <w:sz w:val="20"/>
        </w:rPr>
        <w:t xml:space="preserve"> </w:t>
      </w:r>
      <w:r w:rsidRPr="00017DB2">
        <w:rPr>
          <w:rFonts w:ascii="Arial" w:hAnsi="Arial" w:cs="Arial"/>
          <w:color w:val="000000"/>
          <w:sz w:val="20"/>
        </w:rPr>
        <w:t>административной</w:t>
      </w:r>
      <w:r w:rsidR="008E4E3F" w:rsidRPr="00017DB2">
        <w:rPr>
          <w:rFonts w:ascii="Arial" w:hAnsi="Arial" w:cs="Arial"/>
          <w:color w:val="000000"/>
          <w:sz w:val="20"/>
        </w:rPr>
        <w:t xml:space="preserve"> </w:t>
      </w:r>
      <w:r w:rsidRPr="00017DB2">
        <w:rPr>
          <w:rFonts w:ascii="Arial" w:hAnsi="Arial" w:cs="Arial"/>
          <w:color w:val="000000"/>
          <w:sz w:val="20"/>
        </w:rPr>
        <w:t>к</w:t>
      </w:r>
      <w:r w:rsidRPr="00017DB2">
        <w:rPr>
          <w:rFonts w:ascii="Arial" w:hAnsi="Arial" w:cs="Arial"/>
          <w:color w:val="000000"/>
          <w:sz w:val="20"/>
        </w:rPr>
        <w:t>о</w:t>
      </w:r>
      <w:r w:rsidRPr="00017DB2">
        <w:rPr>
          <w:rFonts w:ascii="Arial" w:hAnsi="Arial" w:cs="Arial"/>
          <w:color w:val="000000"/>
          <w:sz w:val="20"/>
        </w:rPr>
        <w:t>миссии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p>
    <w:p w:rsidR="00F02B2C" w:rsidRPr="00017DB2" w:rsidRDefault="00F02B2C" w:rsidP="00017DB2">
      <w:pPr>
        <w:rPr>
          <w:rFonts w:ascii="Arial" w:hAnsi="Arial" w:cs="Arial"/>
          <w:color w:val="000000"/>
          <w:sz w:val="20"/>
        </w:rPr>
      </w:pPr>
      <w:r w:rsidRPr="00017DB2">
        <w:rPr>
          <w:rFonts w:ascii="Arial" w:hAnsi="Arial" w:cs="Arial"/>
          <w:color w:val="000000"/>
          <w:sz w:val="20"/>
        </w:rPr>
        <w:t>1.1.</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п.</w:t>
      </w:r>
      <w:r w:rsidR="008E4E3F" w:rsidRPr="00017DB2">
        <w:rPr>
          <w:rFonts w:ascii="Arial" w:hAnsi="Arial" w:cs="Arial"/>
          <w:color w:val="000000"/>
          <w:sz w:val="20"/>
        </w:rPr>
        <w:t xml:space="preserve"> </w:t>
      </w:r>
      <w:r w:rsidRPr="00017DB2">
        <w:rPr>
          <w:rFonts w:ascii="Arial" w:hAnsi="Arial" w:cs="Arial"/>
          <w:color w:val="000000"/>
          <w:sz w:val="20"/>
        </w:rPr>
        <w:t>2</w:t>
      </w:r>
      <w:r w:rsidR="008E4E3F" w:rsidRPr="00017DB2">
        <w:rPr>
          <w:rFonts w:ascii="Arial" w:hAnsi="Arial" w:cs="Arial"/>
          <w:color w:val="000000"/>
          <w:sz w:val="20"/>
        </w:rPr>
        <w:t xml:space="preserve"> </w:t>
      </w:r>
      <w:r w:rsidRPr="00017DB2">
        <w:rPr>
          <w:rFonts w:ascii="Arial" w:hAnsi="Arial" w:cs="Arial"/>
          <w:color w:val="000000"/>
          <w:sz w:val="20"/>
        </w:rPr>
        <w:t>заменить</w:t>
      </w:r>
      <w:r w:rsidR="008E4E3F" w:rsidRPr="00017DB2">
        <w:rPr>
          <w:rFonts w:ascii="Arial" w:hAnsi="Arial" w:cs="Arial"/>
          <w:color w:val="000000"/>
          <w:sz w:val="20"/>
        </w:rPr>
        <w:t xml:space="preserve"> </w:t>
      </w:r>
      <w:r w:rsidRPr="00017DB2">
        <w:rPr>
          <w:rFonts w:ascii="Arial" w:hAnsi="Arial" w:cs="Arial"/>
          <w:color w:val="000000"/>
          <w:sz w:val="20"/>
        </w:rPr>
        <w:t>председателя</w:t>
      </w:r>
      <w:r w:rsidR="008E4E3F" w:rsidRPr="00017DB2">
        <w:rPr>
          <w:rFonts w:ascii="Arial" w:hAnsi="Arial" w:cs="Arial"/>
          <w:color w:val="000000"/>
          <w:sz w:val="20"/>
        </w:rPr>
        <w:t xml:space="preserve"> </w:t>
      </w:r>
      <w:r w:rsidRPr="00017DB2">
        <w:rPr>
          <w:rFonts w:ascii="Arial" w:hAnsi="Arial" w:cs="Arial"/>
          <w:color w:val="000000"/>
          <w:sz w:val="20"/>
        </w:rPr>
        <w:t>административной</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при</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главу</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Мясникова</w:t>
      </w:r>
      <w:r w:rsidR="008E4E3F" w:rsidRPr="00017DB2">
        <w:rPr>
          <w:rFonts w:ascii="Arial" w:hAnsi="Arial" w:cs="Arial"/>
          <w:color w:val="000000"/>
          <w:sz w:val="20"/>
        </w:rPr>
        <w:t xml:space="preserve"> </w:t>
      </w:r>
      <w:r w:rsidRPr="00017DB2">
        <w:rPr>
          <w:rFonts w:ascii="Arial" w:hAnsi="Arial" w:cs="Arial"/>
          <w:color w:val="000000"/>
          <w:sz w:val="20"/>
        </w:rPr>
        <w:t>А.А.</w:t>
      </w:r>
      <w:r w:rsidR="008E4E3F" w:rsidRPr="00017DB2">
        <w:rPr>
          <w:rFonts w:ascii="Arial" w:hAnsi="Arial" w:cs="Arial"/>
          <w:color w:val="000000"/>
          <w:sz w:val="20"/>
        </w:rPr>
        <w:t xml:space="preserve"> </w:t>
      </w: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Мустаева</w:t>
      </w:r>
      <w:r w:rsidR="008E4E3F" w:rsidRPr="00017DB2">
        <w:rPr>
          <w:rFonts w:ascii="Arial" w:hAnsi="Arial" w:cs="Arial"/>
          <w:color w:val="000000"/>
          <w:sz w:val="20"/>
        </w:rPr>
        <w:t xml:space="preserve"> </w:t>
      </w:r>
      <w:r w:rsidRPr="00017DB2">
        <w:rPr>
          <w:rFonts w:ascii="Arial" w:hAnsi="Arial" w:cs="Arial"/>
          <w:color w:val="000000"/>
          <w:sz w:val="20"/>
        </w:rPr>
        <w:t>В.Н.;</w:t>
      </w:r>
    </w:p>
    <w:p w:rsidR="00F02B2C" w:rsidRPr="00017DB2" w:rsidRDefault="00F02B2C" w:rsidP="00017DB2">
      <w:pPr>
        <w:rPr>
          <w:rFonts w:ascii="Arial" w:hAnsi="Arial" w:cs="Arial"/>
          <w:color w:val="000000"/>
          <w:kern w:val="3"/>
          <w:sz w:val="20"/>
        </w:rPr>
      </w:pPr>
      <w:r w:rsidRPr="00017DB2">
        <w:rPr>
          <w:rFonts w:ascii="Arial" w:hAnsi="Arial" w:cs="Arial"/>
          <w:color w:val="000000"/>
          <w:sz w:val="20"/>
        </w:rPr>
        <w:t>1.2.</w:t>
      </w:r>
      <w:r w:rsidR="008E4E3F" w:rsidRPr="00017DB2">
        <w:rPr>
          <w:rFonts w:ascii="Arial" w:hAnsi="Arial" w:cs="Arial"/>
          <w:color w:val="000000"/>
          <w:sz w:val="20"/>
        </w:rPr>
        <w:t xml:space="preserve"> </w:t>
      </w:r>
      <w:r w:rsidRPr="00017DB2">
        <w:rPr>
          <w:rFonts w:ascii="Arial" w:hAnsi="Arial" w:cs="Arial"/>
          <w:color w:val="000000"/>
          <w:sz w:val="20"/>
        </w:rPr>
        <w:t>Приложение</w:t>
      </w:r>
      <w:r w:rsidR="008E4E3F" w:rsidRPr="00017DB2">
        <w:rPr>
          <w:rFonts w:ascii="Arial" w:hAnsi="Arial" w:cs="Arial"/>
          <w:color w:val="000000"/>
          <w:sz w:val="20"/>
        </w:rPr>
        <w:t xml:space="preserve"> </w:t>
      </w:r>
      <w:r w:rsidRPr="00017DB2">
        <w:rPr>
          <w:rFonts w:ascii="Arial" w:hAnsi="Arial" w:cs="Arial"/>
          <w:color w:val="000000"/>
          <w:kern w:val="3"/>
          <w:sz w:val="20"/>
        </w:rPr>
        <w:t>№</w:t>
      </w:r>
      <w:r w:rsidR="008E4E3F" w:rsidRPr="00017DB2">
        <w:rPr>
          <w:rFonts w:ascii="Arial" w:hAnsi="Arial" w:cs="Arial"/>
          <w:color w:val="000000"/>
          <w:kern w:val="3"/>
          <w:sz w:val="20"/>
        </w:rPr>
        <w:t xml:space="preserve"> </w:t>
      </w:r>
      <w:r w:rsidRPr="00017DB2">
        <w:rPr>
          <w:rFonts w:ascii="Arial" w:hAnsi="Arial" w:cs="Arial"/>
          <w:color w:val="000000"/>
          <w:kern w:val="3"/>
          <w:sz w:val="20"/>
        </w:rPr>
        <w:t>2</w:t>
      </w:r>
      <w:r w:rsidR="008E4E3F" w:rsidRPr="00017DB2">
        <w:rPr>
          <w:rFonts w:ascii="Arial" w:hAnsi="Arial" w:cs="Arial"/>
          <w:color w:val="000000"/>
          <w:kern w:val="3"/>
          <w:sz w:val="20"/>
        </w:rPr>
        <w:t xml:space="preserve"> </w:t>
      </w:r>
      <w:r w:rsidRPr="00017DB2">
        <w:rPr>
          <w:rFonts w:ascii="Arial" w:hAnsi="Arial" w:cs="Arial"/>
          <w:color w:val="000000"/>
          <w:kern w:val="3"/>
          <w:sz w:val="20"/>
        </w:rPr>
        <w:t>изложить</w:t>
      </w:r>
      <w:r w:rsidR="008E4E3F" w:rsidRPr="00017DB2">
        <w:rPr>
          <w:rFonts w:ascii="Arial" w:hAnsi="Arial" w:cs="Arial"/>
          <w:color w:val="000000"/>
          <w:kern w:val="3"/>
          <w:sz w:val="20"/>
        </w:rPr>
        <w:t xml:space="preserve"> </w:t>
      </w:r>
      <w:r w:rsidRPr="00017DB2">
        <w:rPr>
          <w:rFonts w:ascii="Arial" w:hAnsi="Arial" w:cs="Arial"/>
          <w:color w:val="000000"/>
          <w:kern w:val="3"/>
          <w:sz w:val="20"/>
        </w:rPr>
        <w:t>в</w:t>
      </w:r>
      <w:r w:rsidR="008E4E3F" w:rsidRPr="00017DB2">
        <w:rPr>
          <w:rFonts w:ascii="Arial" w:hAnsi="Arial" w:cs="Arial"/>
          <w:color w:val="000000"/>
          <w:kern w:val="3"/>
          <w:sz w:val="20"/>
        </w:rPr>
        <w:t xml:space="preserve"> </w:t>
      </w:r>
      <w:r w:rsidRPr="00017DB2">
        <w:rPr>
          <w:rFonts w:ascii="Arial" w:hAnsi="Arial" w:cs="Arial"/>
          <w:color w:val="000000"/>
          <w:kern w:val="3"/>
          <w:sz w:val="20"/>
        </w:rPr>
        <w:t>редакции,</w:t>
      </w:r>
      <w:r w:rsidR="008E4E3F" w:rsidRPr="00017DB2">
        <w:rPr>
          <w:rFonts w:ascii="Arial" w:hAnsi="Arial" w:cs="Arial"/>
          <w:color w:val="000000"/>
          <w:kern w:val="3"/>
          <w:sz w:val="20"/>
        </w:rPr>
        <w:t xml:space="preserve"> </w:t>
      </w:r>
      <w:r w:rsidRPr="00017DB2">
        <w:rPr>
          <w:rFonts w:ascii="Arial" w:hAnsi="Arial" w:cs="Arial"/>
          <w:color w:val="000000"/>
          <w:kern w:val="3"/>
          <w:sz w:val="20"/>
        </w:rPr>
        <w:t>согласно</w:t>
      </w:r>
      <w:r w:rsidR="008E4E3F" w:rsidRPr="00017DB2">
        <w:rPr>
          <w:rFonts w:ascii="Arial" w:hAnsi="Arial" w:cs="Arial"/>
          <w:color w:val="000000"/>
          <w:kern w:val="3"/>
          <w:sz w:val="20"/>
        </w:rPr>
        <w:t xml:space="preserve"> </w:t>
      </w:r>
      <w:r w:rsidRPr="00017DB2">
        <w:rPr>
          <w:rFonts w:ascii="Arial" w:hAnsi="Arial" w:cs="Arial"/>
          <w:color w:val="000000"/>
          <w:kern w:val="3"/>
          <w:sz w:val="20"/>
        </w:rPr>
        <w:t>приложению</w:t>
      </w:r>
      <w:r w:rsidR="008E4E3F" w:rsidRPr="00017DB2">
        <w:rPr>
          <w:rFonts w:ascii="Arial" w:hAnsi="Arial" w:cs="Arial"/>
          <w:color w:val="000000"/>
          <w:kern w:val="3"/>
          <w:sz w:val="20"/>
        </w:rPr>
        <w:t xml:space="preserve"> </w:t>
      </w:r>
      <w:r w:rsidRPr="00017DB2">
        <w:rPr>
          <w:rFonts w:ascii="Arial" w:hAnsi="Arial" w:cs="Arial"/>
          <w:color w:val="000000"/>
          <w:kern w:val="3"/>
          <w:sz w:val="20"/>
        </w:rPr>
        <w:t>к</w:t>
      </w:r>
      <w:r w:rsidR="008E4E3F" w:rsidRPr="00017DB2">
        <w:rPr>
          <w:rFonts w:ascii="Arial" w:hAnsi="Arial" w:cs="Arial"/>
          <w:color w:val="000000"/>
          <w:kern w:val="3"/>
          <w:sz w:val="20"/>
        </w:rPr>
        <w:t xml:space="preserve"> </w:t>
      </w:r>
      <w:r w:rsidRPr="00017DB2">
        <w:rPr>
          <w:rFonts w:ascii="Arial" w:hAnsi="Arial" w:cs="Arial"/>
          <w:color w:val="000000"/>
          <w:kern w:val="3"/>
          <w:sz w:val="20"/>
        </w:rPr>
        <w:t>настоящему</w:t>
      </w:r>
      <w:r w:rsidR="008E4E3F" w:rsidRPr="00017DB2">
        <w:rPr>
          <w:rFonts w:ascii="Arial" w:hAnsi="Arial" w:cs="Arial"/>
          <w:color w:val="000000"/>
          <w:kern w:val="3"/>
          <w:sz w:val="20"/>
        </w:rPr>
        <w:t xml:space="preserve"> </w:t>
      </w:r>
      <w:r w:rsidRPr="00017DB2">
        <w:rPr>
          <w:rFonts w:ascii="Arial" w:hAnsi="Arial" w:cs="Arial"/>
          <w:color w:val="000000"/>
          <w:kern w:val="3"/>
          <w:sz w:val="20"/>
        </w:rPr>
        <w:t>решению;</w:t>
      </w:r>
      <w:r w:rsidR="008E4E3F" w:rsidRPr="00017DB2">
        <w:rPr>
          <w:rFonts w:ascii="Arial" w:hAnsi="Arial" w:cs="Arial"/>
          <w:color w:val="000000"/>
          <w:kern w:val="3"/>
          <w:sz w:val="20"/>
        </w:rPr>
        <w:t xml:space="preserve"> </w:t>
      </w:r>
    </w:p>
    <w:p w:rsidR="00983E5F" w:rsidRPr="00017DB2" w:rsidRDefault="00F02B2C" w:rsidP="00017DB2">
      <w:pPr>
        <w:rPr>
          <w:rFonts w:ascii="Arial" w:hAnsi="Arial" w:cs="Arial"/>
          <w:color w:val="000000"/>
          <w:sz w:val="20"/>
        </w:rPr>
      </w:pPr>
      <w:bookmarkStart w:id="44" w:name="sub_5"/>
      <w:r w:rsidRPr="00017DB2">
        <w:rPr>
          <w:rFonts w:ascii="Arial" w:hAnsi="Arial" w:cs="Arial"/>
          <w:color w:val="000000"/>
          <w:kern w:val="3"/>
          <w:sz w:val="20"/>
        </w:rPr>
        <w:t>1.3.</w:t>
      </w:r>
      <w:r w:rsidR="008E4E3F" w:rsidRPr="00017DB2">
        <w:rPr>
          <w:rFonts w:ascii="Arial" w:hAnsi="Arial" w:cs="Arial"/>
          <w:color w:val="000000"/>
          <w:kern w:val="3"/>
          <w:sz w:val="20"/>
        </w:rPr>
        <w:t xml:space="preserve"> </w:t>
      </w:r>
      <w:r w:rsidRPr="00017DB2">
        <w:rPr>
          <w:rFonts w:ascii="Arial" w:hAnsi="Arial" w:cs="Arial"/>
          <w:color w:val="000000"/>
          <w:sz w:val="20"/>
        </w:rPr>
        <w:t>Настоящее</w:t>
      </w:r>
      <w:r w:rsidR="008E4E3F" w:rsidRPr="00017DB2">
        <w:rPr>
          <w:rFonts w:ascii="Arial" w:hAnsi="Arial" w:cs="Arial"/>
          <w:color w:val="000000"/>
          <w:sz w:val="20"/>
        </w:rPr>
        <w:t xml:space="preserve"> </w:t>
      </w:r>
      <w:r w:rsidRPr="00017DB2">
        <w:rPr>
          <w:rFonts w:ascii="Arial" w:hAnsi="Arial" w:cs="Arial"/>
          <w:color w:val="000000"/>
          <w:sz w:val="20"/>
        </w:rPr>
        <w:t>решение</w:t>
      </w:r>
      <w:r w:rsidR="008E4E3F" w:rsidRPr="00017DB2">
        <w:rPr>
          <w:rFonts w:ascii="Arial" w:hAnsi="Arial" w:cs="Arial"/>
          <w:color w:val="000000"/>
          <w:sz w:val="20"/>
        </w:rPr>
        <w:t xml:space="preserve"> </w:t>
      </w:r>
      <w:r w:rsidRPr="00017DB2">
        <w:rPr>
          <w:rFonts w:ascii="Arial" w:hAnsi="Arial" w:cs="Arial"/>
          <w:color w:val="000000"/>
          <w:sz w:val="20"/>
        </w:rPr>
        <w:t>вступает</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силу</w:t>
      </w:r>
      <w:r w:rsidR="008E4E3F" w:rsidRPr="00017DB2">
        <w:rPr>
          <w:rFonts w:ascii="Arial" w:hAnsi="Arial" w:cs="Arial"/>
          <w:color w:val="000000"/>
          <w:sz w:val="20"/>
        </w:rPr>
        <w:t xml:space="preserve"> </w:t>
      </w:r>
      <w:r w:rsidRPr="00017DB2">
        <w:rPr>
          <w:rFonts w:ascii="Arial" w:hAnsi="Arial" w:cs="Arial"/>
          <w:color w:val="000000"/>
          <w:sz w:val="20"/>
        </w:rPr>
        <w:t>с</w:t>
      </w:r>
      <w:r w:rsidR="008E4E3F" w:rsidRPr="00017DB2">
        <w:rPr>
          <w:rFonts w:ascii="Arial" w:hAnsi="Arial" w:cs="Arial"/>
          <w:color w:val="000000"/>
          <w:sz w:val="20"/>
        </w:rPr>
        <w:t xml:space="preserve"> </w:t>
      </w:r>
      <w:r w:rsidRPr="00017DB2">
        <w:rPr>
          <w:rFonts w:ascii="Arial" w:hAnsi="Arial" w:cs="Arial"/>
          <w:color w:val="000000"/>
          <w:sz w:val="20"/>
        </w:rPr>
        <w:t>момента</w:t>
      </w:r>
      <w:r w:rsidR="008E4E3F" w:rsidRPr="00017DB2">
        <w:rPr>
          <w:rFonts w:ascii="Arial" w:hAnsi="Arial" w:cs="Arial"/>
          <w:color w:val="000000"/>
          <w:sz w:val="20"/>
        </w:rPr>
        <w:t xml:space="preserve"> </w:t>
      </w:r>
      <w:r w:rsidRPr="00017DB2">
        <w:rPr>
          <w:rFonts w:ascii="Arial" w:hAnsi="Arial" w:cs="Arial"/>
          <w:color w:val="000000"/>
          <w:sz w:val="20"/>
        </w:rPr>
        <w:t>его</w:t>
      </w:r>
      <w:r w:rsidR="008E4E3F" w:rsidRPr="00017DB2">
        <w:rPr>
          <w:rFonts w:ascii="Arial" w:hAnsi="Arial" w:cs="Arial"/>
          <w:color w:val="000000"/>
          <w:sz w:val="20"/>
        </w:rPr>
        <w:t xml:space="preserve"> </w:t>
      </w:r>
      <w:hyperlink r:id="rId109" w:history="1">
        <w:r w:rsidRPr="00017DB2">
          <w:rPr>
            <w:rStyle w:val="afd"/>
            <w:rFonts w:ascii="Arial" w:hAnsi="Arial" w:cs="Arial"/>
            <w:b w:val="0"/>
            <w:color w:val="000000"/>
            <w:sz w:val="20"/>
          </w:rPr>
          <w:t>официального</w:t>
        </w:r>
        <w:r w:rsidR="008E4E3F" w:rsidRPr="00017DB2">
          <w:rPr>
            <w:rStyle w:val="afd"/>
            <w:rFonts w:ascii="Arial" w:hAnsi="Arial" w:cs="Arial"/>
            <w:b w:val="0"/>
            <w:color w:val="000000"/>
            <w:sz w:val="20"/>
          </w:rPr>
          <w:t xml:space="preserve"> </w:t>
        </w:r>
        <w:r w:rsidRPr="00017DB2">
          <w:rPr>
            <w:rStyle w:val="afd"/>
            <w:rFonts w:ascii="Arial" w:hAnsi="Arial" w:cs="Arial"/>
            <w:b w:val="0"/>
            <w:color w:val="000000"/>
            <w:sz w:val="20"/>
          </w:rPr>
          <w:t>опубликования</w:t>
        </w:r>
      </w:hyperlink>
      <w:r w:rsidR="008E4E3F" w:rsidRPr="00017DB2">
        <w:rPr>
          <w:rFonts w:ascii="Arial" w:hAnsi="Arial" w:cs="Arial"/>
          <w:b/>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муниципальной</w:t>
      </w:r>
      <w:r w:rsidR="008E4E3F" w:rsidRPr="00017DB2">
        <w:rPr>
          <w:rFonts w:ascii="Arial" w:hAnsi="Arial" w:cs="Arial"/>
          <w:color w:val="000000"/>
          <w:sz w:val="20"/>
        </w:rPr>
        <w:t xml:space="preserve"> </w:t>
      </w:r>
      <w:r w:rsidRPr="00017DB2">
        <w:rPr>
          <w:rFonts w:ascii="Arial" w:hAnsi="Arial" w:cs="Arial"/>
          <w:color w:val="000000"/>
          <w:sz w:val="20"/>
        </w:rPr>
        <w:t>газете</w:t>
      </w:r>
      <w:r w:rsidR="008E4E3F" w:rsidRPr="00017DB2">
        <w:rPr>
          <w:rFonts w:ascii="Arial" w:hAnsi="Arial" w:cs="Arial"/>
          <w:color w:val="000000"/>
          <w:sz w:val="20"/>
        </w:rPr>
        <w:t xml:space="preserve"> </w:t>
      </w:r>
      <w:r w:rsidRPr="00017DB2">
        <w:rPr>
          <w:rFonts w:ascii="Arial" w:hAnsi="Arial" w:cs="Arial"/>
          <w:color w:val="000000"/>
          <w:sz w:val="20"/>
        </w:rPr>
        <w:t>«Посадский</w:t>
      </w:r>
      <w:r w:rsidR="008E4E3F" w:rsidRPr="00017DB2">
        <w:rPr>
          <w:rFonts w:ascii="Arial" w:hAnsi="Arial" w:cs="Arial"/>
          <w:color w:val="000000"/>
          <w:sz w:val="20"/>
        </w:rPr>
        <w:t xml:space="preserve"> </w:t>
      </w:r>
      <w:r w:rsidRPr="00017DB2">
        <w:rPr>
          <w:rFonts w:ascii="Arial" w:hAnsi="Arial" w:cs="Arial"/>
          <w:color w:val="000000"/>
          <w:sz w:val="20"/>
        </w:rPr>
        <w:t>вестник».</w:t>
      </w:r>
      <w:bookmarkEnd w:id="44"/>
    </w:p>
    <w:p w:rsidR="00F02B2C" w:rsidRPr="00017DB2" w:rsidRDefault="00F02B2C" w:rsidP="00017DB2">
      <w:pPr>
        <w:ind w:firstLine="709"/>
        <w:rPr>
          <w:rFonts w:ascii="Arial" w:hAnsi="Arial" w:cs="Arial"/>
          <w:color w:val="000000"/>
          <w:sz w:val="20"/>
        </w:rPr>
      </w:pPr>
    </w:p>
    <w:tbl>
      <w:tblPr>
        <w:tblW w:w="5000" w:type="pct"/>
        <w:tblLook w:val="0000"/>
      </w:tblPr>
      <w:tblGrid>
        <w:gridCol w:w="10079"/>
        <w:gridCol w:w="5276"/>
      </w:tblGrid>
      <w:tr w:rsidR="00F02B2C" w:rsidRPr="00017DB2" w:rsidTr="00217D1C">
        <w:tc>
          <w:tcPr>
            <w:tcW w:w="3282" w:type="pct"/>
            <w:tcBorders>
              <w:top w:val="nil"/>
              <w:left w:val="nil"/>
              <w:bottom w:val="nil"/>
              <w:right w:val="nil"/>
            </w:tcBorders>
            <w:vAlign w:val="center"/>
          </w:tcPr>
          <w:p w:rsidR="00F02B2C" w:rsidRPr="00017DB2" w:rsidRDefault="00F02B2C" w:rsidP="00600047">
            <w:pPr>
              <w:pStyle w:val="afff7"/>
              <w:ind w:firstLine="34"/>
              <w:rPr>
                <w:rFonts w:cs="Arial"/>
                <w:color w:val="000000"/>
                <w:sz w:val="20"/>
              </w:rPr>
            </w:pPr>
            <w:r w:rsidRPr="00017DB2">
              <w:rPr>
                <w:rFonts w:cs="Arial"/>
                <w:color w:val="000000"/>
                <w:sz w:val="20"/>
              </w:rPr>
              <w:t>Глава</w:t>
            </w:r>
            <w:r w:rsidR="008E4E3F" w:rsidRPr="00017DB2">
              <w:rPr>
                <w:rFonts w:cs="Arial"/>
                <w:color w:val="000000"/>
                <w:sz w:val="20"/>
              </w:rPr>
              <w:t xml:space="preserve"> </w:t>
            </w:r>
            <w:r w:rsidRPr="00017DB2">
              <w:rPr>
                <w:rFonts w:cs="Arial"/>
                <w:color w:val="000000"/>
                <w:sz w:val="20"/>
              </w:rPr>
              <w:t>Мариинско-Посадского</w:t>
            </w:r>
            <w:r w:rsidR="008E4E3F" w:rsidRPr="00017DB2">
              <w:rPr>
                <w:rFonts w:cs="Arial"/>
                <w:color w:val="000000"/>
                <w:sz w:val="20"/>
              </w:rPr>
              <w:t xml:space="preserve"> </w:t>
            </w:r>
            <w:r w:rsidRPr="00017DB2">
              <w:rPr>
                <w:rFonts w:cs="Arial"/>
                <w:color w:val="000000"/>
                <w:sz w:val="20"/>
              </w:rPr>
              <w:t>района</w:t>
            </w:r>
          </w:p>
        </w:tc>
        <w:tc>
          <w:tcPr>
            <w:tcW w:w="1718" w:type="pct"/>
            <w:tcBorders>
              <w:top w:val="nil"/>
              <w:left w:val="nil"/>
              <w:bottom w:val="nil"/>
              <w:right w:val="nil"/>
            </w:tcBorders>
            <w:vAlign w:val="center"/>
          </w:tcPr>
          <w:p w:rsidR="00F02B2C" w:rsidRPr="00017DB2" w:rsidRDefault="00F02B2C" w:rsidP="00600047">
            <w:pPr>
              <w:pStyle w:val="afff5"/>
              <w:ind w:firstLine="709"/>
              <w:jc w:val="left"/>
              <w:rPr>
                <w:rFonts w:cs="Arial"/>
                <w:color w:val="000000"/>
                <w:sz w:val="20"/>
              </w:rPr>
            </w:pPr>
            <w:r w:rsidRPr="00017DB2">
              <w:rPr>
                <w:rFonts w:cs="Arial"/>
                <w:color w:val="000000"/>
                <w:sz w:val="20"/>
              </w:rPr>
              <w:t>В.В.</w:t>
            </w:r>
            <w:r w:rsidR="008E4E3F" w:rsidRPr="00017DB2">
              <w:rPr>
                <w:rFonts w:cs="Arial"/>
                <w:color w:val="000000"/>
                <w:sz w:val="20"/>
              </w:rPr>
              <w:t xml:space="preserve"> </w:t>
            </w:r>
            <w:r w:rsidRPr="00017DB2">
              <w:rPr>
                <w:rFonts w:cs="Arial"/>
                <w:color w:val="000000"/>
                <w:sz w:val="20"/>
              </w:rPr>
              <w:t>Петров</w:t>
            </w:r>
          </w:p>
        </w:tc>
      </w:tr>
    </w:tbl>
    <w:p w:rsidR="00983E5F" w:rsidRPr="00017DB2" w:rsidRDefault="00983E5F" w:rsidP="00017DB2">
      <w:pPr>
        <w:rPr>
          <w:rFonts w:ascii="Arial" w:hAnsi="Arial" w:cs="Arial"/>
          <w:color w:val="000000"/>
          <w:kern w:val="3"/>
          <w:sz w:val="20"/>
        </w:rPr>
      </w:pPr>
    </w:p>
    <w:p w:rsidR="00F02B2C" w:rsidRPr="00017DB2" w:rsidRDefault="00F02B2C" w:rsidP="00017DB2">
      <w:pPr>
        <w:suppressAutoHyphens/>
        <w:jc w:val="right"/>
        <w:textAlignment w:val="baseline"/>
        <w:rPr>
          <w:rFonts w:ascii="Arial" w:hAnsi="Arial" w:cs="Arial"/>
          <w:b/>
          <w:color w:val="000000"/>
          <w:kern w:val="3"/>
          <w:sz w:val="20"/>
        </w:rPr>
      </w:pPr>
      <w:r w:rsidRPr="00017DB2">
        <w:rPr>
          <w:rFonts w:ascii="Arial" w:hAnsi="Arial" w:cs="Arial"/>
          <w:b/>
          <w:color w:val="000000"/>
          <w:kern w:val="3"/>
          <w:sz w:val="20"/>
        </w:rPr>
        <w:t>Приложение</w:t>
      </w:r>
      <w:r w:rsidR="008E4E3F" w:rsidRPr="00017DB2">
        <w:rPr>
          <w:rFonts w:ascii="Arial" w:hAnsi="Arial" w:cs="Arial"/>
          <w:b/>
          <w:color w:val="000000"/>
          <w:kern w:val="3"/>
          <w:sz w:val="20"/>
        </w:rPr>
        <w:t xml:space="preserve"> </w:t>
      </w:r>
      <w:r w:rsidRPr="00017DB2">
        <w:rPr>
          <w:rFonts w:ascii="Arial" w:hAnsi="Arial" w:cs="Arial"/>
          <w:b/>
          <w:color w:val="000000"/>
          <w:kern w:val="3"/>
          <w:sz w:val="20"/>
        </w:rPr>
        <w:t>№2</w:t>
      </w:r>
    </w:p>
    <w:p w:rsidR="00F02B2C" w:rsidRPr="00017DB2" w:rsidRDefault="00F02B2C" w:rsidP="00017DB2">
      <w:pPr>
        <w:suppressAutoHyphens/>
        <w:jc w:val="right"/>
        <w:textAlignment w:val="baseline"/>
        <w:rPr>
          <w:rFonts w:ascii="Arial" w:hAnsi="Arial" w:cs="Arial"/>
          <w:b/>
          <w:color w:val="000000"/>
          <w:kern w:val="3"/>
          <w:sz w:val="20"/>
        </w:rPr>
      </w:pPr>
      <w:r w:rsidRPr="00017DB2">
        <w:rPr>
          <w:rFonts w:ascii="Arial" w:hAnsi="Arial" w:cs="Arial"/>
          <w:b/>
          <w:color w:val="000000"/>
          <w:kern w:val="3"/>
          <w:sz w:val="20"/>
        </w:rPr>
        <w:t>к</w:t>
      </w:r>
      <w:r w:rsidR="008E4E3F" w:rsidRPr="00017DB2">
        <w:rPr>
          <w:rFonts w:ascii="Arial" w:hAnsi="Arial" w:cs="Arial"/>
          <w:b/>
          <w:color w:val="000000"/>
          <w:kern w:val="3"/>
          <w:sz w:val="20"/>
        </w:rPr>
        <w:t xml:space="preserve"> </w:t>
      </w:r>
      <w:r w:rsidRPr="00017DB2">
        <w:rPr>
          <w:rFonts w:ascii="Arial" w:hAnsi="Arial" w:cs="Arial"/>
          <w:b/>
          <w:color w:val="000000"/>
          <w:kern w:val="3"/>
          <w:sz w:val="20"/>
        </w:rPr>
        <w:t>решению</w:t>
      </w:r>
      <w:r w:rsidR="008E4E3F" w:rsidRPr="00017DB2">
        <w:rPr>
          <w:rFonts w:ascii="Arial" w:hAnsi="Arial" w:cs="Arial"/>
          <w:b/>
          <w:color w:val="000000"/>
          <w:kern w:val="3"/>
          <w:sz w:val="20"/>
        </w:rPr>
        <w:t xml:space="preserve"> </w:t>
      </w:r>
      <w:r w:rsidRPr="00017DB2">
        <w:rPr>
          <w:rFonts w:ascii="Arial" w:hAnsi="Arial" w:cs="Arial"/>
          <w:b/>
          <w:color w:val="000000"/>
          <w:kern w:val="3"/>
          <w:sz w:val="20"/>
        </w:rPr>
        <w:t>Мариинско-Посадского</w:t>
      </w:r>
      <w:r w:rsidR="008E4E3F" w:rsidRPr="00017DB2">
        <w:rPr>
          <w:rFonts w:ascii="Arial" w:hAnsi="Arial" w:cs="Arial"/>
          <w:b/>
          <w:color w:val="000000"/>
          <w:kern w:val="3"/>
          <w:sz w:val="20"/>
        </w:rPr>
        <w:t xml:space="preserve"> </w:t>
      </w:r>
      <w:r w:rsidRPr="00017DB2">
        <w:rPr>
          <w:rFonts w:ascii="Arial" w:hAnsi="Arial" w:cs="Arial"/>
          <w:b/>
          <w:color w:val="000000"/>
          <w:kern w:val="3"/>
          <w:sz w:val="20"/>
        </w:rPr>
        <w:t>районного</w:t>
      </w:r>
    </w:p>
    <w:p w:rsidR="00F02B2C" w:rsidRPr="00017DB2" w:rsidRDefault="00F02B2C" w:rsidP="00017DB2">
      <w:pPr>
        <w:suppressAutoHyphens/>
        <w:jc w:val="right"/>
        <w:textAlignment w:val="baseline"/>
        <w:rPr>
          <w:rFonts w:ascii="Arial" w:hAnsi="Arial" w:cs="Arial"/>
          <w:b/>
          <w:color w:val="000000"/>
          <w:kern w:val="3"/>
          <w:sz w:val="20"/>
        </w:rPr>
      </w:pPr>
      <w:r w:rsidRPr="00017DB2">
        <w:rPr>
          <w:rFonts w:ascii="Arial" w:hAnsi="Arial" w:cs="Arial"/>
          <w:b/>
          <w:color w:val="000000"/>
          <w:kern w:val="3"/>
          <w:sz w:val="20"/>
        </w:rPr>
        <w:t>Собрания</w:t>
      </w:r>
      <w:r w:rsidR="008E4E3F" w:rsidRPr="00017DB2">
        <w:rPr>
          <w:rFonts w:ascii="Arial" w:hAnsi="Arial" w:cs="Arial"/>
          <w:b/>
          <w:color w:val="000000"/>
          <w:kern w:val="3"/>
          <w:sz w:val="20"/>
        </w:rPr>
        <w:t xml:space="preserve"> </w:t>
      </w:r>
      <w:r w:rsidRPr="00017DB2">
        <w:rPr>
          <w:rFonts w:ascii="Arial" w:hAnsi="Arial" w:cs="Arial"/>
          <w:b/>
          <w:color w:val="000000"/>
          <w:kern w:val="3"/>
          <w:sz w:val="20"/>
        </w:rPr>
        <w:t>депутатов</w:t>
      </w:r>
      <w:r w:rsidR="008E4E3F" w:rsidRPr="00017DB2">
        <w:rPr>
          <w:rFonts w:ascii="Arial" w:hAnsi="Arial" w:cs="Arial"/>
          <w:b/>
          <w:color w:val="000000"/>
          <w:kern w:val="3"/>
          <w:sz w:val="20"/>
        </w:rPr>
        <w:t xml:space="preserve"> </w:t>
      </w:r>
    </w:p>
    <w:p w:rsidR="00F02B2C" w:rsidRPr="00017DB2" w:rsidRDefault="00F02B2C" w:rsidP="00017DB2">
      <w:pPr>
        <w:suppressAutoHyphens/>
        <w:jc w:val="right"/>
        <w:textAlignment w:val="baseline"/>
        <w:rPr>
          <w:rFonts w:ascii="Arial" w:hAnsi="Arial" w:cs="Arial"/>
          <w:b/>
          <w:color w:val="000000"/>
          <w:kern w:val="3"/>
          <w:sz w:val="20"/>
        </w:rPr>
      </w:pPr>
      <w:r w:rsidRPr="00017DB2">
        <w:rPr>
          <w:rFonts w:ascii="Arial" w:hAnsi="Arial" w:cs="Arial"/>
          <w:b/>
          <w:color w:val="000000"/>
          <w:kern w:val="3"/>
          <w:sz w:val="20"/>
        </w:rPr>
        <w:t>Чувашской</w:t>
      </w:r>
      <w:r w:rsidR="008E4E3F" w:rsidRPr="00017DB2">
        <w:rPr>
          <w:rFonts w:ascii="Arial" w:hAnsi="Arial" w:cs="Arial"/>
          <w:b/>
          <w:color w:val="000000"/>
          <w:kern w:val="3"/>
          <w:sz w:val="20"/>
        </w:rPr>
        <w:t xml:space="preserve"> </w:t>
      </w:r>
      <w:r w:rsidRPr="00017DB2">
        <w:rPr>
          <w:rFonts w:ascii="Arial" w:hAnsi="Arial" w:cs="Arial"/>
          <w:b/>
          <w:color w:val="000000"/>
          <w:kern w:val="3"/>
          <w:sz w:val="20"/>
        </w:rPr>
        <w:t>Республики</w:t>
      </w:r>
    </w:p>
    <w:p w:rsidR="00983E5F" w:rsidRPr="00017DB2" w:rsidRDefault="00F02B2C" w:rsidP="00017DB2">
      <w:pPr>
        <w:suppressAutoHyphens/>
        <w:jc w:val="right"/>
        <w:textAlignment w:val="baseline"/>
        <w:rPr>
          <w:rFonts w:ascii="Arial" w:hAnsi="Arial" w:cs="Arial"/>
          <w:color w:val="000000"/>
          <w:kern w:val="3"/>
          <w:sz w:val="20"/>
        </w:rPr>
      </w:pPr>
      <w:r w:rsidRPr="00017DB2">
        <w:rPr>
          <w:rFonts w:ascii="Arial" w:hAnsi="Arial" w:cs="Arial"/>
          <w:b/>
          <w:color w:val="000000"/>
          <w:kern w:val="3"/>
          <w:sz w:val="20"/>
        </w:rPr>
        <w:t>от</w:t>
      </w:r>
      <w:r w:rsidR="008E4E3F" w:rsidRPr="00017DB2">
        <w:rPr>
          <w:rFonts w:ascii="Arial" w:hAnsi="Arial" w:cs="Arial"/>
          <w:b/>
          <w:color w:val="000000"/>
          <w:kern w:val="3"/>
          <w:sz w:val="20"/>
        </w:rPr>
        <w:t xml:space="preserve"> </w:t>
      </w:r>
      <w:r w:rsidRPr="00017DB2">
        <w:rPr>
          <w:rFonts w:ascii="Arial" w:hAnsi="Arial" w:cs="Arial"/>
          <w:b/>
          <w:color w:val="000000"/>
          <w:kern w:val="3"/>
          <w:sz w:val="20"/>
        </w:rPr>
        <w:t>«</w:t>
      </w:r>
      <w:r w:rsidR="008E4E3F" w:rsidRPr="00017DB2">
        <w:rPr>
          <w:rFonts w:ascii="Arial" w:hAnsi="Arial" w:cs="Arial"/>
          <w:b/>
          <w:color w:val="000000"/>
          <w:kern w:val="3"/>
          <w:sz w:val="20"/>
        </w:rPr>
        <w:t xml:space="preserve"> </w:t>
      </w:r>
      <w:r w:rsidRPr="00017DB2">
        <w:rPr>
          <w:rFonts w:ascii="Arial" w:hAnsi="Arial" w:cs="Arial"/>
          <w:b/>
          <w:color w:val="000000"/>
          <w:kern w:val="3"/>
          <w:sz w:val="20"/>
        </w:rPr>
        <w:t>»</w:t>
      </w:r>
      <w:r w:rsidR="008E4E3F" w:rsidRPr="00017DB2">
        <w:rPr>
          <w:rFonts w:ascii="Arial" w:hAnsi="Arial" w:cs="Arial"/>
          <w:b/>
          <w:color w:val="000000"/>
          <w:kern w:val="3"/>
          <w:sz w:val="20"/>
        </w:rPr>
        <w:t xml:space="preserve"> </w:t>
      </w:r>
      <w:r w:rsidRPr="00017DB2">
        <w:rPr>
          <w:rFonts w:ascii="Arial" w:hAnsi="Arial" w:cs="Arial"/>
          <w:b/>
          <w:color w:val="000000"/>
          <w:kern w:val="3"/>
          <w:sz w:val="20"/>
        </w:rPr>
        <w:t>октября</w:t>
      </w:r>
      <w:r w:rsidR="008E4E3F" w:rsidRPr="00017DB2">
        <w:rPr>
          <w:rFonts w:ascii="Arial" w:hAnsi="Arial" w:cs="Arial"/>
          <w:b/>
          <w:color w:val="000000"/>
          <w:kern w:val="3"/>
          <w:sz w:val="20"/>
        </w:rPr>
        <w:t xml:space="preserve"> </w:t>
      </w:r>
      <w:r w:rsidRPr="00017DB2">
        <w:rPr>
          <w:rFonts w:ascii="Arial" w:hAnsi="Arial" w:cs="Arial"/>
          <w:b/>
          <w:color w:val="000000"/>
          <w:kern w:val="3"/>
          <w:sz w:val="20"/>
        </w:rPr>
        <w:t>2020</w:t>
      </w:r>
      <w:r w:rsidR="008E4E3F" w:rsidRPr="00017DB2">
        <w:rPr>
          <w:rFonts w:ascii="Arial" w:hAnsi="Arial" w:cs="Arial"/>
          <w:b/>
          <w:color w:val="000000"/>
          <w:kern w:val="3"/>
          <w:sz w:val="20"/>
        </w:rPr>
        <w:t xml:space="preserve"> </w:t>
      </w:r>
      <w:r w:rsidRPr="00017DB2">
        <w:rPr>
          <w:rFonts w:ascii="Arial" w:hAnsi="Arial" w:cs="Arial"/>
          <w:b/>
          <w:color w:val="000000"/>
          <w:kern w:val="3"/>
          <w:sz w:val="20"/>
        </w:rPr>
        <w:t>г.</w:t>
      </w:r>
      <w:r w:rsidR="008E4E3F" w:rsidRPr="00017DB2">
        <w:rPr>
          <w:rFonts w:ascii="Arial" w:hAnsi="Arial" w:cs="Arial"/>
          <w:b/>
          <w:color w:val="000000"/>
          <w:kern w:val="3"/>
          <w:sz w:val="20"/>
        </w:rPr>
        <w:t xml:space="preserve"> </w:t>
      </w:r>
      <w:r w:rsidRPr="00017DB2">
        <w:rPr>
          <w:rFonts w:ascii="Arial" w:hAnsi="Arial" w:cs="Arial"/>
          <w:b/>
          <w:color w:val="000000"/>
          <w:kern w:val="3"/>
          <w:sz w:val="20"/>
        </w:rPr>
        <w:t>№</w:t>
      </w:r>
      <w:r w:rsidR="008E4E3F" w:rsidRPr="00017DB2">
        <w:rPr>
          <w:rFonts w:ascii="Arial" w:hAnsi="Arial" w:cs="Arial"/>
          <w:b/>
          <w:color w:val="000000"/>
          <w:kern w:val="3"/>
          <w:sz w:val="20"/>
        </w:rPr>
        <w:t xml:space="preserve"> </w:t>
      </w:r>
    </w:p>
    <w:p w:rsidR="00F02B2C" w:rsidRPr="00017DB2" w:rsidRDefault="00F02B2C" w:rsidP="00017DB2">
      <w:pPr>
        <w:jc w:val="center"/>
        <w:rPr>
          <w:rFonts w:ascii="Arial" w:hAnsi="Arial" w:cs="Arial"/>
          <w:b/>
          <w:color w:val="000000"/>
          <w:sz w:val="20"/>
          <w:szCs w:val="22"/>
        </w:rPr>
      </w:pPr>
      <w:r w:rsidRPr="00017DB2">
        <w:rPr>
          <w:rFonts w:ascii="Arial" w:hAnsi="Arial" w:cs="Arial"/>
          <w:b/>
          <w:color w:val="000000"/>
          <w:sz w:val="20"/>
          <w:szCs w:val="22"/>
        </w:rPr>
        <w:t>СОСТАВ</w:t>
      </w:r>
      <w:r w:rsidR="008E4E3F" w:rsidRPr="00017DB2">
        <w:rPr>
          <w:rFonts w:ascii="Arial" w:hAnsi="Arial" w:cs="Arial"/>
          <w:b/>
          <w:color w:val="000000"/>
          <w:sz w:val="20"/>
          <w:szCs w:val="22"/>
        </w:rPr>
        <w:t xml:space="preserve"> </w:t>
      </w:r>
    </w:p>
    <w:p w:rsidR="00F02B2C" w:rsidRPr="00017DB2" w:rsidRDefault="00F02B2C" w:rsidP="00017DB2">
      <w:pPr>
        <w:jc w:val="center"/>
        <w:rPr>
          <w:rFonts w:ascii="Arial" w:hAnsi="Arial" w:cs="Arial"/>
          <w:b/>
          <w:color w:val="000000"/>
          <w:sz w:val="20"/>
          <w:szCs w:val="22"/>
        </w:rPr>
      </w:pPr>
      <w:r w:rsidRPr="00017DB2">
        <w:rPr>
          <w:rFonts w:ascii="Arial" w:hAnsi="Arial" w:cs="Arial"/>
          <w:b/>
          <w:color w:val="000000"/>
          <w:sz w:val="20"/>
          <w:szCs w:val="22"/>
        </w:rPr>
        <w:t>АДМИНИСТРАТИВНОЙ</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КОМИССИИ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ПРИ</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АДМИНИСТРАЦИИ</w:t>
      </w:r>
      <w:r w:rsidR="008E4E3F" w:rsidRPr="00017DB2">
        <w:rPr>
          <w:rFonts w:ascii="Arial" w:hAnsi="Arial" w:cs="Arial"/>
          <w:b/>
          <w:color w:val="000000"/>
          <w:sz w:val="20"/>
          <w:szCs w:val="22"/>
        </w:rPr>
        <w:t xml:space="preserve"> </w:t>
      </w:r>
    </w:p>
    <w:p w:rsidR="00F02B2C" w:rsidRPr="00017DB2" w:rsidRDefault="00F02B2C" w:rsidP="00017DB2">
      <w:pPr>
        <w:jc w:val="center"/>
        <w:rPr>
          <w:rFonts w:ascii="Arial" w:hAnsi="Arial" w:cs="Arial"/>
          <w:b/>
          <w:color w:val="000000"/>
          <w:sz w:val="20"/>
          <w:szCs w:val="22"/>
        </w:rPr>
      </w:pPr>
      <w:r w:rsidRPr="00017DB2">
        <w:rPr>
          <w:rFonts w:ascii="Arial" w:hAnsi="Arial" w:cs="Arial"/>
          <w:b/>
          <w:color w:val="000000"/>
          <w:sz w:val="20"/>
          <w:szCs w:val="22"/>
        </w:rPr>
        <w:t>МАРИИНСКО-ПОСАДСКОГО</w:t>
      </w:r>
      <w:r w:rsidR="008E4E3F" w:rsidRPr="00017DB2">
        <w:rPr>
          <w:rFonts w:ascii="Arial" w:hAnsi="Arial" w:cs="Arial"/>
          <w:b/>
          <w:color w:val="000000"/>
          <w:sz w:val="20"/>
          <w:szCs w:val="22"/>
        </w:rPr>
        <w:t xml:space="preserve"> </w:t>
      </w:r>
      <w:r w:rsidRPr="00017DB2">
        <w:rPr>
          <w:rFonts w:ascii="Arial" w:hAnsi="Arial" w:cs="Arial"/>
          <w:b/>
          <w:color w:val="000000"/>
          <w:sz w:val="20"/>
          <w:szCs w:val="22"/>
        </w:rPr>
        <w:t>РАЙОНА</w:t>
      </w:r>
    </w:p>
    <w:p w:rsidR="00F02B2C" w:rsidRPr="00017DB2" w:rsidRDefault="00F02B2C" w:rsidP="00017DB2">
      <w:pPr>
        <w:rPr>
          <w:rFonts w:ascii="Arial" w:hAnsi="Arial" w:cs="Arial"/>
          <w:bCs/>
          <w:iCs/>
          <w:color w:val="000000"/>
          <w:sz w:val="20"/>
        </w:rPr>
      </w:pPr>
    </w:p>
    <w:tbl>
      <w:tblPr>
        <w:tblW w:w="5000" w:type="pct"/>
        <w:tblLook w:val="0000"/>
      </w:tblPr>
      <w:tblGrid>
        <w:gridCol w:w="3744"/>
        <w:gridCol w:w="519"/>
        <w:gridCol w:w="11092"/>
      </w:tblGrid>
      <w:tr w:rsidR="00F02B2C" w:rsidRPr="00017DB2" w:rsidTr="00217D1C">
        <w:tc>
          <w:tcPr>
            <w:tcW w:w="1219"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МУСТАЕВ</w:t>
            </w:r>
            <w:r w:rsidR="008E4E3F" w:rsidRPr="00017DB2">
              <w:rPr>
                <w:rFonts w:ascii="Arial" w:hAnsi="Arial" w:cs="Arial"/>
                <w:color w:val="000000"/>
                <w:sz w:val="20"/>
                <w:szCs w:val="22"/>
              </w:rPr>
              <w:t xml:space="preserve"> </w:t>
            </w:r>
            <w:r w:rsidRPr="00017DB2">
              <w:rPr>
                <w:rFonts w:ascii="Arial" w:hAnsi="Arial" w:cs="Arial"/>
                <w:color w:val="000000"/>
                <w:sz w:val="20"/>
                <w:szCs w:val="22"/>
              </w:rPr>
              <w:t>В.Н.</w:t>
            </w:r>
          </w:p>
        </w:tc>
        <w:tc>
          <w:tcPr>
            <w:tcW w:w="16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w:t>
            </w:r>
          </w:p>
        </w:tc>
        <w:tc>
          <w:tcPr>
            <w:tcW w:w="3612"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(председатель</w:t>
            </w:r>
            <w:r w:rsidR="008E4E3F" w:rsidRPr="00017DB2">
              <w:rPr>
                <w:rFonts w:ascii="Arial" w:hAnsi="Arial" w:cs="Arial"/>
                <w:color w:val="000000"/>
                <w:sz w:val="20"/>
              </w:rPr>
              <w:t xml:space="preserve"> </w:t>
            </w:r>
            <w:r w:rsidRPr="00017DB2">
              <w:rPr>
                <w:rFonts w:ascii="Arial" w:hAnsi="Arial" w:cs="Arial"/>
                <w:color w:val="000000"/>
                <w:sz w:val="20"/>
              </w:rPr>
              <w:t>комиссии)</w:t>
            </w:r>
          </w:p>
        </w:tc>
      </w:tr>
      <w:tr w:rsidR="00F02B2C" w:rsidRPr="00017DB2" w:rsidTr="00217D1C">
        <w:tc>
          <w:tcPr>
            <w:tcW w:w="1219"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ВЕДЕНЕЕВА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М.М.</w:t>
            </w:r>
          </w:p>
        </w:tc>
        <w:tc>
          <w:tcPr>
            <w:tcW w:w="16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w:t>
            </w:r>
          </w:p>
        </w:tc>
        <w:tc>
          <w:tcPr>
            <w:tcW w:w="3612"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управделами</w:t>
            </w:r>
            <w:r w:rsidR="008E4E3F" w:rsidRPr="00017DB2">
              <w:rPr>
                <w:rFonts w:ascii="Arial" w:hAnsi="Arial" w:cs="Arial"/>
                <w:color w:val="000000"/>
                <w:sz w:val="20"/>
              </w:rPr>
              <w:t xml:space="preserve"> </w:t>
            </w:r>
            <w:r w:rsidRPr="00017DB2">
              <w:rPr>
                <w:rFonts w:ascii="Arial" w:hAnsi="Arial" w:cs="Arial"/>
                <w:color w:val="000000"/>
                <w:sz w:val="20"/>
              </w:rPr>
              <w:t>-</w:t>
            </w:r>
            <w:r w:rsidR="008E4E3F" w:rsidRPr="00017DB2">
              <w:rPr>
                <w:rFonts w:ascii="Arial" w:hAnsi="Arial" w:cs="Arial"/>
                <w:color w:val="000000"/>
                <w:sz w:val="20"/>
              </w:rPr>
              <w:t xml:space="preserve"> </w:t>
            </w:r>
            <w:r w:rsidRPr="00017DB2">
              <w:rPr>
                <w:rFonts w:ascii="Arial" w:hAnsi="Arial" w:cs="Arial"/>
                <w:color w:val="000000"/>
                <w:sz w:val="20"/>
              </w:rPr>
              <w:t>начальник</w:t>
            </w:r>
            <w:r w:rsidR="008E4E3F" w:rsidRPr="00017DB2">
              <w:rPr>
                <w:rFonts w:ascii="Arial" w:hAnsi="Arial" w:cs="Arial"/>
                <w:color w:val="000000"/>
                <w:sz w:val="20"/>
              </w:rPr>
              <w:t xml:space="preserve"> </w:t>
            </w:r>
            <w:r w:rsidRPr="00017DB2">
              <w:rPr>
                <w:rFonts w:ascii="Arial" w:hAnsi="Arial" w:cs="Arial"/>
                <w:color w:val="000000"/>
                <w:sz w:val="20"/>
              </w:rPr>
              <w:t>отдела</w:t>
            </w:r>
            <w:r w:rsidR="008E4E3F" w:rsidRPr="00017DB2">
              <w:rPr>
                <w:rFonts w:ascii="Arial" w:hAnsi="Arial" w:cs="Arial"/>
                <w:color w:val="000000"/>
                <w:sz w:val="20"/>
              </w:rPr>
              <w:t xml:space="preserve"> </w:t>
            </w:r>
            <w:r w:rsidRPr="00017DB2">
              <w:rPr>
                <w:rFonts w:ascii="Arial" w:hAnsi="Arial" w:cs="Arial"/>
                <w:color w:val="000000"/>
                <w:sz w:val="20"/>
              </w:rPr>
              <w:t>организационной</w:t>
            </w:r>
            <w:r w:rsidR="008E4E3F" w:rsidRPr="00017DB2">
              <w:rPr>
                <w:rFonts w:ascii="Arial" w:hAnsi="Arial" w:cs="Arial"/>
                <w:color w:val="000000"/>
                <w:sz w:val="20"/>
              </w:rPr>
              <w:t xml:space="preserve"> </w:t>
            </w:r>
            <w:r w:rsidRPr="00017DB2">
              <w:rPr>
                <w:rFonts w:ascii="Arial" w:hAnsi="Arial" w:cs="Arial"/>
                <w:color w:val="000000"/>
                <w:sz w:val="20"/>
              </w:rPr>
              <w:t>работы</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p>
        </w:tc>
      </w:tr>
      <w:tr w:rsidR="00F02B2C" w:rsidRPr="00017DB2" w:rsidTr="00217D1C">
        <w:tc>
          <w:tcPr>
            <w:tcW w:w="1219"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НИКОЛАЕВ</w:t>
            </w:r>
            <w:r w:rsidR="008E4E3F" w:rsidRPr="00017DB2">
              <w:rPr>
                <w:rFonts w:ascii="Arial" w:hAnsi="Arial" w:cs="Arial"/>
                <w:color w:val="000000"/>
                <w:sz w:val="20"/>
                <w:szCs w:val="22"/>
              </w:rPr>
              <w:t xml:space="preserve"> </w:t>
            </w:r>
            <w:r w:rsidRPr="00017DB2">
              <w:rPr>
                <w:rFonts w:ascii="Arial" w:hAnsi="Arial" w:cs="Arial"/>
                <w:color w:val="000000"/>
                <w:sz w:val="20"/>
                <w:szCs w:val="22"/>
              </w:rPr>
              <w:t>С.И.</w:t>
            </w:r>
          </w:p>
        </w:tc>
        <w:tc>
          <w:tcPr>
            <w:tcW w:w="16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w:t>
            </w:r>
          </w:p>
        </w:tc>
        <w:tc>
          <w:tcPr>
            <w:tcW w:w="3612"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ведущий</w:t>
            </w:r>
            <w:r w:rsidR="008E4E3F" w:rsidRPr="00017DB2">
              <w:rPr>
                <w:rFonts w:ascii="Arial" w:hAnsi="Arial" w:cs="Arial"/>
                <w:color w:val="000000"/>
                <w:sz w:val="20"/>
              </w:rPr>
              <w:t xml:space="preserve"> </w:t>
            </w:r>
            <w:r w:rsidRPr="00017DB2">
              <w:rPr>
                <w:rFonts w:ascii="Arial" w:hAnsi="Arial" w:cs="Arial"/>
                <w:color w:val="000000"/>
                <w:sz w:val="20"/>
              </w:rPr>
              <w:t>специалист-эксперт</w:t>
            </w:r>
            <w:r w:rsidR="008E4E3F" w:rsidRPr="00017DB2">
              <w:rPr>
                <w:rFonts w:ascii="Arial" w:hAnsi="Arial" w:cs="Arial"/>
                <w:color w:val="000000"/>
                <w:sz w:val="20"/>
              </w:rPr>
              <w:t xml:space="preserve"> </w:t>
            </w:r>
            <w:r w:rsidRPr="00017DB2">
              <w:rPr>
                <w:rFonts w:ascii="Arial" w:hAnsi="Arial" w:cs="Arial"/>
                <w:color w:val="000000"/>
                <w:sz w:val="20"/>
              </w:rPr>
              <w:t>отдела</w:t>
            </w:r>
            <w:r w:rsidR="008E4E3F" w:rsidRPr="00017DB2">
              <w:rPr>
                <w:rFonts w:ascii="Arial" w:hAnsi="Arial" w:cs="Arial"/>
                <w:color w:val="000000"/>
                <w:sz w:val="20"/>
              </w:rPr>
              <w:t xml:space="preserve"> </w:t>
            </w:r>
            <w:r w:rsidRPr="00017DB2">
              <w:rPr>
                <w:rFonts w:ascii="Arial" w:hAnsi="Arial" w:cs="Arial"/>
                <w:color w:val="000000"/>
                <w:sz w:val="20"/>
              </w:rPr>
              <w:t>юридической</w:t>
            </w:r>
            <w:r w:rsidR="008E4E3F" w:rsidRPr="00017DB2">
              <w:rPr>
                <w:rFonts w:ascii="Arial" w:hAnsi="Arial" w:cs="Arial"/>
                <w:color w:val="000000"/>
                <w:sz w:val="20"/>
              </w:rPr>
              <w:t xml:space="preserve"> </w:t>
            </w:r>
            <w:r w:rsidRPr="00017DB2">
              <w:rPr>
                <w:rFonts w:ascii="Arial" w:hAnsi="Arial" w:cs="Arial"/>
                <w:color w:val="000000"/>
                <w:sz w:val="20"/>
              </w:rPr>
              <w:t>службы</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p>
        </w:tc>
      </w:tr>
      <w:tr w:rsidR="00F02B2C" w:rsidRPr="00017DB2" w:rsidTr="00217D1C">
        <w:tc>
          <w:tcPr>
            <w:tcW w:w="1219"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ИВАНОВ</w:t>
            </w:r>
            <w:r w:rsidR="008E4E3F" w:rsidRPr="00017DB2">
              <w:rPr>
                <w:rFonts w:ascii="Arial" w:hAnsi="Arial" w:cs="Arial"/>
                <w:color w:val="000000"/>
                <w:sz w:val="20"/>
                <w:szCs w:val="22"/>
              </w:rPr>
              <w:t xml:space="preserve"> </w:t>
            </w:r>
            <w:r w:rsidRPr="00017DB2">
              <w:rPr>
                <w:rFonts w:ascii="Arial" w:hAnsi="Arial" w:cs="Arial"/>
                <w:color w:val="000000"/>
                <w:sz w:val="20"/>
                <w:szCs w:val="22"/>
              </w:rPr>
              <w:t>В.В.</w:t>
            </w:r>
            <w:r w:rsidR="008E4E3F" w:rsidRPr="00017DB2">
              <w:rPr>
                <w:rFonts w:ascii="Arial" w:hAnsi="Arial" w:cs="Arial"/>
                <w:color w:val="000000"/>
                <w:sz w:val="20"/>
                <w:szCs w:val="22"/>
              </w:rPr>
              <w:t xml:space="preserve"> </w:t>
            </w:r>
          </w:p>
        </w:tc>
        <w:tc>
          <w:tcPr>
            <w:tcW w:w="16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w:t>
            </w:r>
          </w:p>
        </w:tc>
        <w:tc>
          <w:tcPr>
            <w:tcW w:w="3612"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ведущий</w:t>
            </w:r>
            <w:r w:rsidR="008E4E3F" w:rsidRPr="00017DB2">
              <w:rPr>
                <w:rFonts w:ascii="Arial" w:hAnsi="Arial" w:cs="Arial"/>
                <w:color w:val="000000"/>
                <w:sz w:val="20"/>
              </w:rPr>
              <w:t xml:space="preserve"> </w:t>
            </w:r>
            <w:r w:rsidRPr="00017DB2">
              <w:rPr>
                <w:rFonts w:ascii="Arial" w:hAnsi="Arial" w:cs="Arial"/>
                <w:color w:val="000000"/>
                <w:sz w:val="20"/>
              </w:rPr>
              <w:t>специалист-эксперт</w:t>
            </w:r>
            <w:r w:rsidR="008E4E3F" w:rsidRPr="00017DB2">
              <w:rPr>
                <w:rFonts w:ascii="Arial" w:hAnsi="Arial" w:cs="Arial"/>
                <w:color w:val="000000"/>
                <w:sz w:val="20"/>
              </w:rPr>
              <w:t xml:space="preserve"> </w:t>
            </w:r>
            <w:r w:rsidRPr="00017DB2">
              <w:rPr>
                <w:rFonts w:ascii="Arial" w:hAnsi="Arial" w:cs="Arial"/>
                <w:color w:val="000000"/>
                <w:sz w:val="20"/>
              </w:rPr>
              <w:t>отдела</w:t>
            </w:r>
            <w:r w:rsidR="008E4E3F" w:rsidRPr="00017DB2">
              <w:rPr>
                <w:rFonts w:ascii="Arial" w:hAnsi="Arial" w:cs="Arial"/>
                <w:color w:val="000000"/>
                <w:sz w:val="20"/>
              </w:rPr>
              <w:t xml:space="preserve"> </w:t>
            </w:r>
            <w:r w:rsidRPr="00017DB2">
              <w:rPr>
                <w:rFonts w:ascii="Arial" w:hAnsi="Arial" w:cs="Arial"/>
                <w:color w:val="000000"/>
                <w:sz w:val="20"/>
              </w:rPr>
              <w:t>юридической</w:t>
            </w:r>
            <w:r w:rsidR="008E4E3F" w:rsidRPr="00017DB2">
              <w:rPr>
                <w:rFonts w:ascii="Arial" w:hAnsi="Arial" w:cs="Arial"/>
                <w:color w:val="000000"/>
                <w:sz w:val="20"/>
              </w:rPr>
              <w:t xml:space="preserve"> </w:t>
            </w:r>
            <w:r w:rsidRPr="00017DB2">
              <w:rPr>
                <w:rFonts w:ascii="Arial" w:hAnsi="Arial" w:cs="Arial"/>
                <w:color w:val="000000"/>
                <w:sz w:val="20"/>
              </w:rPr>
              <w:t>службы</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p>
        </w:tc>
      </w:tr>
      <w:tr w:rsidR="00F02B2C" w:rsidRPr="00017DB2" w:rsidTr="00217D1C">
        <w:tc>
          <w:tcPr>
            <w:tcW w:w="1219"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ПЕТРОВА</w:t>
            </w:r>
            <w:r w:rsidR="008E4E3F" w:rsidRPr="00017DB2">
              <w:rPr>
                <w:rFonts w:ascii="Arial" w:hAnsi="Arial" w:cs="Arial"/>
                <w:color w:val="000000"/>
                <w:sz w:val="20"/>
                <w:szCs w:val="22"/>
              </w:rPr>
              <w:t xml:space="preserve"> </w:t>
            </w:r>
            <w:r w:rsidRPr="00017DB2">
              <w:rPr>
                <w:rFonts w:ascii="Arial" w:hAnsi="Arial" w:cs="Arial"/>
                <w:color w:val="000000"/>
                <w:sz w:val="20"/>
                <w:szCs w:val="22"/>
              </w:rPr>
              <w:t>И.М.</w:t>
            </w:r>
          </w:p>
        </w:tc>
        <w:tc>
          <w:tcPr>
            <w:tcW w:w="16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w:t>
            </w:r>
          </w:p>
        </w:tc>
        <w:tc>
          <w:tcPr>
            <w:tcW w:w="3612"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старший</w:t>
            </w:r>
            <w:r w:rsidR="008E4E3F" w:rsidRPr="00017DB2">
              <w:rPr>
                <w:rFonts w:ascii="Arial" w:hAnsi="Arial" w:cs="Arial"/>
                <w:color w:val="000000"/>
                <w:sz w:val="20"/>
              </w:rPr>
              <w:t xml:space="preserve"> </w:t>
            </w:r>
            <w:r w:rsidRPr="00017DB2">
              <w:rPr>
                <w:rFonts w:ascii="Arial" w:hAnsi="Arial" w:cs="Arial"/>
                <w:color w:val="000000"/>
                <w:sz w:val="20"/>
              </w:rPr>
              <w:t>инспектор</w:t>
            </w:r>
            <w:r w:rsidR="008E4E3F" w:rsidRPr="00017DB2">
              <w:rPr>
                <w:rFonts w:ascii="Arial" w:hAnsi="Arial" w:cs="Arial"/>
                <w:color w:val="000000"/>
                <w:sz w:val="20"/>
              </w:rPr>
              <w:t xml:space="preserve"> </w:t>
            </w:r>
            <w:r w:rsidRPr="00017DB2">
              <w:rPr>
                <w:rFonts w:ascii="Arial" w:hAnsi="Arial" w:cs="Arial"/>
                <w:color w:val="000000"/>
                <w:sz w:val="20"/>
              </w:rPr>
              <w:t>Чебоксарского</w:t>
            </w:r>
            <w:r w:rsidR="008E4E3F" w:rsidRPr="00017DB2">
              <w:rPr>
                <w:rFonts w:ascii="Arial" w:hAnsi="Arial" w:cs="Arial"/>
                <w:color w:val="000000"/>
                <w:sz w:val="20"/>
              </w:rPr>
              <w:t xml:space="preserve"> </w:t>
            </w:r>
            <w:r w:rsidRPr="00017DB2">
              <w:rPr>
                <w:rFonts w:ascii="Arial" w:hAnsi="Arial" w:cs="Arial"/>
                <w:color w:val="000000"/>
                <w:sz w:val="20"/>
              </w:rPr>
              <w:t>МФ</w:t>
            </w:r>
            <w:r w:rsidR="008E4E3F" w:rsidRPr="00017DB2">
              <w:rPr>
                <w:rFonts w:ascii="Arial" w:hAnsi="Arial" w:cs="Arial"/>
                <w:color w:val="000000"/>
                <w:sz w:val="20"/>
              </w:rPr>
              <w:t xml:space="preserve"> </w:t>
            </w:r>
            <w:r w:rsidRPr="00017DB2">
              <w:rPr>
                <w:rFonts w:ascii="Arial" w:hAnsi="Arial" w:cs="Arial"/>
                <w:color w:val="000000"/>
                <w:sz w:val="20"/>
              </w:rPr>
              <w:t>ФКУ</w:t>
            </w:r>
            <w:r w:rsidR="008E4E3F" w:rsidRPr="00017DB2">
              <w:rPr>
                <w:rFonts w:ascii="Arial" w:hAnsi="Arial" w:cs="Arial"/>
                <w:color w:val="000000"/>
                <w:sz w:val="20"/>
              </w:rPr>
              <w:t xml:space="preserve"> </w:t>
            </w:r>
            <w:r w:rsidRPr="00017DB2">
              <w:rPr>
                <w:rFonts w:ascii="Arial" w:hAnsi="Arial" w:cs="Arial"/>
                <w:color w:val="000000"/>
                <w:sz w:val="20"/>
              </w:rPr>
              <w:t>УИИ</w:t>
            </w:r>
            <w:r w:rsidR="008E4E3F" w:rsidRPr="00017DB2">
              <w:rPr>
                <w:rFonts w:ascii="Arial" w:hAnsi="Arial" w:cs="Arial"/>
                <w:color w:val="000000"/>
                <w:sz w:val="20"/>
              </w:rPr>
              <w:t xml:space="preserve"> </w:t>
            </w:r>
            <w:r w:rsidRPr="00017DB2">
              <w:rPr>
                <w:rFonts w:ascii="Arial" w:hAnsi="Arial" w:cs="Arial"/>
                <w:color w:val="000000"/>
                <w:sz w:val="20"/>
              </w:rPr>
              <w:t>УФСИН</w:t>
            </w:r>
            <w:r w:rsidR="008E4E3F" w:rsidRPr="00017DB2">
              <w:rPr>
                <w:rFonts w:ascii="Arial" w:hAnsi="Arial" w:cs="Arial"/>
                <w:color w:val="000000"/>
                <w:sz w:val="20"/>
              </w:rPr>
              <w:t xml:space="preserve"> </w:t>
            </w:r>
            <w:r w:rsidRPr="00017DB2">
              <w:rPr>
                <w:rFonts w:ascii="Arial" w:hAnsi="Arial" w:cs="Arial"/>
                <w:color w:val="000000"/>
                <w:sz w:val="20"/>
              </w:rPr>
              <w:t>РФ</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ЧР-Чувашии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согласованию)</w:t>
            </w:r>
            <w:r w:rsidR="008E4E3F" w:rsidRPr="00017DB2">
              <w:rPr>
                <w:rFonts w:ascii="Arial" w:hAnsi="Arial" w:cs="Arial"/>
                <w:color w:val="000000"/>
                <w:sz w:val="20"/>
              </w:rPr>
              <w:t xml:space="preserve"> </w:t>
            </w:r>
          </w:p>
        </w:tc>
      </w:tr>
      <w:tr w:rsidR="00F02B2C" w:rsidRPr="00017DB2" w:rsidTr="00217D1C">
        <w:tc>
          <w:tcPr>
            <w:tcW w:w="1219"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ИТАЛЬЕВ</w:t>
            </w:r>
            <w:r w:rsidR="008E4E3F" w:rsidRPr="00017DB2">
              <w:rPr>
                <w:rFonts w:ascii="Arial" w:hAnsi="Arial" w:cs="Arial"/>
                <w:color w:val="000000"/>
                <w:sz w:val="20"/>
                <w:szCs w:val="22"/>
              </w:rPr>
              <w:t xml:space="preserve"> </w:t>
            </w:r>
            <w:r w:rsidRPr="00017DB2">
              <w:rPr>
                <w:rFonts w:ascii="Arial" w:hAnsi="Arial" w:cs="Arial"/>
                <w:color w:val="000000"/>
                <w:sz w:val="20"/>
                <w:szCs w:val="22"/>
              </w:rPr>
              <w:t>А.А.</w:t>
            </w:r>
          </w:p>
        </w:tc>
        <w:tc>
          <w:tcPr>
            <w:tcW w:w="169" w:type="pct"/>
            <w:vAlign w:val="center"/>
          </w:tcPr>
          <w:p w:rsidR="00F02B2C" w:rsidRPr="00017DB2" w:rsidRDefault="00F02B2C" w:rsidP="00217D1C">
            <w:pPr>
              <w:jc w:val="center"/>
              <w:rPr>
                <w:rFonts w:ascii="Arial" w:hAnsi="Arial" w:cs="Arial"/>
                <w:color w:val="000000"/>
                <w:sz w:val="20"/>
              </w:rPr>
            </w:pPr>
          </w:p>
        </w:tc>
        <w:tc>
          <w:tcPr>
            <w:tcW w:w="3612"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Начальник</w:t>
            </w:r>
            <w:r w:rsidR="008E4E3F" w:rsidRPr="00017DB2">
              <w:rPr>
                <w:rFonts w:ascii="Arial" w:hAnsi="Arial" w:cs="Arial"/>
                <w:color w:val="000000"/>
                <w:sz w:val="20"/>
              </w:rPr>
              <w:t xml:space="preserve"> </w:t>
            </w:r>
            <w:r w:rsidRPr="00017DB2">
              <w:rPr>
                <w:rFonts w:ascii="Arial" w:hAnsi="Arial" w:cs="Arial"/>
                <w:color w:val="000000"/>
                <w:sz w:val="20"/>
              </w:rPr>
              <w:t>участковых</w:t>
            </w:r>
            <w:r w:rsidR="008E4E3F" w:rsidRPr="00017DB2">
              <w:rPr>
                <w:rFonts w:ascii="Arial" w:hAnsi="Arial" w:cs="Arial"/>
                <w:color w:val="000000"/>
                <w:sz w:val="20"/>
              </w:rPr>
              <w:t xml:space="preserve"> </w:t>
            </w:r>
            <w:r w:rsidRPr="00017DB2">
              <w:rPr>
                <w:rFonts w:ascii="Arial" w:hAnsi="Arial" w:cs="Arial"/>
                <w:color w:val="000000"/>
                <w:sz w:val="20"/>
              </w:rPr>
              <w:t>уполномоченных</w:t>
            </w:r>
            <w:r w:rsidR="008E4E3F" w:rsidRPr="00017DB2">
              <w:rPr>
                <w:rFonts w:ascii="Arial" w:hAnsi="Arial" w:cs="Arial"/>
                <w:color w:val="000000"/>
                <w:sz w:val="20"/>
              </w:rPr>
              <w:t xml:space="preserve"> </w:t>
            </w:r>
            <w:r w:rsidRPr="00017DB2">
              <w:rPr>
                <w:rFonts w:ascii="Arial" w:hAnsi="Arial" w:cs="Arial"/>
                <w:color w:val="000000"/>
                <w:sz w:val="20"/>
              </w:rPr>
              <w:t>полиции</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делам</w:t>
            </w:r>
            <w:r w:rsidR="008E4E3F" w:rsidRPr="00017DB2">
              <w:rPr>
                <w:rFonts w:ascii="Arial" w:hAnsi="Arial" w:cs="Arial"/>
                <w:color w:val="000000"/>
                <w:sz w:val="20"/>
              </w:rPr>
              <w:t xml:space="preserve"> </w:t>
            </w:r>
            <w:r w:rsidRPr="00017DB2">
              <w:rPr>
                <w:rFonts w:ascii="Arial" w:hAnsi="Arial" w:cs="Arial"/>
                <w:color w:val="000000"/>
                <w:sz w:val="20"/>
              </w:rPr>
              <w:t>несовершеннолетних</w:t>
            </w:r>
            <w:r w:rsidR="008E4E3F" w:rsidRPr="00017DB2">
              <w:rPr>
                <w:rFonts w:ascii="Arial" w:hAnsi="Arial" w:cs="Arial"/>
                <w:color w:val="000000"/>
                <w:sz w:val="20"/>
              </w:rPr>
              <w:t xml:space="preserve"> </w:t>
            </w:r>
            <w:r w:rsidRPr="00017DB2">
              <w:rPr>
                <w:rFonts w:ascii="Arial" w:hAnsi="Arial" w:cs="Arial"/>
                <w:color w:val="000000"/>
                <w:sz w:val="20"/>
              </w:rPr>
              <w:t>ОМВД</w:t>
            </w:r>
            <w:r w:rsidR="008E4E3F" w:rsidRPr="00017DB2">
              <w:rPr>
                <w:rFonts w:ascii="Arial" w:hAnsi="Arial" w:cs="Arial"/>
                <w:color w:val="000000"/>
                <w:sz w:val="20"/>
              </w:rPr>
              <w:t xml:space="preserve"> </w:t>
            </w:r>
            <w:r w:rsidRPr="00017DB2">
              <w:rPr>
                <w:rFonts w:ascii="Arial" w:hAnsi="Arial" w:cs="Arial"/>
                <w:color w:val="000000"/>
                <w:sz w:val="20"/>
              </w:rPr>
              <w:t>России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Мариинско-Посадскому</w:t>
            </w:r>
            <w:r w:rsidR="008E4E3F" w:rsidRPr="00017DB2">
              <w:rPr>
                <w:rFonts w:ascii="Arial" w:hAnsi="Arial" w:cs="Arial"/>
                <w:color w:val="000000"/>
                <w:sz w:val="20"/>
              </w:rPr>
              <w:t xml:space="preserve"> </w:t>
            </w:r>
            <w:r w:rsidRPr="00017DB2">
              <w:rPr>
                <w:rFonts w:ascii="Arial" w:hAnsi="Arial" w:cs="Arial"/>
                <w:color w:val="000000"/>
                <w:sz w:val="20"/>
              </w:rPr>
              <w:t>району</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согласованию)</w:t>
            </w:r>
          </w:p>
        </w:tc>
      </w:tr>
      <w:tr w:rsidR="00F02B2C" w:rsidRPr="00017DB2" w:rsidTr="00217D1C">
        <w:tc>
          <w:tcPr>
            <w:tcW w:w="1219" w:type="pct"/>
            <w:vAlign w:val="center"/>
          </w:tcPr>
          <w:p w:rsidR="00F02B2C" w:rsidRPr="00017DB2" w:rsidRDefault="00F02B2C" w:rsidP="00217D1C">
            <w:pPr>
              <w:jc w:val="center"/>
              <w:rPr>
                <w:rFonts w:ascii="Arial" w:hAnsi="Arial" w:cs="Arial"/>
                <w:color w:val="000000"/>
                <w:sz w:val="20"/>
                <w:szCs w:val="22"/>
              </w:rPr>
            </w:pPr>
            <w:r w:rsidRPr="00017DB2">
              <w:rPr>
                <w:rFonts w:ascii="Arial" w:hAnsi="Arial" w:cs="Arial"/>
                <w:color w:val="000000"/>
                <w:sz w:val="20"/>
                <w:szCs w:val="22"/>
              </w:rPr>
              <w:t>ИВАНОВА</w:t>
            </w:r>
            <w:r w:rsidR="008E4E3F" w:rsidRPr="00017DB2">
              <w:rPr>
                <w:rFonts w:ascii="Arial" w:hAnsi="Arial" w:cs="Arial"/>
                <w:color w:val="000000"/>
                <w:sz w:val="20"/>
                <w:szCs w:val="22"/>
              </w:rPr>
              <w:t xml:space="preserve"> </w:t>
            </w:r>
            <w:r w:rsidRPr="00017DB2">
              <w:rPr>
                <w:rFonts w:ascii="Arial" w:hAnsi="Arial" w:cs="Arial"/>
                <w:color w:val="000000"/>
                <w:sz w:val="20"/>
                <w:szCs w:val="22"/>
              </w:rPr>
              <w:t>У.В.</w:t>
            </w:r>
          </w:p>
        </w:tc>
        <w:tc>
          <w:tcPr>
            <w:tcW w:w="169"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w:t>
            </w:r>
          </w:p>
        </w:tc>
        <w:tc>
          <w:tcPr>
            <w:tcW w:w="3612" w:type="pct"/>
            <w:vAlign w:val="center"/>
          </w:tcPr>
          <w:p w:rsidR="00F02B2C" w:rsidRPr="00017DB2" w:rsidRDefault="00F02B2C" w:rsidP="00217D1C">
            <w:pPr>
              <w:jc w:val="center"/>
              <w:rPr>
                <w:rFonts w:ascii="Arial" w:hAnsi="Arial" w:cs="Arial"/>
                <w:color w:val="000000"/>
                <w:sz w:val="20"/>
              </w:rPr>
            </w:pPr>
            <w:r w:rsidRPr="00017DB2">
              <w:rPr>
                <w:rFonts w:ascii="Arial" w:hAnsi="Arial" w:cs="Arial"/>
                <w:color w:val="000000"/>
                <w:sz w:val="20"/>
              </w:rPr>
              <w:t>ведущий</w:t>
            </w:r>
            <w:r w:rsidR="008E4E3F" w:rsidRPr="00017DB2">
              <w:rPr>
                <w:rFonts w:ascii="Arial" w:hAnsi="Arial" w:cs="Arial"/>
                <w:color w:val="000000"/>
                <w:sz w:val="20"/>
              </w:rPr>
              <w:t xml:space="preserve"> </w:t>
            </w:r>
            <w:r w:rsidRPr="00017DB2">
              <w:rPr>
                <w:rFonts w:ascii="Arial" w:hAnsi="Arial" w:cs="Arial"/>
                <w:color w:val="000000"/>
                <w:sz w:val="20"/>
              </w:rPr>
              <w:t>специалист-эксперт</w:t>
            </w:r>
            <w:r w:rsidR="008E4E3F" w:rsidRPr="00017DB2">
              <w:rPr>
                <w:rFonts w:ascii="Arial" w:hAnsi="Arial" w:cs="Arial"/>
                <w:color w:val="000000"/>
                <w:sz w:val="20"/>
              </w:rPr>
              <w:t xml:space="preserve"> </w:t>
            </w:r>
            <w:r w:rsidRPr="00017DB2">
              <w:rPr>
                <w:rFonts w:ascii="Arial" w:hAnsi="Arial" w:cs="Arial"/>
                <w:color w:val="000000"/>
                <w:sz w:val="20"/>
              </w:rPr>
              <w:t>отдела</w:t>
            </w:r>
            <w:r w:rsidR="008E4E3F" w:rsidRPr="00017DB2">
              <w:rPr>
                <w:rFonts w:ascii="Arial" w:hAnsi="Arial" w:cs="Arial"/>
                <w:color w:val="000000"/>
                <w:sz w:val="20"/>
              </w:rPr>
              <w:t xml:space="preserve"> </w:t>
            </w:r>
            <w:r w:rsidRPr="00017DB2">
              <w:rPr>
                <w:rFonts w:ascii="Arial" w:hAnsi="Arial" w:cs="Arial"/>
                <w:color w:val="000000"/>
                <w:sz w:val="20"/>
              </w:rPr>
              <w:t>юридической</w:t>
            </w:r>
            <w:r w:rsidR="008E4E3F" w:rsidRPr="00017DB2">
              <w:rPr>
                <w:rFonts w:ascii="Arial" w:hAnsi="Arial" w:cs="Arial"/>
                <w:color w:val="000000"/>
                <w:sz w:val="20"/>
              </w:rPr>
              <w:t xml:space="preserve"> </w:t>
            </w:r>
            <w:r w:rsidRPr="00017DB2">
              <w:rPr>
                <w:rFonts w:ascii="Arial" w:hAnsi="Arial" w:cs="Arial"/>
                <w:color w:val="000000"/>
                <w:sz w:val="20"/>
              </w:rPr>
              <w:t>службы</w:t>
            </w:r>
            <w:r w:rsidR="008E4E3F" w:rsidRPr="00017DB2">
              <w:rPr>
                <w:rFonts w:ascii="Arial" w:hAnsi="Arial" w:cs="Arial"/>
                <w:color w:val="000000"/>
                <w:sz w:val="20"/>
              </w:rPr>
              <w:t xml:space="preserve"> </w:t>
            </w:r>
            <w:r w:rsidRPr="00017DB2">
              <w:rPr>
                <w:rFonts w:ascii="Arial" w:hAnsi="Arial" w:cs="Arial"/>
                <w:color w:val="000000"/>
                <w:sz w:val="20"/>
              </w:rPr>
              <w:t>администрации</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секр</w:t>
            </w:r>
            <w:r w:rsidRPr="00017DB2">
              <w:rPr>
                <w:rFonts w:ascii="Arial" w:hAnsi="Arial" w:cs="Arial"/>
                <w:color w:val="000000"/>
                <w:sz w:val="20"/>
              </w:rPr>
              <w:t>е</w:t>
            </w:r>
            <w:r w:rsidRPr="00017DB2">
              <w:rPr>
                <w:rFonts w:ascii="Arial" w:hAnsi="Arial" w:cs="Arial"/>
                <w:color w:val="000000"/>
                <w:sz w:val="20"/>
              </w:rPr>
              <w:t>тарь</w:t>
            </w:r>
            <w:r w:rsidR="008E4E3F" w:rsidRPr="00017DB2">
              <w:rPr>
                <w:rFonts w:ascii="Arial" w:hAnsi="Arial" w:cs="Arial"/>
                <w:color w:val="000000"/>
                <w:sz w:val="20"/>
              </w:rPr>
              <w:t xml:space="preserve"> </w:t>
            </w:r>
            <w:r w:rsidRPr="00017DB2">
              <w:rPr>
                <w:rFonts w:ascii="Arial" w:hAnsi="Arial" w:cs="Arial"/>
                <w:color w:val="000000"/>
                <w:sz w:val="20"/>
              </w:rPr>
              <w:t>комиссии</w:t>
            </w:r>
            <w:r w:rsidR="008E4E3F" w:rsidRPr="00017DB2">
              <w:rPr>
                <w:rFonts w:ascii="Arial" w:hAnsi="Arial" w:cs="Arial"/>
                <w:color w:val="000000"/>
                <w:sz w:val="20"/>
              </w:rPr>
              <w:t xml:space="preserve"> </w:t>
            </w:r>
            <w:r w:rsidRPr="00017DB2">
              <w:rPr>
                <w:rFonts w:ascii="Arial" w:hAnsi="Arial" w:cs="Arial"/>
                <w:color w:val="000000"/>
                <w:sz w:val="20"/>
              </w:rPr>
              <w:t>по</w:t>
            </w:r>
            <w:r w:rsidR="008E4E3F" w:rsidRPr="00017DB2">
              <w:rPr>
                <w:rFonts w:ascii="Arial" w:hAnsi="Arial" w:cs="Arial"/>
                <w:color w:val="000000"/>
                <w:sz w:val="20"/>
              </w:rPr>
              <w:t xml:space="preserve"> </w:t>
            </w:r>
            <w:r w:rsidRPr="00017DB2">
              <w:rPr>
                <w:rFonts w:ascii="Arial" w:hAnsi="Arial" w:cs="Arial"/>
                <w:color w:val="000000"/>
                <w:sz w:val="20"/>
              </w:rPr>
              <w:t>делам</w:t>
            </w:r>
            <w:r w:rsidR="008E4E3F" w:rsidRPr="00017DB2">
              <w:rPr>
                <w:rFonts w:ascii="Arial" w:hAnsi="Arial" w:cs="Arial"/>
                <w:color w:val="000000"/>
                <w:sz w:val="20"/>
              </w:rPr>
              <w:t xml:space="preserve"> </w:t>
            </w:r>
            <w:r w:rsidRPr="00017DB2">
              <w:rPr>
                <w:rFonts w:ascii="Arial" w:hAnsi="Arial" w:cs="Arial"/>
                <w:color w:val="000000"/>
                <w:sz w:val="20"/>
              </w:rPr>
              <w:t>несовершеннолетних</w:t>
            </w:r>
            <w:r w:rsidR="008E4E3F" w:rsidRPr="00017DB2">
              <w:rPr>
                <w:rFonts w:ascii="Arial" w:hAnsi="Arial" w:cs="Arial"/>
                <w:color w:val="000000"/>
                <w:sz w:val="20"/>
              </w:rPr>
              <w:t xml:space="preserve"> </w:t>
            </w:r>
            <w:r w:rsidRPr="00017DB2">
              <w:rPr>
                <w:rFonts w:ascii="Arial" w:hAnsi="Arial" w:cs="Arial"/>
                <w:color w:val="000000"/>
                <w:sz w:val="20"/>
              </w:rPr>
              <w:t>и</w:t>
            </w:r>
            <w:r w:rsidR="008E4E3F" w:rsidRPr="00017DB2">
              <w:rPr>
                <w:rFonts w:ascii="Arial" w:hAnsi="Arial" w:cs="Arial"/>
                <w:color w:val="000000"/>
                <w:sz w:val="20"/>
              </w:rPr>
              <w:t xml:space="preserve"> </w:t>
            </w:r>
            <w:r w:rsidRPr="00017DB2">
              <w:rPr>
                <w:rFonts w:ascii="Arial" w:hAnsi="Arial" w:cs="Arial"/>
                <w:color w:val="000000"/>
                <w:sz w:val="20"/>
              </w:rPr>
              <w:t>защите</w:t>
            </w:r>
            <w:r w:rsidR="008E4E3F" w:rsidRPr="00017DB2">
              <w:rPr>
                <w:rFonts w:ascii="Arial" w:hAnsi="Arial" w:cs="Arial"/>
                <w:color w:val="000000"/>
                <w:sz w:val="20"/>
              </w:rPr>
              <w:t xml:space="preserve"> </w:t>
            </w:r>
            <w:r w:rsidRPr="00017DB2">
              <w:rPr>
                <w:rFonts w:ascii="Arial" w:hAnsi="Arial" w:cs="Arial"/>
                <w:color w:val="000000"/>
                <w:sz w:val="20"/>
              </w:rPr>
              <w:t>их</w:t>
            </w:r>
            <w:r w:rsidR="008E4E3F" w:rsidRPr="00017DB2">
              <w:rPr>
                <w:rFonts w:ascii="Arial" w:hAnsi="Arial" w:cs="Arial"/>
                <w:color w:val="000000"/>
                <w:sz w:val="20"/>
              </w:rPr>
              <w:t xml:space="preserve"> </w:t>
            </w:r>
            <w:r w:rsidRPr="00017DB2">
              <w:rPr>
                <w:rFonts w:ascii="Arial" w:hAnsi="Arial" w:cs="Arial"/>
                <w:color w:val="000000"/>
                <w:sz w:val="20"/>
              </w:rPr>
              <w:t>прав</w:t>
            </w:r>
          </w:p>
        </w:tc>
      </w:tr>
    </w:tbl>
    <w:p w:rsidR="00983E5F" w:rsidRPr="00017DB2" w:rsidRDefault="00983E5F" w:rsidP="00017DB2">
      <w:pPr>
        <w:tabs>
          <w:tab w:val="left" w:pos="7920"/>
        </w:tabs>
        <w:suppressAutoHyphens/>
        <w:textAlignment w:val="baseline"/>
        <w:rPr>
          <w:rFonts w:ascii="Arial" w:hAnsi="Arial" w:cs="Arial"/>
          <w:color w:val="000000"/>
          <w:kern w:val="3"/>
          <w:sz w:val="20"/>
        </w:rPr>
      </w:pPr>
    </w:p>
    <w:p w:rsidR="00F02B2C" w:rsidRPr="00017DB2" w:rsidRDefault="00F02B2C" w:rsidP="00017DB2">
      <w:pPr>
        <w:jc w:val="right"/>
        <w:rPr>
          <w:rFonts w:ascii="Arial" w:hAnsi="Arial" w:cs="Arial"/>
          <w:color w:val="000000"/>
          <w:sz w:val="20"/>
        </w:rPr>
      </w:pPr>
    </w:p>
    <w:tbl>
      <w:tblPr>
        <w:tblW w:w="5000" w:type="pct"/>
        <w:tblLook w:val="0000"/>
      </w:tblPr>
      <w:tblGrid>
        <w:gridCol w:w="7468"/>
        <w:gridCol w:w="1938"/>
        <w:gridCol w:w="5949"/>
      </w:tblGrid>
      <w:tr w:rsidR="00F02B2C" w:rsidRPr="00017DB2" w:rsidTr="00217D1C">
        <w:tc>
          <w:tcPr>
            <w:tcW w:w="2432" w:type="pct"/>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w:t>
            </w:r>
            <w:r w:rsidR="00017DB2" w:rsidRPr="00017DB2">
              <w:rPr>
                <w:rFonts w:ascii="Arial" w:hAnsi="Arial" w:cs="Arial"/>
                <w:b/>
                <w:color w:val="000000"/>
                <w:sz w:val="20"/>
              </w:rPr>
              <w:t>ă</w:t>
            </w:r>
            <w:r w:rsidRPr="00017DB2">
              <w:rPr>
                <w:rFonts w:ascii="Arial" w:hAnsi="Arial" w:cs="Arial"/>
                <w:b/>
                <w:color w:val="000000"/>
                <w:sz w:val="20"/>
              </w:rPr>
              <w:t>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район</w:t>
            </w:r>
            <w:r w:rsidR="00017DB2" w:rsidRPr="00017DB2">
              <w:rPr>
                <w:rFonts w:ascii="Arial" w:hAnsi="Arial" w:cs="Arial"/>
                <w:b/>
                <w:color w:val="000000"/>
                <w:sz w:val="20"/>
              </w:rPr>
              <w:t>ĕ</w:t>
            </w:r>
            <w:r w:rsidRPr="00017DB2">
              <w:rPr>
                <w:rFonts w:ascii="Arial" w:hAnsi="Arial" w:cs="Arial"/>
                <w:b/>
                <w:color w:val="000000"/>
                <w:sz w:val="20"/>
              </w:rPr>
              <w:t>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депутатсен</w:t>
            </w:r>
            <w:r w:rsidR="008E4E3F" w:rsidRPr="00017DB2">
              <w:rPr>
                <w:rFonts w:ascii="Arial" w:hAnsi="Arial" w:cs="Arial"/>
                <w:b/>
                <w:color w:val="000000"/>
                <w:sz w:val="20"/>
              </w:rPr>
              <w:t xml:space="preserve"> </w:t>
            </w:r>
            <w:r w:rsidRPr="00017DB2">
              <w:rPr>
                <w:rFonts w:ascii="Arial" w:hAnsi="Arial" w:cs="Arial"/>
                <w:b/>
                <w:color w:val="000000"/>
                <w:sz w:val="20"/>
              </w:rPr>
              <w:t>Пух</w:t>
            </w:r>
            <w:r w:rsidR="00017DB2" w:rsidRPr="00017DB2">
              <w:rPr>
                <w:rFonts w:ascii="Arial" w:hAnsi="Arial" w:cs="Arial"/>
                <w:b/>
                <w:color w:val="000000"/>
                <w:sz w:val="20"/>
              </w:rPr>
              <w:t>ă</w:t>
            </w:r>
            <w:r w:rsidRPr="00017DB2">
              <w:rPr>
                <w:rFonts w:ascii="Arial" w:hAnsi="Arial" w:cs="Arial"/>
                <w:b/>
                <w:color w:val="000000"/>
                <w:sz w:val="20"/>
              </w:rPr>
              <w:t>в</w:t>
            </w:r>
            <w:r w:rsidR="00017DB2" w:rsidRPr="00017DB2">
              <w:rPr>
                <w:rFonts w:ascii="Arial" w:hAnsi="Arial" w:cs="Arial"/>
                <w:b/>
                <w:color w:val="000000"/>
                <w:sz w:val="20"/>
              </w:rPr>
              <w:t>ĕ</w:t>
            </w:r>
          </w:p>
          <w:p w:rsidR="00983E5F" w:rsidRPr="00017DB2" w:rsidRDefault="00F02B2C" w:rsidP="00217D1C">
            <w:pPr>
              <w:keepNext/>
              <w:jc w:val="center"/>
              <w:outlineLvl w:val="0"/>
              <w:rPr>
                <w:rFonts w:ascii="Arial" w:hAnsi="Arial" w:cs="Arial"/>
                <w:b/>
                <w:bCs/>
                <w:color w:val="000000"/>
                <w:sz w:val="20"/>
              </w:rPr>
            </w:pPr>
            <w:r w:rsidRPr="00017DB2">
              <w:rPr>
                <w:rFonts w:ascii="Arial" w:hAnsi="Arial" w:cs="Arial"/>
                <w:b/>
                <w:bCs/>
                <w:color w:val="000000"/>
                <w:sz w:val="20"/>
              </w:rPr>
              <w:t>Й</w:t>
            </w:r>
            <w:r w:rsidR="008E4E3F" w:rsidRPr="00017DB2">
              <w:rPr>
                <w:rFonts w:ascii="Arial" w:hAnsi="Arial" w:cs="Arial"/>
                <w:b/>
                <w:bCs/>
                <w:color w:val="000000"/>
                <w:sz w:val="20"/>
              </w:rPr>
              <w:t xml:space="preserve"> </w:t>
            </w:r>
            <w:r w:rsidRPr="00017DB2">
              <w:rPr>
                <w:rFonts w:ascii="Arial" w:hAnsi="Arial" w:cs="Arial"/>
                <w:b/>
                <w:bCs/>
                <w:color w:val="000000"/>
                <w:sz w:val="20"/>
              </w:rPr>
              <w:t>Ы</w:t>
            </w:r>
            <w:r w:rsidR="008E4E3F" w:rsidRPr="00017DB2">
              <w:rPr>
                <w:rFonts w:ascii="Arial" w:hAnsi="Arial" w:cs="Arial"/>
                <w:b/>
                <w:bCs/>
                <w:color w:val="000000"/>
                <w:sz w:val="20"/>
              </w:rPr>
              <w:t xml:space="preserve"> </w:t>
            </w:r>
            <w:r w:rsidRPr="00017DB2">
              <w:rPr>
                <w:rFonts w:ascii="Arial" w:hAnsi="Arial" w:cs="Arial"/>
                <w:b/>
                <w:bCs/>
                <w:color w:val="000000"/>
                <w:sz w:val="20"/>
              </w:rPr>
              <w:t>Ш</w:t>
            </w:r>
            <w:r w:rsidR="008E4E3F" w:rsidRPr="00017DB2">
              <w:rPr>
                <w:rFonts w:ascii="Arial" w:hAnsi="Arial" w:cs="Arial"/>
                <w:b/>
                <w:bCs/>
                <w:color w:val="000000"/>
                <w:sz w:val="20"/>
              </w:rPr>
              <w:t xml:space="preserve"> </w:t>
            </w:r>
            <w:r w:rsidR="00017DB2" w:rsidRPr="00017DB2">
              <w:rPr>
                <w:rFonts w:ascii="Arial" w:hAnsi="Arial" w:cs="Arial"/>
                <w:b/>
                <w:bCs/>
                <w:color w:val="000000"/>
                <w:sz w:val="20"/>
              </w:rPr>
              <w:t>Ă</w:t>
            </w:r>
            <w:r w:rsidR="008E4E3F" w:rsidRPr="00017DB2">
              <w:rPr>
                <w:rFonts w:ascii="Arial" w:hAnsi="Arial" w:cs="Arial"/>
                <w:b/>
                <w:bCs/>
                <w:color w:val="000000"/>
                <w:sz w:val="20"/>
              </w:rPr>
              <w:t xml:space="preserve"> </w:t>
            </w:r>
            <w:r w:rsidRPr="00017DB2">
              <w:rPr>
                <w:rFonts w:ascii="Arial" w:hAnsi="Arial" w:cs="Arial"/>
                <w:b/>
                <w:bCs/>
                <w:color w:val="000000"/>
                <w:sz w:val="20"/>
              </w:rPr>
              <w:t>Н</w:t>
            </w:r>
            <w:r w:rsidR="008E4E3F" w:rsidRPr="00017DB2">
              <w:rPr>
                <w:rFonts w:ascii="Arial" w:hAnsi="Arial" w:cs="Arial"/>
                <w:b/>
                <w:bCs/>
                <w:color w:val="000000"/>
                <w:sz w:val="20"/>
              </w:rPr>
              <w:t xml:space="preserve"> </w:t>
            </w:r>
            <w:r w:rsidRPr="00017DB2">
              <w:rPr>
                <w:rFonts w:ascii="Arial" w:hAnsi="Arial" w:cs="Arial"/>
                <w:b/>
                <w:bCs/>
                <w:color w:val="000000"/>
                <w:sz w:val="20"/>
              </w:rPr>
              <w:t>У</w:t>
            </w:r>
          </w:p>
          <w:p w:rsidR="00983E5F" w:rsidRPr="00017DB2" w:rsidRDefault="008E4E3F" w:rsidP="00217D1C">
            <w:pPr>
              <w:ind w:left="600"/>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w:t>
            </w:r>
          </w:p>
          <w:p w:rsidR="00983E5F" w:rsidRPr="00017DB2" w:rsidRDefault="00F02B2C" w:rsidP="00217D1C">
            <w:pPr>
              <w:framePr w:hSpace="180" w:wrap="around" w:vAnchor="page" w:hAnchor="margin" w:y="1135"/>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хули</w:t>
            </w:r>
            <w:r w:rsidR="008E4E3F" w:rsidRPr="00017DB2">
              <w:rPr>
                <w:rFonts w:ascii="Arial" w:hAnsi="Arial" w:cs="Arial"/>
                <w:b/>
                <w:color w:val="000000"/>
                <w:sz w:val="20"/>
              </w:rPr>
              <w:t xml:space="preserve"> </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О</w:t>
            </w:r>
            <w:r w:rsidR="008E4E3F" w:rsidRPr="00017DB2">
              <w:rPr>
                <w:rFonts w:ascii="Arial" w:hAnsi="Arial" w:cs="Arial"/>
                <w:b/>
                <w:color w:val="000000"/>
                <w:sz w:val="20"/>
              </w:rPr>
              <w:t xml:space="preserve"> </w:t>
            </w:r>
            <w:r w:rsidRPr="00017DB2">
              <w:rPr>
                <w:rFonts w:ascii="Arial" w:hAnsi="Arial" w:cs="Arial"/>
                <w:b/>
                <w:color w:val="000000"/>
                <w:sz w:val="20"/>
              </w:rPr>
              <w:t>присвоении</w:t>
            </w:r>
            <w:r w:rsidR="008E4E3F" w:rsidRPr="00017DB2">
              <w:rPr>
                <w:rFonts w:ascii="Arial" w:hAnsi="Arial" w:cs="Arial"/>
                <w:b/>
                <w:color w:val="000000"/>
                <w:sz w:val="20"/>
              </w:rPr>
              <w:t xml:space="preserve"> </w:t>
            </w:r>
            <w:r w:rsidRPr="00017DB2">
              <w:rPr>
                <w:rFonts w:ascii="Arial" w:hAnsi="Arial" w:cs="Arial"/>
                <w:b/>
                <w:color w:val="000000"/>
                <w:sz w:val="20"/>
              </w:rPr>
              <w:t>звания</w:t>
            </w:r>
            <w:r w:rsidR="008E4E3F" w:rsidRPr="00017DB2">
              <w:rPr>
                <w:rFonts w:ascii="Arial" w:hAnsi="Arial" w:cs="Arial"/>
                <w:b/>
                <w:color w:val="000000"/>
                <w:sz w:val="20"/>
              </w:rPr>
              <w:t xml:space="preserve"> </w:t>
            </w:r>
            <w:r w:rsidRPr="00017DB2">
              <w:rPr>
                <w:rFonts w:ascii="Arial" w:hAnsi="Arial" w:cs="Arial"/>
                <w:b/>
                <w:color w:val="000000"/>
                <w:sz w:val="20"/>
              </w:rPr>
              <w:t>«Почетный</w:t>
            </w:r>
            <w:r w:rsidR="008E4E3F" w:rsidRPr="00017DB2">
              <w:rPr>
                <w:rFonts w:ascii="Arial" w:hAnsi="Arial" w:cs="Arial"/>
                <w:b/>
                <w:color w:val="000000"/>
                <w:sz w:val="20"/>
              </w:rPr>
              <w:t xml:space="preserve"> </w:t>
            </w:r>
            <w:r w:rsidRPr="00017DB2">
              <w:rPr>
                <w:rFonts w:ascii="Arial" w:hAnsi="Arial" w:cs="Arial"/>
                <w:b/>
                <w:color w:val="000000"/>
                <w:sz w:val="20"/>
              </w:rPr>
              <w:t>гражданин</w:t>
            </w:r>
            <w:r w:rsidR="008E4E3F" w:rsidRPr="00017DB2">
              <w:rPr>
                <w:rFonts w:ascii="Arial" w:hAnsi="Arial" w:cs="Arial"/>
                <w:b/>
                <w:color w:val="000000"/>
                <w:sz w:val="20"/>
              </w:rPr>
              <w:t xml:space="preserve"> </w:t>
            </w:r>
            <w:r w:rsidRPr="00017DB2">
              <w:rPr>
                <w:rFonts w:ascii="Arial" w:hAnsi="Arial" w:cs="Arial"/>
                <w:b/>
                <w:color w:val="000000"/>
                <w:sz w:val="20"/>
              </w:rPr>
              <w:t>Мариинско-Посадского</w:t>
            </w:r>
            <w:r w:rsidR="008E4E3F" w:rsidRPr="00017DB2">
              <w:rPr>
                <w:rFonts w:ascii="Arial" w:hAnsi="Arial" w:cs="Arial"/>
                <w:b/>
                <w:color w:val="000000"/>
                <w:sz w:val="20"/>
              </w:rPr>
              <w:t xml:space="preserve"> </w:t>
            </w:r>
            <w:r w:rsidRPr="00017DB2">
              <w:rPr>
                <w:rFonts w:ascii="Arial" w:hAnsi="Arial" w:cs="Arial"/>
                <w:b/>
                <w:color w:val="000000"/>
                <w:sz w:val="20"/>
              </w:rPr>
              <w:t>района</w:t>
            </w:r>
            <w:r w:rsidR="008E4E3F" w:rsidRPr="00017DB2">
              <w:rPr>
                <w:rFonts w:ascii="Arial" w:hAnsi="Arial" w:cs="Arial"/>
                <w:b/>
                <w:color w:val="000000"/>
                <w:sz w:val="20"/>
              </w:rPr>
              <w:t xml:space="preserve"> </w:t>
            </w:r>
            <w:r w:rsidRPr="00017DB2">
              <w:rPr>
                <w:rFonts w:ascii="Arial" w:hAnsi="Arial" w:cs="Arial"/>
                <w:b/>
                <w:color w:val="000000"/>
                <w:sz w:val="20"/>
              </w:rPr>
              <w:t>Чувашской</w:t>
            </w:r>
            <w:r w:rsidR="008E4E3F" w:rsidRPr="00017DB2">
              <w:rPr>
                <w:rFonts w:ascii="Arial" w:hAnsi="Arial" w:cs="Arial"/>
                <w:b/>
                <w:color w:val="000000"/>
                <w:sz w:val="20"/>
              </w:rPr>
              <w:t xml:space="preserve"> </w:t>
            </w:r>
            <w:r w:rsidRPr="00017DB2">
              <w:rPr>
                <w:rFonts w:ascii="Arial" w:hAnsi="Arial" w:cs="Arial"/>
                <w:b/>
                <w:color w:val="000000"/>
                <w:sz w:val="20"/>
              </w:rPr>
              <w:t>Республики»</w:t>
            </w:r>
            <w:r w:rsidR="008E4E3F" w:rsidRPr="00017DB2">
              <w:rPr>
                <w:rFonts w:ascii="Arial" w:hAnsi="Arial" w:cs="Arial"/>
                <w:b/>
                <w:color w:val="000000"/>
                <w:sz w:val="20"/>
              </w:rPr>
              <w:t xml:space="preserve"> </w:t>
            </w:r>
            <w:r w:rsidRPr="00017DB2">
              <w:rPr>
                <w:rFonts w:ascii="Arial" w:hAnsi="Arial" w:cs="Arial"/>
                <w:b/>
                <w:color w:val="000000"/>
                <w:sz w:val="20"/>
              </w:rPr>
              <w:t>Федорову</w:t>
            </w:r>
            <w:r w:rsidR="008E4E3F" w:rsidRPr="00017DB2">
              <w:rPr>
                <w:rFonts w:ascii="Arial" w:hAnsi="Arial" w:cs="Arial"/>
                <w:b/>
                <w:color w:val="000000"/>
                <w:sz w:val="20"/>
              </w:rPr>
              <w:t xml:space="preserve"> </w:t>
            </w:r>
            <w:r w:rsidRPr="00017DB2">
              <w:rPr>
                <w:rFonts w:ascii="Arial" w:hAnsi="Arial" w:cs="Arial"/>
                <w:b/>
                <w:color w:val="000000"/>
                <w:sz w:val="20"/>
              </w:rPr>
              <w:t>Николаю</w:t>
            </w:r>
            <w:r w:rsidR="008E4E3F" w:rsidRPr="00017DB2">
              <w:rPr>
                <w:rFonts w:ascii="Arial" w:hAnsi="Arial" w:cs="Arial"/>
                <w:b/>
                <w:color w:val="000000"/>
                <w:sz w:val="20"/>
              </w:rPr>
              <w:t xml:space="preserve"> </w:t>
            </w:r>
            <w:r w:rsidRPr="00017DB2">
              <w:rPr>
                <w:rFonts w:ascii="Arial" w:hAnsi="Arial" w:cs="Arial"/>
                <w:b/>
                <w:color w:val="000000"/>
                <w:sz w:val="20"/>
              </w:rPr>
              <w:t>Васильевичу</w:t>
            </w:r>
          </w:p>
        </w:tc>
        <w:tc>
          <w:tcPr>
            <w:tcW w:w="631" w:type="pct"/>
            <w:vAlign w:val="center"/>
          </w:tcPr>
          <w:p w:rsidR="00F02B2C" w:rsidRPr="00017DB2" w:rsidRDefault="008E4E3F" w:rsidP="00217D1C">
            <w:pPr>
              <w:ind w:hanging="783"/>
              <w:jc w:val="center"/>
              <w:rPr>
                <w:rFonts w:ascii="Arial" w:hAnsi="Arial" w:cs="Arial"/>
                <w:color w:val="000000"/>
                <w:sz w:val="20"/>
              </w:rPr>
            </w:pPr>
            <w:r w:rsidRPr="00017DB2">
              <w:rPr>
                <w:rFonts w:ascii="Arial" w:hAnsi="Arial" w:cs="Arial"/>
                <w:color w:val="000000"/>
                <w:sz w:val="20"/>
              </w:rPr>
              <w:t xml:space="preserve"> </w:t>
            </w:r>
            <w:r w:rsidR="008867C6" w:rsidRPr="001C6C66">
              <w:rPr>
                <w:rFonts w:ascii="Arial" w:hAnsi="Arial" w:cs="Arial"/>
                <w:color w:val="000000"/>
                <w:sz w:val="20"/>
              </w:rPr>
              <w:pict>
                <v:shape id="_x0000_i1038" type="#_x0000_t75" style="width:49.5pt;height:48.75pt" fillcolor="window">
                  <v:imagedata r:id="rId108" o:title=""/>
                </v:shape>
              </w:pict>
            </w:r>
            <w:r w:rsidRPr="00017DB2">
              <w:rPr>
                <w:rFonts w:ascii="Arial" w:hAnsi="Arial" w:cs="Arial"/>
                <w:color w:val="000000"/>
                <w:sz w:val="20"/>
              </w:rPr>
              <w:t xml:space="preserve"> </w:t>
            </w:r>
          </w:p>
          <w:p w:rsidR="00F02B2C" w:rsidRPr="00017DB2" w:rsidRDefault="00F02B2C" w:rsidP="00217D1C">
            <w:pPr>
              <w:jc w:val="center"/>
              <w:rPr>
                <w:rFonts w:ascii="Arial" w:hAnsi="Arial" w:cs="Arial"/>
                <w:color w:val="000000"/>
                <w:sz w:val="20"/>
              </w:rPr>
            </w:pPr>
          </w:p>
        </w:tc>
        <w:tc>
          <w:tcPr>
            <w:tcW w:w="1937" w:type="pct"/>
            <w:vAlign w:val="center"/>
          </w:tcPr>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Мариинско-Посадское</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p>
          <w:p w:rsidR="00F02B2C" w:rsidRPr="00017DB2" w:rsidRDefault="008E4E3F" w:rsidP="00217D1C">
            <w:pPr>
              <w:jc w:val="center"/>
              <w:rPr>
                <w:rFonts w:ascii="Arial" w:hAnsi="Arial" w:cs="Arial"/>
                <w:b/>
                <w:color w:val="000000"/>
                <w:sz w:val="20"/>
              </w:rPr>
            </w:pPr>
            <w:r w:rsidRPr="00017DB2">
              <w:rPr>
                <w:rFonts w:ascii="Arial" w:hAnsi="Arial" w:cs="Arial"/>
                <w:b/>
                <w:color w:val="000000"/>
                <w:sz w:val="20"/>
              </w:rPr>
              <w:t xml:space="preserve"> </w:t>
            </w:r>
            <w:r w:rsidR="00F02B2C" w:rsidRPr="00017DB2">
              <w:rPr>
                <w:rFonts w:ascii="Arial" w:hAnsi="Arial" w:cs="Arial"/>
                <w:b/>
                <w:color w:val="000000"/>
                <w:sz w:val="20"/>
              </w:rPr>
              <w:t>05.10.2020</w:t>
            </w:r>
            <w:r w:rsidRPr="00017DB2">
              <w:rPr>
                <w:rFonts w:ascii="Arial" w:hAnsi="Arial" w:cs="Arial"/>
                <w:b/>
                <w:color w:val="000000"/>
                <w:sz w:val="20"/>
              </w:rPr>
              <w:t xml:space="preserve"> </w:t>
            </w:r>
            <w:r w:rsidR="00F02B2C" w:rsidRPr="00017DB2">
              <w:rPr>
                <w:rFonts w:ascii="Arial" w:hAnsi="Arial" w:cs="Arial"/>
                <w:b/>
                <w:color w:val="000000"/>
                <w:sz w:val="20"/>
              </w:rPr>
              <w:t>№</w:t>
            </w:r>
            <w:r w:rsidRPr="00017DB2">
              <w:rPr>
                <w:rFonts w:ascii="Arial" w:hAnsi="Arial" w:cs="Arial"/>
                <w:b/>
                <w:color w:val="000000"/>
                <w:sz w:val="20"/>
              </w:rPr>
              <w:t xml:space="preserve"> </w:t>
            </w:r>
            <w:r w:rsidR="00F02B2C" w:rsidRPr="00017DB2">
              <w:rPr>
                <w:rFonts w:ascii="Arial" w:hAnsi="Arial" w:cs="Arial"/>
                <w:b/>
                <w:color w:val="000000"/>
                <w:sz w:val="20"/>
                <w:lang w:val="en-US"/>
              </w:rPr>
              <w:t>C</w:t>
            </w:r>
            <w:r w:rsidR="00F02B2C" w:rsidRPr="00017DB2">
              <w:rPr>
                <w:rFonts w:ascii="Arial" w:hAnsi="Arial" w:cs="Arial"/>
                <w:b/>
                <w:color w:val="000000"/>
                <w:sz w:val="20"/>
              </w:rPr>
              <w:t>-2/8</w:t>
            </w:r>
          </w:p>
          <w:p w:rsidR="00F02B2C" w:rsidRPr="00017DB2" w:rsidRDefault="008E4E3F" w:rsidP="00217D1C">
            <w:pPr>
              <w:jc w:val="center"/>
              <w:rPr>
                <w:rFonts w:ascii="Arial" w:hAnsi="Arial" w:cs="Arial"/>
                <w:b/>
                <w:color w:val="000000"/>
                <w:sz w:val="20"/>
              </w:rPr>
            </w:pPr>
            <w:r w:rsidRPr="00017DB2">
              <w:rPr>
                <w:rFonts w:ascii="Arial" w:hAnsi="Arial" w:cs="Arial"/>
                <w:b/>
                <w:color w:val="000000"/>
                <w:sz w:val="20"/>
              </w:rPr>
              <w:t xml:space="preserve"> </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p w:rsidR="00F02B2C" w:rsidRPr="00017DB2" w:rsidRDefault="00F02B2C" w:rsidP="00217D1C">
            <w:pPr>
              <w:jc w:val="center"/>
              <w:rPr>
                <w:rFonts w:ascii="Arial" w:hAnsi="Arial" w:cs="Arial"/>
                <w:b/>
                <w:i/>
                <w:color w:val="000000"/>
                <w:sz w:val="20"/>
                <w:u w:val="single"/>
              </w:rPr>
            </w:pPr>
          </w:p>
        </w:tc>
      </w:tr>
    </w:tbl>
    <w:p w:rsidR="00983E5F" w:rsidRPr="00017DB2" w:rsidRDefault="00983E5F" w:rsidP="00017DB2">
      <w:pPr>
        <w:rPr>
          <w:rFonts w:ascii="Arial" w:hAnsi="Arial" w:cs="Arial"/>
          <w:b/>
          <w:color w:val="000000"/>
          <w:sz w:val="20"/>
          <w:szCs w:val="26"/>
        </w:rPr>
      </w:pPr>
    </w:p>
    <w:p w:rsidR="00983E5F" w:rsidRPr="00017DB2" w:rsidRDefault="00F02B2C" w:rsidP="00017DB2">
      <w:pPr>
        <w:ind w:firstLine="708"/>
        <w:jc w:val="both"/>
        <w:rPr>
          <w:rFonts w:ascii="Arial" w:hAnsi="Arial" w:cs="Arial"/>
          <w:bCs/>
          <w:color w:val="000000"/>
          <w:sz w:val="20"/>
        </w:rPr>
      </w:pPr>
      <w:r w:rsidRPr="00017DB2">
        <w:rPr>
          <w:rFonts w:ascii="Arial" w:hAnsi="Arial" w:cs="Arial"/>
          <w:bCs/>
          <w:color w:val="000000"/>
          <w:sz w:val="20"/>
        </w:rPr>
        <w:t>За</w:t>
      </w:r>
      <w:r w:rsidR="008E4E3F" w:rsidRPr="00017DB2">
        <w:rPr>
          <w:rFonts w:ascii="Arial" w:hAnsi="Arial" w:cs="Arial"/>
          <w:bCs/>
          <w:color w:val="000000"/>
          <w:sz w:val="20"/>
        </w:rPr>
        <w:t xml:space="preserve"> </w:t>
      </w:r>
      <w:r w:rsidRPr="00017DB2">
        <w:rPr>
          <w:rFonts w:ascii="Arial" w:hAnsi="Arial" w:cs="Arial"/>
          <w:bCs/>
          <w:color w:val="000000"/>
          <w:sz w:val="20"/>
        </w:rPr>
        <w:t>особый</w:t>
      </w:r>
      <w:r w:rsidR="008E4E3F" w:rsidRPr="00017DB2">
        <w:rPr>
          <w:rFonts w:ascii="Arial" w:hAnsi="Arial" w:cs="Arial"/>
          <w:bCs/>
          <w:color w:val="000000"/>
          <w:sz w:val="20"/>
        </w:rPr>
        <w:t xml:space="preserve"> </w:t>
      </w:r>
      <w:r w:rsidRPr="00017DB2">
        <w:rPr>
          <w:rFonts w:ascii="Arial" w:hAnsi="Arial" w:cs="Arial"/>
          <w:bCs/>
          <w:color w:val="000000"/>
          <w:sz w:val="20"/>
        </w:rPr>
        <w:t>вклад</w:t>
      </w:r>
      <w:r w:rsidR="008E4E3F" w:rsidRPr="00017DB2">
        <w:rPr>
          <w:rFonts w:ascii="Arial" w:hAnsi="Arial" w:cs="Arial"/>
          <w:bCs/>
          <w:color w:val="000000"/>
          <w:sz w:val="20"/>
        </w:rPr>
        <w:t xml:space="preserve"> </w:t>
      </w:r>
      <w:r w:rsidRPr="00017DB2">
        <w:rPr>
          <w:rFonts w:ascii="Arial" w:hAnsi="Arial" w:cs="Arial"/>
          <w:bCs/>
          <w:color w:val="000000"/>
          <w:sz w:val="20"/>
        </w:rPr>
        <w:t>в</w:t>
      </w:r>
      <w:r w:rsidR="008E4E3F" w:rsidRPr="00017DB2">
        <w:rPr>
          <w:rFonts w:ascii="Arial" w:hAnsi="Arial" w:cs="Arial"/>
          <w:bCs/>
          <w:color w:val="000000"/>
          <w:sz w:val="20"/>
        </w:rPr>
        <w:t xml:space="preserve"> </w:t>
      </w:r>
      <w:r w:rsidRPr="00017DB2">
        <w:rPr>
          <w:rFonts w:ascii="Arial" w:hAnsi="Arial" w:cs="Arial"/>
          <w:bCs/>
          <w:color w:val="000000"/>
          <w:sz w:val="20"/>
        </w:rPr>
        <w:t>социально-экономическое</w:t>
      </w:r>
      <w:r w:rsidR="008E4E3F" w:rsidRPr="00017DB2">
        <w:rPr>
          <w:rFonts w:ascii="Arial" w:hAnsi="Arial" w:cs="Arial"/>
          <w:bCs/>
          <w:color w:val="000000"/>
          <w:sz w:val="20"/>
        </w:rPr>
        <w:t xml:space="preserve"> </w:t>
      </w:r>
      <w:r w:rsidRPr="00017DB2">
        <w:rPr>
          <w:rFonts w:ascii="Arial" w:hAnsi="Arial" w:cs="Arial"/>
          <w:bCs/>
          <w:color w:val="000000"/>
          <w:sz w:val="20"/>
        </w:rPr>
        <w:t>развитие</w:t>
      </w:r>
      <w:r w:rsidR="008E4E3F" w:rsidRPr="00017DB2">
        <w:rPr>
          <w:rFonts w:ascii="Arial" w:hAnsi="Arial" w:cs="Arial"/>
          <w:bCs/>
          <w:color w:val="000000"/>
          <w:sz w:val="20"/>
        </w:rPr>
        <w:t xml:space="preserve"> </w:t>
      </w:r>
      <w:r w:rsidRPr="00017DB2">
        <w:rPr>
          <w:rFonts w:ascii="Arial" w:hAnsi="Arial" w:cs="Arial"/>
          <w:bCs/>
          <w:color w:val="000000"/>
          <w:sz w:val="20"/>
        </w:rPr>
        <w:t>района</w:t>
      </w:r>
      <w:r w:rsidR="008E4E3F" w:rsidRPr="00017DB2">
        <w:rPr>
          <w:rFonts w:ascii="Arial" w:hAnsi="Arial" w:cs="Arial"/>
          <w:bCs/>
          <w:color w:val="000000"/>
          <w:sz w:val="20"/>
        </w:rPr>
        <w:t xml:space="preserve"> </w:t>
      </w:r>
      <w:r w:rsidRPr="00017DB2">
        <w:rPr>
          <w:rFonts w:ascii="Arial" w:hAnsi="Arial" w:cs="Arial"/>
          <w:bCs/>
          <w:color w:val="000000"/>
          <w:sz w:val="20"/>
        </w:rPr>
        <w:t>и</w:t>
      </w:r>
      <w:r w:rsidR="008E4E3F" w:rsidRPr="00017DB2">
        <w:rPr>
          <w:rFonts w:ascii="Arial" w:hAnsi="Arial" w:cs="Arial"/>
          <w:bCs/>
          <w:color w:val="000000"/>
          <w:sz w:val="20"/>
        </w:rPr>
        <w:t xml:space="preserve"> </w:t>
      </w:r>
      <w:r w:rsidRPr="00017DB2">
        <w:rPr>
          <w:rFonts w:ascii="Arial" w:hAnsi="Arial" w:cs="Arial"/>
          <w:bCs/>
          <w:color w:val="000000"/>
          <w:sz w:val="20"/>
        </w:rPr>
        <w:t>республики</w:t>
      </w:r>
    </w:p>
    <w:p w:rsidR="00600047" w:rsidRDefault="00600047" w:rsidP="00017DB2">
      <w:pPr>
        <w:ind w:firstLine="708"/>
        <w:jc w:val="center"/>
        <w:rPr>
          <w:rFonts w:ascii="Arial" w:hAnsi="Arial" w:cs="Arial"/>
          <w:b/>
          <w:color w:val="000000"/>
          <w:sz w:val="20"/>
        </w:rPr>
      </w:pPr>
    </w:p>
    <w:p w:rsidR="00F02B2C" w:rsidRPr="00017DB2" w:rsidRDefault="00F02B2C" w:rsidP="00017DB2">
      <w:pPr>
        <w:ind w:firstLine="708"/>
        <w:jc w:val="center"/>
        <w:rPr>
          <w:rFonts w:ascii="Arial" w:hAnsi="Arial" w:cs="Arial"/>
          <w:b/>
          <w:color w:val="000000"/>
          <w:sz w:val="20"/>
        </w:rPr>
      </w:pPr>
      <w:r w:rsidRPr="00017DB2">
        <w:rPr>
          <w:rFonts w:ascii="Arial" w:hAnsi="Arial" w:cs="Arial"/>
          <w:b/>
          <w:color w:val="000000"/>
          <w:sz w:val="20"/>
        </w:rPr>
        <w:t>Мариинско-Посадское</w:t>
      </w:r>
      <w:r w:rsidR="008E4E3F" w:rsidRPr="00017DB2">
        <w:rPr>
          <w:rFonts w:ascii="Arial" w:hAnsi="Arial" w:cs="Arial"/>
          <w:b/>
          <w:color w:val="000000"/>
          <w:sz w:val="20"/>
        </w:rPr>
        <w:t xml:space="preserve"> </w:t>
      </w: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017DB2">
      <w:pPr>
        <w:ind w:firstLine="708"/>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л</w:t>
      </w:r>
      <w:r w:rsidR="008E4E3F" w:rsidRPr="00017DB2">
        <w:rPr>
          <w:rFonts w:ascii="Arial" w:hAnsi="Arial" w:cs="Arial"/>
          <w:b/>
          <w:color w:val="000000"/>
          <w:sz w:val="20"/>
        </w:rPr>
        <w:t xml:space="preserve"> </w:t>
      </w:r>
      <w:r w:rsidRPr="00017DB2">
        <w:rPr>
          <w:rFonts w:ascii="Arial" w:hAnsi="Arial" w:cs="Arial"/>
          <w:b/>
          <w:color w:val="000000"/>
          <w:sz w:val="20"/>
        </w:rPr>
        <w:t>о:</w:t>
      </w:r>
    </w:p>
    <w:p w:rsidR="00983E5F" w:rsidRPr="00017DB2" w:rsidRDefault="00F02B2C" w:rsidP="00017DB2">
      <w:pPr>
        <w:jc w:val="both"/>
        <w:rPr>
          <w:rFonts w:ascii="Arial" w:hAnsi="Arial" w:cs="Arial"/>
          <w:color w:val="000000"/>
          <w:sz w:val="20"/>
        </w:rPr>
      </w:pPr>
      <w:r w:rsidRPr="00017DB2">
        <w:rPr>
          <w:rFonts w:ascii="Arial" w:hAnsi="Arial" w:cs="Arial"/>
          <w:color w:val="000000"/>
          <w:sz w:val="20"/>
        </w:rPr>
        <w:t>присвоить</w:t>
      </w:r>
      <w:r w:rsidR="008E4E3F" w:rsidRPr="00017DB2">
        <w:rPr>
          <w:rFonts w:ascii="Arial" w:hAnsi="Arial" w:cs="Arial"/>
          <w:color w:val="000000"/>
          <w:sz w:val="20"/>
        </w:rPr>
        <w:t xml:space="preserve"> </w:t>
      </w:r>
      <w:r w:rsidRPr="00017DB2">
        <w:rPr>
          <w:rFonts w:ascii="Arial" w:hAnsi="Arial" w:cs="Arial"/>
          <w:color w:val="000000"/>
          <w:sz w:val="20"/>
        </w:rPr>
        <w:t>звание</w:t>
      </w:r>
      <w:r w:rsidR="008E4E3F" w:rsidRPr="00017DB2">
        <w:rPr>
          <w:rFonts w:ascii="Arial" w:hAnsi="Arial" w:cs="Arial"/>
          <w:color w:val="000000"/>
          <w:sz w:val="20"/>
        </w:rPr>
        <w:t xml:space="preserve"> </w:t>
      </w:r>
      <w:r w:rsidRPr="00017DB2">
        <w:rPr>
          <w:rFonts w:ascii="Arial" w:hAnsi="Arial" w:cs="Arial"/>
          <w:color w:val="000000"/>
          <w:sz w:val="20"/>
        </w:rPr>
        <w:t>«Почетный</w:t>
      </w:r>
      <w:r w:rsidR="008E4E3F" w:rsidRPr="00017DB2">
        <w:rPr>
          <w:rFonts w:ascii="Arial" w:hAnsi="Arial" w:cs="Arial"/>
          <w:color w:val="000000"/>
          <w:sz w:val="20"/>
        </w:rPr>
        <w:t xml:space="preserve"> </w:t>
      </w:r>
      <w:r w:rsidRPr="00017DB2">
        <w:rPr>
          <w:rFonts w:ascii="Arial" w:hAnsi="Arial" w:cs="Arial"/>
          <w:color w:val="000000"/>
          <w:sz w:val="20"/>
        </w:rPr>
        <w:t>гражданин</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Федорову</w:t>
      </w:r>
      <w:r w:rsidR="008E4E3F" w:rsidRPr="00017DB2">
        <w:rPr>
          <w:rFonts w:ascii="Arial" w:hAnsi="Arial" w:cs="Arial"/>
          <w:color w:val="000000"/>
          <w:sz w:val="20"/>
        </w:rPr>
        <w:t xml:space="preserve"> </w:t>
      </w:r>
      <w:r w:rsidRPr="00017DB2">
        <w:rPr>
          <w:rFonts w:ascii="Arial" w:hAnsi="Arial" w:cs="Arial"/>
          <w:color w:val="000000"/>
          <w:sz w:val="20"/>
        </w:rPr>
        <w:t>Николаю</w:t>
      </w:r>
      <w:r w:rsidR="008E4E3F" w:rsidRPr="00017DB2">
        <w:rPr>
          <w:rFonts w:ascii="Arial" w:hAnsi="Arial" w:cs="Arial"/>
          <w:color w:val="000000"/>
          <w:sz w:val="20"/>
        </w:rPr>
        <w:t xml:space="preserve"> </w:t>
      </w:r>
      <w:r w:rsidRPr="00017DB2">
        <w:rPr>
          <w:rFonts w:ascii="Arial" w:hAnsi="Arial" w:cs="Arial"/>
          <w:color w:val="000000"/>
          <w:sz w:val="20"/>
        </w:rPr>
        <w:t>Васильевичу,</w:t>
      </w:r>
      <w:r w:rsidR="008E4E3F" w:rsidRPr="00017DB2">
        <w:rPr>
          <w:rFonts w:ascii="Arial" w:hAnsi="Arial" w:cs="Arial"/>
          <w:color w:val="000000"/>
          <w:sz w:val="20"/>
        </w:rPr>
        <w:t xml:space="preserve"> </w:t>
      </w:r>
      <w:r w:rsidRPr="00017DB2">
        <w:rPr>
          <w:rFonts w:ascii="Arial" w:hAnsi="Arial" w:cs="Arial"/>
          <w:color w:val="000000"/>
          <w:sz w:val="20"/>
        </w:rPr>
        <w:t>Первому</w:t>
      </w:r>
      <w:r w:rsidR="008E4E3F" w:rsidRPr="00017DB2">
        <w:rPr>
          <w:rFonts w:ascii="Arial" w:hAnsi="Arial" w:cs="Arial"/>
          <w:color w:val="000000"/>
          <w:sz w:val="20"/>
        </w:rPr>
        <w:t xml:space="preserve"> </w:t>
      </w:r>
      <w:r w:rsidRPr="00017DB2">
        <w:rPr>
          <w:rFonts w:ascii="Arial" w:hAnsi="Arial" w:cs="Arial"/>
          <w:color w:val="000000"/>
          <w:sz w:val="20"/>
        </w:rPr>
        <w:t>заместителю</w:t>
      </w:r>
      <w:r w:rsidR="008E4E3F" w:rsidRPr="00017DB2">
        <w:rPr>
          <w:rFonts w:ascii="Arial" w:hAnsi="Arial" w:cs="Arial"/>
          <w:color w:val="000000"/>
          <w:sz w:val="20"/>
        </w:rPr>
        <w:t xml:space="preserve"> </w:t>
      </w:r>
      <w:r w:rsidRPr="00017DB2">
        <w:rPr>
          <w:rFonts w:ascii="Arial" w:hAnsi="Arial" w:cs="Arial"/>
          <w:color w:val="000000"/>
          <w:sz w:val="20"/>
        </w:rPr>
        <w:t>пре</w:t>
      </w:r>
      <w:r w:rsidRPr="00017DB2">
        <w:rPr>
          <w:rFonts w:ascii="Arial" w:hAnsi="Arial" w:cs="Arial"/>
          <w:color w:val="000000"/>
          <w:sz w:val="20"/>
        </w:rPr>
        <w:t>д</w:t>
      </w:r>
      <w:r w:rsidRPr="00017DB2">
        <w:rPr>
          <w:rFonts w:ascii="Arial" w:hAnsi="Arial" w:cs="Arial"/>
          <w:color w:val="000000"/>
          <w:sz w:val="20"/>
        </w:rPr>
        <w:t>седателя</w:t>
      </w:r>
      <w:r w:rsidR="008E4E3F" w:rsidRPr="00017DB2">
        <w:rPr>
          <w:rFonts w:ascii="Arial" w:hAnsi="Arial" w:cs="Arial"/>
          <w:color w:val="000000"/>
          <w:sz w:val="20"/>
        </w:rPr>
        <w:t xml:space="preserve"> </w:t>
      </w:r>
      <w:r w:rsidRPr="00017DB2">
        <w:rPr>
          <w:rFonts w:ascii="Arial" w:hAnsi="Arial" w:cs="Arial"/>
          <w:color w:val="000000"/>
          <w:sz w:val="20"/>
        </w:rPr>
        <w:t>Совета</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Федерального</w:t>
      </w:r>
      <w:r w:rsidR="008E4E3F" w:rsidRPr="00017DB2">
        <w:rPr>
          <w:rFonts w:ascii="Arial" w:hAnsi="Arial" w:cs="Arial"/>
          <w:color w:val="000000"/>
          <w:sz w:val="20"/>
        </w:rPr>
        <w:t xml:space="preserve"> </w:t>
      </w:r>
      <w:r w:rsidRPr="00017DB2">
        <w:rPr>
          <w:rFonts w:ascii="Arial" w:hAnsi="Arial" w:cs="Arial"/>
          <w:color w:val="000000"/>
          <w:sz w:val="20"/>
        </w:rPr>
        <w:t>собрания</w:t>
      </w:r>
      <w:r w:rsidR="008E4E3F" w:rsidRPr="00017DB2">
        <w:rPr>
          <w:rFonts w:ascii="Arial" w:hAnsi="Arial" w:cs="Arial"/>
          <w:color w:val="000000"/>
          <w:sz w:val="20"/>
        </w:rPr>
        <w:t xml:space="preserve"> </w:t>
      </w:r>
      <w:r w:rsidRPr="00017DB2">
        <w:rPr>
          <w:rFonts w:ascii="Arial" w:hAnsi="Arial" w:cs="Arial"/>
          <w:color w:val="000000"/>
          <w:sz w:val="20"/>
        </w:rPr>
        <w:t>Российской</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члену</w:t>
      </w:r>
      <w:r w:rsidR="008E4E3F" w:rsidRPr="00017DB2">
        <w:rPr>
          <w:rFonts w:ascii="Arial" w:hAnsi="Arial" w:cs="Arial"/>
          <w:color w:val="000000"/>
          <w:sz w:val="20"/>
        </w:rPr>
        <w:t xml:space="preserve"> </w:t>
      </w:r>
      <w:r w:rsidRPr="00017DB2">
        <w:rPr>
          <w:rFonts w:ascii="Arial" w:hAnsi="Arial" w:cs="Arial"/>
          <w:color w:val="000000"/>
          <w:sz w:val="20"/>
        </w:rPr>
        <w:t>Совета</w:t>
      </w:r>
      <w:r w:rsidR="008E4E3F" w:rsidRPr="00017DB2">
        <w:rPr>
          <w:rFonts w:ascii="Arial" w:hAnsi="Arial" w:cs="Arial"/>
          <w:color w:val="000000"/>
          <w:sz w:val="20"/>
        </w:rPr>
        <w:t xml:space="preserve"> </w:t>
      </w:r>
      <w:r w:rsidRPr="00017DB2">
        <w:rPr>
          <w:rFonts w:ascii="Arial" w:hAnsi="Arial" w:cs="Arial"/>
          <w:color w:val="000000"/>
          <w:sz w:val="20"/>
        </w:rPr>
        <w:t>Федерации,</w:t>
      </w:r>
      <w:r w:rsidR="008E4E3F" w:rsidRPr="00017DB2">
        <w:rPr>
          <w:rFonts w:ascii="Arial" w:hAnsi="Arial" w:cs="Arial"/>
          <w:color w:val="000000"/>
          <w:sz w:val="20"/>
        </w:rPr>
        <w:t xml:space="preserve"> </w:t>
      </w:r>
      <w:r w:rsidRPr="00017DB2">
        <w:rPr>
          <w:rFonts w:ascii="Arial" w:hAnsi="Arial" w:cs="Arial"/>
          <w:color w:val="000000"/>
          <w:sz w:val="20"/>
        </w:rPr>
        <w:t>уроженцу</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p>
    <w:p w:rsidR="00600047" w:rsidRDefault="00600047" w:rsidP="00017DB2">
      <w:pPr>
        <w:rPr>
          <w:rFonts w:ascii="Arial" w:hAnsi="Arial" w:cs="Arial"/>
          <w:color w:val="000000"/>
          <w:sz w:val="20"/>
        </w:rPr>
      </w:pPr>
    </w:p>
    <w:p w:rsidR="00600047" w:rsidRDefault="00600047" w:rsidP="00017DB2">
      <w:pPr>
        <w:rPr>
          <w:rFonts w:ascii="Arial" w:hAnsi="Arial" w:cs="Arial"/>
          <w:color w:val="000000"/>
          <w:sz w:val="20"/>
        </w:rPr>
      </w:pPr>
    </w:p>
    <w:p w:rsidR="00983E5F" w:rsidRPr="00017DB2" w:rsidRDefault="00F02B2C" w:rsidP="00017DB2">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008E4E3F" w:rsidRPr="00017DB2">
        <w:rPr>
          <w:rFonts w:ascii="Arial" w:hAnsi="Arial" w:cs="Arial"/>
          <w:color w:val="000000"/>
          <w:sz w:val="20"/>
        </w:rPr>
        <w:t xml:space="preserve"> </w:t>
      </w:r>
      <w:r w:rsidRPr="00017DB2">
        <w:rPr>
          <w:rFonts w:ascii="Arial" w:hAnsi="Arial" w:cs="Arial"/>
          <w:color w:val="000000"/>
          <w:sz w:val="20"/>
        </w:rPr>
        <w:t>В.В.</w:t>
      </w:r>
      <w:r w:rsidR="008E4E3F" w:rsidRPr="00017DB2">
        <w:rPr>
          <w:rFonts w:ascii="Arial" w:hAnsi="Arial" w:cs="Arial"/>
          <w:color w:val="000000"/>
          <w:sz w:val="20"/>
        </w:rPr>
        <w:t xml:space="preserve"> </w:t>
      </w:r>
      <w:r w:rsidRPr="00017DB2">
        <w:rPr>
          <w:rFonts w:ascii="Arial" w:hAnsi="Arial" w:cs="Arial"/>
          <w:color w:val="000000"/>
          <w:sz w:val="20"/>
        </w:rPr>
        <w:t>Петров</w:t>
      </w:r>
      <w:r w:rsidR="008E4E3F" w:rsidRPr="00017DB2">
        <w:rPr>
          <w:rFonts w:ascii="Arial" w:hAnsi="Arial" w:cs="Arial"/>
          <w:color w:val="000000"/>
          <w:sz w:val="20"/>
        </w:rPr>
        <w:t xml:space="preserve"> </w:t>
      </w:r>
    </w:p>
    <w:p w:rsidR="00F02B2C" w:rsidRDefault="00F02B2C" w:rsidP="00017DB2">
      <w:pPr>
        <w:jc w:val="both"/>
        <w:rPr>
          <w:rFonts w:ascii="Arial" w:hAnsi="Arial" w:cs="Arial"/>
          <w:color w:val="000000"/>
          <w:sz w:val="20"/>
        </w:rPr>
      </w:pPr>
    </w:p>
    <w:p w:rsidR="00600047" w:rsidRPr="00017DB2" w:rsidRDefault="00600047" w:rsidP="00017DB2">
      <w:pPr>
        <w:jc w:val="both"/>
        <w:rPr>
          <w:rFonts w:ascii="Arial" w:hAnsi="Arial" w:cs="Arial"/>
          <w:color w:val="000000"/>
          <w:sz w:val="20"/>
        </w:rPr>
      </w:pPr>
    </w:p>
    <w:tbl>
      <w:tblPr>
        <w:tblW w:w="5000" w:type="pct"/>
        <w:tblLook w:val="0000"/>
      </w:tblPr>
      <w:tblGrid>
        <w:gridCol w:w="7143"/>
        <w:gridCol w:w="2306"/>
        <w:gridCol w:w="5906"/>
      </w:tblGrid>
      <w:tr w:rsidR="00F02B2C" w:rsidRPr="00017DB2" w:rsidTr="00217D1C">
        <w:tc>
          <w:tcPr>
            <w:tcW w:w="2326" w:type="pct"/>
            <w:vAlign w:val="center"/>
          </w:tcPr>
          <w:p w:rsidR="00F02B2C" w:rsidRPr="00017DB2" w:rsidRDefault="00F02B2C" w:rsidP="00217D1C">
            <w:pPr>
              <w:jc w:val="center"/>
              <w:rPr>
                <w:rFonts w:ascii="Arial" w:hAnsi="Arial" w:cs="Arial"/>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w:t>
            </w:r>
            <w:r w:rsidR="00017DB2" w:rsidRPr="00017DB2">
              <w:rPr>
                <w:rFonts w:ascii="Arial" w:hAnsi="Arial" w:cs="Arial"/>
                <w:b/>
                <w:color w:val="000000"/>
                <w:sz w:val="20"/>
              </w:rPr>
              <w:t>ă</w:t>
            </w:r>
            <w:r w:rsidRPr="00017DB2">
              <w:rPr>
                <w:rFonts w:ascii="Arial" w:hAnsi="Arial" w:cs="Arial"/>
                <w:b/>
                <w:color w:val="000000"/>
                <w:sz w:val="20"/>
              </w:rPr>
              <w:t>ваш</w:t>
            </w:r>
            <w:r w:rsidR="008E4E3F" w:rsidRPr="00017DB2">
              <w:rPr>
                <w:rFonts w:ascii="Arial" w:hAnsi="Arial" w:cs="Arial"/>
                <w:b/>
                <w:color w:val="000000"/>
                <w:sz w:val="20"/>
              </w:rPr>
              <w:t xml:space="preserve"> </w:t>
            </w:r>
            <w:r w:rsidRPr="00017DB2">
              <w:rPr>
                <w:rFonts w:ascii="Arial" w:hAnsi="Arial" w:cs="Arial"/>
                <w:b/>
                <w:color w:val="000000"/>
                <w:sz w:val="20"/>
              </w:rPr>
              <w:t>Республикин</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район</w:t>
            </w:r>
            <w:r w:rsidR="00017DB2" w:rsidRPr="00017DB2">
              <w:rPr>
                <w:rFonts w:ascii="Arial" w:hAnsi="Arial" w:cs="Arial"/>
                <w:b/>
                <w:color w:val="000000"/>
                <w:sz w:val="20"/>
              </w:rPr>
              <w:t>ĕ</w:t>
            </w:r>
            <w:r w:rsidRPr="00017DB2">
              <w:rPr>
                <w:rFonts w:ascii="Arial" w:hAnsi="Arial" w:cs="Arial"/>
                <w:b/>
                <w:color w:val="000000"/>
                <w:sz w:val="20"/>
              </w:rPr>
              <w:t>н</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депутатсен</w:t>
            </w:r>
            <w:r w:rsidR="008E4E3F" w:rsidRPr="00017DB2">
              <w:rPr>
                <w:rFonts w:ascii="Arial" w:hAnsi="Arial" w:cs="Arial"/>
                <w:b/>
                <w:color w:val="000000"/>
                <w:sz w:val="20"/>
              </w:rPr>
              <w:t xml:space="preserve"> </w:t>
            </w:r>
            <w:r w:rsidRPr="00017DB2">
              <w:rPr>
                <w:rFonts w:ascii="Arial" w:hAnsi="Arial" w:cs="Arial"/>
                <w:b/>
                <w:color w:val="000000"/>
                <w:sz w:val="20"/>
              </w:rPr>
              <w:t>Пух</w:t>
            </w:r>
            <w:r w:rsidR="00017DB2" w:rsidRPr="00017DB2">
              <w:rPr>
                <w:rFonts w:ascii="Arial" w:hAnsi="Arial" w:cs="Arial"/>
                <w:b/>
                <w:color w:val="000000"/>
                <w:sz w:val="20"/>
              </w:rPr>
              <w:t>ă</w:t>
            </w:r>
            <w:r w:rsidRPr="00017DB2">
              <w:rPr>
                <w:rFonts w:ascii="Arial" w:hAnsi="Arial" w:cs="Arial"/>
                <w:b/>
                <w:color w:val="000000"/>
                <w:sz w:val="20"/>
              </w:rPr>
              <w:t>в</w:t>
            </w:r>
            <w:r w:rsidR="00017DB2" w:rsidRPr="00017DB2">
              <w:rPr>
                <w:rFonts w:ascii="Arial" w:hAnsi="Arial" w:cs="Arial"/>
                <w:b/>
                <w:color w:val="000000"/>
                <w:sz w:val="20"/>
              </w:rPr>
              <w:t>ĕ</w:t>
            </w:r>
          </w:p>
          <w:p w:rsidR="00983E5F" w:rsidRPr="00017DB2" w:rsidRDefault="00F02B2C" w:rsidP="00217D1C">
            <w:pPr>
              <w:pStyle w:val="12"/>
              <w:tabs>
                <w:tab w:val="left" w:pos="2329"/>
              </w:tabs>
              <w:rPr>
                <w:rFonts w:ascii="Arial" w:hAnsi="Arial" w:cs="Arial"/>
                <w:color w:val="000000"/>
                <w:sz w:val="20"/>
              </w:rPr>
            </w:pPr>
            <w:r w:rsidRPr="00017DB2">
              <w:rPr>
                <w:rFonts w:ascii="Arial" w:hAnsi="Arial" w:cs="Arial"/>
                <w:color w:val="000000"/>
                <w:sz w:val="20"/>
              </w:rPr>
              <w:t>Й</w:t>
            </w:r>
            <w:r w:rsidR="008E4E3F" w:rsidRPr="00017DB2">
              <w:rPr>
                <w:rFonts w:ascii="Arial" w:hAnsi="Arial" w:cs="Arial"/>
                <w:color w:val="000000"/>
                <w:sz w:val="20"/>
              </w:rPr>
              <w:t xml:space="preserve"> </w:t>
            </w:r>
            <w:r w:rsidRPr="00017DB2">
              <w:rPr>
                <w:rFonts w:ascii="Arial" w:hAnsi="Arial" w:cs="Arial"/>
                <w:color w:val="000000"/>
                <w:sz w:val="20"/>
              </w:rPr>
              <w:t>Ы</w:t>
            </w:r>
            <w:r w:rsidR="008E4E3F" w:rsidRPr="00017DB2">
              <w:rPr>
                <w:rFonts w:ascii="Arial" w:hAnsi="Arial" w:cs="Arial"/>
                <w:color w:val="000000"/>
                <w:sz w:val="20"/>
              </w:rPr>
              <w:t xml:space="preserve"> </w:t>
            </w:r>
            <w:r w:rsidRPr="00017DB2">
              <w:rPr>
                <w:rFonts w:ascii="Arial" w:hAnsi="Arial" w:cs="Arial"/>
                <w:color w:val="000000"/>
                <w:sz w:val="20"/>
              </w:rPr>
              <w:t>Ш</w:t>
            </w:r>
            <w:r w:rsidR="008E4E3F" w:rsidRPr="00017DB2">
              <w:rPr>
                <w:rFonts w:ascii="Arial" w:hAnsi="Arial" w:cs="Arial"/>
                <w:color w:val="000000"/>
                <w:sz w:val="20"/>
              </w:rPr>
              <w:t xml:space="preserve"> </w:t>
            </w:r>
            <w:r w:rsidR="00017DB2" w:rsidRPr="00017DB2">
              <w:rPr>
                <w:rFonts w:ascii="Arial" w:hAnsi="Arial" w:cs="Arial"/>
                <w:color w:val="000000"/>
                <w:sz w:val="20"/>
              </w:rPr>
              <w:t>Ă</w:t>
            </w:r>
            <w:r w:rsidR="008E4E3F" w:rsidRPr="00017DB2">
              <w:rPr>
                <w:rFonts w:ascii="Arial" w:hAnsi="Arial" w:cs="Arial"/>
                <w:color w:val="000000"/>
                <w:sz w:val="20"/>
              </w:rPr>
              <w:t xml:space="preserve"> </w:t>
            </w:r>
            <w:r w:rsidRPr="00017DB2">
              <w:rPr>
                <w:rFonts w:ascii="Arial" w:hAnsi="Arial" w:cs="Arial"/>
                <w:color w:val="000000"/>
                <w:sz w:val="20"/>
              </w:rPr>
              <w:t>Н</w:t>
            </w:r>
            <w:r w:rsidR="008E4E3F" w:rsidRPr="00017DB2">
              <w:rPr>
                <w:rFonts w:ascii="Arial" w:hAnsi="Arial" w:cs="Arial"/>
                <w:color w:val="000000"/>
                <w:sz w:val="20"/>
              </w:rPr>
              <w:t xml:space="preserve"> </w:t>
            </w:r>
            <w:r w:rsidRPr="00017DB2">
              <w:rPr>
                <w:rFonts w:ascii="Arial" w:hAnsi="Arial" w:cs="Arial"/>
                <w:color w:val="000000"/>
                <w:sz w:val="20"/>
              </w:rPr>
              <w:t>У</w:t>
            </w:r>
          </w:p>
          <w:p w:rsidR="00983E5F"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С</w:t>
            </w:r>
            <w:r w:rsidR="00017DB2" w:rsidRPr="00017DB2">
              <w:rPr>
                <w:rFonts w:ascii="Arial" w:hAnsi="Arial" w:cs="Arial"/>
                <w:b/>
                <w:color w:val="000000"/>
                <w:sz w:val="20"/>
              </w:rPr>
              <w:t>ĕ</w:t>
            </w:r>
            <w:r w:rsidRPr="00017DB2">
              <w:rPr>
                <w:rFonts w:ascii="Arial" w:hAnsi="Arial" w:cs="Arial"/>
                <w:b/>
                <w:color w:val="000000"/>
                <w:sz w:val="20"/>
              </w:rPr>
              <w:t>нт</w:t>
            </w:r>
            <w:r w:rsidR="00017DB2" w:rsidRPr="00017DB2">
              <w:rPr>
                <w:rFonts w:ascii="Arial" w:hAnsi="Arial" w:cs="Arial"/>
                <w:b/>
                <w:color w:val="000000"/>
                <w:sz w:val="20"/>
              </w:rPr>
              <w:t>ĕ</w:t>
            </w:r>
            <w:r w:rsidRPr="00017DB2">
              <w:rPr>
                <w:rFonts w:ascii="Arial" w:hAnsi="Arial" w:cs="Arial"/>
                <w:b/>
                <w:color w:val="000000"/>
                <w:sz w:val="20"/>
              </w:rPr>
              <w:t>рв</w:t>
            </w:r>
            <w:r w:rsidR="00017DB2" w:rsidRPr="00017DB2">
              <w:rPr>
                <w:rFonts w:ascii="Arial" w:hAnsi="Arial" w:cs="Arial"/>
                <w:b/>
                <w:color w:val="000000"/>
                <w:sz w:val="20"/>
              </w:rPr>
              <w:t>ă</w:t>
            </w:r>
            <w:r w:rsidRPr="00017DB2">
              <w:rPr>
                <w:rFonts w:ascii="Arial" w:hAnsi="Arial" w:cs="Arial"/>
                <w:b/>
                <w:color w:val="000000"/>
                <w:sz w:val="20"/>
              </w:rPr>
              <w:t>рри</w:t>
            </w:r>
            <w:r w:rsidR="008E4E3F" w:rsidRPr="00017DB2">
              <w:rPr>
                <w:rFonts w:ascii="Arial" w:hAnsi="Arial" w:cs="Arial"/>
                <w:b/>
                <w:color w:val="000000"/>
                <w:sz w:val="20"/>
              </w:rPr>
              <w:t xml:space="preserve"> </w:t>
            </w:r>
            <w:r w:rsidRPr="00017DB2">
              <w:rPr>
                <w:rFonts w:ascii="Arial" w:hAnsi="Arial" w:cs="Arial"/>
                <w:b/>
                <w:color w:val="000000"/>
                <w:sz w:val="20"/>
              </w:rPr>
              <w:t>хули</w:t>
            </w:r>
          </w:p>
          <w:p w:rsidR="00F02B2C" w:rsidRPr="00017DB2" w:rsidRDefault="00F02B2C" w:rsidP="00217D1C">
            <w:pPr>
              <w:jc w:val="center"/>
              <w:rPr>
                <w:rFonts w:ascii="Arial" w:hAnsi="Arial" w:cs="Arial"/>
                <w:b/>
                <w:bCs/>
                <w:color w:val="000000"/>
                <w:sz w:val="20"/>
              </w:rPr>
            </w:pPr>
            <w:r w:rsidRPr="00017DB2">
              <w:rPr>
                <w:rFonts w:ascii="Arial" w:hAnsi="Arial" w:cs="Arial"/>
                <w:b/>
                <w:bCs/>
                <w:color w:val="000000"/>
                <w:sz w:val="20"/>
              </w:rPr>
              <w:t>Об</w:t>
            </w:r>
            <w:r w:rsidR="008E4E3F" w:rsidRPr="00017DB2">
              <w:rPr>
                <w:rFonts w:ascii="Arial" w:hAnsi="Arial" w:cs="Arial"/>
                <w:b/>
                <w:bCs/>
                <w:color w:val="000000"/>
                <w:sz w:val="20"/>
              </w:rPr>
              <w:t xml:space="preserve"> </w:t>
            </w:r>
            <w:r w:rsidRPr="00017DB2">
              <w:rPr>
                <w:rFonts w:ascii="Arial" w:hAnsi="Arial" w:cs="Arial"/>
                <w:b/>
                <w:bCs/>
                <w:color w:val="000000"/>
                <w:sz w:val="20"/>
              </w:rPr>
              <w:t>информации</w:t>
            </w:r>
            <w:r w:rsidR="008E4E3F" w:rsidRPr="00017DB2">
              <w:rPr>
                <w:rFonts w:ascii="Arial" w:hAnsi="Arial" w:cs="Arial"/>
                <w:b/>
                <w:bCs/>
                <w:color w:val="000000"/>
                <w:sz w:val="20"/>
              </w:rPr>
              <w:t xml:space="preserve"> </w:t>
            </w:r>
            <w:r w:rsidRPr="00017DB2">
              <w:rPr>
                <w:rFonts w:ascii="Arial" w:hAnsi="Arial" w:cs="Arial"/>
                <w:b/>
                <w:bCs/>
                <w:color w:val="000000"/>
                <w:sz w:val="20"/>
              </w:rPr>
              <w:t>о</w:t>
            </w:r>
            <w:r w:rsidR="008E4E3F" w:rsidRPr="00017DB2">
              <w:rPr>
                <w:rFonts w:ascii="Arial" w:hAnsi="Arial" w:cs="Arial"/>
                <w:b/>
                <w:bCs/>
                <w:color w:val="000000"/>
                <w:sz w:val="20"/>
              </w:rPr>
              <w:t xml:space="preserve"> </w:t>
            </w:r>
            <w:r w:rsidRPr="00017DB2">
              <w:rPr>
                <w:rFonts w:ascii="Arial" w:hAnsi="Arial" w:cs="Arial"/>
                <w:b/>
                <w:bCs/>
                <w:color w:val="000000"/>
                <w:sz w:val="20"/>
              </w:rPr>
              <w:t>создании</w:t>
            </w:r>
            <w:r w:rsidR="008E4E3F" w:rsidRPr="00017DB2">
              <w:rPr>
                <w:rFonts w:ascii="Arial" w:hAnsi="Arial" w:cs="Arial"/>
                <w:b/>
                <w:bCs/>
                <w:color w:val="000000"/>
                <w:sz w:val="20"/>
              </w:rPr>
              <w:t xml:space="preserve"> </w:t>
            </w:r>
            <w:r w:rsidRPr="00017DB2">
              <w:rPr>
                <w:rFonts w:ascii="Arial" w:hAnsi="Arial" w:cs="Arial"/>
                <w:b/>
                <w:bCs/>
                <w:color w:val="000000"/>
                <w:sz w:val="20"/>
              </w:rPr>
              <w:t>депутатской</w:t>
            </w:r>
            <w:r w:rsidR="008E4E3F" w:rsidRPr="00017DB2">
              <w:rPr>
                <w:rFonts w:ascii="Arial" w:hAnsi="Arial" w:cs="Arial"/>
                <w:b/>
                <w:bCs/>
                <w:color w:val="000000"/>
                <w:sz w:val="20"/>
              </w:rPr>
              <w:t xml:space="preserve"> </w:t>
            </w:r>
            <w:r w:rsidRPr="00017DB2">
              <w:rPr>
                <w:rFonts w:ascii="Arial" w:hAnsi="Arial" w:cs="Arial"/>
                <w:b/>
                <w:bCs/>
                <w:color w:val="000000"/>
                <w:sz w:val="20"/>
              </w:rPr>
              <w:t>группы</w:t>
            </w:r>
            <w:r w:rsidR="008E4E3F" w:rsidRPr="00017DB2">
              <w:rPr>
                <w:rFonts w:ascii="Arial" w:hAnsi="Arial" w:cs="Arial"/>
                <w:b/>
                <w:bCs/>
                <w:color w:val="000000"/>
                <w:sz w:val="20"/>
              </w:rPr>
              <w:t xml:space="preserve"> </w:t>
            </w:r>
            <w:r w:rsidRPr="00017DB2">
              <w:rPr>
                <w:rFonts w:ascii="Arial" w:hAnsi="Arial" w:cs="Arial"/>
                <w:b/>
                <w:bCs/>
                <w:color w:val="000000"/>
                <w:sz w:val="20"/>
              </w:rPr>
              <w:t>«ЕДИНАЯ</w:t>
            </w:r>
            <w:r w:rsidR="008E4E3F" w:rsidRPr="00017DB2">
              <w:rPr>
                <w:rFonts w:ascii="Arial" w:hAnsi="Arial" w:cs="Arial"/>
                <w:b/>
                <w:bCs/>
                <w:color w:val="000000"/>
                <w:sz w:val="20"/>
              </w:rPr>
              <w:t xml:space="preserve"> </w:t>
            </w:r>
            <w:r w:rsidRPr="00017DB2">
              <w:rPr>
                <w:rFonts w:ascii="Arial" w:hAnsi="Arial" w:cs="Arial"/>
                <w:b/>
                <w:bCs/>
                <w:color w:val="000000"/>
                <w:sz w:val="20"/>
              </w:rPr>
              <w:t>РОССИЯ»</w:t>
            </w:r>
          </w:p>
        </w:tc>
        <w:tc>
          <w:tcPr>
            <w:tcW w:w="751" w:type="pct"/>
            <w:vAlign w:val="center"/>
          </w:tcPr>
          <w:p w:rsidR="00F02B2C" w:rsidRPr="00017DB2" w:rsidRDefault="008E4E3F" w:rsidP="00217D1C">
            <w:pPr>
              <w:ind w:hanging="783"/>
              <w:jc w:val="center"/>
              <w:rPr>
                <w:rFonts w:ascii="Arial" w:hAnsi="Arial" w:cs="Arial"/>
                <w:b/>
                <w:color w:val="000000"/>
                <w:sz w:val="20"/>
              </w:rPr>
            </w:pPr>
            <w:r w:rsidRPr="00017DB2">
              <w:rPr>
                <w:rFonts w:ascii="Arial" w:hAnsi="Arial" w:cs="Arial"/>
                <w:b/>
                <w:color w:val="000000"/>
                <w:sz w:val="20"/>
              </w:rPr>
              <w:t xml:space="preserve"> </w:t>
            </w:r>
            <w:r w:rsidR="008867C6" w:rsidRPr="001C6C66">
              <w:rPr>
                <w:rFonts w:ascii="Arial" w:hAnsi="Arial" w:cs="Arial"/>
                <w:b/>
                <w:color w:val="000000"/>
                <w:sz w:val="20"/>
              </w:rPr>
              <w:pict>
                <v:shape id="_x0000_i1039" type="#_x0000_t75" style="width:49.5pt;height:48.75pt" fillcolor="window">
                  <v:imagedata r:id="rId108" o:title=""/>
                </v:shape>
              </w:pict>
            </w:r>
            <w:r w:rsidRPr="00017DB2">
              <w:rPr>
                <w:rFonts w:ascii="Arial" w:hAnsi="Arial" w:cs="Arial"/>
                <w:b/>
                <w:color w:val="000000"/>
                <w:sz w:val="20"/>
              </w:rPr>
              <w:t xml:space="preserve"> </w:t>
            </w:r>
          </w:p>
          <w:p w:rsidR="00F02B2C" w:rsidRPr="00017DB2" w:rsidRDefault="00F02B2C" w:rsidP="00217D1C">
            <w:pPr>
              <w:jc w:val="center"/>
              <w:rPr>
                <w:rFonts w:ascii="Arial" w:hAnsi="Arial" w:cs="Arial"/>
                <w:b/>
                <w:color w:val="000000"/>
                <w:sz w:val="20"/>
              </w:rPr>
            </w:pPr>
          </w:p>
        </w:tc>
        <w:tc>
          <w:tcPr>
            <w:tcW w:w="1924" w:type="pct"/>
            <w:vAlign w:val="center"/>
          </w:tcPr>
          <w:p w:rsidR="00F02B2C" w:rsidRPr="00017DB2" w:rsidRDefault="00F02B2C" w:rsidP="00217D1C">
            <w:pPr>
              <w:jc w:val="center"/>
              <w:rPr>
                <w:rFonts w:ascii="Arial" w:hAnsi="Arial" w:cs="Arial"/>
                <w:b/>
                <w:color w:val="000000"/>
                <w:sz w:val="20"/>
              </w:rPr>
            </w:pP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Чувашская</w:t>
            </w:r>
            <w:r w:rsidR="008E4E3F" w:rsidRPr="00017DB2">
              <w:rPr>
                <w:rFonts w:ascii="Arial" w:hAnsi="Arial" w:cs="Arial"/>
                <w:b/>
                <w:color w:val="000000"/>
                <w:sz w:val="20"/>
              </w:rPr>
              <w:t xml:space="preserve"> </w:t>
            </w:r>
            <w:r w:rsidRPr="00017DB2">
              <w:rPr>
                <w:rFonts w:ascii="Arial" w:hAnsi="Arial" w:cs="Arial"/>
                <w:b/>
                <w:color w:val="000000"/>
                <w:sz w:val="20"/>
              </w:rPr>
              <w:t>Республика</w:t>
            </w:r>
          </w:p>
          <w:p w:rsidR="00F02B2C" w:rsidRPr="00017DB2" w:rsidRDefault="00F02B2C" w:rsidP="00217D1C">
            <w:pPr>
              <w:jc w:val="center"/>
              <w:rPr>
                <w:rFonts w:ascii="Arial" w:hAnsi="Arial" w:cs="Arial"/>
                <w:b/>
                <w:color w:val="000000"/>
                <w:sz w:val="20"/>
              </w:rPr>
            </w:pPr>
            <w:r w:rsidRPr="00017DB2">
              <w:rPr>
                <w:rFonts w:ascii="Arial" w:hAnsi="Arial" w:cs="Arial"/>
                <w:b/>
                <w:color w:val="000000"/>
                <w:sz w:val="20"/>
              </w:rPr>
              <w:t>Мариинско-Посадское</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районное</w:t>
            </w:r>
            <w:r w:rsidR="008E4E3F" w:rsidRPr="00017DB2">
              <w:rPr>
                <w:rFonts w:ascii="Arial" w:hAnsi="Arial" w:cs="Arial"/>
                <w:b/>
                <w:color w:val="000000"/>
                <w:sz w:val="20"/>
              </w:rPr>
              <w:t xml:space="preserve"> </w:t>
            </w:r>
            <w:r w:rsidRPr="00017DB2">
              <w:rPr>
                <w:rFonts w:ascii="Arial" w:hAnsi="Arial" w:cs="Arial"/>
                <w:b/>
                <w:color w:val="000000"/>
                <w:sz w:val="20"/>
              </w:rPr>
              <w:t>Собрание</w:t>
            </w:r>
            <w:r w:rsidR="008E4E3F" w:rsidRPr="00017DB2">
              <w:rPr>
                <w:rFonts w:ascii="Arial" w:hAnsi="Arial" w:cs="Arial"/>
                <w:b/>
                <w:color w:val="000000"/>
                <w:sz w:val="20"/>
              </w:rPr>
              <w:t xml:space="preserve"> </w:t>
            </w:r>
            <w:r w:rsidRPr="00017DB2">
              <w:rPr>
                <w:rFonts w:ascii="Arial" w:hAnsi="Arial" w:cs="Arial"/>
                <w:b/>
                <w:color w:val="000000"/>
                <w:sz w:val="20"/>
              </w:rPr>
              <w:t>депутатов</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Р</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Ш</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r w:rsidRPr="00017DB2">
              <w:rPr>
                <w:rFonts w:ascii="Arial" w:hAnsi="Arial" w:cs="Arial"/>
                <w:b/>
                <w:color w:val="000000"/>
                <w:sz w:val="20"/>
              </w:rPr>
              <w:t>Н</w:t>
            </w:r>
            <w:r w:rsidR="008E4E3F" w:rsidRPr="00017DB2">
              <w:rPr>
                <w:rFonts w:ascii="Arial" w:hAnsi="Arial" w:cs="Arial"/>
                <w:b/>
                <w:color w:val="000000"/>
                <w:sz w:val="20"/>
              </w:rPr>
              <w:t xml:space="preserve"> </w:t>
            </w:r>
            <w:r w:rsidRPr="00017DB2">
              <w:rPr>
                <w:rFonts w:ascii="Arial" w:hAnsi="Arial" w:cs="Arial"/>
                <w:b/>
                <w:color w:val="000000"/>
                <w:sz w:val="20"/>
              </w:rPr>
              <w:t>И</w:t>
            </w:r>
            <w:r w:rsidR="008E4E3F" w:rsidRPr="00017DB2">
              <w:rPr>
                <w:rFonts w:ascii="Arial" w:hAnsi="Arial" w:cs="Arial"/>
                <w:b/>
                <w:color w:val="000000"/>
                <w:sz w:val="20"/>
              </w:rPr>
              <w:t xml:space="preserve"> </w:t>
            </w:r>
            <w:r w:rsidRPr="00017DB2">
              <w:rPr>
                <w:rFonts w:ascii="Arial" w:hAnsi="Arial" w:cs="Arial"/>
                <w:b/>
                <w:color w:val="000000"/>
                <w:sz w:val="20"/>
              </w:rPr>
              <w:t>Е</w:t>
            </w:r>
            <w:r w:rsidR="008E4E3F" w:rsidRPr="00017DB2">
              <w:rPr>
                <w:rFonts w:ascii="Arial" w:hAnsi="Arial" w:cs="Arial"/>
                <w:b/>
                <w:color w:val="000000"/>
                <w:sz w:val="20"/>
              </w:rPr>
              <w:t xml:space="preserve"> </w:t>
            </w:r>
          </w:p>
          <w:p w:rsidR="00983E5F" w:rsidRPr="00017DB2" w:rsidRDefault="00F02B2C" w:rsidP="00217D1C">
            <w:pPr>
              <w:jc w:val="center"/>
              <w:rPr>
                <w:rFonts w:ascii="Arial" w:hAnsi="Arial" w:cs="Arial"/>
                <w:b/>
                <w:color w:val="000000"/>
                <w:sz w:val="20"/>
              </w:rPr>
            </w:pPr>
            <w:r w:rsidRPr="00017DB2">
              <w:rPr>
                <w:rFonts w:ascii="Arial" w:hAnsi="Arial" w:cs="Arial"/>
                <w:b/>
                <w:color w:val="000000"/>
                <w:sz w:val="20"/>
              </w:rPr>
              <w:t>05.10.2020</w:t>
            </w:r>
            <w:r w:rsidR="008E4E3F" w:rsidRPr="00017DB2">
              <w:rPr>
                <w:rFonts w:ascii="Arial" w:hAnsi="Arial" w:cs="Arial"/>
                <w:b/>
                <w:color w:val="000000"/>
                <w:sz w:val="20"/>
              </w:rPr>
              <w:t xml:space="preserve"> </w:t>
            </w:r>
            <w:r w:rsidRPr="00017DB2">
              <w:rPr>
                <w:rFonts w:ascii="Arial" w:hAnsi="Arial" w:cs="Arial"/>
                <w:b/>
                <w:color w:val="000000"/>
                <w:sz w:val="20"/>
              </w:rPr>
              <w:t>№</w:t>
            </w:r>
            <w:r w:rsidR="008E4E3F" w:rsidRPr="00017DB2">
              <w:rPr>
                <w:rFonts w:ascii="Arial" w:hAnsi="Arial" w:cs="Arial"/>
                <w:b/>
                <w:color w:val="000000"/>
                <w:sz w:val="20"/>
              </w:rPr>
              <w:t xml:space="preserve"> </w:t>
            </w:r>
            <w:r w:rsidRPr="00017DB2">
              <w:rPr>
                <w:rFonts w:ascii="Arial" w:hAnsi="Arial" w:cs="Arial"/>
                <w:b/>
                <w:color w:val="000000"/>
                <w:sz w:val="20"/>
              </w:rPr>
              <w:t>С-2/9</w:t>
            </w:r>
          </w:p>
          <w:p w:rsidR="00F02B2C" w:rsidRPr="00017DB2" w:rsidRDefault="00F02B2C" w:rsidP="00217D1C">
            <w:pPr>
              <w:ind w:left="600"/>
              <w:jc w:val="center"/>
              <w:rPr>
                <w:rFonts w:ascii="Arial" w:hAnsi="Arial" w:cs="Arial"/>
                <w:b/>
                <w:color w:val="000000"/>
                <w:sz w:val="20"/>
              </w:rPr>
            </w:pPr>
            <w:r w:rsidRPr="00017DB2">
              <w:rPr>
                <w:rFonts w:ascii="Arial" w:hAnsi="Arial" w:cs="Arial"/>
                <w:b/>
                <w:color w:val="000000"/>
                <w:sz w:val="20"/>
              </w:rPr>
              <w:t>г.</w:t>
            </w:r>
            <w:r w:rsidR="008E4E3F" w:rsidRPr="00017DB2">
              <w:rPr>
                <w:rFonts w:ascii="Arial" w:hAnsi="Arial" w:cs="Arial"/>
                <w:b/>
                <w:color w:val="000000"/>
                <w:sz w:val="20"/>
              </w:rPr>
              <w:t xml:space="preserve"> </w:t>
            </w:r>
            <w:r w:rsidRPr="00017DB2">
              <w:rPr>
                <w:rFonts w:ascii="Arial" w:hAnsi="Arial" w:cs="Arial"/>
                <w:b/>
                <w:color w:val="000000"/>
                <w:sz w:val="20"/>
              </w:rPr>
              <w:t>Мариинский</w:t>
            </w:r>
            <w:r w:rsidR="008E4E3F" w:rsidRPr="00017DB2">
              <w:rPr>
                <w:rFonts w:ascii="Arial" w:hAnsi="Arial" w:cs="Arial"/>
                <w:b/>
                <w:color w:val="000000"/>
                <w:sz w:val="20"/>
              </w:rPr>
              <w:t xml:space="preserve"> </w:t>
            </w:r>
            <w:r w:rsidRPr="00017DB2">
              <w:rPr>
                <w:rFonts w:ascii="Arial" w:hAnsi="Arial" w:cs="Arial"/>
                <w:b/>
                <w:color w:val="000000"/>
                <w:sz w:val="20"/>
              </w:rPr>
              <w:t>Посад</w:t>
            </w:r>
          </w:p>
          <w:p w:rsidR="00F02B2C" w:rsidRPr="00017DB2" w:rsidRDefault="00F02B2C" w:rsidP="00217D1C">
            <w:pPr>
              <w:jc w:val="center"/>
              <w:rPr>
                <w:rFonts w:ascii="Arial" w:hAnsi="Arial" w:cs="Arial"/>
                <w:b/>
                <w:color w:val="000000"/>
                <w:sz w:val="20"/>
              </w:rPr>
            </w:pPr>
          </w:p>
        </w:tc>
      </w:tr>
    </w:tbl>
    <w:p w:rsidR="00983E5F" w:rsidRPr="00017DB2" w:rsidRDefault="00983E5F" w:rsidP="00017DB2">
      <w:pPr>
        <w:ind w:right="5102"/>
        <w:jc w:val="both"/>
        <w:rPr>
          <w:rFonts w:ascii="Arial" w:hAnsi="Arial" w:cs="Arial"/>
          <w:b/>
          <w:color w:val="000000"/>
          <w:sz w:val="20"/>
        </w:rPr>
      </w:pPr>
    </w:p>
    <w:p w:rsidR="00F02B2C" w:rsidRPr="00017DB2" w:rsidRDefault="00F02B2C" w:rsidP="00017DB2">
      <w:pPr>
        <w:ind w:firstLine="720"/>
        <w:jc w:val="both"/>
        <w:rPr>
          <w:rFonts w:ascii="Arial" w:hAnsi="Arial" w:cs="Arial"/>
          <w:color w:val="000000"/>
          <w:sz w:val="20"/>
        </w:rPr>
      </w:pPr>
      <w:r w:rsidRPr="00017DB2">
        <w:rPr>
          <w:rFonts w:ascii="Arial" w:hAnsi="Arial" w:cs="Arial"/>
          <w:color w:val="000000"/>
          <w:sz w:val="20"/>
        </w:rPr>
        <w:t>На</w:t>
      </w:r>
      <w:r w:rsidR="008E4E3F" w:rsidRPr="00017DB2">
        <w:rPr>
          <w:rFonts w:ascii="Arial" w:hAnsi="Arial" w:cs="Arial"/>
          <w:color w:val="000000"/>
          <w:sz w:val="20"/>
        </w:rPr>
        <w:t xml:space="preserve"> </w:t>
      </w:r>
      <w:r w:rsidRPr="00017DB2">
        <w:rPr>
          <w:rFonts w:ascii="Arial" w:hAnsi="Arial" w:cs="Arial"/>
          <w:color w:val="000000"/>
          <w:sz w:val="20"/>
        </w:rPr>
        <w:t>основании</w:t>
      </w:r>
      <w:r w:rsidR="008E4E3F" w:rsidRPr="00017DB2">
        <w:rPr>
          <w:rFonts w:ascii="Arial" w:hAnsi="Arial" w:cs="Arial"/>
          <w:color w:val="000000"/>
          <w:sz w:val="20"/>
        </w:rPr>
        <w:t xml:space="preserve"> </w:t>
      </w:r>
      <w:r w:rsidRPr="00017DB2">
        <w:rPr>
          <w:rFonts w:ascii="Arial" w:hAnsi="Arial" w:cs="Arial"/>
          <w:color w:val="000000"/>
          <w:sz w:val="20"/>
        </w:rPr>
        <w:t>протокола</w:t>
      </w:r>
      <w:r w:rsidR="008E4E3F" w:rsidRPr="00017DB2">
        <w:rPr>
          <w:rFonts w:ascii="Arial" w:hAnsi="Arial" w:cs="Arial"/>
          <w:color w:val="000000"/>
          <w:sz w:val="20"/>
        </w:rPr>
        <w:t xml:space="preserve"> </w:t>
      </w:r>
      <w:r w:rsidRPr="00017DB2">
        <w:rPr>
          <w:rFonts w:ascii="Arial" w:hAnsi="Arial" w:cs="Arial"/>
          <w:color w:val="000000"/>
          <w:sz w:val="20"/>
        </w:rPr>
        <w:t>организационного</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политического</w:t>
      </w:r>
      <w:r w:rsidR="008E4E3F" w:rsidRPr="00017DB2">
        <w:rPr>
          <w:rFonts w:ascii="Arial" w:hAnsi="Arial" w:cs="Arial"/>
          <w:color w:val="000000"/>
          <w:sz w:val="20"/>
        </w:rPr>
        <w:t xml:space="preserve"> </w:t>
      </w:r>
      <w:r w:rsidRPr="00017DB2">
        <w:rPr>
          <w:rFonts w:ascii="Arial" w:hAnsi="Arial" w:cs="Arial"/>
          <w:color w:val="000000"/>
          <w:sz w:val="20"/>
        </w:rPr>
        <w:t>совета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районного</w:t>
      </w:r>
      <w:r w:rsidR="008E4E3F" w:rsidRPr="00017DB2">
        <w:rPr>
          <w:rFonts w:ascii="Arial" w:hAnsi="Arial" w:cs="Arial"/>
          <w:color w:val="000000"/>
          <w:sz w:val="20"/>
        </w:rPr>
        <w:t xml:space="preserve"> </w:t>
      </w:r>
      <w:r w:rsidRPr="00017DB2">
        <w:rPr>
          <w:rFonts w:ascii="Arial" w:hAnsi="Arial" w:cs="Arial"/>
          <w:color w:val="000000"/>
          <w:sz w:val="20"/>
        </w:rPr>
        <w:t>Чувашской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r w:rsidRPr="00017DB2">
        <w:rPr>
          <w:rFonts w:ascii="Arial" w:hAnsi="Arial" w:cs="Arial"/>
          <w:color w:val="000000"/>
          <w:sz w:val="20"/>
        </w:rPr>
        <w:t>местного</w:t>
      </w:r>
      <w:r w:rsidR="008E4E3F" w:rsidRPr="00017DB2">
        <w:rPr>
          <w:rFonts w:ascii="Arial" w:hAnsi="Arial" w:cs="Arial"/>
          <w:color w:val="000000"/>
          <w:sz w:val="20"/>
        </w:rPr>
        <w:t xml:space="preserve"> </w:t>
      </w:r>
      <w:r w:rsidRPr="00017DB2">
        <w:rPr>
          <w:rFonts w:ascii="Arial" w:hAnsi="Arial" w:cs="Arial"/>
          <w:color w:val="000000"/>
          <w:sz w:val="20"/>
        </w:rPr>
        <w:t>отдел</w:t>
      </w:r>
      <w:r w:rsidRPr="00017DB2">
        <w:rPr>
          <w:rFonts w:ascii="Arial" w:hAnsi="Arial" w:cs="Arial"/>
          <w:color w:val="000000"/>
          <w:sz w:val="20"/>
        </w:rPr>
        <w:t>е</w:t>
      </w:r>
      <w:r w:rsidRPr="00017DB2">
        <w:rPr>
          <w:rFonts w:ascii="Arial" w:hAnsi="Arial" w:cs="Arial"/>
          <w:color w:val="000000"/>
          <w:sz w:val="20"/>
        </w:rPr>
        <w:t>ния</w:t>
      </w:r>
      <w:r w:rsidR="008E4E3F" w:rsidRPr="00017DB2">
        <w:rPr>
          <w:rFonts w:ascii="Arial" w:hAnsi="Arial" w:cs="Arial"/>
          <w:color w:val="000000"/>
          <w:sz w:val="20"/>
        </w:rPr>
        <w:t xml:space="preserve"> </w:t>
      </w:r>
      <w:r w:rsidRPr="00017DB2">
        <w:rPr>
          <w:rFonts w:ascii="Arial" w:hAnsi="Arial" w:cs="Arial"/>
          <w:color w:val="000000"/>
          <w:sz w:val="20"/>
        </w:rPr>
        <w:t>Всероссийской</w:t>
      </w:r>
      <w:r w:rsidR="008E4E3F" w:rsidRPr="00017DB2">
        <w:rPr>
          <w:rFonts w:ascii="Arial" w:hAnsi="Arial" w:cs="Arial"/>
          <w:color w:val="000000"/>
          <w:sz w:val="20"/>
        </w:rPr>
        <w:t xml:space="preserve"> </w:t>
      </w:r>
      <w:r w:rsidRPr="00017DB2">
        <w:rPr>
          <w:rFonts w:ascii="Arial" w:hAnsi="Arial" w:cs="Arial"/>
          <w:color w:val="000000"/>
          <w:sz w:val="20"/>
        </w:rPr>
        <w:t>политической</w:t>
      </w:r>
      <w:r w:rsidR="008E4E3F" w:rsidRPr="00017DB2">
        <w:rPr>
          <w:rFonts w:ascii="Arial" w:hAnsi="Arial" w:cs="Arial"/>
          <w:color w:val="000000"/>
          <w:sz w:val="20"/>
        </w:rPr>
        <w:t xml:space="preserve"> </w:t>
      </w:r>
      <w:r w:rsidRPr="00017DB2">
        <w:rPr>
          <w:rFonts w:ascii="Arial" w:hAnsi="Arial" w:cs="Arial"/>
          <w:color w:val="000000"/>
          <w:sz w:val="20"/>
        </w:rPr>
        <w:t>партии</w:t>
      </w:r>
      <w:r w:rsidR="008E4E3F" w:rsidRPr="00017DB2">
        <w:rPr>
          <w:rFonts w:ascii="Arial" w:hAnsi="Arial" w:cs="Arial"/>
          <w:color w:val="000000"/>
          <w:sz w:val="20"/>
        </w:rPr>
        <w:t xml:space="preserve"> </w:t>
      </w:r>
      <w:r w:rsidRPr="00017DB2">
        <w:rPr>
          <w:rFonts w:ascii="Arial" w:hAnsi="Arial" w:cs="Arial"/>
          <w:color w:val="000000"/>
          <w:sz w:val="20"/>
        </w:rPr>
        <w:t>«ЕДИНАЯ</w:t>
      </w:r>
      <w:r w:rsidR="008E4E3F" w:rsidRPr="00017DB2">
        <w:rPr>
          <w:rFonts w:ascii="Arial" w:hAnsi="Arial" w:cs="Arial"/>
          <w:color w:val="000000"/>
          <w:sz w:val="20"/>
        </w:rPr>
        <w:t xml:space="preserve"> </w:t>
      </w:r>
      <w:r w:rsidRPr="00017DB2">
        <w:rPr>
          <w:rFonts w:ascii="Arial" w:hAnsi="Arial" w:cs="Arial"/>
          <w:color w:val="000000"/>
          <w:sz w:val="20"/>
        </w:rPr>
        <w:t>РОССИЯ»</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создании</w:t>
      </w:r>
      <w:r w:rsidR="008E4E3F" w:rsidRPr="00017DB2">
        <w:rPr>
          <w:rFonts w:ascii="Arial" w:hAnsi="Arial" w:cs="Arial"/>
          <w:color w:val="000000"/>
          <w:sz w:val="20"/>
        </w:rPr>
        <w:t xml:space="preserve"> </w:t>
      </w:r>
      <w:r w:rsidRPr="00017DB2">
        <w:rPr>
          <w:rFonts w:ascii="Arial" w:hAnsi="Arial" w:cs="Arial"/>
          <w:color w:val="000000"/>
          <w:sz w:val="20"/>
        </w:rPr>
        <w:t>депутатских</w:t>
      </w:r>
      <w:r w:rsidR="008E4E3F" w:rsidRPr="00017DB2">
        <w:rPr>
          <w:rFonts w:ascii="Arial" w:hAnsi="Arial" w:cs="Arial"/>
          <w:color w:val="000000"/>
          <w:sz w:val="20"/>
        </w:rPr>
        <w:t xml:space="preserve"> </w:t>
      </w:r>
      <w:r w:rsidRPr="00017DB2">
        <w:rPr>
          <w:rFonts w:ascii="Arial" w:hAnsi="Arial" w:cs="Arial"/>
          <w:color w:val="000000"/>
          <w:sz w:val="20"/>
        </w:rPr>
        <w:t>групп</w:t>
      </w:r>
      <w:r w:rsidR="008E4E3F" w:rsidRPr="00017DB2">
        <w:rPr>
          <w:rFonts w:ascii="Arial" w:hAnsi="Arial" w:cs="Arial"/>
          <w:color w:val="000000"/>
          <w:sz w:val="20"/>
        </w:rPr>
        <w:t xml:space="preserve"> </w:t>
      </w:r>
      <w:r w:rsidRPr="00017DB2">
        <w:rPr>
          <w:rFonts w:ascii="Arial" w:hAnsi="Arial" w:cs="Arial"/>
          <w:color w:val="000000"/>
          <w:sz w:val="20"/>
        </w:rPr>
        <w:t>«ЕДИНАЯ</w:t>
      </w:r>
      <w:r w:rsidR="008E4E3F" w:rsidRPr="00017DB2">
        <w:rPr>
          <w:rFonts w:ascii="Arial" w:hAnsi="Arial" w:cs="Arial"/>
          <w:color w:val="000000"/>
          <w:sz w:val="20"/>
        </w:rPr>
        <w:t xml:space="preserve"> </w:t>
      </w:r>
      <w:r w:rsidRPr="00017DB2">
        <w:rPr>
          <w:rFonts w:ascii="Arial" w:hAnsi="Arial" w:cs="Arial"/>
          <w:color w:val="000000"/>
          <w:sz w:val="20"/>
        </w:rPr>
        <w:t>РОССИЯ»</w:t>
      </w:r>
      <w:r w:rsidR="008E4E3F" w:rsidRPr="00017DB2">
        <w:rPr>
          <w:rFonts w:ascii="Arial" w:hAnsi="Arial" w:cs="Arial"/>
          <w:color w:val="000000"/>
          <w:sz w:val="20"/>
        </w:rPr>
        <w:t xml:space="preserve"> </w:t>
      </w:r>
      <w:r w:rsidRPr="00017DB2">
        <w:rPr>
          <w:rFonts w:ascii="Arial" w:hAnsi="Arial" w:cs="Arial"/>
          <w:color w:val="000000"/>
          <w:sz w:val="20"/>
        </w:rPr>
        <w:t>от</w:t>
      </w:r>
      <w:r w:rsidR="008E4E3F" w:rsidRPr="00017DB2">
        <w:rPr>
          <w:rFonts w:ascii="Arial" w:hAnsi="Arial" w:cs="Arial"/>
          <w:color w:val="000000"/>
          <w:sz w:val="20"/>
        </w:rPr>
        <w:t xml:space="preserve"> </w:t>
      </w:r>
      <w:r w:rsidRPr="00017DB2">
        <w:rPr>
          <w:rFonts w:ascii="Arial" w:hAnsi="Arial" w:cs="Arial"/>
          <w:color w:val="000000"/>
          <w:sz w:val="20"/>
        </w:rPr>
        <w:t>17</w:t>
      </w:r>
      <w:r w:rsidR="008E4E3F" w:rsidRPr="00017DB2">
        <w:rPr>
          <w:rFonts w:ascii="Arial" w:hAnsi="Arial" w:cs="Arial"/>
          <w:color w:val="000000"/>
          <w:sz w:val="20"/>
        </w:rPr>
        <w:t xml:space="preserve"> </w:t>
      </w:r>
      <w:r w:rsidRPr="00017DB2">
        <w:rPr>
          <w:rFonts w:ascii="Arial" w:hAnsi="Arial" w:cs="Arial"/>
          <w:color w:val="000000"/>
          <w:sz w:val="20"/>
        </w:rPr>
        <w:t>сентября</w:t>
      </w:r>
      <w:r w:rsidR="008E4E3F" w:rsidRPr="00017DB2">
        <w:rPr>
          <w:rFonts w:ascii="Arial" w:hAnsi="Arial" w:cs="Arial"/>
          <w:color w:val="000000"/>
          <w:sz w:val="20"/>
        </w:rPr>
        <w:t xml:space="preserve"> </w:t>
      </w:r>
      <w:r w:rsidRPr="00017DB2">
        <w:rPr>
          <w:rFonts w:ascii="Arial" w:hAnsi="Arial" w:cs="Arial"/>
          <w:color w:val="000000"/>
          <w:sz w:val="20"/>
        </w:rPr>
        <w:t>2020</w:t>
      </w:r>
      <w:r w:rsidR="008E4E3F" w:rsidRPr="00017DB2">
        <w:rPr>
          <w:rFonts w:ascii="Arial" w:hAnsi="Arial" w:cs="Arial"/>
          <w:color w:val="000000"/>
          <w:sz w:val="20"/>
        </w:rPr>
        <w:t xml:space="preserve"> </w:t>
      </w:r>
      <w:r w:rsidRPr="00017DB2">
        <w:rPr>
          <w:rFonts w:ascii="Arial" w:hAnsi="Arial" w:cs="Arial"/>
          <w:color w:val="000000"/>
          <w:sz w:val="20"/>
        </w:rPr>
        <w:t>года</w:t>
      </w:r>
      <w:r w:rsidR="008E4E3F" w:rsidRPr="00017DB2">
        <w:rPr>
          <w:rFonts w:ascii="Arial" w:hAnsi="Arial" w:cs="Arial"/>
          <w:color w:val="000000"/>
          <w:sz w:val="20"/>
        </w:rPr>
        <w:t xml:space="preserve"> </w:t>
      </w:r>
    </w:p>
    <w:p w:rsidR="00F02B2C" w:rsidRPr="00017DB2" w:rsidRDefault="008E4E3F" w:rsidP="00017DB2">
      <w:pPr>
        <w:jc w:val="both"/>
        <w:rPr>
          <w:rFonts w:ascii="Arial" w:hAnsi="Arial" w:cs="Arial"/>
          <w:color w:val="000000"/>
          <w:sz w:val="20"/>
        </w:rPr>
      </w:pPr>
      <w:r w:rsidRPr="00017DB2">
        <w:rPr>
          <w:rFonts w:ascii="Arial" w:hAnsi="Arial" w:cs="Arial"/>
          <w:color w:val="000000"/>
          <w:sz w:val="20"/>
        </w:rPr>
        <w:t xml:space="preserve"> </w:t>
      </w:r>
    </w:p>
    <w:p w:rsidR="00F02B2C" w:rsidRPr="00217D1C" w:rsidRDefault="00F02B2C" w:rsidP="00017DB2">
      <w:pPr>
        <w:pStyle w:val="a7"/>
        <w:ind w:firstLine="709"/>
        <w:jc w:val="center"/>
        <w:rPr>
          <w:rFonts w:ascii="Arial" w:hAnsi="Arial" w:cs="Arial"/>
          <w:b w:val="0"/>
          <w:color w:val="000000"/>
          <w:szCs w:val="24"/>
          <w:lang w:val="ru-RU"/>
        </w:rPr>
      </w:pPr>
      <w:r w:rsidRPr="00217D1C">
        <w:rPr>
          <w:rFonts w:ascii="Arial" w:hAnsi="Arial" w:cs="Arial"/>
          <w:b w:val="0"/>
          <w:color w:val="000000"/>
          <w:szCs w:val="24"/>
          <w:lang w:val="ru-RU"/>
        </w:rPr>
        <w:t>Мариинско-Посадское</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районное</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Собрание</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депутатов</w:t>
      </w:r>
    </w:p>
    <w:p w:rsidR="00983E5F" w:rsidRPr="00217D1C" w:rsidRDefault="00F02B2C" w:rsidP="00017DB2">
      <w:pPr>
        <w:pStyle w:val="a7"/>
        <w:ind w:firstLine="709"/>
        <w:jc w:val="center"/>
        <w:rPr>
          <w:rFonts w:ascii="Arial" w:hAnsi="Arial" w:cs="Arial"/>
          <w:b w:val="0"/>
          <w:color w:val="000000"/>
          <w:szCs w:val="24"/>
          <w:lang w:val="ru-RU"/>
        </w:rPr>
      </w:pPr>
      <w:r w:rsidRPr="00217D1C">
        <w:rPr>
          <w:rFonts w:ascii="Arial" w:hAnsi="Arial" w:cs="Arial"/>
          <w:b w:val="0"/>
          <w:color w:val="000000"/>
          <w:szCs w:val="24"/>
          <w:lang w:val="ru-RU"/>
        </w:rPr>
        <w:t>р</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е</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ш</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и</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л</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о</w:t>
      </w:r>
      <w:r w:rsidR="008E4E3F" w:rsidRPr="00217D1C">
        <w:rPr>
          <w:rFonts w:ascii="Arial" w:hAnsi="Arial" w:cs="Arial"/>
          <w:b w:val="0"/>
          <w:color w:val="000000"/>
          <w:szCs w:val="24"/>
          <w:lang w:val="ru-RU"/>
        </w:rPr>
        <w:t xml:space="preserve"> </w:t>
      </w:r>
      <w:r w:rsidRPr="00217D1C">
        <w:rPr>
          <w:rFonts w:ascii="Arial" w:hAnsi="Arial" w:cs="Arial"/>
          <w:b w:val="0"/>
          <w:color w:val="000000"/>
          <w:szCs w:val="24"/>
          <w:lang w:val="ru-RU"/>
        </w:rPr>
        <w:t>:</w:t>
      </w:r>
    </w:p>
    <w:p w:rsidR="00F02B2C" w:rsidRPr="00017DB2" w:rsidRDefault="00F02B2C" w:rsidP="00017DB2">
      <w:pPr>
        <w:ind w:firstLine="720"/>
        <w:jc w:val="both"/>
        <w:rPr>
          <w:rFonts w:ascii="Arial" w:hAnsi="Arial" w:cs="Arial"/>
          <w:color w:val="000000"/>
          <w:sz w:val="20"/>
        </w:rPr>
      </w:pPr>
      <w:r w:rsidRPr="00017DB2">
        <w:rPr>
          <w:rFonts w:ascii="Arial" w:hAnsi="Arial" w:cs="Arial"/>
          <w:color w:val="000000"/>
          <w:sz w:val="20"/>
        </w:rPr>
        <w:t>принять</w:t>
      </w:r>
      <w:r w:rsidR="008E4E3F" w:rsidRPr="00017DB2">
        <w:rPr>
          <w:rFonts w:ascii="Arial" w:hAnsi="Arial" w:cs="Arial"/>
          <w:color w:val="000000"/>
          <w:sz w:val="20"/>
        </w:rPr>
        <w:t xml:space="preserve"> </w:t>
      </w:r>
      <w:r w:rsidRPr="00017DB2">
        <w:rPr>
          <w:rFonts w:ascii="Arial" w:hAnsi="Arial" w:cs="Arial"/>
          <w:color w:val="000000"/>
          <w:sz w:val="20"/>
        </w:rPr>
        <w:t>к</w:t>
      </w:r>
      <w:r w:rsidR="008E4E3F" w:rsidRPr="00017DB2">
        <w:rPr>
          <w:rFonts w:ascii="Arial" w:hAnsi="Arial" w:cs="Arial"/>
          <w:color w:val="000000"/>
          <w:sz w:val="20"/>
        </w:rPr>
        <w:t xml:space="preserve"> </w:t>
      </w:r>
      <w:r w:rsidRPr="00017DB2">
        <w:rPr>
          <w:rFonts w:ascii="Arial" w:hAnsi="Arial" w:cs="Arial"/>
          <w:color w:val="000000"/>
          <w:sz w:val="20"/>
        </w:rPr>
        <w:t>сведению</w:t>
      </w:r>
      <w:r w:rsidR="008E4E3F" w:rsidRPr="00017DB2">
        <w:rPr>
          <w:rFonts w:ascii="Arial" w:hAnsi="Arial" w:cs="Arial"/>
          <w:color w:val="000000"/>
          <w:sz w:val="20"/>
        </w:rPr>
        <w:t xml:space="preserve"> </w:t>
      </w:r>
      <w:r w:rsidRPr="00017DB2">
        <w:rPr>
          <w:rFonts w:ascii="Arial" w:hAnsi="Arial" w:cs="Arial"/>
          <w:color w:val="000000"/>
          <w:sz w:val="20"/>
        </w:rPr>
        <w:t>информацию</w:t>
      </w:r>
      <w:r w:rsidR="008E4E3F" w:rsidRPr="00017DB2">
        <w:rPr>
          <w:rFonts w:ascii="Arial" w:hAnsi="Arial" w:cs="Arial"/>
          <w:color w:val="000000"/>
          <w:sz w:val="20"/>
        </w:rPr>
        <w:t xml:space="preserve"> </w:t>
      </w: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rPr>
        <w:t>создании</w:t>
      </w:r>
      <w:r w:rsidR="008E4E3F" w:rsidRPr="00017DB2">
        <w:rPr>
          <w:rFonts w:ascii="Arial" w:hAnsi="Arial" w:cs="Arial"/>
          <w:color w:val="000000"/>
          <w:sz w:val="20"/>
        </w:rPr>
        <w:t xml:space="preserve"> </w:t>
      </w:r>
      <w:r w:rsidRPr="00017DB2">
        <w:rPr>
          <w:rFonts w:ascii="Arial" w:hAnsi="Arial" w:cs="Arial"/>
          <w:color w:val="000000"/>
          <w:sz w:val="20"/>
        </w:rPr>
        <w:t>депутатской</w:t>
      </w:r>
      <w:r w:rsidR="008E4E3F" w:rsidRPr="00017DB2">
        <w:rPr>
          <w:rFonts w:ascii="Arial" w:hAnsi="Arial" w:cs="Arial"/>
          <w:color w:val="000000"/>
          <w:sz w:val="20"/>
        </w:rPr>
        <w:t xml:space="preserve"> </w:t>
      </w:r>
      <w:r w:rsidRPr="00017DB2">
        <w:rPr>
          <w:rFonts w:ascii="Arial" w:hAnsi="Arial" w:cs="Arial"/>
          <w:color w:val="000000"/>
          <w:sz w:val="20"/>
        </w:rPr>
        <w:t>группы</w:t>
      </w:r>
      <w:r w:rsidR="008E4E3F" w:rsidRPr="00017DB2">
        <w:rPr>
          <w:rFonts w:ascii="Arial" w:hAnsi="Arial" w:cs="Arial"/>
          <w:color w:val="000000"/>
          <w:sz w:val="20"/>
        </w:rPr>
        <w:t xml:space="preserve"> </w:t>
      </w:r>
      <w:r w:rsidRPr="00017DB2">
        <w:rPr>
          <w:rFonts w:ascii="Arial" w:hAnsi="Arial" w:cs="Arial"/>
          <w:color w:val="000000"/>
          <w:sz w:val="20"/>
        </w:rPr>
        <w:t>«ЕДИНАЯ</w:t>
      </w:r>
      <w:r w:rsidR="008E4E3F" w:rsidRPr="00017DB2">
        <w:rPr>
          <w:rFonts w:ascii="Arial" w:hAnsi="Arial" w:cs="Arial"/>
          <w:color w:val="000000"/>
          <w:sz w:val="20"/>
        </w:rPr>
        <w:t xml:space="preserve"> </w:t>
      </w:r>
      <w:r w:rsidRPr="00017DB2">
        <w:rPr>
          <w:rFonts w:ascii="Arial" w:hAnsi="Arial" w:cs="Arial"/>
          <w:color w:val="000000"/>
          <w:sz w:val="20"/>
        </w:rPr>
        <w:t>РОССИЯ»</w:t>
      </w:r>
      <w:r w:rsidR="008E4E3F" w:rsidRPr="00017DB2">
        <w:rPr>
          <w:rFonts w:ascii="Arial" w:hAnsi="Arial" w:cs="Arial"/>
          <w:color w:val="000000"/>
          <w:sz w:val="20"/>
        </w:rPr>
        <w:t xml:space="preserve"> </w:t>
      </w:r>
      <w:r w:rsidRPr="00017DB2">
        <w:rPr>
          <w:rFonts w:ascii="Arial" w:hAnsi="Arial" w:cs="Arial"/>
          <w:color w:val="000000"/>
          <w:sz w:val="20"/>
        </w:rPr>
        <w:t>в</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Мариинско-Посадском</w:t>
      </w:r>
      <w:r w:rsidR="008E4E3F" w:rsidRPr="00017DB2">
        <w:rPr>
          <w:rFonts w:ascii="Arial" w:hAnsi="Arial" w:cs="Arial"/>
          <w:color w:val="000000"/>
          <w:sz w:val="20"/>
        </w:rPr>
        <w:t xml:space="preserve"> </w:t>
      </w:r>
      <w:r w:rsidRPr="00017DB2">
        <w:rPr>
          <w:rFonts w:ascii="Arial" w:hAnsi="Arial" w:cs="Arial"/>
          <w:color w:val="000000"/>
          <w:sz w:val="20"/>
        </w:rPr>
        <w:t>районном</w:t>
      </w:r>
      <w:r w:rsidR="008E4E3F" w:rsidRPr="00017DB2">
        <w:rPr>
          <w:rFonts w:ascii="Arial" w:hAnsi="Arial" w:cs="Arial"/>
          <w:color w:val="000000"/>
          <w:sz w:val="20"/>
        </w:rPr>
        <w:t xml:space="preserve"> </w:t>
      </w:r>
      <w:r w:rsidRPr="00017DB2">
        <w:rPr>
          <w:rFonts w:ascii="Arial" w:hAnsi="Arial" w:cs="Arial"/>
          <w:color w:val="000000"/>
          <w:sz w:val="20"/>
        </w:rPr>
        <w:t>Собрании</w:t>
      </w:r>
      <w:r w:rsidR="008E4E3F" w:rsidRPr="00017DB2">
        <w:rPr>
          <w:rFonts w:ascii="Arial" w:hAnsi="Arial" w:cs="Arial"/>
          <w:color w:val="000000"/>
          <w:sz w:val="20"/>
        </w:rPr>
        <w:t xml:space="preserve"> </w:t>
      </w:r>
      <w:r w:rsidRPr="00017DB2">
        <w:rPr>
          <w:rFonts w:ascii="Arial" w:hAnsi="Arial" w:cs="Arial"/>
          <w:color w:val="000000"/>
          <w:sz w:val="20"/>
        </w:rPr>
        <w:t>депутатов</w:t>
      </w:r>
      <w:r w:rsidR="008E4E3F" w:rsidRPr="00017DB2">
        <w:rPr>
          <w:rFonts w:ascii="Arial" w:hAnsi="Arial" w:cs="Arial"/>
          <w:color w:val="000000"/>
          <w:sz w:val="20"/>
        </w:rPr>
        <w:t xml:space="preserve"> </w:t>
      </w:r>
      <w:r w:rsidRPr="00017DB2">
        <w:rPr>
          <w:rFonts w:ascii="Arial" w:hAnsi="Arial" w:cs="Arial"/>
          <w:color w:val="000000"/>
          <w:sz w:val="20"/>
        </w:rPr>
        <w:t>Чува</w:t>
      </w:r>
      <w:r w:rsidRPr="00017DB2">
        <w:rPr>
          <w:rFonts w:ascii="Arial" w:hAnsi="Arial" w:cs="Arial"/>
          <w:color w:val="000000"/>
          <w:sz w:val="20"/>
        </w:rPr>
        <w:t>ш</w:t>
      </w:r>
      <w:r w:rsidRPr="00017DB2">
        <w:rPr>
          <w:rFonts w:ascii="Arial" w:hAnsi="Arial" w:cs="Arial"/>
          <w:color w:val="000000"/>
          <w:sz w:val="20"/>
        </w:rPr>
        <w:t>ской</w:t>
      </w:r>
      <w:r w:rsidR="008E4E3F" w:rsidRPr="00017DB2">
        <w:rPr>
          <w:rFonts w:ascii="Arial" w:hAnsi="Arial" w:cs="Arial"/>
          <w:color w:val="000000"/>
          <w:sz w:val="20"/>
        </w:rPr>
        <w:t xml:space="preserve"> </w:t>
      </w:r>
      <w:r w:rsidRPr="00017DB2">
        <w:rPr>
          <w:rFonts w:ascii="Arial" w:hAnsi="Arial" w:cs="Arial"/>
          <w:color w:val="000000"/>
          <w:sz w:val="20"/>
        </w:rPr>
        <w:t>Республики.</w:t>
      </w:r>
      <w:r w:rsidR="008E4E3F" w:rsidRPr="00017DB2">
        <w:rPr>
          <w:rFonts w:ascii="Arial" w:hAnsi="Arial" w:cs="Arial"/>
          <w:color w:val="000000"/>
          <w:sz w:val="20"/>
        </w:rPr>
        <w:t xml:space="preserve"> </w:t>
      </w:r>
    </w:p>
    <w:p w:rsidR="00983E5F" w:rsidRPr="00017DB2" w:rsidRDefault="008E4E3F" w:rsidP="00017DB2">
      <w:pPr>
        <w:jc w:val="both"/>
        <w:rPr>
          <w:rFonts w:ascii="Arial" w:hAnsi="Arial" w:cs="Arial"/>
          <w:color w:val="000000"/>
          <w:sz w:val="20"/>
        </w:rPr>
      </w:pPr>
      <w:r w:rsidRPr="00017DB2">
        <w:rPr>
          <w:rFonts w:ascii="Arial" w:hAnsi="Arial" w:cs="Arial"/>
          <w:color w:val="000000"/>
          <w:sz w:val="20"/>
        </w:rPr>
        <w:t xml:space="preserve"> </w:t>
      </w:r>
    </w:p>
    <w:p w:rsidR="00600047" w:rsidRDefault="00600047" w:rsidP="00017DB2">
      <w:pPr>
        <w:rPr>
          <w:rFonts w:ascii="Arial" w:hAnsi="Arial" w:cs="Arial"/>
          <w:color w:val="000000"/>
          <w:sz w:val="20"/>
        </w:rPr>
      </w:pPr>
    </w:p>
    <w:p w:rsidR="00983E5F" w:rsidRDefault="00F02B2C" w:rsidP="00017DB2">
      <w:pPr>
        <w:rPr>
          <w:rFonts w:ascii="Arial" w:hAnsi="Arial" w:cs="Arial"/>
          <w:color w:val="000000"/>
          <w:sz w:val="20"/>
        </w:rPr>
      </w:pPr>
      <w:r w:rsidRPr="00017DB2">
        <w:rPr>
          <w:rFonts w:ascii="Arial" w:hAnsi="Arial" w:cs="Arial"/>
          <w:color w:val="000000"/>
          <w:sz w:val="20"/>
        </w:rPr>
        <w:t>Глава</w:t>
      </w:r>
      <w:r w:rsidR="008E4E3F" w:rsidRPr="00017DB2">
        <w:rPr>
          <w:rFonts w:ascii="Arial" w:hAnsi="Arial" w:cs="Arial"/>
          <w:color w:val="000000"/>
          <w:sz w:val="20"/>
        </w:rPr>
        <w:t xml:space="preserve"> </w:t>
      </w:r>
      <w:r w:rsidRPr="00017DB2">
        <w:rPr>
          <w:rFonts w:ascii="Arial" w:hAnsi="Arial" w:cs="Arial"/>
          <w:color w:val="000000"/>
          <w:sz w:val="20"/>
        </w:rPr>
        <w:t>Мариинско-Посадского</w:t>
      </w:r>
      <w:r w:rsidR="008E4E3F" w:rsidRPr="00017DB2">
        <w:rPr>
          <w:rFonts w:ascii="Arial" w:hAnsi="Arial" w:cs="Arial"/>
          <w:color w:val="000000"/>
          <w:sz w:val="20"/>
        </w:rPr>
        <w:t xml:space="preserve"> </w:t>
      </w:r>
      <w:r w:rsidRPr="00017DB2">
        <w:rPr>
          <w:rFonts w:ascii="Arial" w:hAnsi="Arial" w:cs="Arial"/>
          <w:color w:val="000000"/>
          <w:sz w:val="20"/>
        </w:rPr>
        <w:t>района</w:t>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00600047">
        <w:rPr>
          <w:rFonts w:ascii="Arial" w:hAnsi="Arial" w:cs="Arial"/>
          <w:color w:val="000000"/>
          <w:sz w:val="20"/>
        </w:rPr>
        <w:tab/>
      </w:r>
      <w:r w:rsidR="008E4E3F" w:rsidRPr="00017DB2">
        <w:rPr>
          <w:rFonts w:ascii="Arial" w:hAnsi="Arial" w:cs="Arial"/>
          <w:color w:val="000000"/>
          <w:sz w:val="20"/>
        </w:rPr>
        <w:t xml:space="preserve"> </w:t>
      </w:r>
      <w:r w:rsidRPr="00017DB2">
        <w:rPr>
          <w:rFonts w:ascii="Arial" w:hAnsi="Arial" w:cs="Arial"/>
          <w:color w:val="000000"/>
          <w:sz w:val="20"/>
        </w:rPr>
        <w:t>В.В.</w:t>
      </w:r>
      <w:r w:rsidR="008E4E3F" w:rsidRPr="00017DB2">
        <w:rPr>
          <w:rFonts w:ascii="Arial" w:hAnsi="Arial" w:cs="Arial"/>
          <w:color w:val="000000"/>
          <w:sz w:val="20"/>
        </w:rPr>
        <w:t xml:space="preserve"> </w:t>
      </w:r>
      <w:r w:rsidRPr="00017DB2">
        <w:rPr>
          <w:rFonts w:ascii="Arial" w:hAnsi="Arial" w:cs="Arial"/>
          <w:color w:val="000000"/>
          <w:sz w:val="20"/>
        </w:rPr>
        <w:t>Петров</w:t>
      </w:r>
    </w:p>
    <w:p w:rsidR="006116D8" w:rsidRPr="00017DB2" w:rsidRDefault="006116D8" w:rsidP="00017DB2">
      <w:pPr>
        <w:rPr>
          <w:rFonts w:ascii="Arial" w:hAnsi="Arial" w:cs="Arial"/>
          <w:color w:val="000000"/>
          <w:sz w:val="20"/>
        </w:rPr>
      </w:pPr>
    </w:p>
    <w:p w:rsidR="00600047" w:rsidRDefault="00600047" w:rsidP="00017DB2">
      <w:pPr>
        <w:jc w:val="center"/>
        <w:rPr>
          <w:rFonts w:ascii="Arial" w:hAnsi="Arial" w:cs="Arial"/>
          <w:b/>
          <w:color w:val="000000"/>
          <w:sz w:val="20"/>
          <w:szCs w:val="26"/>
        </w:rPr>
      </w:pPr>
    </w:p>
    <w:tbl>
      <w:tblPr>
        <w:tblpPr w:leftFromText="180" w:rightFromText="180" w:bottomFromText="200" w:vertAnchor="page" w:horzAnchor="margin" w:tblpY="766"/>
        <w:tblW w:w="9873" w:type="dxa"/>
        <w:tblLook w:val="04A0"/>
      </w:tblPr>
      <w:tblGrid>
        <w:gridCol w:w="4061"/>
        <w:gridCol w:w="1247"/>
        <w:gridCol w:w="4565"/>
      </w:tblGrid>
      <w:tr w:rsidR="006116D8" w:rsidTr="006116D8">
        <w:trPr>
          <w:cantSplit/>
          <w:trHeight w:val="420"/>
        </w:trPr>
        <w:tc>
          <w:tcPr>
            <w:tcW w:w="4061" w:type="dxa"/>
          </w:tcPr>
          <w:p w:rsidR="006116D8" w:rsidRDefault="006116D8">
            <w:pPr>
              <w:pStyle w:val="afc"/>
              <w:tabs>
                <w:tab w:val="left" w:pos="4285"/>
              </w:tabs>
              <w:spacing w:line="192" w:lineRule="auto"/>
              <w:jc w:val="center"/>
              <w:rPr>
                <w:rFonts w:ascii="Arial" w:hAnsi="Arial" w:cs="Arial"/>
                <w:lang w:eastAsia="ar-SA"/>
              </w:rPr>
            </w:pPr>
          </w:p>
        </w:tc>
        <w:tc>
          <w:tcPr>
            <w:tcW w:w="1247" w:type="dxa"/>
          </w:tcPr>
          <w:p w:rsidR="006116D8" w:rsidRDefault="006116D8">
            <w:pPr>
              <w:suppressAutoHyphens/>
              <w:spacing w:line="276" w:lineRule="auto"/>
              <w:jc w:val="center"/>
              <w:rPr>
                <w:rFonts w:ascii="Arial" w:hAnsi="Arial" w:cs="Arial"/>
                <w:sz w:val="20"/>
                <w:szCs w:val="20"/>
                <w:lang w:eastAsia="ar-SA"/>
              </w:rPr>
            </w:pPr>
          </w:p>
        </w:tc>
        <w:tc>
          <w:tcPr>
            <w:tcW w:w="4565" w:type="dxa"/>
          </w:tcPr>
          <w:p w:rsidR="006116D8" w:rsidRDefault="006116D8">
            <w:pPr>
              <w:pStyle w:val="afc"/>
              <w:spacing w:line="192" w:lineRule="auto"/>
              <w:jc w:val="center"/>
              <w:rPr>
                <w:rFonts w:ascii="Arial" w:hAnsi="Arial" w:cs="Arial"/>
                <w:bCs/>
                <w:lang w:eastAsia="ar-SA"/>
              </w:rPr>
            </w:pPr>
          </w:p>
        </w:tc>
      </w:tr>
    </w:tbl>
    <w:tbl>
      <w:tblPr>
        <w:tblW w:w="5000" w:type="pct"/>
        <w:tblLook w:val="04A0"/>
      </w:tblPr>
      <w:tblGrid>
        <w:gridCol w:w="6689"/>
        <w:gridCol w:w="1830"/>
        <w:gridCol w:w="6836"/>
      </w:tblGrid>
      <w:tr w:rsidR="006116D8" w:rsidTr="006116D8">
        <w:trPr>
          <w:cantSplit/>
          <w:trHeight w:val="420"/>
        </w:trPr>
        <w:tc>
          <w:tcPr>
            <w:tcW w:w="2178" w:type="pct"/>
          </w:tcPr>
          <w:p w:rsidR="006116D8" w:rsidRDefault="006116D8">
            <w:pPr>
              <w:tabs>
                <w:tab w:val="left" w:pos="4285"/>
              </w:tabs>
              <w:autoSpaceDE w:val="0"/>
              <w:autoSpaceDN w:val="0"/>
              <w:adjustRightInd w:val="0"/>
              <w:spacing w:line="192" w:lineRule="auto"/>
              <w:jc w:val="center"/>
              <w:rPr>
                <w:rFonts w:ascii="Arial" w:hAnsi="Arial" w:cs="Arial"/>
                <w:caps/>
                <w:sz w:val="20"/>
                <w:szCs w:val="20"/>
              </w:rPr>
            </w:pPr>
            <w:r>
              <w:rPr>
                <w:rFonts w:ascii="Arial" w:hAnsi="Arial" w:cs="Arial"/>
                <w:color w:val="000000"/>
                <w:sz w:val="20"/>
                <w:szCs w:val="20"/>
              </w:rPr>
              <w:t>ЧĂВАШ РЕСПУБЛИКИ</w:t>
            </w:r>
          </w:p>
          <w:p w:rsidR="006116D8" w:rsidRPr="006116D8" w:rsidRDefault="006116D8" w:rsidP="006116D8">
            <w:pPr>
              <w:tabs>
                <w:tab w:val="left" w:pos="4285"/>
              </w:tabs>
              <w:autoSpaceDE w:val="0"/>
              <w:autoSpaceDN w:val="0"/>
              <w:adjustRightInd w:val="0"/>
              <w:spacing w:line="192" w:lineRule="auto"/>
              <w:jc w:val="center"/>
              <w:rPr>
                <w:rFonts w:ascii="Arial" w:hAnsi="Arial" w:cs="Arial"/>
                <w:color w:val="000000"/>
                <w:sz w:val="20"/>
                <w:szCs w:val="20"/>
              </w:rPr>
            </w:pPr>
            <w:r>
              <w:rPr>
                <w:rFonts w:ascii="Arial" w:hAnsi="Arial" w:cs="Arial"/>
                <w:caps/>
                <w:sz w:val="20"/>
                <w:szCs w:val="20"/>
              </w:rPr>
              <w:t>Сентерварри</w:t>
            </w:r>
            <w:r>
              <w:rPr>
                <w:rFonts w:ascii="Arial" w:hAnsi="Arial" w:cs="Arial"/>
                <w:color w:val="000000"/>
                <w:sz w:val="20"/>
                <w:szCs w:val="20"/>
              </w:rPr>
              <w:t xml:space="preserve"> РАЙОНĚ</w:t>
            </w:r>
          </w:p>
        </w:tc>
        <w:tc>
          <w:tcPr>
            <w:tcW w:w="596" w:type="pct"/>
            <w:vMerge w:val="restart"/>
            <w:hideMark/>
          </w:tcPr>
          <w:p w:rsidR="006116D8" w:rsidRDefault="006116D8">
            <w:pPr>
              <w:snapToGrid w:val="0"/>
              <w:spacing w:line="276" w:lineRule="auto"/>
              <w:jc w:val="center"/>
              <w:rPr>
                <w:rFonts w:ascii="Arial" w:hAnsi="Arial" w:cs="Arial"/>
                <w:b/>
                <w:i/>
                <w:sz w:val="20"/>
                <w:szCs w:val="20"/>
              </w:rPr>
            </w:pPr>
            <w:r>
              <w:rPr>
                <w:noProof/>
              </w:rPr>
              <w:drawing>
                <wp:anchor distT="0" distB="0" distL="114935" distR="114935" simplePos="0" relativeHeight="251702272" behindDoc="0" locked="0" layoutInCell="1" allowOverlap="1">
                  <wp:simplePos x="0" y="0"/>
                  <wp:positionH relativeFrom="column">
                    <wp:posOffset>-53975</wp:posOffset>
                  </wp:positionH>
                  <wp:positionV relativeFrom="paragraph">
                    <wp:posOffset>173355</wp:posOffset>
                  </wp:positionV>
                  <wp:extent cx="712470" cy="712470"/>
                  <wp:effectExtent l="19050" t="0" r="0" b="0"/>
                  <wp:wrapNone/>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srcRect/>
                          <a:stretch>
                            <a:fillRect/>
                          </a:stretch>
                        </pic:blipFill>
                        <pic:spPr bwMode="auto">
                          <a:xfrm>
                            <a:off x="0" y="0"/>
                            <a:ext cx="712470" cy="712470"/>
                          </a:xfrm>
                          <a:prstGeom prst="rect">
                            <a:avLst/>
                          </a:prstGeom>
                          <a:solidFill>
                            <a:srgbClr val="FFFFFF"/>
                          </a:solidFill>
                        </pic:spPr>
                      </pic:pic>
                    </a:graphicData>
                  </a:graphic>
                </wp:anchor>
              </w:drawing>
            </w:r>
          </w:p>
        </w:tc>
        <w:tc>
          <w:tcPr>
            <w:tcW w:w="2226" w:type="pct"/>
            <w:hideMark/>
          </w:tcPr>
          <w:p w:rsidR="006116D8" w:rsidRDefault="006116D8">
            <w:pPr>
              <w:autoSpaceDE w:val="0"/>
              <w:autoSpaceDN w:val="0"/>
              <w:adjustRightInd w:val="0"/>
              <w:spacing w:line="192" w:lineRule="auto"/>
              <w:jc w:val="center"/>
              <w:rPr>
                <w:rFonts w:ascii="Arial" w:hAnsi="Arial" w:cs="Arial"/>
                <w:color w:val="000000"/>
                <w:sz w:val="20"/>
                <w:szCs w:val="20"/>
              </w:rPr>
            </w:pPr>
            <w:r>
              <w:rPr>
                <w:rFonts w:ascii="Arial" w:hAnsi="Arial" w:cs="Arial"/>
                <w:sz w:val="20"/>
                <w:szCs w:val="20"/>
              </w:rPr>
              <w:t>ЧУВАШСКАЯ РЕСПУБЛИКА</w:t>
            </w:r>
            <w:r>
              <w:rPr>
                <w:rFonts w:ascii="Arial" w:hAnsi="Arial" w:cs="Arial"/>
                <w:b/>
                <w:bCs/>
                <w:color w:val="000000"/>
                <w:sz w:val="20"/>
                <w:szCs w:val="20"/>
              </w:rPr>
              <w:t xml:space="preserve"> </w:t>
            </w:r>
          </w:p>
          <w:p w:rsidR="006116D8" w:rsidRDefault="006116D8">
            <w:pPr>
              <w:autoSpaceDE w:val="0"/>
              <w:autoSpaceDN w:val="0"/>
              <w:adjustRightInd w:val="0"/>
              <w:spacing w:line="192" w:lineRule="auto"/>
              <w:jc w:val="center"/>
              <w:rPr>
                <w:rFonts w:ascii="Arial" w:hAnsi="Arial" w:cs="Arial"/>
                <w:sz w:val="20"/>
                <w:szCs w:val="20"/>
              </w:rPr>
            </w:pPr>
            <w:r>
              <w:rPr>
                <w:rFonts w:ascii="Arial" w:hAnsi="Arial" w:cs="Arial"/>
                <w:color w:val="000000"/>
                <w:sz w:val="20"/>
                <w:szCs w:val="20"/>
              </w:rPr>
              <w:t>МАРИИНСКО-ПОСАДСКИЙ РАЙОН</w:t>
            </w:r>
          </w:p>
        </w:tc>
      </w:tr>
      <w:tr w:rsidR="006116D8" w:rsidTr="006116D8">
        <w:trPr>
          <w:cantSplit/>
          <w:trHeight w:val="1179"/>
        </w:trPr>
        <w:tc>
          <w:tcPr>
            <w:tcW w:w="2178" w:type="pct"/>
          </w:tcPr>
          <w:p w:rsidR="006116D8" w:rsidRDefault="006116D8">
            <w:pPr>
              <w:tabs>
                <w:tab w:val="left" w:pos="4285"/>
              </w:tabs>
              <w:autoSpaceDE w:val="0"/>
              <w:autoSpaceDN w:val="0"/>
              <w:adjustRightInd w:val="0"/>
              <w:spacing w:line="192" w:lineRule="auto"/>
              <w:jc w:val="center"/>
              <w:rPr>
                <w:rFonts w:ascii="Arial" w:hAnsi="Arial" w:cs="Arial"/>
                <w:color w:val="000000"/>
                <w:sz w:val="20"/>
                <w:szCs w:val="20"/>
              </w:rPr>
            </w:pPr>
            <w:r>
              <w:rPr>
                <w:rFonts w:ascii="Arial" w:hAnsi="Arial" w:cs="Arial"/>
                <w:color w:val="000000"/>
                <w:sz w:val="20"/>
                <w:szCs w:val="20"/>
              </w:rPr>
              <w:t xml:space="preserve">АКСАРИН ПОСЕЛЕНИЙĚН </w:t>
            </w:r>
          </w:p>
          <w:p w:rsidR="006116D8" w:rsidRPr="006116D8" w:rsidRDefault="006116D8" w:rsidP="006116D8">
            <w:pPr>
              <w:spacing w:line="192" w:lineRule="auto"/>
              <w:jc w:val="center"/>
              <w:rPr>
                <w:rFonts w:ascii="Arial" w:hAnsi="Arial" w:cs="Arial"/>
                <w:sz w:val="20"/>
                <w:szCs w:val="20"/>
              </w:rPr>
            </w:pPr>
            <w:r>
              <w:rPr>
                <w:rFonts w:ascii="Arial" w:hAnsi="Arial" w:cs="Arial"/>
                <w:color w:val="000000"/>
                <w:sz w:val="20"/>
                <w:szCs w:val="20"/>
              </w:rPr>
              <w:t xml:space="preserve">ЯЛ ХУТЛĂХĚ </w:t>
            </w:r>
          </w:p>
          <w:p w:rsidR="006116D8" w:rsidRPr="006116D8" w:rsidRDefault="006116D8" w:rsidP="006116D8">
            <w:pPr>
              <w:tabs>
                <w:tab w:val="left" w:pos="4285"/>
              </w:tabs>
              <w:autoSpaceDE w:val="0"/>
              <w:autoSpaceDN w:val="0"/>
              <w:adjustRightInd w:val="0"/>
              <w:spacing w:line="192" w:lineRule="auto"/>
              <w:jc w:val="center"/>
              <w:rPr>
                <w:rFonts w:ascii="Arial" w:hAnsi="Arial" w:cs="Arial"/>
                <w:sz w:val="20"/>
                <w:szCs w:val="20"/>
              </w:rPr>
            </w:pPr>
            <w:r>
              <w:rPr>
                <w:rFonts w:ascii="Arial" w:hAnsi="Arial" w:cs="Arial"/>
                <w:b/>
                <w:color w:val="000000"/>
                <w:sz w:val="20"/>
                <w:szCs w:val="20"/>
              </w:rPr>
              <w:t>ЙЫШĂНУ</w:t>
            </w:r>
          </w:p>
          <w:p w:rsidR="006116D8" w:rsidRDefault="006116D8">
            <w:pPr>
              <w:autoSpaceDE w:val="0"/>
              <w:autoSpaceDN w:val="0"/>
              <w:adjustRightInd w:val="0"/>
              <w:spacing w:line="276" w:lineRule="auto"/>
              <w:jc w:val="center"/>
              <w:rPr>
                <w:rFonts w:ascii="Arial" w:hAnsi="Arial" w:cs="Arial"/>
                <w:color w:val="000000"/>
                <w:sz w:val="20"/>
                <w:szCs w:val="20"/>
              </w:rPr>
            </w:pPr>
            <w:r>
              <w:rPr>
                <w:rFonts w:ascii="Arial" w:hAnsi="Arial" w:cs="Arial"/>
                <w:color w:val="000000"/>
                <w:sz w:val="20"/>
                <w:szCs w:val="20"/>
              </w:rPr>
              <w:t>2020.10.02  62 №</w:t>
            </w:r>
          </w:p>
          <w:p w:rsidR="006116D8" w:rsidRDefault="006116D8">
            <w:pPr>
              <w:spacing w:line="276" w:lineRule="auto"/>
              <w:jc w:val="center"/>
              <w:rPr>
                <w:rFonts w:ascii="Arial" w:hAnsi="Arial" w:cs="Arial"/>
                <w:noProof/>
                <w:color w:val="000000"/>
                <w:sz w:val="20"/>
                <w:szCs w:val="20"/>
              </w:rPr>
            </w:pPr>
            <w:r>
              <w:rPr>
                <w:rFonts w:ascii="Arial" w:hAnsi="Arial" w:cs="Arial"/>
                <w:color w:val="000000"/>
                <w:sz w:val="20"/>
                <w:szCs w:val="20"/>
              </w:rPr>
              <w:t>Аксарин ялě</w:t>
            </w:r>
          </w:p>
        </w:tc>
        <w:tc>
          <w:tcPr>
            <w:tcW w:w="596" w:type="pct"/>
            <w:vMerge/>
            <w:vAlign w:val="center"/>
            <w:hideMark/>
          </w:tcPr>
          <w:p w:rsidR="006116D8" w:rsidRDefault="006116D8">
            <w:pPr>
              <w:rPr>
                <w:rFonts w:ascii="Arial" w:hAnsi="Arial" w:cs="Arial"/>
                <w:b/>
                <w:i/>
                <w:sz w:val="20"/>
                <w:szCs w:val="20"/>
              </w:rPr>
            </w:pPr>
          </w:p>
        </w:tc>
        <w:tc>
          <w:tcPr>
            <w:tcW w:w="2226" w:type="pct"/>
          </w:tcPr>
          <w:p w:rsidR="006116D8" w:rsidRDefault="006116D8">
            <w:pPr>
              <w:autoSpaceDE w:val="0"/>
              <w:autoSpaceDN w:val="0"/>
              <w:adjustRightInd w:val="0"/>
              <w:spacing w:line="192" w:lineRule="auto"/>
              <w:jc w:val="center"/>
              <w:rPr>
                <w:rFonts w:ascii="Arial" w:hAnsi="Arial" w:cs="Arial"/>
                <w:color w:val="000000"/>
                <w:sz w:val="20"/>
                <w:szCs w:val="20"/>
              </w:rPr>
            </w:pPr>
            <w:r>
              <w:rPr>
                <w:rFonts w:ascii="Arial" w:hAnsi="Arial" w:cs="Arial"/>
                <w:color w:val="000000"/>
                <w:sz w:val="20"/>
                <w:szCs w:val="20"/>
              </w:rPr>
              <w:t xml:space="preserve"> АДМИНИСТРАЦИЯ</w:t>
            </w:r>
          </w:p>
          <w:p w:rsidR="006116D8" w:rsidRDefault="006116D8">
            <w:pPr>
              <w:autoSpaceDE w:val="0"/>
              <w:autoSpaceDN w:val="0"/>
              <w:adjustRightInd w:val="0"/>
              <w:spacing w:line="192" w:lineRule="auto"/>
              <w:jc w:val="center"/>
              <w:rPr>
                <w:rFonts w:ascii="Arial" w:hAnsi="Arial" w:cs="Arial"/>
                <w:color w:val="000000"/>
                <w:sz w:val="20"/>
                <w:szCs w:val="20"/>
              </w:rPr>
            </w:pPr>
            <w:r>
              <w:rPr>
                <w:rFonts w:ascii="Arial" w:hAnsi="Arial" w:cs="Arial"/>
                <w:color w:val="000000"/>
                <w:sz w:val="20"/>
                <w:szCs w:val="20"/>
              </w:rPr>
              <w:t>АКСАРИНСКОГО СЕЛЬСКОГО</w:t>
            </w:r>
          </w:p>
          <w:p w:rsidR="006116D8" w:rsidRDefault="006116D8" w:rsidP="006116D8">
            <w:pPr>
              <w:autoSpaceDE w:val="0"/>
              <w:autoSpaceDN w:val="0"/>
              <w:adjustRightInd w:val="0"/>
              <w:spacing w:line="192" w:lineRule="auto"/>
              <w:jc w:val="center"/>
              <w:rPr>
                <w:rFonts w:ascii="Arial" w:hAnsi="Arial" w:cs="Arial"/>
                <w:sz w:val="20"/>
                <w:szCs w:val="20"/>
              </w:rPr>
            </w:pPr>
            <w:r>
              <w:rPr>
                <w:rFonts w:ascii="Arial" w:hAnsi="Arial" w:cs="Arial"/>
                <w:color w:val="000000"/>
                <w:sz w:val="20"/>
                <w:szCs w:val="20"/>
              </w:rPr>
              <w:t>ПОСЕЛЕНИЯ</w:t>
            </w:r>
          </w:p>
          <w:p w:rsidR="006116D8" w:rsidRPr="006116D8" w:rsidRDefault="006116D8" w:rsidP="006116D8">
            <w:pPr>
              <w:autoSpaceDE w:val="0"/>
              <w:autoSpaceDN w:val="0"/>
              <w:adjustRightInd w:val="0"/>
              <w:spacing w:line="192" w:lineRule="auto"/>
              <w:jc w:val="center"/>
              <w:rPr>
                <w:rFonts w:ascii="Arial" w:hAnsi="Arial" w:cs="Arial"/>
                <w:sz w:val="20"/>
                <w:szCs w:val="20"/>
              </w:rPr>
            </w:pPr>
            <w:r>
              <w:rPr>
                <w:rFonts w:ascii="Arial" w:hAnsi="Arial" w:cs="Arial"/>
                <w:b/>
                <w:color w:val="000000"/>
                <w:sz w:val="20"/>
                <w:szCs w:val="20"/>
              </w:rPr>
              <w:t>ПОСТАНОВЛЕНИЕ</w:t>
            </w:r>
          </w:p>
          <w:p w:rsidR="006116D8" w:rsidRDefault="006116D8">
            <w:pPr>
              <w:autoSpaceDE w:val="0"/>
              <w:autoSpaceDN w:val="0"/>
              <w:adjustRightInd w:val="0"/>
              <w:spacing w:line="276" w:lineRule="auto"/>
              <w:jc w:val="center"/>
              <w:rPr>
                <w:rFonts w:ascii="Arial" w:hAnsi="Arial" w:cs="Arial"/>
                <w:color w:val="000000"/>
                <w:sz w:val="20"/>
                <w:szCs w:val="20"/>
              </w:rPr>
            </w:pPr>
            <w:r>
              <w:rPr>
                <w:rFonts w:ascii="Arial" w:hAnsi="Arial" w:cs="Arial"/>
                <w:sz w:val="20"/>
                <w:szCs w:val="20"/>
              </w:rPr>
              <w:t>02.10.2019   № 62</w:t>
            </w:r>
          </w:p>
          <w:p w:rsidR="006116D8" w:rsidRDefault="006116D8">
            <w:pPr>
              <w:spacing w:line="276" w:lineRule="auto"/>
              <w:ind w:left="348"/>
              <w:jc w:val="center"/>
              <w:rPr>
                <w:rFonts w:ascii="Arial" w:hAnsi="Arial" w:cs="Arial"/>
                <w:noProof/>
                <w:color w:val="000000"/>
                <w:sz w:val="20"/>
                <w:szCs w:val="20"/>
              </w:rPr>
            </w:pPr>
            <w:r>
              <w:rPr>
                <w:rFonts w:ascii="Arial" w:hAnsi="Arial" w:cs="Arial"/>
                <w:color w:val="000000"/>
                <w:sz w:val="20"/>
                <w:szCs w:val="20"/>
              </w:rPr>
              <w:t>деревня Аксарино</w:t>
            </w:r>
          </w:p>
        </w:tc>
      </w:tr>
    </w:tbl>
    <w:p w:rsidR="006116D8" w:rsidRDefault="006116D8" w:rsidP="006116D8">
      <w:pPr>
        <w:suppressAutoHyphens/>
        <w:ind w:right="3401"/>
        <w:jc w:val="both"/>
        <w:rPr>
          <w:rFonts w:ascii="Arial" w:hAnsi="Arial" w:cs="Arial"/>
          <w:b/>
          <w:bCs/>
          <w:iCs/>
          <w:sz w:val="20"/>
          <w:szCs w:val="20"/>
        </w:rPr>
      </w:pPr>
      <w:r>
        <w:rPr>
          <w:rFonts w:ascii="Arial" w:hAnsi="Arial" w:cs="Arial"/>
          <w:b/>
          <w:bCs/>
          <w:iCs/>
          <w:sz w:val="20"/>
          <w:szCs w:val="20"/>
        </w:rPr>
        <w:t>О создании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116D8" w:rsidRDefault="006116D8" w:rsidP="006116D8">
      <w:pPr>
        <w:suppressAutoHyphens/>
        <w:ind w:right="3401"/>
        <w:jc w:val="both"/>
        <w:rPr>
          <w:rFonts w:ascii="Arial" w:hAnsi="Arial" w:cs="Arial"/>
          <w:b/>
          <w:sz w:val="20"/>
          <w:szCs w:val="20"/>
        </w:rPr>
      </w:pPr>
    </w:p>
    <w:p w:rsidR="006116D8" w:rsidRDefault="006116D8" w:rsidP="006116D8">
      <w:pPr>
        <w:ind w:firstLine="709"/>
        <w:jc w:val="both"/>
        <w:rPr>
          <w:rFonts w:ascii="Arial" w:hAnsi="Arial" w:cs="Arial"/>
          <w:sz w:val="20"/>
          <w:szCs w:val="20"/>
        </w:rPr>
      </w:pPr>
      <w:r>
        <w:rPr>
          <w:rFonts w:ascii="Arial" w:hAnsi="Arial" w:cs="Arial"/>
          <w:sz w:val="20"/>
          <w:szCs w:val="20"/>
        </w:rPr>
        <w:t>В связи с кадровыми изменениями и в соответствии с постановлением Правительства Российской Федерации от 28 января 2006г. № 47 «Об утвержд</w:t>
      </w:r>
      <w:r>
        <w:rPr>
          <w:rFonts w:ascii="Arial" w:hAnsi="Arial" w:cs="Arial"/>
          <w:sz w:val="20"/>
          <w:szCs w:val="20"/>
        </w:rPr>
        <w:t>е</w:t>
      </w:r>
      <w:r>
        <w:rPr>
          <w:rFonts w:ascii="Arial" w:hAnsi="Arial" w:cs="Arial"/>
          <w:sz w:val="20"/>
          <w:szCs w:val="20"/>
        </w:rPr>
        <w:t>нии Положения о признании помещения жилым помещением, жилого помещения непригодным для проживания и многоквартирного дома аварийным и подл</w:t>
      </w:r>
      <w:r>
        <w:rPr>
          <w:rFonts w:ascii="Arial" w:hAnsi="Arial" w:cs="Arial"/>
          <w:sz w:val="20"/>
          <w:szCs w:val="20"/>
        </w:rPr>
        <w:t>е</w:t>
      </w:r>
      <w:r>
        <w:rPr>
          <w:rFonts w:ascii="Arial" w:hAnsi="Arial" w:cs="Arial"/>
          <w:sz w:val="20"/>
          <w:szCs w:val="20"/>
        </w:rPr>
        <w:t>жащим сносу или реконструкции» администрация Аксаринского сельского поселения Мариинско – Посадского района Чувашской Республики</w:t>
      </w:r>
    </w:p>
    <w:p w:rsidR="006116D8" w:rsidRDefault="006116D8" w:rsidP="006116D8">
      <w:pPr>
        <w:ind w:firstLine="709"/>
        <w:jc w:val="center"/>
        <w:rPr>
          <w:rFonts w:ascii="Arial" w:hAnsi="Arial" w:cs="Arial"/>
          <w:sz w:val="20"/>
          <w:szCs w:val="20"/>
        </w:rPr>
      </w:pPr>
      <w:r>
        <w:rPr>
          <w:rFonts w:ascii="Arial" w:hAnsi="Arial" w:cs="Arial"/>
          <w:sz w:val="20"/>
          <w:szCs w:val="20"/>
        </w:rPr>
        <w:t>п о с т а н о в л я е т:</w:t>
      </w:r>
    </w:p>
    <w:p w:rsidR="006116D8" w:rsidRDefault="006116D8" w:rsidP="006116D8">
      <w:pPr>
        <w:ind w:firstLine="709"/>
        <w:jc w:val="both"/>
        <w:rPr>
          <w:rFonts w:ascii="Arial" w:hAnsi="Arial" w:cs="Arial"/>
          <w:sz w:val="20"/>
          <w:szCs w:val="20"/>
        </w:rPr>
      </w:pPr>
      <w:r>
        <w:rPr>
          <w:rFonts w:ascii="Arial" w:hAnsi="Arial" w:cs="Arial"/>
          <w:sz w:val="20"/>
          <w:szCs w:val="20"/>
        </w:rPr>
        <w:t>1. Утвердить состав межведомственной комиссии:</w:t>
      </w:r>
    </w:p>
    <w:p w:rsidR="006116D8" w:rsidRDefault="006116D8" w:rsidP="006116D8">
      <w:pPr>
        <w:ind w:firstLine="709"/>
        <w:jc w:val="both"/>
        <w:rPr>
          <w:rFonts w:ascii="Arial" w:hAnsi="Arial" w:cs="Arial"/>
          <w:sz w:val="20"/>
          <w:szCs w:val="20"/>
        </w:rPr>
      </w:pPr>
      <w:r>
        <w:rPr>
          <w:rFonts w:ascii="Arial" w:hAnsi="Arial" w:cs="Arial"/>
          <w:sz w:val="20"/>
          <w:szCs w:val="20"/>
        </w:rPr>
        <w:t>Председатель:</w:t>
      </w:r>
    </w:p>
    <w:p w:rsidR="006116D8" w:rsidRDefault="006116D8" w:rsidP="006116D8">
      <w:pPr>
        <w:ind w:firstLine="709"/>
        <w:jc w:val="both"/>
        <w:rPr>
          <w:rFonts w:ascii="Arial" w:hAnsi="Arial" w:cs="Arial"/>
          <w:sz w:val="20"/>
          <w:szCs w:val="20"/>
        </w:rPr>
      </w:pPr>
      <w:r>
        <w:rPr>
          <w:rFonts w:ascii="Arial" w:hAnsi="Arial" w:cs="Arial"/>
          <w:sz w:val="20"/>
          <w:szCs w:val="20"/>
        </w:rPr>
        <w:t>Потемкина А.А. – и.о. главы Аксаринского сельского поселения;</w:t>
      </w:r>
    </w:p>
    <w:p w:rsidR="006116D8" w:rsidRDefault="006116D8" w:rsidP="006116D8">
      <w:pPr>
        <w:tabs>
          <w:tab w:val="left" w:pos="3975"/>
        </w:tabs>
        <w:ind w:firstLine="709"/>
        <w:jc w:val="both"/>
        <w:rPr>
          <w:rFonts w:ascii="Arial" w:hAnsi="Arial" w:cs="Arial"/>
          <w:sz w:val="20"/>
          <w:szCs w:val="20"/>
        </w:rPr>
      </w:pPr>
    </w:p>
    <w:p w:rsidR="006116D8" w:rsidRDefault="006116D8" w:rsidP="006116D8">
      <w:pPr>
        <w:tabs>
          <w:tab w:val="left" w:pos="3975"/>
        </w:tabs>
        <w:ind w:firstLine="709"/>
        <w:jc w:val="both"/>
        <w:rPr>
          <w:rFonts w:ascii="Arial" w:hAnsi="Arial" w:cs="Arial"/>
          <w:sz w:val="20"/>
          <w:szCs w:val="20"/>
        </w:rPr>
      </w:pPr>
      <w:r>
        <w:rPr>
          <w:rFonts w:ascii="Arial" w:hAnsi="Arial" w:cs="Arial"/>
          <w:sz w:val="20"/>
          <w:szCs w:val="20"/>
        </w:rPr>
        <w:t xml:space="preserve">Секретарь комиссии: </w:t>
      </w:r>
    </w:p>
    <w:p w:rsidR="006116D8" w:rsidRDefault="006116D8" w:rsidP="006116D8">
      <w:pPr>
        <w:tabs>
          <w:tab w:val="left" w:pos="3975"/>
        </w:tabs>
        <w:jc w:val="both"/>
        <w:rPr>
          <w:rFonts w:ascii="Arial" w:hAnsi="Arial" w:cs="Arial"/>
          <w:sz w:val="20"/>
          <w:szCs w:val="20"/>
        </w:rPr>
      </w:pPr>
      <w:r>
        <w:rPr>
          <w:rFonts w:ascii="Arial" w:hAnsi="Arial" w:cs="Arial"/>
          <w:sz w:val="20"/>
          <w:szCs w:val="20"/>
        </w:rPr>
        <w:t>Семенова О.Н. - специалист 1 разряда администрации Аксаринского сельского поселения;</w:t>
      </w:r>
    </w:p>
    <w:p w:rsidR="006116D8" w:rsidRDefault="006116D8" w:rsidP="006116D8">
      <w:pPr>
        <w:tabs>
          <w:tab w:val="left" w:pos="3975"/>
        </w:tabs>
        <w:ind w:firstLine="709"/>
        <w:jc w:val="both"/>
        <w:rPr>
          <w:rFonts w:ascii="Arial" w:hAnsi="Arial" w:cs="Arial"/>
          <w:sz w:val="20"/>
          <w:szCs w:val="20"/>
        </w:rPr>
      </w:pPr>
    </w:p>
    <w:p w:rsidR="006116D8" w:rsidRDefault="006116D8" w:rsidP="006116D8">
      <w:pPr>
        <w:tabs>
          <w:tab w:val="left" w:pos="3975"/>
        </w:tabs>
        <w:ind w:firstLine="709"/>
        <w:jc w:val="both"/>
        <w:rPr>
          <w:rFonts w:ascii="Arial" w:hAnsi="Arial" w:cs="Arial"/>
          <w:sz w:val="20"/>
          <w:szCs w:val="20"/>
        </w:rPr>
      </w:pPr>
      <w:r>
        <w:rPr>
          <w:rFonts w:ascii="Arial" w:hAnsi="Arial" w:cs="Arial"/>
          <w:sz w:val="20"/>
          <w:szCs w:val="20"/>
        </w:rPr>
        <w:t>Члены комиссии:</w:t>
      </w:r>
    </w:p>
    <w:p w:rsidR="006116D8" w:rsidRDefault="006116D8" w:rsidP="006116D8">
      <w:pPr>
        <w:tabs>
          <w:tab w:val="left" w:pos="3975"/>
        </w:tabs>
        <w:ind w:firstLine="709"/>
        <w:jc w:val="both"/>
        <w:rPr>
          <w:rFonts w:ascii="Arial" w:hAnsi="Arial" w:cs="Arial"/>
          <w:sz w:val="20"/>
          <w:szCs w:val="20"/>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7"/>
        <w:gridCol w:w="11998"/>
      </w:tblGrid>
      <w:tr w:rsidR="006116D8" w:rsidTr="006116D8">
        <w:tc>
          <w:tcPr>
            <w:tcW w:w="1093" w:type="pct"/>
            <w:hideMark/>
          </w:tcPr>
          <w:p w:rsidR="006116D8" w:rsidRDefault="006116D8">
            <w:pPr>
              <w:tabs>
                <w:tab w:val="left" w:pos="3975"/>
              </w:tabs>
              <w:jc w:val="both"/>
              <w:rPr>
                <w:rFonts w:ascii="Arial" w:hAnsi="Arial" w:cs="Arial"/>
                <w:sz w:val="20"/>
                <w:szCs w:val="20"/>
                <w:lang w:eastAsia="en-US"/>
              </w:rPr>
            </w:pPr>
            <w:r>
              <w:rPr>
                <w:rFonts w:ascii="Arial" w:hAnsi="Arial" w:cs="Arial"/>
                <w:sz w:val="20"/>
                <w:szCs w:val="20"/>
                <w:lang w:eastAsia="en-US"/>
              </w:rPr>
              <w:t>Матвеева А.Г. -</w:t>
            </w:r>
          </w:p>
        </w:tc>
        <w:tc>
          <w:tcPr>
            <w:tcW w:w="3907" w:type="pct"/>
            <w:hideMark/>
          </w:tcPr>
          <w:p w:rsidR="006116D8" w:rsidRDefault="006116D8">
            <w:pPr>
              <w:tabs>
                <w:tab w:val="left" w:pos="3975"/>
              </w:tabs>
              <w:jc w:val="both"/>
              <w:rPr>
                <w:rFonts w:ascii="Arial" w:hAnsi="Arial" w:cs="Arial"/>
                <w:sz w:val="20"/>
                <w:szCs w:val="20"/>
                <w:lang w:eastAsia="en-US"/>
              </w:rPr>
            </w:pPr>
            <w:r>
              <w:rPr>
                <w:rFonts w:ascii="Arial" w:hAnsi="Arial" w:cs="Arial"/>
                <w:sz w:val="20"/>
                <w:szCs w:val="20"/>
                <w:lang w:eastAsia="en-US"/>
              </w:rPr>
              <w:t>и. о. главного специалиста отдела градостроительства и развития общественной инфраструктуры администрации Марии</w:t>
            </w:r>
            <w:r>
              <w:rPr>
                <w:rFonts w:ascii="Arial" w:hAnsi="Arial" w:cs="Arial"/>
                <w:sz w:val="20"/>
                <w:szCs w:val="20"/>
                <w:lang w:eastAsia="en-US"/>
              </w:rPr>
              <w:t>н</w:t>
            </w:r>
            <w:r>
              <w:rPr>
                <w:rFonts w:ascii="Arial" w:hAnsi="Arial" w:cs="Arial"/>
                <w:sz w:val="20"/>
                <w:szCs w:val="20"/>
                <w:lang w:eastAsia="en-US"/>
              </w:rPr>
              <w:t>ско - Посадского района (по согласованию);</w:t>
            </w:r>
          </w:p>
        </w:tc>
      </w:tr>
      <w:tr w:rsidR="006116D8" w:rsidTr="006116D8">
        <w:tc>
          <w:tcPr>
            <w:tcW w:w="1093" w:type="pct"/>
            <w:hideMark/>
          </w:tcPr>
          <w:p w:rsidR="006116D8" w:rsidRDefault="006116D8">
            <w:pPr>
              <w:tabs>
                <w:tab w:val="left" w:pos="3975"/>
              </w:tabs>
              <w:jc w:val="both"/>
              <w:rPr>
                <w:rFonts w:ascii="Arial" w:hAnsi="Arial" w:cs="Arial"/>
                <w:sz w:val="20"/>
                <w:szCs w:val="20"/>
                <w:lang w:eastAsia="en-US"/>
              </w:rPr>
            </w:pPr>
            <w:r>
              <w:rPr>
                <w:rFonts w:ascii="Arial" w:hAnsi="Arial" w:cs="Arial"/>
                <w:sz w:val="20"/>
                <w:szCs w:val="20"/>
                <w:lang w:eastAsia="en-US"/>
              </w:rPr>
              <w:t>Николаев Л.А. -</w:t>
            </w:r>
          </w:p>
        </w:tc>
        <w:tc>
          <w:tcPr>
            <w:tcW w:w="3907" w:type="pct"/>
            <w:hideMark/>
          </w:tcPr>
          <w:p w:rsidR="006116D8" w:rsidRDefault="006116D8">
            <w:pPr>
              <w:tabs>
                <w:tab w:val="left" w:pos="3975"/>
              </w:tabs>
              <w:jc w:val="both"/>
              <w:rPr>
                <w:rFonts w:ascii="Arial" w:hAnsi="Arial" w:cs="Arial"/>
                <w:sz w:val="20"/>
                <w:szCs w:val="20"/>
                <w:lang w:eastAsia="en-US"/>
              </w:rPr>
            </w:pPr>
            <w:r>
              <w:rPr>
                <w:rFonts w:ascii="Arial" w:hAnsi="Arial" w:cs="Arial"/>
                <w:sz w:val="20"/>
                <w:szCs w:val="20"/>
                <w:lang w:eastAsia="en-US"/>
              </w:rPr>
              <w:t>ведущий специалист-эксперт территориального отдела Управления Роспотребнадзора по Чувашской Республике – Чувашии в Цивильском районе (по согласованию);</w:t>
            </w:r>
          </w:p>
        </w:tc>
      </w:tr>
      <w:tr w:rsidR="006116D8" w:rsidTr="006116D8">
        <w:tc>
          <w:tcPr>
            <w:tcW w:w="1093" w:type="pct"/>
            <w:hideMark/>
          </w:tcPr>
          <w:p w:rsidR="006116D8" w:rsidRDefault="006116D8">
            <w:pPr>
              <w:tabs>
                <w:tab w:val="left" w:pos="3975"/>
              </w:tabs>
              <w:jc w:val="both"/>
              <w:rPr>
                <w:rFonts w:ascii="Arial" w:hAnsi="Arial" w:cs="Arial"/>
                <w:sz w:val="20"/>
                <w:szCs w:val="20"/>
                <w:lang w:eastAsia="en-US"/>
              </w:rPr>
            </w:pPr>
            <w:r>
              <w:rPr>
                <w:rFonts w:ascii="Arial" w:hAnsi="Arial" w:cs="Arial"/>
                <w:sz w:val="20"/>
                <w:szCs w:val="20"/>
                <w:lang w:eastAsia="en-US"/>
              </w:rPr>
              <w:t>Сапожников А.В. -</w:t>
            </w:r>
          </w:p>
        </w:tc>
        <w:tc>
          <w:tcPr>
            <w:tcW w:w="3907" w:type="pct"/>
            <w:hideMark/>
          </w:tcPr>
          <w:p w:rsidR="006116D8" w:rsidRDefault="006116D8">
            <w:pPr>
              <w:tabs>
                <w:tab w:val="left" w:pos="3975"/>
              </w:tabs>
              <w:jc w:val="both"/>
              <w:rPr>
                <w:rFonts w:ascii="Arial" w:hAnsi="Arial" w:cs="Arial"/>
                <w:sz w:val="20"/>
                <w:szCs w:val="20"/>
                <w:lang w:eastAsia="en-US"/>
              </w:rPr>
            </w:pPr>
            <w:r>
              <w:rPr>
                <w:rFonts w:ascii="Arial" w:hAnsi="Arial" w:cs="Arial"/>
                <w:sz w:val="20"/>
                <w:szCs w:val="20"/>
                <w:lang w:eastAsia="en-US"/>
              </w:rPr>
              <w:t>начальник ОНД и ПР по Мариинско-Посадскому району УНД и ПР ГУ МЧС России по Чувашской Республике (по согласов</w:t>
            </w:r>
            <w:r>
              <w:rPr>
                <w:rFonts w:ascii="Arial" w:hAnsi="Arial" w:cs="Arial"/>
                <w:sz w:val="20"/>
                <w:szCs w:val="20"/>
                <w:lang w:eastAsia="en-US"/>
              </w:rPr>
              <w:t>а</w:t>
            </w:r>
            <w:r>
              <w:rPr>
                <w:rFonts w:ascii="Arial" w:hAnsi="Arial" w:cs="Arial"/>
                <w:sz w:val="20"/>
                <w:szCs w:val="20"/>
                <w:lang w:eastAsia="en-US"/>
              </w:rPr>
              <w:t>нию);</w:t>
            </w:r>
          </w:p>
        </w:tc>
      </w:tr>
      <w:tr w:rsidR="006116D8" w:rsidTr="006116D8">
        <w:tc>
          <w:tcPr>
            <w:tcW w:w="1093" w:type="pct"/>
            <w:hideMark/>
          </w:tcPr>
          <w:p w:rsidR="006116D8" w:rsidRDefault="006116D8">
            <w:pPr>
              <w:tabs>
                <w:tab w:val="left" w:pos="3975"/>
              </w:tabs>
              <w:jc w:val="both"/>
              <w:rPr>
                <w:rFonts w:ascii="Arial" w:hAnsi="Arial" w:cs="Arial"/>
                <w:sz w:val="20"/>
                <w:szCs w:val="20"/>
                <w:lang w:eastAsia="en-US"/>
              </w:rPr>
            </w:pPr>
            <w:r>
              <w:rPr>
                <w:rFonts w:ascii="Arial" w:hAnsi="Arial" w:cs="Arial"/>
                <w:sz w:val="20"/>
                <w:szCs w:val="20"/>
                <w:lang w:eastAsia="en-US"/>
              </w:rPr>
              <w:t>Тихонова В.Ф. -</w:t>
            </w:r>
          </w:p>
        </w:tc>
        <w:tc>
          <w:tcPr>
            <w:tcW w:w="3907" w:type="pct"/>
            <w:hideMark/>
          </w:tcPr>
          <w:p w:rsidR="006116D8" w:rsidRDefault="006116D8">
            <w:pPr>
              <w:tabs>
                <w:tab w:val="left" w:pos="3975"/>
              </w:tabs>
              <w:jc w:val="both"/>
              <w:rPr>
                <w:rFonts w:ascii="Arial" w:hAnsi="Arial" w:cs="Arial"/>
                <w:sz w:val="20"/>
                <w:szCs w:val="20"/>
                <w:lang w:eastAsia="en-US"/>
              </w:rPr>
            </w:pPr>
            <w:r>
              <w:rPr>
                <w:rFonts w:ascii="Arial" w:hAnsi="Arial" w:cs="Arial"/>
                <w:sz w:val="20"/>
                <w:szCs w:val="20"/>
                <w:lang w:eastAsia="en-US"/>
              </w:rPr>
              <w:t>председатель Собрания депутатов Аксаринского сельского поселения.</w:t>
            </w:r>
          </w:p>
        </w:tc>
      </w:tr>
    </w:tbl>
    <w:p w:rsidR="006116D8" w:rsidRDefault="006116D8" w:rsidP="006116D8">
      <w:pPr>
        <w:tabs>
          <w:tab w:val="left" w:pos="3975"/>
        </w:tabs>
        <w:ind w:firstLine="709"/>
        <w:jc w:val="both"/>
        <w:rPr>
          <w:rFonts w:ascii="Arial" w:hAnsi="Arial" w:cs="Arial"/>
          <w:sz w:val="20"/>
          <w:szCs w:val="20"/>
        </w:rPr>
      </w:pPr>
    </w:p>
    <w:p w:rsidR="006116D8" w:rsidRDefault="006116D8" w:rsidP="006116D8">
      <w:pPr>
        <w:tabs>
          <w:tab w:val="left" w:pos="3975"/>
        </w:tabs>
        <w:ind w:firstLine="709"/>
        <w:jc w:val="both"/>
        <w:rPr>
          <w:rFonts w:ascii="Arial" w:hAnsi="Arial" w:cs="Arial"/>
          <w:sz w:val="20"/>
          <w:szCs w:val="20"/>
        </w:rPr>
      </w:pPr>
      <w:r>
        <w:rPr>
          <w:rFonts w:ascii="Arial" w:hAnsi="Arial" w:cs="Arial"/>
          <w:sz w:val="20"/>
          <w:szCs w:val="20"/>
        </w:rPr>
        <w:t>2. Признать утратившим силу постановление № 65 от 09.09.2019г.</w:t>
      </w:r>
    </w:p>
    <w:p w:rsidR="006116D8" w:rsidRDefault="006116D8" w:rsidP="006116D8">
      <w:pPr>
        <w:tabs>
          <w:tab w:val="left" w:pos="3975"/>
        </w:tabs>
        <w:ind w:firstLine="709"/>
        <w:jc w:val="both"/>
        <w:rPr>
          <w:rFonts w:ascii="Arial" w:hAnsi="Arial" w:cs="Arial"/>
          <w:sz w:val="20"/>
          <w:szCs w:val="20"/>
        </w:rPr>
      </w:pPr>
      <w:r>
        <w:rPr>
          <w:rFonts w:ascii="Arial" w:hAnsi="Arial" w:cs="Arial"/>
          <w:sz w:val="20"/>
          <w:szCs w:val="20"/>
        </w:rPr>
        <w:t>3. Постановление вступает в силу со дня его подписания и подлежит официальному опубликованию в муниципальной газете «Посадский вестник»</w:t>
      </w:r>
    </w:p>
    <w:p w:rsidR="006116D8" w:rsidRDefault="006116D8" w:rsidP="006116D8">
      <w:pPr>
        <w:tabs>
          <w:tab w:val="left" w:pos="3975"/>
        </w:tabs>
        <w:ind w:firstLine="709"/>
        <w:jc w:val="both"/>
        <w:rPr>
          <w:rFonts w:ascii="Arial" w:hAnsi="Arial" w:cs="Arial"/>
          <w:sz w:val="20"/>
          <w:szCs w:val="20"/>
        </w:rPr>
      </w:pPr>
    </w:p>
    <w:p w:rsidR="006116D8" w:rsidRDefault="006116D8" w:rsidP="006116D8">
      <w:pPr>
        <w:tabs>
          <w:tab w:val="left" w:pos="3975"/>
        </w:tabs>
        <w:jc w:val="both"/>
        <w:rPr>
          <w:rFonts w:ascii="Arial" w:hAnsi="Arial" w:cs="Arial"/>
          <w:sz w:val="20"/>
          <w:szCs w:val="20"/>
        </w:rPr>
      </w:pPr>
    </w:p>
    <w:p w:rsidR="006116D8" w:rsidRDefault="006116D8" w:rsidP="006116D8">
      <w:pPr>
        <w:tabs>
          <w:tab w:val="left" w:pos="3975"/>
          <w:tab w:val="left" w:pos="7230"/>
        </w:tabs>
        <w:rPr>
          <w:rFonts w:ascii="Arial" w:hAnsi="Arial" w:cs="Arial"/>
          <w:sz w:val="20"/>
          <w:szCs w:val="20"/>
        </w:rPr>
      </w:pPr>
      <w:r>
        <w:rPr>
          <w:rFonts w:ascii="Arial" w:hAnsi="Arial" w:cs="Arial"/>
          <w:sz w:val="20"/>
          <w:szCs w:val="20"/>
        </w:rPr>
        <w:t xml:space="preserve">И.о. главы Аксаринского сельского поселения </w:t>
      </w:r>
      <w:r>
        <w:rPr>
          <w:rFonts w:ascii="Arial" w:hAnsi="Arial" w:cs="Arial"/>
          <w:sz w:val="20"/>
          <w:szCs w:val="20"/>
        </w:rPr>
        <w:tab/>
        <w:t>А.А.Потемкина</w:t>
      </w:r>
    </w:p>
    <w:p w:rsidR="006116D8" w:rsidRDefault="006116D8" w:rsidP="00017DB2">
      <w:pPr>
        <w:jc w:val="center"/>
        <w:rPr>
          <w:rFonts w:ascii="Arial" w:hAnsi="Arial" w:cs="Arial"/>
          <w:b/>
          <w:color w:val="000000"/>
          <w:sz w:val="20"/>
          <w:szCs w:val="26"/>
        </w:rPr>
      </w:pPr>
    </w:p>
    <w:p w:rsidR="00600047" w:rsidRDefault="00600047" w:rsidP="00017DB2">
      <w:pPr>
        <w:jc w:val="center"/>
        <w:rPr>
          <w:rFonts w:ascii="Arial" w:hAnsi="Arial" w:cs="Arial"/>
          <w:b/>
          <w:color w:val="000000"/>
          <w:sz w:val="20"/>
          <w:szCs w:val="26"/>
        </w:rPr>
      </w:pPr>
    </w:p>
    <w:p w:rsidR="00F02B2C" w:rsidRPr="00017DB2" w:rsidRDefault="00F02B2C" w:rsidP="00017DB2">
      <w:pPr>
        <w:jc w:val="center"/>
        <w:rPr>
          <w:rFonts w:ascii="Arial" w:hAnsi="Arial" w:cs="Arial"/>
          <w:b/>
          <w:color w:val="000000"/>
          <w:sz w:val="20"/>
          <w:szCs w:val="26"/>
        </w:rPr>
      </w:pPr>
      <w:r w:rsidRPr="00017DB2">
        <w:rPr>
          <w:rFonts w:ascii="Arial" w:hAnsi="Arial" w:cs="Arial"/>
          <w:b/>
          <w:color w:val="000000"/>
          <w:sz w:val="20"/>
          <w:szCs w:val="26"/>
        </w:rPr>
        <w:t>Сведения</w:t>
      </w:r>
    </w:p>
    <w:p w:rsidR="00F02B2C" w:rsidRPr="00017DB2" w:rsidRDefault="00F02B2C" w:rsidP="00017DB2">
      <w:pPr>
        <w:jc w:val="center"/>
        <w:rPr>
          <w:rFonts w:ascii="Arial" w:hAnsi="Arial" w:cs="Arial"/>
          <w:color w:val="000000"/>
          <w:sz w:val="20"/>
          <w:szCs w:val="26"/>
        </w:rPr>
      </w:pPr>
      <w:r w:rsidRPr="00017DB2">
        <w:rPr>
          <w:rFonts w:ascii="Arial" w:hAnsi="Arial" w:cs="Arial"/>
          <w:color w:val="000000"/>
          <w:sz w:val="20"/>
          <w:szCs w:val="26"/>
        </w:rPr>
        <w:t>о</w:t>
      </w:r>
      <w:r w:rsidR="008E4E3F" w:rsidRPr="00017DB2">
        <w:rPr>
          <w:rFonts w:ascii="Arial" w:hAnsi="Arial" w:cs="Arial"/>
          <w:color w:val="000000"/>
          <w:sz w:val="20"/>
          <w:szCs w:val="26"/>
        </w:rPr>
        <w:t xml:space="preserve"> </w:t>
      </w:r>
      <w:r w:rsidRPr="00017DB2">
        <w:rPr>
          <w:rFonts w:ascii="Arial" w:hAnsi="Arial" w:cs="Arial"/>
          <w:color w:val="000000"/>
          <w:sz w:val="20"/>
          <w:szCs w:val="26"/>
        </w:rPr>
        <w:t>численности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служащих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фонде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оплаты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труда,</w:t>
      </w:r>
    </w:p>
    <w:p w:rsidR="00F02B2C" w:rsidRPr="00017DB2" w:rsidRDefault="00F02B2C" w:rsidP="00017DB2">
      <w:pPr>
        <w:jc w:val="center"/>
        <w:rPr>
          <w:rFonts w:ascii="Arial" w:hAnsi="Arial" w:cs="Arial"/>
          <w:color w:val="000000"/>
          <w:sz w:val="20"/>
          <w:szCs w:val="26"/>
        </w:rPr>
      </w:pPr>
      <w:r w:rsidRPr="00017DB2">
        <w:rPr>
          <w:rFonts w:ascii="Arial" w:hAnsi="Arial" w:cs="Arial"/>
          <w:color w:val="000000"/>
          <w:sz w:val="20"/>
          <w:szCs w:val="26"/>
        </w:rPr>
        <w:t>финансируемых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счет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p>
    <w:p w:rsidR="00F02B2C" w:rsidRDefault="00F02B2C" w:rsidP="00017DB2">
      <w:pPr>
        <w:jc w:val="center"/>
        <w:rPr>
          <w:rFonts w:ascii="Arial" w:hAnsi="Arial" w:cs="Arial"/>
          <w:b/>
          <w:color w:val="000000"/>
          <w:sz w:val="20"/>
          <w:szCs w:val="26"/>
        </w:rPr>
      </w:pPr>
      <w:r w:rsidRPr="00017DB2">
        <w:rPr>
          <w:rFonts w:ascii="Arial" w:hAnsi="Arial" w:cs="Arial"/>
          <w:b/>
          <w:color w:val="000000"/>
          <w:sz w:val="20"/>
          <w:szCs w:val="26"/>
        </w:rPr>
        <w:t>за</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9</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месяцев</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2020</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года</w:t>
      </w:r>
    </w:p>
    <w:p w:rsidR="00600047" w:rsidRPr="00017DB2" w:rsidRDefault="00600047" w:rsidP="00017DB2">
      <w:pPr>
        <w:jc w:val="cente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F02B2C" w:rsidRPr="00017DB2" w:rsidTr="00217D1C">
        <w:tc>
          <w:tcPr>
            <w:tcW w:w="1651" w:type="pct"/>
            <w:vMerge w:val="restart"/>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Наименование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учреждения</w:t>
            </w:r>
          </w:p>
        </w:tc>
        <w:tc>
          <w:tcPr>
            <w:tcW w:w="1803" w:type="pct"/>
            <w:gridSpan w:val="2"/>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Численность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служащих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(человек)</w:t>
            </w:r>
          </w:p>
        </w:tc>
        <w:tc>
          <w:tcPr>
            <w:tcW w:w="1546" w:type="pct"/>
            <w:gridSpan w:val="2"/>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Фонд</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оплаты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труда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тыс.</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рублях)</w:t>
            </w:r>
          </w:p>
        </w:tc>
      </w:tr>
      <w:tr w:rsidR="00F02B2C" w:rsidRPr="00017DB2" w:rsidTr="00217D1C">
        <w:tc>
          <w:tcPr>
            <w:tcW w:w="1651" w:type="pct"/>
            <w:vMerge/>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p>
        </w:tc>
        <w:tc>
          <w:tcPr>
            <w:tcW w:w="872" w:type="pct"/>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утверждено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штатному</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расписанию</w:t>
            </w:r>
          </w:p>
        </w:tc>
        <w:tc>
          <w:tcPr>
            <w:tcW w:w="930" w:type="pct"/>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фактически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замещено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отчетную</w:t>
            </w:r>
            <w:r w:rsidR="008E4E3F" w:rsidRPr="00017DB2">
              <w:rPr>
                <w:rFonts w:ascii="Arial" w:hAnsi="Arial" w:cs="Arial"/>
                <w:color w:val="000000"/>
                <w:sz w:val="20"/>
                <w:szCs w:val="26"/>
              </w:rPr>
              <w:t xml:space="preserve"> </w:t>
            </w:r>
            <w:r w:rsidRPr="00017DB2">
              <w:rPr>
                <w:rFonts w:ascii="Arial" w:hAnsi="Arial" w:cs="Arial"/>
                <w:color w:val="000000"/>
                <w:sz w:val="20"/>
                <w:szCs w:val="26"/>
              </w:rPr>
              <w:t>дату</w:t>
            </w:r>
          </w:p>
        </w:tc>
        <w:tc>
          <w:tcPr>
            <w:tcW w:w="787" w:type="pct"/>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план</w:t>
            </w:r>
          </w:p>
        </w:tc>
        <w:tc>
          <w:tcPr>
            <w:tcW w:w="759" w:type="pct"/>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факт</w:t>
            </w:r>
          </w:p>
        </w:tc>
      </w:tr>
      <w:tr w:rsidR="00F02B2C" w:rsidRPr="00017DB2" w:rsidTr="00217D1C">
        <w:tc>
          <w:tcPr>
            <w:tcW w:w="1651"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3</w:t>
            </w:r>
          </w:p>
        </w:tc>
        <w:tc>
          <w:tcPr>
            <w:tcW w:w="930"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624,9</w:t>
            </w:r>
          </w:p>
        </w:tc>
        <w:tc>
          <w:tcPr>
            <w:tcW w:w="759"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621,3</w:t>
            </w:r>
          </w:p>
        </w:tc>
      </w:tr>
      <w:tr w:rsidR="00F02B2C" w:rsidRPr="00017DB2" w:rsidTr="00217D1C">
        <w:tc>
          <w:tcPr>
            <w:tcW w:w="1651"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c>
          <w:tcPr>
            <w:tcW w:w="872"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c>
          <w:tcPr>
            <w:tcW w:w="930"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c>
          <w:tcPr>
            <w:tcW w:w="787"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c>
          <w:tcPr>
            <w:tcW w:w="759"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r>
    </w:tbl>
    <w:p w:rsidR="00983E5F" w:rsidRPr="00017DB2" w:rsidRDefault="00983E5F" w:rsidP="00017DB2">
      <w:pPr>
        <w:rPr>
          <w:rFonts w:ascii="Arial" w:hAnsi="Arial" w:cs="Arial"/>
          <w:color w:val="000000"/>
          <w:sz w:val="20"/>
          <w:szCs w:val="26"/>
        </w:rPr>
      </w:pPr>
    </w:p>
    <w:p w:rsidR="00F02B2C" w:rsidRPr="00017DB2" w:rsidRDefault="00F02B2C" w:rsidP="00017DB2">
      <w:pPr>
        <w:rPr>
          <w:rFonts w:ascii="Arial" w:hAnsi="Arial" w:cs="Arial"/>
          <w:color w:val="000000"/>
          <w:sz w:val="20"/>
          <w:szCs w:val="26"/>
        </w:rPr>
      </w:pPr>
      <w:r w:rsidRPr="00017DB2">
        <w:rPr>
          <w:rFonts w:ascii="Arial" w:hAnsi="Arial" w:cs="Arial"/>
          <w:color w:val="000000"/>
          <w:sz w:val="20"/>
          <w:szCs w:val="26"/>
        </w:rPr>
        <w:t>Глава</w:t>
      </w:r>
      <w:r w:rsidR="008E4E3F" w:rsidRPr="00017DB2">
        <w:rPr>
          <w:rFonts w:ascii="Arial" w:hAnsi="Arial" w:cs="Arial"/>
          <w:color w:val="000000"/>
          <w:sz w:val="20"/>
          <w:szCs w:val="26"/>
        </w:rPr>
        <w:t xml:space="preserve"> </w:t>
      </w:r>
      <w:r w:rsidRPr="00017DB2">
        <w:rPr>
          <w:rFonts w:ascii="Arial" w:hAnsi="Arial" w:cs="Arial"/>
          <w:color w:val="000000"/>
          <w:sz w:val="20"/>
          <w:szCs w:val="26"/>
        </w:rPr>
        <w:t>Шоршелского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00600047">
        <w:rPr>
          <w:rFonts w:ascii="Arial" w:hAnsi="Arial" w:cs="Arial"/>
          <w:color w:val="000000"/>
          <w:sz w:val="20"/>
          <w:szCs w:val="26"/>
        </w:rPr>
        <w:tab/>
      </w:r>
      <w:r w:rsidR="00600047">
        <w:rPr>
          <w:rFonts w:ascii="Arial" w:hAnsi="Arial" w:cs="Arial"/>
          <w:color w:val="000000"/>
          <w:sz w:val="20"/>
          <w:szCs w:val="26"/>
        </w:rPr>
        <w:tab/>
      </w:r>
      <w:r w:rsidR="00600047">
        <w:rPr>
          <w:rFonts w:ascii="Arial" w:hAnsi="Arial" w:cs="Arial"/>
          <w:color w:val="000000"/>
          <w:sz w:val="20"/>
          <w:szCs w:val="26"/>
        </w:rPr>
        <w:tab/>
      </w:r>
      <w:r w:rsidRPr="00017DB2">
        <w:rPr>
          <w:rFonts w:ascii="Arial" w:hAnsi="Arial" w:cs="Arial"/>
          <w:color w:val="000000"/>
          <w:sz w:val="20"/>
          <w:szCs w:val="26"/>
        </w:rPr>
        <w:t>М.Ю.Журавлев</w:t>
      </w:r>
      <w:r w:rsidR="008E4E3F" w:rsidRPr="00017DB2">
        <w:rPr>
          <w:rFonts w:ascii="Arial" w:hAnsi="Arial" w:cs="Arial"/>
          <w:color w:val="000000"/>
          <w:sz w:val="20"/>
          <w:szCs w:val="26"/>
        </w:rPr>
        <w:t xml:space="preserve"> </w:t>
      </w:r>
    </w:p>
    <w:p w:rsidR="00600047" w:rsidRDefault="00600047" w:rsidP="00017DB2">
      <w:pPr>
        <w:jc w:val="center"/>
        <w:rPr>
          <w:rFonts w:ascii="Arial" w:hAnsi="Arial" w:cs="Arial"/>
          <w:b/>
          <w:color w:val="000000"/>
          <w:sz w:val="20"/>
        </w:rPr>
      </w:pPr>
    </w:p>
    <w:p w:rsidR="00600047" w:rsidRDefault="00600047" w:rsidP="00017DB2">
      <w:pPr>
        <w:jc w:val="center"/>
        <w:rPr>
          <w:rFonts w:ascii="Arial" w:hAnsi="Arial" w:cs="Arial"/>
          <w:b/>
          <w:color w:val="000000"/>
          <w:sz w:val="20"/>
        </w:rPr>
      </w:pPr>
    </w:p>
    <w:p w:rsidR="00F02B2C" w:rsidRPr="00017DB2" w:rsidRDefault="00F02B2C" w:rsidP="00017DB2">
      <w:pPr>
        <w:jc w:val="center"/>
        <w:rPr>
          <w:rFonts w:ascii="Arial" w:hAnsi="Arial" w:cs="Arial"/>
          <w:b/>
          <w:color w:val="000000"/>
          <w:sz w:val="20"/>
        </w:rPr>
      </w:pPr>
      <w:r w:rsidRPr="00017DB2">
        <w:rPr>
          <w:rFonts w:ascii="Arial" w:hAnsi="Arial" w:cs="Arial"/>
          <w:b/>
          <w:color w:val="000000"/>
          <w:sz w:val="20"/>
        </w:rPr>
        <w:t>Сведения</w:t>
      </w:r>
    </w:p>
    <w:p w:rsidR="00F02B2C" w:rsidRPr="00017DB2" w:rsidRDefault="00F02B2C" w:rsidP="00017DB2">
      <w:pPr>
        <w:jc w:val="center"/>
        <w:rPr>
          <w:rFonts w:ascii="Arial" w:hAnsi="Arial" w:cs="Arial"/>
          <w:color w:val="000000"/>
          <w:sz w:val="20"/>
          <w:szCs w:val="26"/>
        </w:rPr>
      </w:pPr>
      <w:r w:rsidRPr="00017DB2">
        <w:rPr>
          <w:rFonts w:ascii="Arial" w:hAnsi="Arial" w:cs="Arial"/>
          <w:color w:val="000000"/>
          <w:sz w:val="20"/>
        </w:rPr>
        <w:t>о</w:t>
      </w:r>
      <w:r w:rsidR="008E4E3F" w:rsidRPr="00017DB2">
        <w:rPr>
          <w:rFonts w:ascii="Arial" w:hAnsi="Arial" w:cs="Arial"/>
          <w:color w:val="000000"/>
          <w:sz w:val="20"/>
        </w:rPr>
        <w:t xml:space="preserve"> </w:t>
      </w:r>
      <w:r w:rsidRPr="00017DB2">
        <w:rPr>
          <w:rFonts w:ascii="Arial" w:hAnsi="Arial" w:cs="Arial"/>
          <w:color w:val="000000"/>
          <w:sz w:val="20"/>
          <w:szCs w:val="26"/>
        </w:rPr>
        <w:t>численности</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служащих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и</w:t>
      </w:r>
      <w:r w:rsidR="008E4E3F" w:rsidRPr="00017DB2">
        <w:rPr>
          <w:rFonts w:ascii="Arial" w:hAnsi="Arial" w:cs="Arial"/>
          <w:color w:val="000000"/>
          <w:sz w:val="20"/>
          <w:szCs w:val="26"/>
        </w:rPr>
        <w:t xml:space="preserve"> </w:t>
      </w:r>
      <w:r w:rsidRPr="00017DB2">
        <w:rPr>
          <w:rFonts w:ascii="Arial" w:hAnsi="Arial" w:cs="Arial"/>
          <w:color w:val="000000"/>
          <w:sz w:val="20"/>
          <w:szCs w:val="26"/>
        </w:rPr>
        <w:t>фонде</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оплаты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труда,</w:t>
      </w:r>
    </w:p>
    <w:p w:rsidR="00F02B2C" w:rsidRPr="00017DB2" w:rsidRDefault="00F02B2C" w:rsidP="00017DB2">
      <w:pPr>
        <w:jc w:val="center"/>
        <w:rPr>
          <w:rFonts w:ascii="Arial" w:hAnsi="Arial" w:cs="Arial"/>
          <w:color w:val="000000"/>
          <w:sz w:val="20"/>
          <w:szCs w:val="26"/>
        </w:rPr>
      </w:pPr>
      <w:r w:rsidRPr="00017DB2">
        <w:rPr>
          <w:rFonts w:ascii="Arial" w:hAnsi="Arial" w:cs="Arial"/>
          <w:color w:val="000000"/>
          <w:sz w:val="20"/>
          <w:szCs w:val="26"/>
        </w:rPr>
        <w:t>финансируемых</w:t>
      </w:r>
      <w:r w:rsidR="008E4E3F" w:rsidRPr="00017DB2">
        <w:rPr>
          <w:rFonts w:ascii="Arial" w:hAnsi="Arial" w:cs="Arial"/>
          <w:color w:val="000000"/>
          <w:sz w:val="20"/>
          <w:szCs w:val="26"/>
        </w:rPr>
        <w:t xml:space="preserve"> </w:t>
      </w:r>
      <w:r w:rsidRPr="00017DB2">
        <w:rPr>
          <w:rFonts w:ascii="Arial" w:hAnsi="Arial" w:cs="Arial"/>
          <w:color w:val="000000"/>
          <w:sz w:val="20"/>
          <w:szCs w:val="26"/>
        </w:rPr>
        <w:t>за</w:t>
      </w:r>
      <w:r w:rsidR="008E4E3F" w:rsidRPr="00017DB2">
        <w:rPr>
          <w:rFonts w:ascii="Arial" w:hAnsi="Arial" w:cs="Arial"/>
          <w:color w:val="000000"/>
          <w:sz w:val="20"/>
          <w:szCs w:val="26"/>
        </w:rPr>
        <w:t xml:space="preserve"> </w:t>
      </w:r>
      <w:r w:rsidRPr="00017DB2">
        <w:rPr>
          <w:rFonts w:ascii="Arial" w:hAnsi="Arial" w:cs="Arial"/>
          <w:color w:val="000000"/>
          <w:sz w:val="20"/>
          <w:szCs w:val="26"/>
        </w:rPr>
        <w:t>счет</w:t>
      </w:r>
      <w:r w:rsidR="008E4E3F" w:rsidRPr="00017DB2">
        <w:rPr>
          <w:rFonts w:ascii="Arial" w:hAnsi="Arial" w:cs="Arial"/>
          <w:color w:val="000000"/>
          <w:sz w:val="20"/>
          <w:szCs w:val="26"/>
        </w:rPr>
        <w:t xml:space="preserve"> </w:t>
      </w:r>
      <w:r w:rsidRPr="00017DB2">
        <w:rPr>
          <w:rFonts w:ascii="Arial" w:hAnsi="Arial" w:cs="Arial"/>
          <w:color w:val="000000"/>
          <w:sz w:val="20"/>
          <w:szCs w:val="26"/>
        </w:rPr>
        <w:t>бюджета</w:t>
      </w:r>
      <w:r w:rsidR="008E4E3F" w:rsidRPr="00017DB2">
        <w:rPr>
          <w:rFonts w:ascii="Arial" w:hAnsi="Arial" w:cs="Arial"/>
          <w:color w:val="000000"/>
          <w:sz w:val="20"/>
          <w:szCs w:val="26"/>
        </w:rPr>
        <w:t xml:space="preserve"> </w:t>
      </w:r>
      <w:r w:rsidRPr="00017DB2">
        <w:rPr>
          <w:rFonts w:ascii="Arial" w:hAnsi="Arial" w:cs="Arial"/>
          <w:color w:val="000000"/>
          <w:sz w:val="20"/>
          <w:szCs w:val="26"/>
        </w:rPr>
        <w:t>Эльбарусовского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r w:rsidR="008E4E3F" w:rsidRPr="00017DB2">
        <w:rPr>
          <w:rFonts w:ascii="Arial" w:hAnsi="Arial" w:cs="Arial"/>
          <w:color w:val="000000"/>
          <w:sz w:val="20"/>
          <w:szCs w:val="26"/>
        </w:rPr>
        <w:t xml:space="preserve"> </w:t>
      </w:r>
      <w:r w:rsidRPr="00017DB2">
        <w:rPr>
          <w:rFonts w:ascii="Arial" w:hAnsi="Arial" w:cs="Arial"/>
          <w:color w:val="000000"/>
          <w:sz w:val="20"/>
          <w:szCs w:val="26"/>
        </w:rPr>
        <w:t>Чувашской</w:t>
      </w:r>
      <w:r w:rsidR="008E4E3F" w:rsidRPr="00017DB2">
        <w:rPr>
          <w:rFonts w:ascii="Arial" w:hAnsi="Arial" w:cs="Arial"/>
          <w:color w:val="000000"/>
          <w:sz w:val="20"/>
          <w:szCs w:val="26"/>
        </w:rPr>
        <w:t xml:space="preserve"> </w:t>
      </w:r>
      <w:r w:rsidRPr="00017DB2">
        <w:rPr>
          <w:rFonts w:ascii="Arial" w:hAnsi="Arial" w:cs="Arial"/>
          <w:color w:val="000000"/>
          <w:sz w:val="20"/>
          <w:szCs w:val="26"/>
        </w:rPr>
        <w:t>Республики</w:t>
      </w:r>
    </w:p>
    <w:p w:rsidR="00983E5F" w:rsidRPr="00017DB2" w:rsidRDefault="00F02B2C" w:rsidP="00017DB2">
      <w:pPr>
        <w:jc w:val="center"/>
        <w:rPr>
          <w:rFonts w:ascii="Arial" w:hAnsi="Arial" w:cs="Arial"/>
          <w:b/>
          <w:color w:val="000000"/>
          <w:sz w:val="20"/>
          <w:szCs w:val="26"/>
        </w:rPr>
      </w:pPr>
      <w:r w:rsidRPr="00017DB2">
        <w:rPr>
          <w:rFonts w:ascii="Arial" w:hAnsi="Arial" w:cs="Arial"/>
          <w:b/>
          <w:color w:val="000000"/>
          <w:sz w:val="20"/>
          <w:szCs w:val="26"/>
        </w:rPr>
        <w:t>за</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9</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месяцев</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2020</w:t>
      </w:r>
      <w:r w:rsidR="008E4E3F" w:rsidRPr="00017DB2">
        <w:rPr>
          <w:rFonts w:ascii="Arial" w:hAnsi="Arial" w:cs="Arial"/>
          <w:b/>
          <w:color w:val="000000"/>
          <w:sz w:val="20"/>
          <w:szCs w:val="26"/>
        </w:rPr>
        <w:t xml:space="preserve"> </w:t>
      </w:r>
      <w:r w:rsidRPr="00017DB2">
        <w:rPr>
          <w:rFonts w:ascii="Arial" w:hAnsi="Arial" w:cs="Arial"/>
          <w:b/>
          <w:color w:val="000000"/>
          <w:sz w:val="20"/>
          <w:szCs w:val="26"/>
        </w:rPr>
        <w:t>года</w:t>
      </w:r>
    </w:p>
    <w:p w:rsidR="00F02B2C" w:rsidRPr="00017DB2" w:rsidRDefault="00F02B2C" w:rsidP="00017DB2">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F02B2C" w:rsidRPr="00017DB2" w:rsidTr="00217D1C">
        <w:tc>
          <w:tcPr>
            <w:tcW w:w="1651" w:type="pct"/>
            <w:vMerge w:val="restart"/>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Наименование</w:t>
            </w:r>
            <w:r w:rsidR="008E4E3F" w:rsidRPr="00017DB2">
              <w:rPr>
                <w:rFonts w:ascii="Arial" w:hAnsi="Arial" w:cs="Arial"/>
                <w:color w:val="000000"/>
                <w:sz w:val="20"/>
                <w:szCs w:val="26"/>
              </w:rPr>
              <w:t xml:space="preserve"> </w:t>
            </w:r>
            <w:r w:rsidRPr="00017DB2">
              <w:rPr>
                <w:rFonts w:ascii="Arial" w:hAnsi="Arial" w:cs="Arial"/>
                <w:color w:val="000000"/>
                <w:sz w:val="20"/>
                <w:szCs w:val="26"/>
              </w:rPr>
              <w:t>учреждения</w:t>
            </w:r>
          </w:p>
        </w:tc>
        <w:tc>
          <w:tcPr>
            <w:tcW w:w="1803" w:type="pct"/>
            <w:gridSpan w:val="2"/>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Численность</w:t>
            </w:r>
            <w:r w:rsidR="008E4E3F" w:rsidRPr="00017DB2">
              <w:rPr>
                <w:rFonts w:ascii="Arial" w:hAnsi="Arial" w:cs="Arial"/>
                <w:color w:val="000000"/>
                <w:sz w:val="20"/>
                <w:szCs w:val="26"/>
              </w:rPr>
              <w:t xml:space="preserve"> </w:t>
            </w:r>
            <w:r w:rsidRPr="00017DB2">
              <w:rPr>
                <w:rFonts w:ascii="Arial" w:hAnsi="Arial" w:cs="Arial"/>
                <w:color w:val="000000"/>
                <w:sz w:val="20"/>
                <w:szCs w:val="26"/>
              </w:rPr>
              <w:t>муниципальных</w:t>
            </w:r>
            <w:r w:rsidR="008E4E3F" w:rsidRPr="00017DB2">
              <w:rPr>
                <w:rFonts w:ascii="Arial" w:hAnsi="Arial" w:cs="Arial"/>
                <w:color w:val="000000"/>
                <w:sz w:val="20"/>
                <w:szCs w:val="26"/>
              </w:rPr>
              <w:t xml:space="preserve"> </w:t>
            </w:r>
            <w:r w:rsidRPr="00017DB2">
              <w:rPr>
                <w:rFonts w:ascii="Arial" w:hAnsi="Arial" w:cs="Arial"/>
                <w:color w:val="000000"/>
                <w:sz w:val="20"/>
                <w:szCs w:val="26"/>
              </w:rPr>
              <w:t>служащих</w:t>
            </w:r>
            <w:r w:rsidR="008E4E3F" w:rsidRPr="00017DB2">
              <w:rPr>
                <w:rFonts w:ascii="Arial" w:hAnsi="Arial" w:cs="Arial"/>
                <w:color w:val="000000"/>
                <w:sz w:val="20"/>
                <w:szCs w:val="26"/>
              </w:rPr>
              <w:t xml:space="preserve"> </w:t>
            </w:r>
            <w:r w:rsidRPr="00017DB2">
              <w:rPr>
                <w:rFonts w:ascii="Arial" w:hAnsi="Arial" w:cs="Arial"/>
                <w:color w:val="000000"/>
                <w:sz w:val="20"/>
                <w:szCs w:val="26"/>
              </w:rPr>
              <w:t>(человек)</w:t>
            </w:r>
          </w:p>
        </w:tc>
        <w:tc>
          <w:tcPr>
            <w:tcW w:w="1546" w:type="pct"/>
            <w:gridSpan w:val="2"/>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Фонд</w:t>
            </w:r>
            <w:r w:rsidR="008E4E3F" w:rsidRPr="00017DB2">
              <w:rPr>
                <w:rFonts w:ascii="Arial" w:hAnsi="Arial" w:cs="Arial"/>
                <w:color w:val="000000"/>
                <w:sz w:val="20"/>
                <w:szCs w:val="26"/>
              </w:rPr>
              <w:t xml:space="preserve"> </w:t>
            </w:r>
            <w:r w:rsidRPr="00017DB2">
              <w:rPr>
                <w:rFonts w:ascii="Arial" w:hAnsi="Arial" w:cs="Arial"/>
                <w:color w:val="000000"/>
                <w:sz w:val="20"/>
                <w:szCs w:val="26"/>
              </w:rPr>
              <w:t>оплаты</w:t>
            </w:r>
            <w:r w:rsidR="008E4E3F" w:rsidRPr="00017DB2">
              <w:rPr>
                <w:rFonts w:ascii="Arial" w:hAnsi="Arial" w:cs="Arial"/>
                <w:color w:val="000000"/>
                <w:sz w:val="20"/>
                <w:szCs w:val="26"/>
              </w:rPr>
              <w:t xml:space="preserve"> </w:t>
            </w:r>
            <w:r w:rsidRPr="00017DB2">
              <w:rPr>
                <w:rFonts w:ascii="Arial" w:hAnsi="Arial" w:cs="Arial"/>
                <w:color w:val="000000"/>
                <w:sz w:val="20"/>
                <w:szCs w:val="26"/>
              </w:rPr>
              <w:t>труда</w:t>
            </w:r>
            <w:r w:rsidR="008E4E3F" w:rsidRPr="00017DB2">
              <w:rPr>
                <w:rFonts w:ascii="Arial" w:hAnsi="Arial" w:cs="Arial"/>
                <w:color w:val="000000"/>
                <w:sz w:val="20"/>
                <w:szCs w:val="26"/>
              </w:rPr>
              <w:t xml:space="preserve"> </w:t>
            </w:r>
            <w:r w:rsidRPr="00017DB2">
              <w:rPr>
                <w:rFonts w:ascii="Arial" w:hAnsi="Arial" w:cs="Arial"/>
                <w:color w:val="000000"/>
                <w:sz w:val="20"/>
                <w:szCs w:val="26"/>
              </w:rPr>
              <w:t>(в</w:t>
            </w:r>
            <w:r w:rsidR="008E4E3F" w:rsidRPr="00017DB2">
              <w:rPr>
                <w:rFonts w:ascii="Arial" w:hAnsi="Arial" w:cs="Arial"/>
                <w:color w:val="000000"/>
                <w:sz w:val="20"/>
                <w:szCs w:val="26"/>
              </w:rPr>
              <w:t xml:space="preserve"> </w:t>
            </w:r>
            <w:r w:rsidRPr="00017DB2">
              <w:rPr>
                <w:rFonts w:ascii="Arial" w:hAnsi="Arial" w:cs="Arial"/>
                <w:color w:val="000000"/>
                <w:sz w:val="20"/>
                <w:szCs w:val="26"/>
              </w:rPr>
              <w:t>тыс.</w:t>
            </w:r>
            <w:r w:rsidR="008E4E3F" w:rsidRPr="00017DB2">
              <w:rPr>
                <w:rFonts w:ascii="Arial" w:hAnsi="Arial" w:cs="Arial"/>
                <w:color w:val="000000"/>
                <w:sz w:val="20"/>
                <w:szCs w:val="26"/>
              </w:rPr>
              <w:t xml:space="preserve"> </w:t>
            </w:r>
            <w:r w:rsidRPr="00017DB2">
              <w:rPr>
                <w:rFonts w:ascii="Arial" w:hAnsi="Arial" w:cs="Arial"/>
                <w:color w:val="000000"/>
                <w:sz w:val="20"/>
                <w:szCs w:val="26"/>
              </w:rPr>
              <w:t>рублях)</w:t>
            </w:r>
          </w:p>
        </w:tc>
      </w:tr>
      <w:tr w:rsidR="00F02B2C" w:rsidRPr="00017DB2" w:rsidTr="00217D1C">
        <w:tc>
          <w:tcPr>
            <w:tcW w:w="1651" w:type="pct"/>
            <w:vMerge/>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p>
        </w:tc>
        <w:tc>
          <w:tcPr>
            <w:tcW w:w="872" w:type="pct"/>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утверждено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w:t>
            </w:r>
            <w:r w:rsidR="008E4E3F" w:rsidRPr="00017DB2">
              <w:rPr>
                <w:rFonts w:ascii="Arial" w:hAnsi="Arial" w:cs="Arial"/>
                <w:color w:val="000000"/>
                <w:sz w:val="20"/>
                <w:szCs w:val="26"/>
              </w:rPr>
              <w:t xml:space="preserve"> </w:t>
            </w:r>
            <w:r w:rsidRPr="00017DB2">
              <w:rPr>
                <w:rFonts w:ascii="Arial" w:hAnsi="Arial" w:cs="Arial"/>
                <w:color w:val="000000"/>
                <w:sz w:val="20"/>
                <w:szCs w:val="26"/>
              </w:rPr>
              <w:t>штатному</w:t>
            </w:r>
            <w:r w:rsidR="008E4E3F" w:rsidRPr="00017DB2">
              <w:rPr>
                <w:rFonts w:ascii="Arial" w:hAnsi="Arial" w:cs="Arial"/>
                <w:color w:val="000000"/>
                <w:sz w:val="20"/>
                <w:szCs w:val="26"/>
              </w:rPr>
              <w:t xml:space="preserve"> </w:t>
            </w:r>
            <w:r w:rsidRPr="00017DB2">
              <w:rPr>
                <w:rFonts w:ascii="Arial" w:hAnsi="Arial" w:cs="Arial"/>
                <w:color w:val="000000"/>
                <w:sz w:val="20"/>
                <w:szCs w:val="26"/>
              </w:rPr>
              <w:t>расписанию</w:t>
            </w:r>
          </w:p>
        </w:tc>
        <w:tc>
          <w:tcPr>
            <w:tcW w:w="930" w:type="pct"/>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фактически</w:t>
            </w:r>
            <w:r w:rsidR="008E4E3F" w:rsidRPr="00017DB2">
              <w:rPr>
                <w:rFonts w:ascii="Arial" w:hAnsi="Arial" w:cs="Arial"/>
                <w:color w:val="000000"/>
                <w:sz w:val="20"/>
                <w:szCs w:val="26"/>
              </w:rPr>
              <w:t xml:space="preserve"> </w:t>
            </w:r>
            <w:r w:rsidRPr="00017DB2">
              <w:rPr>
                <w:rFonts w:ascii="Arial" w:hAnsi="Arial" w:cs="Arial"/>
                <w:color w:val="000000"/>
                <w:sz w:val="20"/>
                <w:szCs w:val="26"/>
              </w:rPr>
              <w:t>замещено</w:t>
            </w:r>
            <w:r w:rsidR="008E4E3F" w:rsidRPr="00017DB2">
              <w:rPr>
                <w:rFonts w:ascii="Arial" w:hAnsi="Arial" w:cs="Arial"/>
                <w:color w:val="000000"/>
                <w:sz w:val="20"/>
                <w:szCs w:val="26"/>
              </w:rPr>
              <w:t xml:space="preserve"> </w:t>
            </w:r>
            <w:r w:rsidRPr="00017DB2">
              <w:rPr>
                <w:rFonts w:ascii="Arial" w:hAnsi="Arial" w:cs="Arial"/>
                <w:color w:val="000000"/>
                <w:sz w:val="20"/>
                <w:szCs w:val="26"/>
              </w:rPr>
              <w:t>на</w:t>
            </w:r>
            <w:r w:rsidR="008E4E3F" w:rsidRPr="00017DB2">
              <w:rPr>
                <w:rFonts w:ascii="Arial" w:hAnsi="Arial" w:cs="Arial"/>
                <w:color w:val="000000"/>
                <w:sz w:val="20"/>
                <w:szCs w:val="26"/>
              </w:rPr>
              <w:t xml:space="preserve"> </w:t>
            </w:r>
            <w:r w:rsidRPr="00017DB2">
              <w:rPr>
                <w:rFonts w:ascii="Arial" w:hAnsi="Arial" w:cs="Arial"/>
                <w:color w:val="000000"/>
                <w:sz w:val="20"/>
                <w:szCs w:val="26"/>
              </w:rPr>
              <w:t>отчетную</w:t>
            </w:r>
            <w:r w:rsidR="008E4E3F" w:rsidRPr="00017DB2">
              <w:rPr>
                <w:rFonts w:ascii="Arial" w:hAnsi="Arial" w:cs="Arial"/>
                <w:color w:val="000000"/>
                <w:sz w:val="20"/>
                <w:szCs w:val="26"/>
              </w:rPr>
              <w:t xml:space="preserve"> </w:t>
            </w:r>
            <w:r w:rsidRPr="00017DB2">
              <w:rPr>
                <w:rFonts w:ascii="Arial" w:hAnsi="Arial" w:cs="Arial"/>
                <w:color w:val="000000"/>
                <w:sz w:val="20"/>
                <w:szCs w:val="26"/>
              </w:rPr>
              <w:t>дату</w:t>
            </w:r>
          </w:p>
        </w:tc>
        <w:tc>
          <w:tcPr>
            <w:tcW w:w="787" w:type="pct"/>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план</w:t>
            </w:r>
          </w:p>
        </w:tc>
        <w:tc>
          <w:tcPr>
            <w:tcW w:w="759" w:type="pct"/>
            <w:tcBorders>
              <w:bottom w:val="single" w:sz="4" w:space="0" w:color="auto"/>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факт</w:t>
            </w:r>
          </w:p>
        </w:tc>
      </w:tr>
      <w:tr w:rsidR="00F02B2C" w:rsidRPr="00017DB2" w:rsidTr="00217D1C">
        <w:tc>
          <w:tcPr>
            <w:tcW w:w="1651"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Администрация</w:t>
            </w:r>
            <w:r w:rsidR="008E4E3F" w:rsidRPr="00017DB2">
              <w:rPr>
                <w:rFonts w:ascii="Arial" w:hAnsi="Arial" w:cs="Arial"/>
                <w:color w:val="000000"/>
                <w:sz w:val="20"/>
                <w:szCs w:val="26"/>
              </w:rPr>
              <w:t xml:space="preserve"> </w:t>
            </w:r>
            <w:r w:rsidRPr="00017DB2">
              <w:rPr>
                <w:rFonts w:ascii="Arial" w:hAnsi="Arial" w:cs="Arial"/>
                <w:color w:val="000000"/>
                <w:sz w:val="20"/>
                <w:szCs w:val="26"/>
              </w:rPr>
              <w:t>Эльбарусовского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w:t>
            </w:r>
            <w:r w:rsidRPr="00017DB2">
              <w:rPr>
                <w:rFonts w:ascii="Arial" w:hAnsi="Arial" w:cs="Arial"/>
                <w:color w:val="000000"/>
                <w:sz w:val="20"/>
                <w:szCs w:val="26"/>
              </w:rPr>
              <w:t>е</w:t>
            </w:r>
            <w:r w:rsidRPr="00017DB2">
              <w:rPr>
                <w:rFonts w:ascii="Arial" w:hAnsi="Arial" w:cs="Arial"/>
                <w:color w:val="000000"/>
                <w:sz w:val="20"/>
                <w:szCs w:val="26"/>
              </w:rPr>
              <w:t>ления</w:t>
            </w:r>
            <w:r w:rsidR="008E4E3F" w:rsidRPr="00017DB2">
              <w:rPr>
                <w:rFonts w:ascii="Arial" w:hAnsi="Arial" w:cs="Arial"/>
                <w:color w:val="000000"/>
                <w:sz w:val="20"/>
                <w:szCs w:val="26"/>
              </w:rPr>
              <w:t xml:space="preserve"> </w:t>
            </w:r>
            <w:r w:rsidRPr="00017DB2">
              <w:rPr>
                <w:rFonts w:ascii="Arial" w:hAnsi="Arial" w:cs="Arial"/>
                <w:color w:val="000000"/>
                <w:sz w:val="20"/>
                <w:szCs w:val="26"/>
              </w:rPr>
              <w:t>Мариинско-Посадского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3</w:t>
            </w:r>
          </w:p>
        </w:tc>
        <w:tc>
          <w:tcPr>
            <w:tcW w:w="930"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670,0</w:t>
            </w:r>
          </w:p>
        </w:tc>
        <w:tc>
          <w:tcPr>
            <w:tcW w:w="759" w:type="pct"/>
            <w:tcBorders>
              <w:top w:val="single" w:sz="4" w:space="0" w:color="auto"/>
              <w:left w:val="nil"/>
              <w:bottom w:val="nil"/>
              <w:right w:val="nil"/>
            </w:tcBorders>
            <w:vAlign w:val="center"/>
          </w:tcPr>
          <w:p w:rsidR="00F02B2C" w:rsidRPr="00017DB2" w:rsidRDefault="00F02B2C" w:rsidP="00217D1C">
            <w:pPr>
              <w:jc w:val="center"/>
              <w:rPr>
                <w:rFonts w:ascii="Arial" w:hAnsi="Arial" w:cs="Arial"/>
                <w:color w:val="000000"/>
                <w:sz w:val="20"/>
                <w:szCs w:val="26"/>
              </w:rPr>
            </w:pPr>
          </w:p>
          <w:p w:rsidR="00F02B2C" w:rsidRPr="00017DB2" w:rsidRDefault="00F02B2C" w:rsidP="00217D1C">
            <w:pPr>
              <w:jc w:val="center"/>
              <w:rPr>
                <w:rFonts w:ascii="Arial" w:hAnsi="Arial" w:cs="Arial"/>
                <w:color w:val="000000"/>
                <w:sz w:val="20"/>
                <w:szCs w:val="26"/>
              </w:rPr>
            </w:pPr>
            <w:r w:rsidRPr="00017DB2">
              <w:rPr>
                <w:rFonts w:ascii="Arial" w:hAnsi="Arial" w:cs="Arial"/>
                <w:color w:val="000000"/>
                <w:sz w:val="20"/>
                <w:szCs w:val="26"/>
              </w:rPr>
              <w:t>657,1</w:t>
            </w:r>
          </w:p>
        </w:tc>
      </w:tr>
      <w:tr w:rsidR="00F02B2C" w:rsidRPr="00017DB2" w:rsidTr="00217D1C">
        <w:tc>
          <w:tcPr>
            <w:tcW w:w="1651"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c>
          <w:tcPr>
            <w:tcW w:w="872"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c>
          <w:tcPr>
            <w:tcW w:w="930"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c>
          <w:tcPr>
            <w:tcW w:w="787"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c>
          <w:tcPr>
            <w:tcW w:w="759" w:type="pct"/>
            <w:tcBorders>
              <w:top w:val="nil"/>
              <w:left w:val="nil"/>
              <w:bottom w:val="nil"/>
              <w:right w:val="nil"/>
            </w:tcBorders>
            <w:vAlign w:val="center"/>
          </w:tcPr>
          <w:p w:rsidR="00F02B2C" w:rsidRPr="00017DB2" w:rsidRDefault="00F02B2C" w:rsidP="00217D1C">
            <w:pPr>
              <w:jc w:val="center"/>
              <w:rPr>
                <w:rFonts w:ascii="Arial" w:hAnsi="Arial" w:cs="Arial"/>
                <w:color w:val="000000"/>
                <w:sz w:val="20"/>
                <w:szCs w:val="26"/>
              </w:rPr>
            </w:pPr>
          </w:p>
        </w:tc>
      </w:tr>
    </w:tbl>
    <w:p w:rsidR="00983E5F" w:rsidRPr="00017DB2" w:rsidRDefault="00983E5F" w:rsidP="00017DB2">
      <w:pPr>
        <w:rPr>
          <w:rFonts w:ascii="Arial" w:hAnsi="Arial" w:cs="Arial"/>
          <w:color w:val="000000"/>
          <w:sz w:val="20"/>
          <w:szCs w:val="26"/>
        </w:rPr>
      </w:pPr>
    </w:p>
    <w:p w:rsidR="00983E5F" w:rsidRPr="00017DB2" w:rsidRDefault="00F02B2C" w:rsidP="00017DB2">
      <w:pPr>
        <w:rPr>
          <w:rFonts w:ascii="Arial" w:hAnsi="Arial" w:cs="Arial"/>
          <w:color w:val="000000"/>
          <w:sz w:val="20"/>
        </w:rPr>
      </w:pPr>
      <w:r w:rsidRPr="00017DB2">
        <w:rPr>
          <w:rFonts w:ascii="Arial" w:hAnsi="Arial" w:cs="Arial"/>
          <w:color w:val="000000"/>
          <w:sz w:val="20"/>
          <w:szCs w:val="26"/>
        </w:rPr>
        <w:t>Глава</w:t>
      </w:r>
      <w:r w:rsidR="008E4E3F" w:rsidRPr="00017DB2">
        <w:rPr>
          <w:rFonts w:ascii="Arial" w:hAnsi="Arial" w:cs="Arial"/>
          <w:color w:val="000000"/>
          <w:sz w:val="20"/>
          <w:szCs w:val="26"/>
        </w:rPr>
        <w:t xml:space="preserve"> </w:t>
      </w:r>
      <w:r w:rsidRPr="00017DB2">
        <w:rPr>
          <w:rFonts w:ascii="Arial" w:hAnsi="Arial" w:cs="Arial"/>
          <w:color w:val="000000"/>
          <w:sz w:val="20"/>
          <w:szCs w:val="26"/>
        </w:rPr>
        <w:t>Эльбарусовского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сельского</w:t>
      </w:r>
      <w:r w:rsidR="008E4E3F" w:rsidRPr="00017DB2">
        <w:rPr>
          <w:rFonts w:ascii="Arial" w:hAnsi="Arial" w:cs="Arial"/>
          <w:color w:val="000000"/>
          <w:sz w:val="20"/>
          <w:szCs w:val="26"/>
        </w:rPr>
        <w:t xml:space="preserve"> </w:t>
      </w:r>
      <w:r w:rsidRPr="00017DB2">
        <w:rPr>
          <w:rFonts w:ascii="Arial" w:hAnsi="Arial" w:cs="Arial"/>
          <w:color w:val="000000"/>
          <w:sz w:val="20"/>
          <w:szCs w:val="26"/>
        </w:rPr>
        <w:t>поселения</w:t>
      </w:r>
      <w:r w:rsidR="00600047">
        <w:rPr>
          <w:rFonts w:ascii="Arial" w:hAnsi="Arial" w:cs="Arial"/>
          <w:color w:val="000000"/>
          <w:sz w:val="20"/>
          <w:szCs w:val="26"/>
        </w:rPr>
        <w:tab/>
      </w:r>
      <w:r w:rsidR="00600047">
        <w:rPr>
          <w:rFonts w:ascii="Arial" w:hAnsi="Arial" w:cs="Arial"/>
          <w:color w:val="000000"/>
          <w:sz w:val="20"/>
          <w:szCs w:val="26"/>
        </w:rPr>
        <w:tab/>
      </w:r>
      <w:r w:rsidR="00600047">
        <w:rPr>
          <w:rFonts w:ascii="Arial" w:hAnsi="Arial" w:cs="Arial"/>
          <w:color w:val="000000"/>
          <w:sz w:val="20"/>
          <w:szCs w:val="26"/>
        </w:rPr>
        <w:tab/>
      </w:r>
      <w:r w:rsidR="008E4E3F" w:rsidRPr="00017DB2">
        <w:rPr>
          <w:rFonts w:ascii="Arial" w:hAnsi="Arial" w:cs="Arial"/>
          <w:color w:val="000000"/>
          <w:sz w:val="20"/>
          <w:szCs w:val="26"/>
        </w:rPr>
        <w:t xml:space="preserve"> </w:t>
      </w:r>
      <w:r w:rsidRPr="00017DB2">
        <w:rPr>
          <w:rFonts w:ascii="Arial" w:hAnsi="Arial" w:cs="Arial"/>
          <w:color w:val="000000"/>
          <w:sz w:val="20"/>
          <w:szCs w:val="26"/>
        </w:rPr>
        <w:t>Р.А.Кольцова</w:t>
      </w:r>
      <w:r w:rsidR="008E4E3F" w:rsidRPr="00017DB2">
        <w:rPr>
          <w:rFonts w:ascii="Arial" w:hAnsi="Arial" w:cs="Arial"/>
          <w:color w:val="000000"/>
          <w:sz w:val="20"/>
          <w:szCs w:val="26"/>
        </w:rPr>
        <w:t xml:space="preserve"> </w:t>
      </w:r>
    </w:p>
    <w:p w:rsidR="00F02B2C" w:rsidRDefault="00F02B2C" w:rsidP="00017DB2">
      <w:pPr>
        <w:rPr>
          <w:rFonts w:ascii="Arial" w:hAnsi="Arial" w:cs="Arial"/>
          <w:color w:val="000000"/>
          <w:sz w:val="20"/>
        </w:rPr>
      </w:pPr>
    </w:p>
    <w:p w:rsidR="006F07CA" w:rsidRDefault="006F07CA" w:rsidP="00017DB2">
      <w:pPr>
        <w:rPr>
          <w:rFonts w:ascii="Arial" w:hAnsi="Arial" w:cs="Arial"/>
          <w:color w:val="000000"/>
          <w:sz w:val="20"/>
        </w:rPr>
      </w:pPr>
    </w:p>
    <w:p w:rsidR="006F07CA" w:rsidRPr="00017DB2" w:rsidRDefault="006F07CA" w:rsidP="006F07CA">
      <w:pPr>
        <w:jc w:val="center"/>
        <w:rPr>
          <w:rFonts w:ascii="Arial" w:hAnsi="Arial" w:cs="Arial"/>
          <w:b/>
          <w:color w:val="000000"/>
          <w:sz w:val="20"/>
          <w:szCs w:val="26"/>
        </w:rPr>
      </w:pPr>
      <w:r w:rsidRPr="00017DB2">
        <w:rPr>
          <w:rFonts w:ascii="Arial" w:hAnsi="Arial" w:cs="Arial"/>
          <w:b/>
          <w:color w:val="000000"/>
          <w:sz w:val="20"/>
          <w:szCs w:val="26"/>
        </w:rPr>
        <w:t>Сведения</w:t>
      </w:r>
    </w:p>
    <w:p w:rsidR="006F07CA" w:rsidRPr="00017DB2" w:rsidRDefault="006F07CA" w:rsidP="006F07CA">
      <w:pPr>
        <w:jc w:val="center"/>
        <w:rPr>
          <w:rFonts w:ascii="Arial" w:hAnsi="Arial" w:cs="Arial"/>
          <w:color w:val="000000"/>
          <w:sz w:val="20"/>
          <w:szCs w:val="26"/>
        </w:rPr>
      </w:pPr>
      <w:r w:rsidRPr="00017DB2">
        <w:rPr>
          <w:rFonts w:ascii="Arial" w:hAnsi="Arial" w:cs="Arial"/>
          <w:color w:val="000000"/>
          <w:sz w:val="20"/>
          <w:szCs w:val="26"/>
        </w:rPr>
        <w:t>о численности муниципальных служащих и фонде оплаты труда,</w:t>
      </w:r>
    </w:p>
    <w:p w:rsidR="006F07CA" w:rsidRPr="00017DB2" w:rsidRDefault="006F07CA" w:rsidP="006F07CA">
      <w:pPr>
        <w:jc w:val="center"/>
        <w:rPr>
          <w:rFonts w:ascii="Arial" w:hAnsi="Arial" w:cs="Arial"/>
          <w:color w:val="000000"/>
          <w:sz w:val="20"/>
          <w:szCs w:val="26"/>
        </w:rPr>
      </w:pPr>
      <w:r w:rsidRPr="00017DB2">
        <w:rPr>
          <w:rFonts w:ascii="Arial" w:hAnsi="Arial" w:cs="Arial"/>
          <w:color w:val="000000"/>
          <w:sz w:val="20"/>
          <w:szCs w:val="26"/>
        </w:rPr>
        <w:t>финансируемых за счет бюджета Большешигаевского сельского поселения Мариинско-Посадского района Чувашской Республики</w:t>
      </w:r>
    </w:p>
    <w:p w:rsidR="006F07CA" w:rsidRPr="00017DB2" w:rsidRDefault="006F07CA" w:rsidP="006F07CA">
      <w:pPr>
        <w:jc w:val="center"/>
        <w:rPr>
          <w:rFonts w:ascii="Arial" w:hAnsi="Arial" w:cs="Arial"/>
          <w:b/>
          <w:color w:val="000000"/>
          <w:sz w:val="20"/>
          <w:szCs w:val="26"/>
        </w:rPr>
      </w:pPr>
      <w:r w:rsidRPr="00017DB2">
        <w:rPr>
          <w:rFonts w:ascii="Arial" w:hAnsi="Arial" w:cs="Arial"/>
          <w:b/>
          <w:color w:val="000000"/>
          <w:sz w:val="20"/>
          <w:szCs w:val="26"/>
        </w:rPr>
        <w:t>за 9 месяцев 2020 года</w:t>
      </w:r>
    </w:p>
    <w:p w:rsidR="006F07CA" w:rsidRPr="00017DB2" w:rsidRDefault="006F07CA" w:rsidP="006F07CA">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6F07CA" w:rsidRPr="00017DB2" w:rsidTr="00B54553">
        <w:tc>
          <w:tcPr>
            <w:tcW w:w="1651" w:type="pct"/>
            <w:vMerge w:val="restart"/>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Наименование учреждения</w:t>
            </w:r>
          </w:p>
        </w:tc>
        <w:tc>
          <w:tcPr>
            <w:tcW w:w="1803" w:type="pct"/>
            <w:gridSpan w:val="2"/>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Численность муниципальных служащих (человек)</w:t>
            </w:r>
          </w:p>
        </w:tc>
        <w:tc>
          <w:tcPr>
            <w:tcW w:w="1546" w:type="pct"/>
            <w:gridSpan w:val="2"/>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Фонд оплаты труда (в тыс. рублях)</w:t>
            </w:r>
          </w:p>
        </w:tc>
      </w:tr>
      <w:tr w:rsidR="006F07CA" w:rsidRPr="00017DB2" w:rsidTr="00B54553">
        <w:tc>
          <w:tcPr>
            <w:tcW w:w="1651" w:type="pct"/>
            <w:vMerge/>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p>
        </w:tc>
        <w:tc>
          <w:tcPr>
            <w:tcW w:w="872"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утверждено по штатному расписанию</w:t>
            </w:r>
          </w:p>
        </w:tc>
        <w:tc>
          <w:tcPr>
            <w:tcW w:w="930"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фактически замещено на отчетную дату</w:t>
            </w:r>
          </w:p>
        </w:tc>
        <w:tc>
          <w:tcPr>
            <w:tcW w:w="787"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план</w:t>
            </w:r>
          </w:p>
        </w:tc>
        <w:tc>
          <w:tcPr>
            <w:tcW w:w="759"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факт</w:t>
            </w:r>
          </w:p>
        </w:tc>
      </w:tr>
      <w:tr w:rsidR="006F07CA" w:rsidRPr="00017DB2" w:rsidTr="00B54553">
        <w:tc>
          <w:tcPr>
            <w:tcW w:w="1651"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Администрация Большешигаевского сельского п</w:t>
            </w:r>
            <w:r w:rsidRPr="00017DB2">
              <w:rPr>
                <w:rFonts w:ascii="Arial" w:hAnsi="Arial" w:cs="Arial"/>
                <w:color w:val="000000"/>
                <w:sz w:val="20"/>
                <w:szCs w:val="26"/>
              </w:rPr>
              <w:t>о</w:t>
            </w:r>
            <w:r w:rsidRPr="00017DB2">
              <w:rPr>
                <w:rFonts w:ascii="Arial" w:hAnsi="Arial" w:cs="Arial"/>
                <w:color w:val="000000"/>
                <w:sz w:val="20"/>
                <w:szCs w:val="26"/>
              </w:rPr>
              <w:t>селения Мариинско-Посадского района</w:t>
            </w:r>
          </w:p>
        </w:tc>
        <w:tc>
          <w:tcPr>
            <w:tcW w:w="872"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3</w:t>
            </w:r>
          </w:p>
        </w:tc>
        <w:tc>
          <w:tcPr>
            <w:tcW w:w="930"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2</w:t>
            </w:r>
          </w:p>
        </w:tc>
        <w:tc>
          <w:tcPr>
            <w:tcW w:w="787"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725,0</w:t>
            </w:r>
          </w:p>
        </w:tc>
        <w:tc>
          <w:tcPr>
            <w:tcW w:w="759"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660,1</w:t>
            </w:r>
          </w:p>
        </w:tc>
      </w:tr>
      <w:tr w:rsidR="006F07CA" w:rsidRPr="00017DB2" w:rsidTr="00B54553">
        <w:tc>
          <w:tcPr>
            <w:tcW w:w="1651"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872"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930"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787"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759"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r>
    </w:tbl>
    <w:p w:rsidR="006F07CA" w:rsidRPr="00017DB2" w:rsidRDefault="006F07CA" w:rsidP="006F07CA">
      <w:pPr>
        <w:rPr>
          <w:rFonts w:ascii="Arial" w:hAnsi="Arial" w:cs="Arial"/>
          <w:color w:val="000000"/>
          <w:sz w:val="20"/>
          <w:szCs w:val="26"/>
        </w:rPr>
      </w:pPr>
    </w:p>
    <w:p w:rsidR="006F07CA" w:rsidRPr="00017DB2" w:rsidRDefault="006F07CA" w:rsidP="006F07CA">
      <w:pPr>
        <w:rPr>
          <w:rFonts w:ascii="Arial" w:hAnsi="Arial" w:cs="Arial"/>
          <w:color w:val="000000"/>
          <w:sz w:val="20"/>
          <w:szCs w:val="26"/>
        </w:rPr>
      </w:pPr>
      <w:r w:rsidRPr="00017DB2">
        <w:rPr>
          <w:rFonts w:ascii="Arial" w:hAnsi="Arial" w:cs="Arial"/>
          <w:color w:val="000000"/>
          <w:sz w:val="20"/>
          <w:szCs w:val="26"/>
        </w:rPr>
        <w:t xml:space="preserve">И.о. главы Большешигаевского сельского поселения </w:t>
      </w:r>
      <w:r w:rsidR="00600047">
        <w:rPr>
          <w:rFonts w:ascii="Arial" w:hAnsi="Arial" w:cs="Arial"/>
          <w:color w:val="000000"/>
          <w:sz w:val="20"/>
          <w:szCs w:val="26"/>
        </w:rPr>
        <w:tab/>
      </w:r>
      <w:r w:rsidR="00600047">
        <w:rPr>
          <w:rFonts w:ascii="Arial" w:hAnsi="Arial" w:cs="Arial"/>
          <w:color w:val="000000"/>
          <w:sz w:val="20"/>
          <w:szCs w:val="26"/>
        </w:rPr>
        <w:tab/>
      </w:r>
      <w:r w:rsidR="00600047">
        <w:rPr>
          <w:rFonts w:ascii="Arial" w:hAnsi="Arial" w:cs="Arial"/>
          <w:color w:val="000000"/>
          <w:sz w:val="20"/>
          <w:szCs w:val="26"/>
        </w:rPr>
        <w:tab/>
      </w:r>
      <w:r w:rsidRPr="00017DB2">
        <w:rPr>
          <w:rFonts w:ascii="Arial" w:hAnsi="Arial" w:cs="Arial"/>
          <w:color w:val="000000"/>
          <w:sz w:val="20"/>
          <w:szCs w:val="26"/>
        </w:rPr>
        <w:t xml:space="preserve">Л.Н.Михайлова </w:t>
      </w:r>
    </w:p>
    <w:p w:rsidR="006F07CA" w:rsidRDefault="006F07CA" w:rsidP="00017DB2">
      <w:pPr>
        <w:rPr>
          <w:rFonts w:ascii="Arial" w:hAnsi="Arial" w:cs="Arial"/>
          <w:color w:val="000000"/>
          <w:sz w:val="20"/>
        </w:rPr>
      </w:pPr>
    </w:p>
    <w:p w:rsidR="00600047" w:rsidRDefault="00600047" w:rsidP="006F07CA">
      <w:pPr>
        <w:jc w:val="center"/>
        <w:rPr>
          <w:rFonts w:ascii="Arial" w:hAnsi="Arial" w:cs="Arial"/>
          <w:b/>
          <w:color w:val="000000"/>
          <w:sz w:val="20"/>
          <w:szCs w:val="26"/>
        </w:rPr>
      </w:pPr>
    </w:p>
    <w:p w:rsidR="006F07CA" w:rsidRPr="00017DB2" w:rsidRDefault="006F07CA" w:rsidP="006F07CA">
      <w:pPr>
        <w:jc w:val="center"/>
        <w:rPr>
          <w:rFonts w:ascii="Arial" w:hAnsi="Arial" w:cs="Arial"/>
          <w:b/>
          <w:color w:val="000000"/>
          <w:sz w:val="20"/>
          <w:szCs w:val="26"/>
        </w:rPr>
      </w:pPr>
      <w:r w:rsidRPr="00017DB2">
        <w:rPr>
          <w:rFonts w:ascii="Arial" w:hAnsi="Arial" w:cs="Arial"/>
          <w:b/>
          <w:color w:val="000000"/>
          <w:sz w:val="20"/>
          <w:szCs w:val="26"/>
        </w:rPr>
        <w:t>Сведения</w:t>
      </w:r>
    </w:p>
    <w:p w:rsidR="006F07CA" w:rsidRPr="00017DB2" w:rsidRDefault="006F07CA" w:rsidP="006F07CA">
      <w:pPr>
        <w:jc w:val="center"/>
        <w:rPr>
          <w:rFonts w:ascii="Arial" w:hAnsi="Arial" w:cs="Arial"/>
          <w:color w:val="000000"/>
          <w:sz w:val="20"/>
          <w:szCs w:val="26"/>
        </w:rPr>
      </w:pPr>
      <w:r w:rsidRPr="00017DB2">
        <w:rPr>
          <w:rFonts w:ascii="Arial" w:hAnsi="Arial" w:cs="Arial"/>
          <w:color w:val="000000"/>
          <w:sz w:val="20"/>
          <w:szCs w:val="26"/>
        </w:rPr>
        <w:t>о численности муниципальных служащих и фонде оплаты труда,</w:t>
      </w:r>
    </w:p>
    <w:p w:rsidR="006F07CA" w:rsidRPr="00017DB2" w:rsidRDefault="006F07CA" w:rsidP="006F07CA">
      <w:pPr>
        <w:jc w:val="center"/>
        <w:rPr>
          <w:rFonts w:ascii="Arial" w:hAnsi="Arial" w:cs="Arial"/>
          <w:color w:val="000000"/>
          <w:sz w:val="20"/>
          <w:szCs w:val="26"/>
        </w:rPr>
      </w:pPr>
      <w:r w:rsidRPr="00017DB2">
        <w:rPr>
          <w:rFonts w:ascii="Arial" w:hAnsi="Arial" w:cs="Arial"/>
          <w:color w:val="000000"/>
          <w:sz w:val="20"/>
          <w:szCs w:val="26"/>
        </w:rPr>
        <w:t>финансируемых за счет бюджета Октябрьского сельского поселения Мариинско-Посадского района Чувашской Республики</w:t>
      </w:r>
    </w:p>
    <w:p w:rsidR="006F07CA" w:rsidRPr="00017DB2" w:rsidRDefault="006F07CA" w:rsidP="006F07CA">
      <w:pPr>
        <w:jc w:val="center"/>
        <w:rPr>
          <w:rFonts w:ascii="Arial" w:hAnsi="Arial" w:cs="Arial"/>
          <w:b/>
          <w:color w:val="000000"/>
          <w:sz w:val="20"/>
          <w:szCs w:val="26"/>
        </w:rPr>
      </w:pPr>
      <w:r w:rsidRPr="00017DB2">
        <w:rPr>
          <w:rFonts w:ascii="Arial" w:hAnsi="Arial" w:cs="Arial"/>
          <w:b/>
          <w:color w:val="000000"/>
          <w:sz w:val="20"/>
          <w:szCs w:val="26"/>
        </w:rPr>
        <w:t>за 9 месяцев 2020 года</w:t>
      </w:r>
    </w:p>
    <w:p w:rsidR="006F07CA" w:rsidRPr="00017DB2" w:rsidRDefault="006F07CA" w:rsidP="006F07CA">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6F07CA" w:rsidRPr="00017DB2" w:rsidTr="00B54553">
        <w:tc>
          <w:tcPr>
            <w:tcW w:w="1651" w:type="pct"/>
            <w:vMerge w:val="restart"/>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Наименование учреждения</w:t>
            </w:r>
          </w:p>
        </w:tc>
        <w:tc>
          <w:tcPr>
            <w:tcW w:w="1803" w:type="pct"/>
            <w:gridSpan w:val="2"/>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Численность муниципальных служащих (человек)</w:t>
            </w:r>
          </w:p>
        </w:tc>
        <w:tc>
          <w:tcPr>
            <w:tcW w:w="1546" w:type="pct"/>
            <w:gridSpan w:val="2"/>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Фонд оплаты труда (в тыс. рублях)</w:t>
            </w:r>
          </w:p>
        </w:tc>
      </w:tr>
      <w:tr w:rsidR="006F07CA" w:rsidRPr="00017DB2" w:rsidTr="00B54553">
        <w:tc>
          <w:tcPr>
            <w:tcW w:w="1651" w:type="pct"/>
            <w:vMerge/>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p>
        </w:tc>
        <w:tc>
          <w:tcPr>
            <w:tcW w:w="872"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утверждено по штатному расписанию</w:t>
            </w:r>
          </w:p>
        </w:tc>
        <w:tc>
          <w:tcPr>
            <w:tcW w:w="930"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фактически замещено на отчетную дату</w:t>
            </w:r>
          </w:p>
        </w:tc>
        <w:tc>
          <w:tcPr>
            <w:tcW w:w="787"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план</w:t>
            </w:r>
          </w:p>
        </w:tc>
        <w:tc>
          <w:tcPr>
            <w:tcW w:w="759"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факт</w:t>
            </w:r>
          </w:p>
        </w:tc>
      </w:tr>
      <w:tr w:rsidR="006F07CA" w:rsidRPr="00017DB2" w:rsidTr="00B54553">
        <w:tc>
          <w:tcPr>
            <w:tcW w:w="1651"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Администрация Октябрьского сельского поселения Мариинско-Посадского района</w:t>
            </w:r>
          </w:p>
        </w:tc>
        <w:tc>
          <w:tcPr>
            <w:tcW w:w="872"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3</w:t>
            </w:r>
          </w:p>
        </w:tc>
        <w:tc>
          <w:tcPr>
            <w:tcW w:w="930"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831,5</w:t>
            </w:r>
          </w:p>
        </w:tc>
        <w:tc>
          <w:tcPr>
            <w:tcW w:w="759"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800,4</w:t>
            </w:r>
          </w:p>
        </w:tc>
      </w:tr>
      <w:tr w:rsidR="006F07CA" w:rsidRPr="00017DB2" w:rsidTr="00B54553">
        <w:tc>
          <w:tcPr>
            <w:tcW w:w="1651"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872"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930"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787"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759"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r>
    </w:tbl>
    <w:p w:rsidR="006F07CA" w:rsidRPr="00017DB2" w:rsidRDefault="006F07CA" w:rsidP="006F07CA">
      <w:pPr>
        <w:rPr>
          <w:rFonts w:ascii="Arial" w:hAnsi="Arial" w:cs="Arial"/>
          <w:color w:val="000000"/>
          <w:sz w:val="20"/>
          <w:szCs w:val="26"/>
        </w:rPr>
      </w:pPr>
    </w:p>
    <w:p w:rsidR="006F07CA" w:rsidRDefault="006F07CA" w:rsidP="006F07CA">
      <w:pPr>
        <w:rPr>
          <w:rFonts w:ascii="Arial" w:hAnsi="Arial" w:cs="Arial"/>
          <w:color w:val="000000"/>
          <w:sz w:val="20"/>
          <w:szCs w:val="26"/>
        </w:rPr>
      </w:pPr>
      <w:r w:rsidRPr="00017DB2">
        <w:rPr>
          <w:rFonts w:ascii="Arial" w:hAnsi="Arial" w:cs="Arial"/>
          <w:color w:val="000000"/>
          <w:sz w:val="20"/>
          <w:szCs w:val="26"/>
        </w:rPr>
        <w:t xml:space="preserve">И.о.Главы Октябрьского сельского поселения </w:t>
      </w:r>
      <w:r w:rsidR="00600047">
        <w:rPr>
          <w:rFonts w:ascii="Arial" w:hAnsi="Arial" w:cs="Arial"/>
          <w:color w:val="000000"/>
          <w:sz w:val="20"/>
          <w:szCs w:val="26"/>
        </w:rPr>
        <w:tab/>
      </w:r>
      <w:r w:rsidR="00600047">
        <w:rPr>
          <w:rFonts w:ascii="Arial" w:hAnsi="Arial" w:cs="Arial"/>
          <w:color w:val="000000"/>
          <w:sz w:val="20"/>
          <w:szCs w:val="26"/>
        </w:rPr>
        <w:tab/>
      </w:r>
      <w:r w:rsidR="00600047">
        <w:rPr>
          <w:rFonts w:ascii="Arial" w:hAnsi="Arial" w:cs="Arial"/>
          <w:color w:val="000000"/>
          <w:sz w:val="20"/>
          <w:szCs w:val="26"/>
        </w:rPr>
        <w:tab/>
      </w:r>
      <w:r w:rsidRPr="00017DB2">
        <w:rPr>
          <w:rFonts w:ascii="Arial" w:hAnsi="Arial" w:cs="Arial"/>
          <w:color w:val="000000"/>
          <w:sz w:val="20"/>
          <w:szCs w:val="26"/>
        </w:rPr>
        <w:t xml:space="preserve">Л.Г.Далызина </w:t>
      </w:r>
    </w:p>
    <w:p w:rsidR="00600047" w:rsidRDefault="00600047" w:rsidP="006F07CA">
      <w:pPr>
        <w:rPr>
          <w:rFonts w:ascii="Arial" w:hAnsi="Arial" w:cs="Arial"/>
          <w:color w:val="000000"/>
          <w:sz w:val="20"/>
          <w:szCs w:val="26"/>
        </w:rPr>
      </w:pPr>
    </w:p>
    <w:p w:rsidR="00600047" w:rsidRPr="00017DB2" w:rsidRDefault="00600047" w:rsidP="006F07CA">
      <w:pPr>
        <w:rPr>
          <w:rFonts w:ascii="Arial" w:hAnsi="Arial" w:cs="Arial"/>
          <w:color w:val="000000"/>
          <w:sz w:val="20"/>
          <w:szCs w:val="26"/>
        </w:rPr>
      </w:pPr>
    </w:p>
    <w:p w:rsidR="006F07CA" w:rsidRPr="00017DB2" w:rsidRDefault="006F07CA" w:rsidP="006F07CA">
      <w:pPr>
        <w:jc w:val="center"/>
        <w:rPr>
          <w:rFonts w:ascii="Arial" w:hAnsi="Arial" w:cs="Arial"/>
          <w:b/>
          <w:color w:val="000000"/>
          <w:sz w:val="20"/>
          <w:szCs w:val="26"/>
        </w:rPr>
      </w:pPr>
      <w:r w:rsidRPr="00017DB2">
        <w:rPr>
          <w:rFonts w:ascii="Arial" w:hAnsi="Arial" w:cs="Arial"/>
          <w:b/>
          <w:color w:val="000000"/>
          <w:sz w:val="20"/>
          <w:szCs w:val="26"/>
        </w:rPr>
        <w:t>Сведения</w:t>
      </w:r>
    </w:p>
    <w:p w:rsidR="006F07CA" w:rsidRPr="00017DB2" w:rsidRDefault="006F07CA" w:rsidP="006F07CA">
      <w:pPr>
        <w:jc w:val="center"/>
        <w:rPr>
          <w:rFonts w:ascii="Arial" w:hAnsi="Arial" w:cs="Arial"/>
          <w:color w:val="000000"/>
          <w:sz w:val="20"/>
          <w:szCs w:val="26"/>
        </w:rPr>
      </w:pPr>
      <w:r w:rsidRPr="00017DB2">
        <w:rPr>
          <w:rFonts w:ascii="Arial" w:hAnsi="Arial" w:cs="Arial"/>
          <w:color w:val="000000"/>
          <w:sz w:val="20"/>
          <w:szCs w:val="26"/>
        </w:rPr>
        <w:t>о численности муниципальных служащих и фонде оплаты труда,</w:t>
      </w:r>
    </w:p>
    <w:p w:rsidR="006F07CA" w:rsidRPr="00017DB2" w:rsidRDefault="006F07CA" w:rsidP="006F07CA">
      <w:pPr>
        <w:jc w:val="center"/>
        <w:rPr>
          <w:rFonts w:ascii="Arial" w:hAnsi="Arial" w:cs="Arial"/>
          <w:color w:val="000000"/>
          <w:sz w:val="20"/>
          <w:szCs w:val="26"/>
        </w:rPr>
      </w:pPr>
      <w:r w:rsidRPr="00017DB2">
        <w:rPr>
          <w:rFonts w:ascii="Arial" w:hAnsi="Arial" w:cs="Arial"/>
          <w:color w:val="000000"/>
          <w:sz w:val="20"/>
          <w:szCs w:val="26"/>
        </w:rPr>
        <w:t>финансируемых за счет бюджета Первочурашевского сельского поселения Мариинско-Посадского района Чувашской Республики</w:t>
      </w:r>
    </w:p>
    <w:p w:rsidR="006F07CA" w:rsidRPr="00017DB2" w:rsidRDefault="006F07CA" w:rsidP="006F07CA">
      <w:pPr>
        <w:jc w:val="center"/>
        <w:rPr>
          <w:rFonts w:ascii="Arial" w:hAnsi="Arial" w:cs="Arial"/>
          <w:b/>
          <w:color w:val="000000"/>
          <w:sz w:val="20"/>
          <w:szCs w:val="26"/>
        </w:rPr>
      </w:pPr>
      <w:r w:rsidRPr="00017DB2">
        <w:rPr>
          <w:rFonts w:ascii="Arial" w:hAnsi="Arial" w:cs="Arial"/>
          <w:b/>
          <w:color w:val="000000"/>
          <w:sz w:val="20"/>
          <w:szCs w:val="26"/>
        </w:rPr>
        <w:t>за 9 месяцев 2020 года</w:t>
      </w:r>
    </w:p>
    <w:p w:rsidR="006F07CA" w:rsidRPr="00017DB2" w:rsidRDefault="006F07CA" w:rsidP="006F07CA">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6F07CA" w:rsidRPr="00017DB2" w:rsidTr="00B54553">
        <w:tc>
          <w:tcPr>
            <w:tcW w:w="1651" w:type="pct"/>
            <w:vMerge w:val="restart"/>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Наименование учреждения</w:t>
            </w:r>
          </w:p>
        </w:tc>
        <w:tc>
          <w:tcPr>
            <w:tcW w:w="1803" w:type="pct"/>
            <w:gridSpan w:val="2"/>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Численность муниципальных служащих (человек)</w:t>
            </w:r>
          </w:p>
        </w:tc>
        <w:tc>
          <w:tcPr>
            <w:tcW w:w="1546" w:type="pct"/>
            <w:gridSpan w:val="2"/>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Фонд оплаты труда (в тыс. рублях)</w:t>
            </w:r>
          </w:p>
        </w:tc>
      </w:tr>
      <w:tr w:rsidR="006F07CA" w:rsidRPr="00017DB2" w:rsidTr="00B54553">
        <w:tc>
          <w:tcPr>
            <w:tcW w:w="1651" w:type="pct"/>
            <w:vMerge/>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p>
        </w:tc>
        <w:tc>
          <w:tcPr>
            <w:tcW w:w="872"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утверждено по штатному расписанию</w:t>
            </w:r>
          </w:p>
        </w:tc>
        <w:tc>
          <w:tcPr>
            <w:tcW w:w="930"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фактически замещено на отчетную дату</w:t>
            </w:r>
          </w:p>
        </w:tc>
        <w:tc>
          <w:tcPr>
            <w:tcW w:w="787"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план</w:t>
            </w:r>
          </w:p>
        </w:tc>
        <w:tc>
          <w:tcPr>
            <w:tcW w:w="759" w:type="pct"/>
            <w:tcBorders>
              <w:bottom w:val="single" w:sz="4" w:space="0" w:color="auto"/>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факт</w:t>
            </w:r>
          </w:p>
        </w:tc>
      </w:tr>
      <w:tr w:rsidR="006F07CA" w:rsidRPr="00017DB2" w:rsidTr="00B54553">
        <w:tc>
          <w:tcPr>
            <w:tcW w:w="1651"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Администрация Первочурашевского сельского п</w:t>
            </w:r>
            <w:r w:rsidRPr="00017DB2">
              <w:rPr>
                <w:rFonts w:ascii="Arial" w:hAnsi="Arial" w:cs="Arial"/>
                <w:color w:val="000000"/>
                <w:sz w:val="20"/>
                <w:szCs w:val="26"/>
              </w:rPr>
              <w:t>о</w:t>
            </w:r>
            <w:r w:rsidRPr="00017DB2">
              <w:rPr>
                <w:rFonts w:ascii="Arial" w:hAnsi="Arial" w:cs="Arial"/>
                <w:color w:val="000000"/>
                <w:sz w:val="20"/>
                <w:szCs w:val="26"/>
              </w:rPr>
              <w:t>селения Мариинско-Посадского района</w:t>
            </w:r>
          </w:p>
        </w:tc>
        <w:tc>
          <w:tcPr>
            <w:tcW w:w="872"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3</w:t>
            </w:r>
          </w:p>
        </w:tc>
        <w:tc>
          <w:tcPr>
            <w:tcW w:w="930"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752,4</w:t>
            </w:r>
          </w:p>
        </w:tc>
        <w:tc>
          <w:tcPr>
            <w:tcW w:w="759" w:type="pct"/>
            <w:tcBorders>
              <w:top w:val="single" w:sz="4" w:space="0" w:color="auto"/>
              <w:left w:val="nil"/>
              <w:bottom w:val="nil"/>
              <w:right w:val="nil"/>
            </w:tcBorders>
            <w:vAlign w:val="center"/>
          </w:tcPr>
          <w:p w:rsidR="006F07CA" w:rsidRPr="00017DB2" w:rsidRDefault="006F07CA" w:rsidP="00B54553">
            <w:pPr>
              <w:jc w:val="center"/>
              <w:rPr>
                <w:rFonts w:ascii="Arial" w:hAnsi="Arial" w:cs="Arial"/>
                <w:color w:val="000000"/>
                <w:sz w:val="20"/>
                <w:szCs w:val="26"/>
              </w:rPr>
            </w:pPr>
          </w:p>
          <w:p w:rsidR="006F07CA" w:rsidRPr="00017DB2" w:rsidRDefault="006F07CA" w:rsidP="00B54553">
            <w:pPr>
              <w:jc w:val="center"/>
              <w:rPr>
                <w:rFonts w:ascii="Arial" w:hAnsi="Arial" w:cs="Arial"/>
                <w:color w:val="000000"/>
                <w:sz w:val="20"/>
                <w:szCs w:val="26"/>
              </w:rPr>
            </w:pPr>
            <w:r w:rsidRPr="00017DB2">
              <w:rPr>
                <w:rFonts w:ascii="Arial" w:hAnsi="Arial" w:cs="Arial"/>
                <w:color w:val="000000"/>
                <w:sz w:val="20"/>
                <w:szCs w:val="26"/>
              </w:rPr>
              <w:t>726,7</w:t>
            </w:r>
          </w:p>
        </w:tc>
      </w:tr>
      <w:tr w:rsidR="006F07CA" w:rsidRPr="00017DB2" w:rsidTr="00B54553">
        <w:tc>
          <w:tcPr>
            <w:tcW w:w="1651"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872"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930"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787"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c>
          <w:tcPr>
            <w:tcW w:w="759" w:type="pct"/>
            <w:tcBorders>
              <w:top w:val="nil"/>
              <w:left w:val="nil"/>
              <w:bottom w:val="nil"/>
              <w:right w:val="nil"/>
            </w:tcBorders>
            <w:vAlign w:val="center"/>
          </w:tcPr>
          <w:p w:rsidR="006F07CA" w:rsidRPr="00017DB2" w:rsidRDefault="006F07CA" w:rsidP="00B54553">
            <w:pPr>
              <w:jc w:val="center"/>
              <w:rPr>
                <w:rFonts w:ascii="Arial" w:hAnsi="Arial" w:cs="Arial"/>
                <w:color w:val="000000"/>
                <w:sz w:val="20"/>
                <w:szCs w:val="26"/>
              </w:rPr>
            </w:pPr>
          </w:p>
        </w:tc>
      </w:tr>
    </w:tbl>
    <w:p w:rsidR="006F07CA" w:rsidRPr="00017DB2" w:rsidRDefault="006F07CA" w:rsidP="006F07CA">
      <w:pPr>
        <w:rPr>
          <w:rFonts w:ascii="Arial" w:hAnsi="Arial" w:cs="Arial"/>
          <w:color w:val="000000"/>
          <w:sz w:val="20"/>
          <w:szCs w:val="26"/>
        </w:rPr>
      </w:pPr>
    </w:p>
    <w:p w:rsidR="006F07CA" w:rsidRPr="00017DB2" w:rsidRDefault="006F07CA" w:rsidP="006F07CA">
      <w:pPr>
        <w:rPr>
          <w:rFonts w:ascii="Arial" w:hAnsi="Arial" w:cs="Arial"/>
          <w:color w:val="000000"/>
          <w:sz w:val="20"/>
          <w:szCs w:val="26"/>
        </w:rPr>
      </w:pPr>
      <w:r w:rsidRPr="00017DB2">
        <w:rPr>
          <w:rFonts w:ascii="Arial" w:hAnsi="Arial" w:cs="Arial"/>
          <w:color w:val="000000"/>
          <w:sz w:val="20"/>
          <w:szCs w:val="26"/>
        </w:rPr>
        <w:t xml:space="preserve">Глава Первочурашевского сельского поселения </w:t>
      </w:r>
    </w:p>
    <w:p w:rsidR="006F07CA" w:rsidRDefault="006F07CA" w:rsidP="00017DB2">
      <w:pPr>
        <w:rPr>
          <w:rFonts w:ascii="Arial" w:hAnsi="Arial" w:cs="Arial"/>
          <w:color w:val="000000"/>
          <w:sz w:val="20"/>
        </w:rPr>
      </w:pPr>
    </w:p>
    <w:p w:rsidR="00600047" w:rsidRDefault="00600047" w:rsidP="008013EA">
      <w:pPr>
        <w:jc w:val="center"/>
        <w:rPr>
          <w:rFonts w:ascii="Arial" w:hAnsi="Arial" w:cs="Arial"/>
          <w:b/>
          <w:color w:val="000000"/>
          <w:sz w:val="20"/>
          <w:szCs w:val="26"/>
        </w:rPr>
      </w:pPr>
    </w:p>
    <w:p w:rsidR="008013EA" w:rsidRPr="00017DB2" w:rsidRDefault="008013EA" w:rsidP="008013EA">
      <w:pPr>
        <w:jc w:val="center"/>
        <w:rPr>
          <w:rFonts w:ascii="Arial" w:hAnsi="Arial" w:cs="Arial"/>
          <w:b/>
          <w:color w:val="000000"/>
          <w:sz w:val="20"/>
          <w:szCs w:val="26"/>
        </w:rPr>
      </w:pPr>
      <w:r w:rsidRPr="00017DB2">
        <w:rPr>
          <w:rFonts w:ascii="Arial" w:hAnsi="Arial" w:cs="Arial"/>
          <w:b/>
          <w:color w:val="000000"/>
          <w:sz w:val="20"/>
          <w:szCs w:val="26"/>
        </w:rPr>
        <w:t>Сведения</w:t>
      </w:r>
    </w:p>
    <w:p w:rsidR="008013EA" w:rsidRPr="00017DB2" w:rsidRDefault="008013EA" w:rsidP="008013EA">
      <w:pPr>
        <w:jc w:val="center"/>
        <w:rPr>
          <w:rFonts w:ascii="Arial" w:hAnsi="Arial" w:cs="Arial"/>
          <w:color w:val="000000"/>
          <w:sz w:val="20"/>
          <w:szCs w:val="26"/>
        </w:rPr>
      </w:pPr>
      <w:r w:rsidRPr="00017DB2">
        <w:rPr>
          <w:rFonts w:ascii="Arial" w:hAnsi="Arial" w:cs="Arial"/>
          <w:color w:val="000000"/>
          <w:sz w:val="20"/>
          <w:szCs w:val="26"/>
        </w:rPr>
        <w:t>о численности муниципальных служащих и фонде оплаты труда,</w:t>
      </w:r>
    </w:p>
    <w:p w:rsidR="008013EA" w:rsidRPr="00017DB2" w:rsidRDefault="008013EA" w:rsidP="008013EA">
      <w:pPr>
        <w:jc w:val="center"/>
        <w:rPr>
          <w:rFonts w:ascii="Arial" w:hAnsi="Arial" w:cs="Arial"/>
          <w:color w:val="000000"/>
          <w:sz w:val="20"/>
          <w:szCs w:val="26"/>
        </w:rPr>
      </w:pPr>
      <w:r w:rsidRPr="00017DB2">
        <w:rPr>
          <w:rFonts w:ascii="Arial" w:hAnsi="Arial" w:cs="Arial"/>
          <w:color w:val="000000"/>
          <w:sz w:val="20"/>
          <w:szCs w:val="26"/>
        </w:rPr>
        <w:t>финансируемых за счет бюджета Приволжского сельского поселения Мариинско-Посадского района Чувашской Республики</w:t>
      </w:r>
    </w:p>
    <w:p w:rsidR="008013EA" w:rsidRPr="00017DB2" w:rsidRDefault="008013EA" w:rsidP="008013EA">
      <w:pPr>
        <w:jc w:val="center"/>
        <w:rPr>
          <w:rFonts w:ascii="Arial" w:hAnsi="Arial" w:cs="Arial"/>
          <w:b/>
          <w:color w:val="000000"/>
          <w:sz w:val="20"/>
          <w:szCs w:val="26"/>
        </w:rPr>
      </w:pPr>
      <w:r w:rsidRPr="00017DB2">
        <w:rPr>
          <w:rFonts w:ascii="Arial" w:hAnsi="Arial" w:cs="Arial"/>
          <w:b/>
          <w:color w:val="000000"/>
          <w:sz w:val="20"/>
          <w:szCs w:val="26"/>
        </w:rPr>
        <w:t>за 9 месяцев 2020 года</w:t>
      </w:r>
    </w:p>
    <w:p w:rsidR="008013EA" w:rsidRPr="00017DB2" w:rsidRDefault="008013EA" w:rsidP="008013EA">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8013EA" w:rsidRPr="00017DB2" w:rsidTr="00B54553">
        <w:tc>
          <w:tcPr>
            <w:tcW w:w="1651" w:type="pct"/>
            <w:vMerge w:val="restart"/>
            <w:vAlign w:val="center"/>
          </w:tcPr>
          <w:p w:rsidR="008013EA" w:rsidRPr="00017DB2" w:rsidRDefault="008013EA" w:rsidP="00B54553">
            <w:pPr>
              <w:jc w:val="center"/>
              <w:rPr>
                <w:rFonts w:ascii="Arial" w:hAnsi="Arial" w:cs="Arial"/>
                <w:color w:val="000000"/>
                <w:sz w:val="20"/>
                <w:szCs w:val="26"/>
              </w:rPr>
            </w:pPr>
          </w:p>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Наименование учреждения</w:t>
            </w:r>
          </w:p>
        </w:tc>
        <w:tc>
          <w:tcPr>
            <w:tcW w:w="1803" w:type="pct"/>
            <w:gridSpan w:val="2"/>
            <w:vAlign w:val="center"/>
          </w:tcPr>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Численность муниципальных служащих (человек)</w:t>
            </w:r>
          </w:p>
        </w:tc>
        <w:tc>
          <w:tcPr>
            <w:tcW w:w="1546" w:type="pct"/>
            <w:gridSpan w:val="2"/>
            <w:vAlign w:val="center"/>
          </w:tcPr>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Фонд оплаты труда (в тыс. рублях)</w:t>
            </w:r>
          </w:p>
        </w:tc>
      </w:tr>
      <w:tr w:rsidR="008013EA" w:rsidRPr="00017DB2" w:rsidTr="00B54553">
        <w:tc>
          <w:tcPr>
            <w:tcW w:w="1651" w:type="pct"/>
            <w:vMerge/>
            <w:tcBorders>
              <w:bottom w:val="single" w:sz="4" w:space="0" w:color="auto"/>
            </w:tcBorders>
            <w:vAlign w:val="center"/>
          </w:tcPr>
          <w:p w:rsidR="008013EA" w:rsidRPr="00017DB2" w:rsidRDefault="008013EA" w:rsidP="00B54553">
            <w:pPr>
              <w:jc w:val="center"/>
              <w:rPr>
                <w:rFonts w:ascii="Arial" w:hAnsi="Arial" w:cs="Arial"/>
                <w:color w:val="000000"/>
                <w:sz w:val="20"/>
                <w:szCs w:val="26"/>
              </w:rPr>
            </w:pPr>
          </w:p>
        </w:tc>
        <w:tc>
          <w:tcPr>
            <w:tcW w:w="872" w:type="pct"/>
            <w:tcBorders>
              <w:bottom w:val="single" w:sz="4" w:space="0" w:color="auto"/>
            </w:tcBorders>
            <w:vAlign w:val="center"/>
          </w:tcPr>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утверждено по штатному расписанию</w:t>
            </w:r>
          </w:p>
        </w:tc>
        <w:tc>
          <w:tcPr>
            <w:tcW w:w="930" w:type="pct"/>
            <w:tcBorders>
              <w:bottom w:val="single" w:sz="4" w:space="0" w:color="auto"/>
            </w:tcBorders>
            <w:vAlign w:val="center"/>
          </w:tcPr>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фактически замещено на отчетную дату</w:t>
            </w:r>
          </w:p>
        </w:tc>
        <w:tc>
          <w:tcPr>
            <w:tcW w:w="787" w:type="pct"/>
            <w:tcBorders>
              <w:bottom w:val="single" w:sz="4" w:space="0" w:color="auto"/>
            </w:tcBorders>
            <w:vAlign w:val="center"/>
          </w:tcPr>
          <w:p w:rsidR="008013EA" w:rsidRPr="00017DB2" w:rsidRDefault="008013EA" w:rsidP="00B54553">
            <w:pPr>
              <w:jc w:val="center"/>
              <w:rPr>
                <w:rFonts w:ascii="Arial" w:hAnsi="Arial" w:cs="Arial"/>
                <w:color w:val="000000"/>
                <w:sz w:val="20"/>
                <w:szCs w:val="26"/>
              </w:rPr>
            </w:pPr>
          </w:p>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план</w:t>
            </w:r>
          </w:p>
        </w:tc>
        <w:tc>
          <w:tcPr>
            <w:tcW w:w="759" w:type="pct"/>
            <w:tcBorders>
              <w:bottom w:val="single" w:sz="4" w:space="0" w:color="auto"/>
            </w:tcBorders>
            <w:vAlign w:val="center"/>
          </w:tcPr>
          <w:p w:rsidR="008013EA" w:rsidRPr="00017DB2" w:rsidRDefault="008013EA" w:rsidP="00B54553">
            <w:pPr>
              <w:jc w:val="center"/>
              <w:rPr>
                <w:rFonts w:ascii="Arial" w:hAnsi="Arial" w:cs="Arial"/>
                <w:color w:val="000000"/>
                <w:sz w:val="20"/>
                <w:szCs w:val="26"/>
              </w:rPr>
            </w:pPr>
          </w:p>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факт</w:t>
            </w:r>
          </w:p>
        </w:tc>
      </w:tr>
      <w:tr w:rsidR="008013EA" w:rsidRPr="00017DB2" w:rsidTr="00B54553">
        <w:tc>
          <w:tcPr>
            <w:tcW w:w="1651" w:type="pct"/>
            <w:tcBorders>
              <w:top w:val="single" w:sz="4" w:space="0" w:color="auto"/>
              <w:left w:val="nil"/>
              <w:bottom w:val="nil"/>
              <w:right w:val="nil"/>
            </w:tcBorders>
            <w:vAlign w:val="center"/>
          </w:tcPr>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Администрация Приволжского сельского посел</w:t>
            </w:r>
            <w:r w:rsidRPr="00017DB2">
              <w:rPr>
                <w:rFonts w:ascii="Arial" w:hAnsi="Arial" w:cs="Arial"/>
                <w:color w:val="000000"/>
                <w:sz w:val="20"/>
                <w:szCs w:val="26"/>
              </w:rPr>
              <w:t>е</w:t>
            </w:r>
            <w:r w:rsidRPr="00017DB2">
              <w:rPr>
                <w:rFonts w:ascii="Arial" w:hAnsi="Arial" w:cs="Arial"/>
                <w:color w:val="000000"/>
                <w:sz w:val="20"/>
                <w:szCs w:val="26"/>
              </w:rPr>
              <w:t>ния Мариинско-Посадского района</w:t>
            </w:r>
          </w:p>
        </w:tc>
        <w:tc>
          <w:tcPr>
            <w:tcW w:w="872" w:type="pct"/>
            <w:tcBorders>
              <w:top w:val="single" w:sz="4" w:space="0" w:color="auto"/>
              <w:left w:val="nil"/>
              <w:bottom w:val="nil"/>
              <w:right w:val="nil"/>
            </w:tcBorders>
            <w:vAlign w:val="center"/>
          </w:tcPr>
          <w:p w:rsidR="008013EA" w:rsidRPr="00017DB2" w:rsidRDefault="008013EA" w:rsidP="00B54553">
            <w:pPr>
              <w:jc w:val="center"/>
              <w:rPr>
                <w:rFonts w:ascii="Arial" w:hAnsi="Arial" w:cs="Arial"/>
                <w:color w:val="000000"/>
                <w:sz w:val="20"/>
                <w:szCs w:val="26"/>
              </w:rPr>
            </w:pPr>
          </w:p>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3</w:t>
            </w:r>
          </w:p>
        </w:tc>
        <w:tc>
          <w:tcPr>
            <w:tcW w:w="930" w:type="pct"/>
            <w:tcBorders>
              <w:top w:val="single" w:sz="4" w:space="0" w:color="auto"/>
              <w:left w:val="nil"/>
              <w:bottom w:val="nil"/>
              <w:right w:val="nil"/>
            </w:tcBorders>
            <w:vAlign w:val="center"/>
          </w:tcPr>
          <w:p w:rsidR="008013EA" w:rsidRPr="00017DB2" w:rsidRDefault="008013EA" w:rsidP="00B54553">
            <w:pPr>
              <w:jc w:val="center"/>
              <w:rPr>
                <w:rFonts w:ascii="Arial" w:hAnsi="Arial" w:cs="Arial"/>
                <w:color w:val="000000"/>
                <w:sz w:val="20"/>
                <w:szCs w:val="26"/>
              </w:rPr>
            </w:pPr>
          </w:p>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8013EA" w:rsidRPr="00017DB2" w:rsidRDefault="008013EA" w:rsidP="00B54553">
            <w:pPr>
              <w:jc w:val="center"/>
              <w:rPr>
                <w:rFonts w:ascii="Arial" w:hAnsi="Arial" w:cs="Arial"/>
                <w:color w:val="000000"/>
                <w:sz w:val="20"/>
                <w:szCs w:val="26"/>
              </w:rPr>
            </w:pPr>
          </w:p>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720,8</w:t>
            </w:r>
          </w:p>
        </w:tc>
        <w:tc>
          <w:tcPr>
            <w:tcW w:w="759" w:type="pct"/>
            <w:tcBorders>
              <w:top w:val="single" w:sz="4" w:space="0" w:color="auto"/>
              <w:left w:val="nil"/>
              <w:bottom w:val="nil"/>
              <w:right w:val="nil"/>
            </w:tcBorders>
            <w:vAlign w:val="center"/>
          </w:tcPr>
          <w:p w:rsidR="008013EA" w:rsidRPr="00017DB2" w:rsidRDefault="008013EA" w:rsidP="00B54553">
            <w:pPr>
              <w:jc w:val="center"/>
              <w:rPr>
                <w:rFonts w:ascii="Arial" w:hAnsi="Arial" w:cs="Arial"/>
                <w:color w:val="000000"/>
                <w:sz w:val="20"/>
                <w:szCs w:val="26"/>
              </w:rPr>
            </w:pPr>
          </w:p>
          <w:p w:rsidR="008013EA" w:rsidRPr="00017DB2" w:rsidRDefault="008013EA" w:rsidP="00B54553">
            <w:pPr>
              <w:jc w:val="center"/>
              <w:rPr>
                <w:rFonts w:ascii="Arial" w:hAnsi="Arial" w:cs="Arial"/>
                <w:color w:val="000000"/>
                <w:sz w:val="20"/>
                <w:szCs w:val="26"/>
              </w:rPr>
            </w:pPr>
            <w:r w:rsidRPr="00017DB2">
              <w:rPr>
                <w:rFonts w:ascii="Arial" w:hAnsi="Arial" w:cs="Arial"/>
                <w:color w:val="000000"/>
                <w:sz w:val="20"/>
                <w:szCs w:val="26"/>
              </w:rPr>
              <w:t>711,5</w:t>
            </w:r>
          </w:p>
        </w:tc>
      </w:tr>
      <w:tr w:rsidR="008013EA" w:rsidRPr="00017DB2" w:rsidTr="00B54553">
        <w:tc>
          <w:tcPr>
            <w:tcW w:w="1651" w:type="pct"/>
            <w:tcBorders>
              <w:top w:val="nil"/>
              <w:left w:val="nil"/>
              <w:bottom w:val="nil"/>
              <w:right w:val="nil"/>
            </w:tcBorders>
            <w:vAlign w:val="center"/>
          </w:tcPr>
          <w:p w:rsidR="008013EA" w:rsidRPr="00017DB2" w:rsidRDefault="008013EA" w:rsidP="00B54553">
            <w:pPr>
              <w:jc w:val="center"/>
              <w:rPr>
                <w:rFonts w:ascii="Arial" w:hAnsi="Arial" w:cs="Arial"/>
                <w:color w:val="000000"/>
                <w:sz w:val="20"/>
                <w:szCs w:val="26"/>
              </w:rPr>
            </w:pPr>
          </w:p>
        </w:tc>
        <w:tc>
          <w:tcPr>
            <w:tcW w:w="872" w:type="pct"/>
            <w:tcBorders>
              <w:top w:val="nil"/>
              <w:left w:val="nil"/>
              <w:bottom w:val="nil"/>
              <w:right w:val="nil"/>
            </w:tcBorders>
            <w:vAlign w:val="center"/>
          </w:tcPr>
          <w:p w:rsidR="008013EA" w:rsidRPr="00017DB2" w:rsidRDefault="008013EA" w:rsidP="00B54553">
            <w:pPr>
              <w:jc w:val="center"/>
              <w:rPr>
                <w:rFonts w:ascii="Arial" w:hAnsi="Arial" w:cs="Arial"/>
                <w:color w:val="000000"/>
                <w:sz w:val="20"/>
                <w:szCs w:val="26"/>
              </w:rPr>
            </w:pPr>
          </w:p>
        </w:tc>
        <w:tc>
          <w:tcPr>
            <w:tcW w:w="930" w:type="pct"/>
            <w:tcBorders>
              <w:top w:val="nil"/>
              <w:left w:val="nil"/>
              <w:bottom w:val="nil"/>
              <w:right w:val="nil"/>
            </w:tcBorders>
            <w:vAlign w:val="center"/>
          </w:tcPr>
          <w:p w:rsidR="008013EA" w:rsidRPr="00017DB2" w:rsidRDefault="008013EA" w:rsidP="00B54553">
            <w:pPr>
              <w:jc w:val="center"/>
              <w:rPr>
                <w:rFonts w:ascii="Arial" w:hAnsi="Arial" w:cs="Arial"/>
                <w:color w:val="000000"/>
                <w:sz w:val="20"/>
                <w:szCs w:val="26"/>
              </w:rPr>
            </w:pPr>
          </w:p>
        </w:tc>
        <w:tc>
          <w:tcPr>
            <w:tcW w:w="787" w:type="pct"/>
            <w:tcBorders>
              <w:top w:val="nil"/>
              <w:left w:val="nil"/>
              <w:bottom w:val="nil"/>
              <w:right w:val="nil"/>
            </w:tcBorders>
            <w:vAlign w:val="center"/>
          </w:tcPr>
          <w:p w:rsidR="008013EA" w:rsidRPr="00017DB2" w:rsidRDefault="008013EA" w:rsidP="00B54553">
            <w:pPr>
              <w:jc w:val="center"/>
              <w:rPr>
                <w:rFonts w:ascii="Arial" w:hAnsi="Arial" w:cs="Arial"/>
                <w:color w:val="000000"/>
                <w:sz w:val="20"/>
                <w:szCs w:val="26"/>
              </w:rPr>
            </w:pPr>
          </w:p>
        </w:tc>
        <w:tc>
          <w:tcPr>
            <w:tcW w:w="759" w:type="pct"/>
            <w:tcBorders>
              <w:top w:val="nil"/>
              <w:left w:val="nil"/>
              <w:bottom w:val="nil"/>
              <w:right w:val="nil"/>
            </w:tcBorders>
            <w:vAlign w:val="center"/>
          </w:tcPr>
          <w:p w:rsidR="008013EA" w:rsidRPr="00017DB2" w:rsidRDefault="008013EA" w:rsidP="00B54553">
            <w:pPr>
              <w:jc w:val="center"/>
              <w:rPr>
                <w:rFonts w:ascii="Arial" w:hAnsi="Arial" w:cs="Arial"/>
                <w:color w:val="000000"/>
                <w:sz w:val="20"/>
                <w:szCs w:val="26"/>
              </w:rPr>
            </w:pPr>
          </w:p>
        </w:tc>
      </w:tr>
    </w:tbl>
    <w:p w:rsidR="008013EA" w:rsidRPr="00017DB2" w:rsidRDefault="008013EA" w:rsidP="008013EA">
      <w:pPr>
        <w:rPr>
          <w:rFonts w:ascii="Arial" w:hAnsi="Arial" w:cs="Arial"/>
          <w:color w:val="000000"/>
          <w:sz w:val="20"/>
          <w:szCs w:val="26"/>
        </w:rPr>
      </w:pPr>
    </w:p>
    <w:p w:rsidR="008013EA" w:rsidRPr="00017DB2" w:rsidRDefault="008013EA" w:rsidP="008013EA">
      <w:pPr>
        <w:rPr>
          <w:rFonts w:ascii="Arial" w:hAnsi="Arial" w:cs="Arial"/>
          <w:color w:val="000000"/>
          <w:sz w:val="20"/>
        </w:rPr>
      </w:pPr>
      <w:r w:rsidRPr="00017DB2">
        <w:rPr>
          <w:rFonts w:ascii="Arial" w:hAnsi="Arial" w:cs="Arial"/>
          <w:color w:val="000000"/>
          <w:sz w:val="20"/>
          <w:szCs w:val="26"/>
        </w:rPr>
        <w:t xml:space="preserve">Глава Приволжского сельского поселения </w:t>
      </w:r>
      <w:r w:rsidR="00600047">
        <w:rPr>
          <w:rFonts w:ascii="Arial" w:hAnsi="Arial" w:cs="Arial"/>
          <w:color w:val="000000"/>
          <w:sz w:val="20"/>
          <w:szCs w:val="26"/>
        </w:rPr>
        <w:tab/>
      </w:r>
      <w:r w:rsidR="00600047">
        <w:rPr>
          <w:rFonts w:ascii="Arial" w:hAnsi="Arial" w:cs="Arial"/>
          <w:color w:val="000000"/>
          <w:sz w:val="20"/>
          <w:szCs w:val="26"/>
        </w:rPr>
        <w:tab/>
      </w:r>
      <w:r w:rsidR="00600047">
        <w:rPr>
          <w:rFonts w:ascii="Arial" w:hAnsi="Arial" w:cs="Arial"/>
          <w:color w:val="000000"/>
          <w:sz w:val="20"/>
          <w:szCs w:val="26"/>
        </w:rPr>
        <w:tab/>
      </w:r>
      <w:r w:rsidR="00600047">
        <w:rPr>
          <w:rFonts w:ascii="Arial" w:hAnsi="Arial" w:cs="Arial"/>
          <w:color w:val="000000"/>
          <w:sz w:val="20"/>
          <w:szCs w:val="26"/>
        </w:rPr>
        <w:tab/>
      </w:r>
      <w:r w:rsidRPr="00017DB2">
        <w:rPr>
          <w:rFonts w:ascii="Arial" w:hAnsi="Arial" w:cs="Arial"/>
          <w:color w:val="000000"/>
          <w:sz w:val="20"/>
          <w:szCs w:val="26"/>
        </w:rPr>
        <w:t>А.М.Архипов</w:t>
      </w:r>
      <w:r w:rsidRPr="00017DB2">
        <w:rPr>
          <w:rFonts w:ascii="Arial" w:hAnsi="Arial" w:cs="Arial"/>
          <w:color w:val="000000"/>
          <w:sz w:val="20"/>
        </w:rPr>
        <w:t xml:space="preserve"> </w:t>
      </w:r>
    </w:p>
    <w:p w:rsidR="008013EA" w:rsidRDefault="008013EA" w:rsidP="00017DB2">
      <w:pPr>
        <w:rPr>
          <w:rFonts w:ascii="Arial" w:hAnsi="Arial" w:cs="Arial"/>
          <w:color w:val="000000"/>
          <w:sz w:val="20"/>
        </w:rPr>
      </w:pPr>
    </w:p>
    <w:p w:rsidR="00600047" w:rsidRDefault="00600047" w:rsidP="00017DB2">
      <w:pPr>
        <w:rPr>
          <w:rFonts w:ascii="Arial" w:hAnsi="Arial" w:cs="Arial"/>
          <w:color w:val="000000"/>
          <w:sz w:val="20"/>
        </w:rPr>
      </w:pPr>
    </w:p>
    <w:p w:rsidR="00E46984" w:rsidRDefault="00600047" w:rsidP="00017DB2">
      <w:pPr>
        <w:rPr>
          <w:rFonts w:ascii="Arial" w:hAnsi="Arial" w:cs="Arial"/>
          <w:color w:val="000000"/>
          <w:sz w:val="20"/>
        </w:rPr>
      </w:pPr>
      <w:r>
        <w:rPr>
          <w:rFonts w:ascii="Arial" w:hAnsi="Arial" w:cs="Arial"/>
          <w:noProof/>
          <w:color w:val="000000"/>
          <w:sz w:val="20"/>
        </w:rPr>
        <w:lastRenderedPageBreak/>
        <w:drawing>
          <wp:inline distT="0" distB="0" distL="0" distR="0">
            <wp:extent cx="4200525" cy="4038600"/>
            <wp:effectExtent l="19050" t="0" r="9525" b="0"/>
            <wp:docPr id="359" name="Рисунок 359" descr="C:\Users\marpos_info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marpos_info1\Desktop\1.png"/>
                    <pic:cNvPicPr>
                      <a:picLocks noChangeAspect="1" noChangeArrowheads="1"/>
                    </pic:cNvPicPr>
                  </pic:nvPicPr>
                  <pic:blipFill>
                    <a:blip r:embed="rId111" cstate="print"/>
                    <a:srcRect/>
                    <a:stretch>
                      <a:fillRect/>
                    </a:stretch>
                  </pic:blipFill>
                  <pic:spPr bwMode="auto">
                    <a:xfrm>
                      <a:off x="0" y="0"/>
                      <a:ext cx="4200525" cy="4038600"/>
                    </a:xfrm>
                    <a:prstGeom prst="rect">
                      <a:avLst/>
                    </a:prstGeom>
                    <a:noFill/>
                    <a:ln w="9525">
                      <a:noFill/>
                      <a:miter lim="800000"/>
                      <a:headEnd/>
                      <a:tailEnd/>
                    </a:ln>
                  </pic:spPr>
                </pic:pic>
              </a:graphicData>
            </a:graphic>
          </wp:inline>
        </w:drawing>
      </w:r>
    </w:p>
    <w:p w:rsidR="00E46984" w:rsidRPr="00E46984" w:rsidRDefault="00E46984" w:rsidP="00E46984">
      <w:pPr>
        <w:rPr>
          <w:rFonts w:ascii="Arial" w:hAnsi="Arial" w:cs="Arial"/>
          <w:sz w:val="20"/>
        </w:rPr>
      </w:pPr>
    </w:p>
    <w:p w:rsidR="00E46984" w:rsidRDefault="00E46984" w:rsidP="00E46984">
      <w:pPr>
        <w:jc w:val="center"/>
        <w:rPr>
          <w:rFonts w:ascii="Arial" w:hAnsi="Arial" w:cs="Arial"/>
          <w:b/>
          <w:sz w:val="20"/>
          <w:szCs w:val="20"/>
        </w:rPr>
      </w:pPr>
      <w:r>
        <w:rPr>
          <w:rFonts w:ascii="Arial" w:hAnsi="Arial" w:cs="Arial"/>
          <w:b/>
          <w:sz w:val="20"/>
          <w:szCs w:val="20"/>
        </w:rPr>
        <w:t>Сведения</w:t>
      </w:r>
    </w:p>
    <w:p w:rsidR="00E46984" w:rsidRDefault="00E46984" w:rsidP="00E46984">
      <w:pPr>
        <w:jc w:val="center"/>
        <w:rPr>
          <w:rFonts w:ascii="Arial" w:hAnsi="Arial" w:cs="Arial"/>
          <w:sz w:val="20"/>
          <w:szCs w:val="20"/>
        </w:rPr>
      </w:pPr>
      <w:r>
        <w:rPr>
          <w:rFonts w:ascii="Arial" w:hAnsi="Arial" w:cs="Arial"/>
          <w:sz w:val="20"/>
          <w:szCs w:val="20"/>
        </w:rPr>
        <w:t>о численности муниципальных служащих и фонде оплаты труда,</w:t>
      </w:r>
    </w:p>
    <w:p w:rsidR="00E46984" w:rsidRDefault="00E46984" w:rsidP="00E46984">
      <w:pPr>
        <w:jc w:val="center"/>
        <w:rPr>
          <w:rFonts w:ascii="Arial" w:hAnsi="Arial" w:cs="Arial"/>
          <w:sz w:val="20"/>
          <w:szCs w:val="20"/>
        </w:rPr>
      </w:pPr>
      <w:r>
        <w:rPr>
          <w:rFonts w:ascii="Arial" w:hAnsi="Arial" w:cs="Arial"/>
          <w:sz w:val="20"/>
          <w:szCs w:val="20"/>
        </w:rPr>
        <w:t>финансируемых за счет бюджета Аксаринского сельского поселения Мариинско-Посадского района Чувашской Республики</w:t>
      </w:r>
    </w:p>
    <w:p w:rsidR="00E46984" w:rsidRDefault="00E46984" w:rsidP="00E46984">
      <w:pPr>
        <w:jc w:val="center"/>
        <w:rPr>
          <w:rFonts w:ascii="Arial" w:hAnsi="Arial" w:cs="Arial"/>
          <w:b/>
          <w:sz w:val="20"/>
          <w:szCs w:val="20"/>
        </w:rPr>
      </w:pPr>
      <w:r>
        <w:rPr>
          <w:rFonts w:ascii="Arial" w:hAnsi="Arial" w:cs="Arial"/>
          <w:b/>
          <w:sz w:val="20"/>
          <w:szCs w:val="20"/>
        </w:rPr>
        <w:t>за 9 месяцев 2020 года</w:t>
      </w:r>
    </w:p>
    <w:p w:rsidR="00E46984" w:rsidRDefault="00E46984" w:rsidP="00E46984">
      <w:pPr>
        <w:rPr>
          <w:rFonts w:ascii="Arial" w:hAnsi="Arial" w:cs="Arial"/>
          <w:sz w:val="20"/>
          <w:szCs w:val="20"/>
        </w:rPr>
      </w:pPr>
    </w:p>
    <w:tbl>
      <w:tblPr>
        <w:tblStyle w:val="ae"/>
        <w:tblW w:w="5000" w:type="pct"/>
        <w:tblLook w:val="04A0"/>
      </w:tblPr>
      <w:tblGrid>
        <w:gridCol w:w="5070"/>
        <w:gridCol w:w="2678"/>
        <w:gridCol w:w="2859"/>
        <w:gridCol w:w="2417"/>
        <w:gridCol w:w="2331"/>
      </w:tblGrid>
      <w:tr w:rsidR="00E46984" w:rsidTr="00E46984">
        <w:tc>
          <w:tcPr>
            <w:tcW w:w="1651" w:type="pct"/>
            <w:vMerge w:val="restart"/>
            <w:tcBorders>
              <w:top w:val="single" w:sz="4" w:space="0" w:color="auto"/>
              <w:left w:val="single" w:sz="4" w:space="0" w:color="auto"/>
              <w:bottom w:val="single" w:sz="4" w:space="0" w:color="auto"/>
              <w:right w:val="single" w:sz="4" w:space="0" w:color="auto"/>
            </w:tcBorders>
          </w:tcPr>
          <w:p w:rsidR="00E46984" w:rsidRDefault="00E46984">
            <w:pPr>
              <w:jc w:val="center"/>
              <w:rPr>
                <w:rFonts w:ascii="Arial" w:hAnsi="Arial" w:cs="Arial"/>
                <w:sz w:val="20"/>
                <w:szCs w:val="20"/>
              </w:rPr>
            </w:pPr>
          </w:p>
          <w:p w:rsidR="00E46984" w:rsidRDefault="00E46984">
            <w:pPr>
              <w:jc w:val="center"/>
              <w:rPr>
                <w:rFonts w:ascii="Arial" w:hAnsi="Arial" w:cs="Arial"/>
                <w:sz w:val="20"/>
                <w:szCs w:val="20"/>
                <w:lang w:eastAsia="en-US"/>
              </w:rPr>
            </w:pPr>
            <w:r>
              <w:rPr>
                <w:rFonts w:ascii="Arial" w:hAnsi="Arial" w:cs="Arial"/>
                <w:sz w:val="20"/>
                <w:szCs w:val="20"/>
              </w:rPr>
              <w:t>Наименование учреждения</w:t>
            </w:r>
          </w:p>
        </w:tc>
        <w:tc>
          <w:tcPr>
            <w:tcW w:w="1803" w:type="pct"/>
            <w:gridSpan w:val="2"/>
            <w:tcBorders>
              <w:top w:val="single" w:sz="4" w:space="0" w:color="auto"/>
              <w:left w:val="single" w:sz="4" w:space="0" w:color="auto"/>
              <w:bottom w:val="single" w:sz="4" w:space="0" w:color="auto"/>
              <w:right w:val="single" w:sz="4" w:space="0" w:color="auto"/>
            </w:tcBorders>
            <w:hideMark/>
          </w:tcPr>
          <w:p w:rsidR="00E46984" w:rsidRDefault="00E46984">
            <w:pPr>
              <w:jc w:val="center"/>
              <w:rPr>
                <w:rFonts w:ascii="Arial" w:hAnsi="Arial" w:cs="Arial"/>
                <w:sz w:val="20"/>
                <w:szCs w:val="20"/>
                <w:lang w:eastAsia="en-US"/>
              </w:rPr>
            </w:pPr>
            <w:r>
              <w:rPr>
                <w:rFonts w:ascii="Arial" w:hAnsi="Arial" w:cs="Arial"/>
                <w:sz w:val="20"/>
                <w:szCs w:val="20"/>
              </w:rPr>
              <w:t>Численность муниципальных служащих (человек)</w:t>
            </w:r>
          </w:p>
        </w:tc>
        <w:tc>
          <w:tcPr>
            <w:tcW w:w="1546" w:type="pct"/>
            <w:gridSpan w:val="2"/>
            <w:tcBorders>
              <w:top w:val="single" w:sz="4" w:space="0" w:color="auto"/>
              <w:left w:val="single" w:sz="4" w:space="0" w:color="auto"/>
              <w:bottom w:val="single" w:sz="4" w:space="0" w:color="auto"/>
              <w:right w:val="single" w:sz="4" w:space="0" w:color="auto"/>
            </w:tcBorders>
            <w:hideMark/>
          </w:tcPr>
          <w:p w:rsidR="00E46984" w:rsidRDefault="00E46984">
            <w:pPr>
              <w:jc w:val="center"/>
              <w:rPr>
                <w:rFonts w:ascii="Arial" w:hAnsi="Arial" w:cs="Arial"/>
                <w:sz w:val="20"/>
                <w:szCs w:val="20"/>
                <w:lang w:eastAsia="en-US"/>
              </w:rPr>
            </w:pPr>
            <w:r>
              <w:rPr>
                <w:rFonts w:ascii="Arial" w:hAnsi="Arial" w:cs="Arial"/>
                <w:sz w:val="20"/>
                <w:szCs w:val="20"/>
              </w:rPr>
              <w:t>Фонд оплаты труда (в тыс. рублях)</w:t>
            </w:r>
          </w:p>
        </w:tc>
      </w:tr>
      <w:tr w:rsidR="00E46984" w:rsidTr="00E46984">
        <w:tc>
          <w:tcPr>
            <w:tcW w:w="1651" w:type="pct"/>
            <w:vMerge/>
            <w:tcBorders>
              <w:top w:val="single" w:sz="4" w:space="0" w:color="auto"/>
              <w:left w:val="single" w:sz="4" w:space="0" w:color="auto"/>
              <w:bottom w:val="single" w:sz="4" w:space="0" w:color="auto"/>
              <w:right w:val="single" w:sz="4" w:space="0" w:color="auto"/>
            </w:tcBorders>
            <w:vAlign w:val="center"/>
            <w:hideMark/>
          </w:tcPr>
          <w:p w:rsidR="00E46984" w:rsidRDefault="00E46984">
            <w:pPr>
              <w:rPr>
                <w:rFonts w:ascii="Arial" w:hAnsi="Arial" w:cs="Arial"/>
                <w:sz w:val="20"/>
                <w:szCs w:val="20"/>
                <w:lang w:eastAsia="en-US"/>
              </w:rPr>
            </w:pPr>
          </w:p>
        </w:tc>
        <w:tc>
          <w:tcPr>
            <w:tcW w:w="872" w:type="pct"/>
            <w:tcBorders>
              <w:top w:val="single" w:sz="4" w:space="0" w:color="auto"/>
              <w:left w:val="single" w:sz="4" w:space="0" w:color="auto"/>
              <w:bottom w:val="single" w:sz="4" w:space="0" w:color="auto"/>
              <w:right w:val="single" w:sz="4" w:space="0" w:color="auto"/>
            </w:tcBorders>
            <w:hideMark/>
          </w:tcPr>
          <w:p w:rsidR="00E46984" w:rsidRDefault="00E46984">
            <w:pPr>
              <w:jc w:val="center"/>
              <w:rPr>
                <w:rFonts w:ascii="Arial" w:hAnsi="Arial" w:cs="Arial"/>
                <w:sz w:val="20"/>
                <w:szCs w:val="20"/>
                <w:lang w:eastAsia="en-US"/>
              </w:rPr>
            </w:pPr>
            <w:r>
              <w:rPr>
                <w:rFonts w:ascii="Arial" w:hAnsi="Arial" w:cs="Arial"/>
                <w:sz w:val="20"/>
                <w:szCs w:val="20"/>
              </w:rPr>
              <w:t>утверждено по штатному расписанию</w:t>
            </w:r>
          </w:p>
        </w:tc>
        <w:tc>
          <w:tcPr>
            <w:tcW w:w="931" w:type="pct"/>
            <w:tcBorders>
              <w:top w:val="single" w:sz="4" w:space="0" w:color="auto"/>
              <w:left w:val="single" w:sz="4" w:space="0" w:color="auto"/>
              <w:bottom w:val="single" w:sz="4" w:space="0" w:color="auto"/>
              <w:right w:val="single" w:sz="4" w:space="0" w:color="auto"/>
            </w:tcBorders>
            <w:hideMark/>
          </w:tcPr>
          <w:p w:rsidR="00E46984" w:rsidRDefault="00E46984">
            <w:pPr>
              <w:jc w:val="center"/>
              <w:rPr>
                <w:rFonts w:ascii="Arial" w:hAnsi="Arial" w:cs="Arial"/>
                <w:sz w:val="20"/>
                <w:szCs w:val="20"/>
                <w:lang w:eastAsia="en-US"/>
              </w:rPr>
            </w:pPr>
            <w:r>
              <w:rPr>
                <w:rFonts w:ascii="Arial" w:hAnsi="Arial" w:cs="Arial"/>
                <w:sz w:val="20"/>
                <w:szCs w:val="20"/>
              </w:rPr>
              <w:t>фактически замещено на отчетную дату</w:t>
            </w:r>
          </w:p>
        </w:tc>
        <w:tc>
          <w:tcPr>
            <w:tcW w:w="787" w:type="pct"/>
            <w:tcBorders>
              <w:top w:val="single" w:sz="4" w:space="0" w:color="auto"/>
              <w:left w:val="single" w:sz="4" w:space="0" w:color="auto"/>
              <w:bottom w:val="single" w:sz="4" w:space="0" w:color="auto"/>
              <w:right w:val="single" w:sz="4" w:space="0" w:color="auto"/>
            </w:tcBorders>
          </w:tcPr>
          <w:p w:rsidR="00E46984" w:rsidRDefault="00E46984">
            <w:pPr>
              <w:jc w:val="center"/>
              <w:rPr>
                <w:rFonts w:ascii="Arial" w:hAnsi="Arial" w:cs="Arial"/>
                <w:sz w:val="20"/>
                <w:szCs w:val="20"/>
              </w:rPr>
            </w:pPr>
          </w:p>
          <w:p w:rsidR="00E46984" w:rsidRDefault="00E46984">
            <w:pPr>
              <w:jc w:val="center"/>
              <w:rPr>
                <w:rFonts w:ascii="Arial" w:hAnsi="Arial" w:cs="Arial"/>
                <w:sz w:val="20"/>
                <w:szCs w:val="20"/>
                <w:lang w:eastAsia="en-US"/>
              </w:rPr>
            </w:pPr>
            <w:r>
              <w:rPr>
                <w:rFonts w:ascii="Arial" w:hAnsi="Arial" w:cs="Arial"/>
                <w:sz w:val="20"/>
                <w:szCs w:val="20"/>
              </w:rPr>
              <w:t>план</w:t>
            </w:r>
          </w:p>
        </w:tc>
        <w:tc>
          <w:tcPr>
            <w:tcW w:w="759" w:type="pct"/>
            <w:tcBorders>
              <w:top w:val="single" w:sz="4" w:space="0" w:color="auto"/>
              <w:left w:val="single" w:sz="4" w:space="0" w:color="auto"/>
              <w:bottom w:val="single" w:sz="4" w:space="0" w:color="auto"/>
              <w:right w:val="single" w:sz="4" w:space="0" w:color="auto"/>
            </w:tcBorders>
          </w:tcPr>
          <w:p w:rsidR="00E46984" w:rsidRDefault="00E46984">
            <w:pPr>
              <w:jc w:val="center"/>
              <w:rPr>
                <w:rFonts w:ascii="Arial" w:hAnsi="Arial" w:cs="Arial"/>
                <w:sz w:val="20"/>
                <w:szCs w:val="20"/>
              </w:rPr>
            </w:pPr>
          </w:p>
          <w:p w:rsidR="00E46984" w:rsidRDefault="00E46984">
            <w:pPr>
              <w:jc w:val="center"/>
              <w:rPr>
                <w:rFonts w:ascii="Arial" w:hAnsi="Arial" w:cs="Arial"/>
                <w:sz w:val="20"/>
                <w:szCs w:val="20"/>
                <w:lang w:eastAsia="en-US"/>
              </w:rPr>
            </w:pPr>
            <w:r>
              <w:rPr>
                <w:rFonts w:ascii="Arial" w:hAnsi="Arial" w:cs="Arial"/>
                <w:sz w:val="20"/>
                <w:szCs w:val="20"/>
              </w:rPr>
              <w:t>факт</w:t>
            </w:r>
          </w:p>
        </w:tc>
      </w:tr>
      <w:tr w:rsidR="00E46984" w:rsidTr="00E46984">
        <w:tc>
          <w:tcPr>
            <w:tcW w:w="1651" w:type="pct"/>
            <w:tcBorders>
              <w:top w:val="single" w:sz="4" w:space="0" w:color="auto"/>
              <w:left w:val="nil"/>
              <w:bottom w:val="nil"/>
              <w:right w:val="nil"/>
            </w:tcBorders>
            <w:hideMark/>
          </w:tcPr>
          <w:p w:rsidR="00E46984" w:rsidRDefault="00E46984">
            <w:pPr>
              <w:rPr>
                <w:rFonts w:ascii="Arial" w:hAnsi="Arial" w:cs="Arial"/>
                <w:sz w:val="20"/>
                <w:szCs w:val="20"/>
                <w:lang w:eastAsia="en-US"/>
              </w:rPr>
            </w:pPr>
            <w:r>
              <w:rPr>
                <w:rFonts w:ascii="Arial" w:hAnsi="Arial" w:cs="Arial"/>
                <w:sz w:val="20"/>
                <w:szCs w:val="20"/>
              </w:rPr>
              <w:t>Администрация Аксаринского сельского поселения Мариинско-Посадского района</w:t>
            </w:r>
          </w:p>
        </w:tc>
        <w:tc>
          <w:tcPr>
            <w:tcW w:w="872" w:type="pct"/>
            <w:tcBorders>
              <w:top w:val="single" w:sz="4" w:space="0" w:color="auto"/>
              <w:left w:val="nil"/>
              <w:bottom w:val="nil"/>
              <w:right w:val="nil"/>
            </w:tcBorders>
          </w:tcPr>
          <w:p w:rsidR="00E46984" w:rsidRDefault="00E46984">
            <w:pPr>
              <w:jc w:val="center"/>
              <w:rPr>
                <w:rFonts w:ascii="Arial" w:hAnsi="Arial" w:cs="Arial"/>
                <w:sz w:val="20"/>
                <w:szCs w:val="20"/>
              </w:rPr>
            </w:pPr>
          </w:p>
          <w:p w:rsidR="00E46984" w:rsidRDefault="00E46984">
            <w:pPr>
              <w:jc w:val="center"/>
              <w:rPr>
                <w:rFonts w:ascii="Arial" w:hAnsi="Arial" w:cs="Arial"/>
                <w:sz w:val="20"/>
                <w:szCs w:val="20"/>
                <w:lang w:eastAsia="en-US"/>
              </w:rPr>
            </w:pPr>
            <w:r>
              <w:rPr>
                <w:rFonts w:ascii="Arial" w:hAnsi="Arial" w:cs="Arial"/>
                <w:sz w:val="20"/>
                <w:szCs w:val="20"/>
              </w:rPr>
              <w:t>3</w:t>
            </w:r>
          </w:p>
        </w:tc>
        <w:tc>
          <w:tcPr>
            <w:tcW w:w="931" w:type="pct"/>
            <w:tcBorders>
              <w:top w:val="single" w:sz="4" w:space="0" w:color="auto"/>
              <w:left w:val="nil"/>
              <w:bottom w:val="nil"/>
              <w:right w:val="nil"/>
            </w:tcBorders>
          </w:tcPr>
          <w:p w:rsidR="00E46984" w:rsidRDefault="00E46984">
            <w:pPr>
              <w:jc w:val="center"/>
              <w:rPr>
                <w:rFonts w:ascii="Arial" w:hAnsi="Arial" w:cs="Arial"/>
                <w:sz w:val="20"/>
                <w:szCs w:val="20"/>
              </w:rPr>
            </w:pPr>
          </w:p>
          <w:p w:rsidR="00E46984" w:rsidRDefault="00E46984">
            <w:pPr>
              <w:jc w:val="center"/>
              <w:rPr>
                <w:rFonts w:ascii="Arial" w:hAnsi="Arial" w:cs="Arial"/>
                <w:sz w:val="20"/>
                <w:szCs w:val="20"/>
                <w:lang w:eastAsia="en-US"/>
              </w:rPr>
            </w:pPr>
            <w:r>
              <w:rPr>
                <w:rFonts w:ascii="Arial" w:hAnsi="Arial" w:cs="Arial"/>
                <w:sz w:val="20"/>
                <w:szCs w:val="20"/>
              </w:rPr>
              <w:t>3</w:t>
            </w:r>
          </w:p>
        </w:tc>
        <w:tc>
          <w:tcPr>
            <w:tcW w:w="787" w:type="pct"/>
            <w:tcBorders>
              <w:top w:val="single" w:sz="4" w:space="0" w:color="auto"/>
              <w:left w:val="nil"/>
              <w:bottom w:val="nil"/>
              <w:right w:val="nil"/>
            </w:tcBorders>
          </w:tcPr>
          <w:p w:rsidR="00E46984" w:rsidRDefault="00E46984">
            <w:pPr>
              <w:jc w:val="center"/>
              <w:rPr>
                <w:rFonts w:ascii="Arial" w:hAnsi="Arial" w:cs="Arial"/>
                <w:sz w:val="20"/>
                <w:szCs w:val="20"/>
              </w:rPr>
            </w:pPr>
          </w:p>
          <w:p w:rsidR="00E46984" w:rsidRDefault="00E46984">
            <w:pPr>
              <w:jc w:val="center"/>
              <w:rPr>
                <w:rFonts w:ascii="Arial" w:hAnsi="Arial" w:cs="Arial"/>
                <w:sz w:val="20"/>
                <w:szCs w:val="20"/>
                <w:lang w:eastAsia="en-US"/>
              </w:rPr>
            </w:pPr>
            <w:r>
              <w:rPr>
                <w:rFonts w:ascii="Arial" w:hAnsi="Arial" w:cs="Arial"/>
                <w:sz w:val="20"/>
                <w:szCs w:val="20"/>
              </w:rPr>
              <w:t>757,5</w:t>
            </w:r>
          </w:p>
        </w:tc>
        <w:tc>
          <w:tcPr>
            <w:tcW w:w="759" w:type="pct"/>
            <w:tcBorders>
              <w:top w:val="single" w:sz="4" w:space="0" w:color="auto"/>
              <w:left w:val="nil"/>
              <w:bottom w:val="nil"/>
              <w:right w:val="nil"/>
            </w:tcBorders>
          </w:tcPr>
          <w:p w:rsidR="00E46984" w:rsidRDefault="00E46984">
            <w:pPr>
              <w:jc w:val="center"/>
              <w:rPr>
                <w:rFonts w:ascii="Arial" w:hAnsi="Arial" w:cs="Arial"/>
                <w:sz w:val="20"/>
                <w:szCs w:val="20"/>
              </w:rPr>
            </w:pPr>
          </w:p>
          <w:p w:rsidR="00E46984" w:rsidRDefault="00E46984">
            <w:pPr>
              <w:jc w:val="center"/>
              <w:rPr>
                <w:rFonts w:ascii="Arial" w:hAnsi="Arial" w:cs="Arial"/>
                <w:sz w:val="20"/>
                <w:szCs w:val="20"/>
                <w:lang w:eastAsia="en-US"/>
              </w:rPr>
            </w:pPr>
            <w:r>
              <w:rPr>
                <w:rFonts w:ascii="Arial" w:hAnsi="Arial" w:cs="Arial"/>
                <w:sz w:val="20"/>
                <w:szCs w:val="20"/>
              </w:rPr>
              <w:t>724,1</w:t>
            </w:r>
          </w:p>
        </w:tc>
      </w:tr>
      <w:tr w:rsidR="00E46984" w:rsidTr="00E46984">
        <w:tc>
          <w:tcPr>
            <w:tcW w:w="1651" w:type="pct"/>
            <w:tcBorders>
              <w:top w:val="nil"/>
              <w:left w:val="nil"/>
              <w:bottom w:val="nil"/>
              <w:right w:val="nil"/>
            </w:tcBorders>
          </w:tcPr>
          <w:p w:rsidR="00E46984" w:rsidRDefault="00E46984">
            <w:pPr>
              <w:rPr>
                <w:rFonts w:ascii="Arial" w:hAnsi="Arial" w:cs="Arial"/>
                <w:sz w:val="20"/>
                <w:szCs w:val="20"/>
                <w:lang w:eastAsia="en-US"/>
              </w:rPr>
            </w:pPr>
          </w:p>
        </w:tc>
        <w:tc>
          <w:tcPr>
            <w:tcW w:w="872" w:type="pct"/>
            <w:tcBorders>
              <w:top w:val="nil"/>
              <w:left w:val="nil"/>
              <w:bottom w:val="nil"/>
              <w:right w:val="nil"/>
            </w:tcBorders>
          </w:tcPr>
          <w:p w:rsidR="00E46984" w:rsidRDefault="00E46984">
            <w:pPr>
              <w:rPr>
                <w:rFonts w:ascii="Arial" w:hAnsi="Arial" w:cs="Arial"/>
                <w:sz w:val="20"/>
                <w:szCs w:val="20"/>
                <w:lang w:eastAsia="en-US"/>
              </w:rPr>
            </w:pPr>
          </w:p>
        </w:tc>
        <w:tc>
          <w:tcPr>
            <w:tcW w:w="931" w:type="pct"/>
            <w:tcBorders>
              <w:top w:val="nil"/>
              <w:left w:val="nil"/>
              <w:bottom w:val="nil"/>
              <w:right w:val="nil"/>
            </w:tcBorders>
          </w:tcPr>
          <w:p w:rsidR="00E46984" w:rsidRDefault="00E46984">
            <w:pPr>
              <w:rPr>
                <w:rFonts w:ascii="Arial" w:hAnsi="Arial" w:cs="Arial"/>
                <w:sz w:val="20"/>
                <w:szCs w:val="20"/>
                <w:lang w:eastAsia="en-US"/>
              </w:rPr>
            </w:pPr>
          </w:p>
        </w:tc>
        <w:tc>
          <w:tcPr>
            <w:tcW w:w="787" w:type="pct"/>
            <w:tcBorders>
              <w:top w:val="nil"/>
              <w:left w:val="nil"/>
              <w:bottom w:val="nil"/>
              <w:right w:val="nil"/>
            </w:tcBorders>
          </w:tcPr>
          <w:p w:rsidR="00E46984" w:rsidRDefault="00E46984">
            <w:pPr>
              <w:rPr>
                <w:rFonts w:ascii="Arial" w:hAnsi="Arial" w:cs="Arial"/>
                <w:sz w:val="20"/>
                <w:szCs w:val="20"/>
                <w:lang w:eastAsia="en-US"/>
              </w:rPr>
            </w:pPr>
          </w:p>
        </w:tc>
        <w:tc>
          <w:tcPr>
            <w:tcW w:w="759" w:type="pct"/>
            <w:tcBorders>
              <w:top w:val="nil"/>
              <w:left w:val="nil"/>
              <w:bottom w:val="nil"/>
              <w:right w:val="nil"/>
            </w:tcBorders>
          </w:tcPr>
          <w:p w:rsidR="00E46984" w:rsidRDefault="00E46984">
            <w:pPr>
              <w:rPr>
                <w:rFonts w:ascii="Arial" w:hAnsi="Arial" w:cs="Arial"/>
                <w:sz w:val="20"/>
                <w:szCs w:val="20"/>
                <w:lang w:eastAsia="en-US"/>
              </w:rPr>
            </w:pPr>
          </w:p>
        </w:tc>
      </w:tr>
    </w:tbl>
    <w:p w:rsidR="00E46984" w:rsidRDefault="00E46984" w:rsidP="00E46984">
      <w:pPr>
        <w:rPr>
          <w:rFonts w:ascii="Arial" w:hAnsi="Arial" w:cs="Arial"/>
          <w:sz w:val="20"/>
          <w:szCs w:val="20"/>
          <w:lang w:eastAsia="en-US"/>
        </w:rPr>
      </w:pPr>
    </w:p>
    <w:p w:rsidR="00E46984" w:rsidRDefault="00E46984" w:rsidP="00E46984">
      <w:pPr>
        <w:rPr>
          <w:rFonts w:ascii="Arial" w:hAnsi="Arial" w:cs="Arial"/>
          <w:sz w:val="20"/>
          <w:szCs w:val="20"/>
        </w:rPr>
      </w:pPr>
    </w:p>
    <w:p w:rsidR="00E46984" w:rsidRDefault="00E46984" w:rsidP="00E46984">
      <w:pPr>
        <w:rPr>
          <w:rFonts w:ascii="Arial" w:hAnsi="Arial" w:cs="Arial"/>
          <w:sz w:val="20"/>
          <w:szCs w:val="20"/>
        </w:rPr>
      </w:pPr>
      <w:r>
        <w:rPr>
          <w:rFonts w:ascii="Arial" w:hAnsi="Arial" w:cs="Arial"/>
          <w:sz w:val="20"/>
          <w:szCs w:val="20"/>
        </w:rPr>
        <w:t xml:space="preserve">И.о. главы Аксаринского сельского поселения                              А.А.Потемкина      </w:t>
      </w:r>
    </w:p>
    <w:p w:rsidR="00600047" w:rsidRDefault="00600047" w:rsidP="00E46984">
      <w:pPr>
        <w:rPr>
          <w:rFonts w:ascii="Arial" w:hAnsi="Arial" w:cs="Arial"/>
          <w:sz w:val="20"/>
        </w:rPr>
      </w:pPr>
    </w:p>
    <w:p w:rsidR="007B4132" w:rsidRDefault="007B4132" w:rsidP="00E46984">
      <w:pPr>
        <w:rPr>
          <w:rFonts w:ascii="Arial" w:hAnsi="Arial" w:cs="Arial"/>
          <w:sz w:val="20"/>
        </w:rPr>
      </w:pPr>
    </w:p>
    <w:p w:rsidR="007B4132" w:rsidRPr="009C2939" w:rsidRDefault="007B4132" w:rsidP="007B4132">
      <w:pPr>
        <w:jc w:val="center"/>
        <w:rPr>
          <w:rFonts w:ascii="Arial" w:hAnsi="Arial" w:cs="Arial"/>
          <w:b/>
          <w:sz w:val="20"/>
          <w:szCs w:val="20"/>
        </w:rPr>
      </w:pPr>
      <w:r w:rsidRPr="009C2939">
        <w:rPr>
          <w:rFonts w:ascii="Arial" w:hAnsi="Arial" w:cs="Arial"/>
          <w:b/>
          <w:sz w:val="20"/>
          <w:szCs w:val="20"/>
        </w:rPr>
        <w:t>Сведения</w:t>
      </w:r>
    </w:p>
    <w:p w:rsidR="007B4132" w:rsidRPr="009C2939" w:rsidRDefault="007B4132" w:rsidP="007B4132">
      <w:pPr>
        <w:jc w:val="center"/>
        <w:rPr>
          <w:rFonts w:ascii="Arial" w:hAnsi="Arial" w:cs="Arial"/>
          <w:sz w:val="20"/>
          <w:szCs w:val="20"/>
        </w:rPr>
      </w:pPr>
      <w:r w:rsidRPr="009C2939">
        <w:rPr>
          <w:rFonts w:ascii="Arial" w:hAnsi="Arial" w:cs="Arial"/>
          <w:sz w:val="20"/>
          <w:szCs w:val="20"/>
        </w:rPr>
        <w:t>о численности муниципальных служащих и фонде оплаты труда,</w:t>
      </w:r>
    </w:p>
    <w:p w:rsidR="007B4132" w:rsidRPr="009C2939" w:rsidRDefault="007B4132" w:rsidP="007B4132">
      <w:pPr>
        <w:jc w:val="center"/>
        <w:rPr>
          <w:rFonts w:ascii="Arial" w:hAnsi="Arial" w:cs="Arial"/>
          <w:sz w:val="20"/>
          <w:szCs w:val="20"/>
        </w:rPr>
      </w:pPr>
      <w:r w:rsidRPr="009C2939">
        <w:rPr>
          <w:rFonts w:ascii="Arial" w:hAnsi="Arial" w:cs="Arial"/>
          <w:sz w:val="20"/>
          <w:szCs w:val="20"/>
        </w:rPr>
        <w:t>финансируемых за счет бюджета Сутчевского сельского поселения Мариинско-Посадского района Чувашской Республики</w:t>
      </w:r>
    </w:p>
    <w:p w:rsidR="007B4132" w:rsidRPr="009C2939" w:rsidRDefault="007B4132" w:rsidP="007B4132">
      <w:pPr>
        <w:jc w:val="center"/>
        <w:rPr>
          <w:rFonts w:ascii="Arial" w:hAnsi="Arial" w:cs="Arial"/>
          <w:b/>
          <w:sz w:val="20"/>
          <w:szCs w:val="20"/>
        </w:rPr>
      </w:pPr>
      <w:r w:rsidRPr="009C2939">
        <w:rPr>
          <w:rFonts w:ascii="Arial" w:hAnsi="Arial" w:cs="Arial"/>
          <w:b/>
          <w:sz w:val="20"/>
          <w:szCs w:val="20"/>
        </w:rPr>
        <w:t>за 9 месяцев 2020 года</w:t>
      </w:r>
    </w:p>
    <w:p w:rsidR="007B4132" w:rsidRPr="009C2939" w:rsidRDefault="007B4132" w:rsidP="007B4132">
      <w:pPr>
        <w:rPr>
          <w:rFonts w:ascii="Arial" w:hAnsi="Arial" w:cs="Arial"/>
          <w:sz w:val="20"/>
          <w:szCs w:val="20"/>
        </w:rPr>
      </w:pPr>
    </w:p>
    <w:tbl>
      <w:tblPr>
        <w:tblStyle w:val="ae"/>
        <w:tblW w:w="5000" w:type="pct"/>
        <w:tblLook w:val="04A0"/>
      </w:tblPr>
      <w:tblGrid>
        <w:gridCol w:w="5070"/>
        <w:gridCol w:w="2678"/>
        <w:gridCol w:w="2859"/>
        <w:gridCol w:w="2417"/>
        <w:gridCol w:w="2331"/>
      </w:tblGrid>
      <w:tr w:rsidR="007B4132" w:rsidRPr="009C2939" w:rsidTr="007B4132">
        <w:tc>
          <w:tcPr>
            <w:tcW w:w="1651" w:type="pct"/>
            <w:vMerge w:val="restart"/>
          </w:tcPr>
          <w:p w:rsidR="007B4132" w:rsidRPr="009C2939" w:rsidRDefault="007B4132" w:rsidP="007460E9">
            <w:pPr>
              <w:jc w:val="center"/>
              <w:rPr>
                <w:rFonts w:ascii="Arial" w:hAnsi="Arial" w:cs="Arial"/>
                <w:sz w:val="20"/>
                <w:szCs w:val="20"/>
              </w:rPr>
            </w:pPr>
          </w:p>
          <w:p w:rsidR="007B4132" w:rsidRPr="009C2939" w:rsidRDefault="007B4132" w:rsidP="007460E9">
            <w:pPr>
              <w:jc w:val="center"/>
              <w:rPr>
                <w:rFonts w:ascii="Arial" w:hAnsi="Arial" w:cs="Arial"/>
                <w:sz w:val="20"/>
                <w:szCs w:val="20"/>
              </w:rPr>
            </w:pPr>
            <w:r w:rsidRPr="009C2939">
              <w:rPr>
                <w:rFonts w:ascii="Arial" w:hAnsi="Arial" w:cs="Arial"/>
                <w:sz w:val="20"/>
                <w:szCs w:val="20"/>
              </w:rPr>
              <w:t>Наименование учреждения</w:t>
            </w:r>
          </w:p>
        </w:tc>
        <w:tc>
          <w:tcPr>
            <w:tcW w:w="1803" w:type="pct"/>
            <w:gridSpan w:val="2"/>
          </w:tcPr>
          <w:p w:rsidR="007B4132" w:rsidRPr="009C2939" w:rsidRDefault="007B4132" w:rsidP="007460E9">
            <w:pPr>
              <w:jc w:val="center"/>
              <w:rPr>
                <w:rFonts w:ascii="Arial" w:hAnsi="Arial" w:cs="Arial"/>
                <w:sz w:val="20"/>
                <w:szCs w:val="20"/>
              </w:rPr>
            </w:pPr>
            <w:r w:rsidRPr="009C2939">
              <w:rPr>
                <w:rFonts w:ascii="Arial" w:hAnsi="Arial" w:cs="Arial"/>
                <w:sz w:val="20"/>
                <w:szCs w:val="20"/>
              </w:rPr>
              <w:t>Численность муниципальных служащих (человек)</w:t>
            </w:r>
          </w:p>
        </w:tc>
        <w:tc>
          <w:tcPr>
            <w:tcW w:w="1546" w:type="pct"/>
            <w:gridSpan w:val="2"/>
          </w:tcPr>
          <w:p w:rsidR="007B4132" w:rsidRPr="009C2939" w:rsidRDefault="007B4132" w:rsidP="007460E9">
            <w:pPr>
              <w:jc w:val="center"/>
              <w:rPr>
                <w:rFonts w:ascii="Arial" w:hAnsi="Arial" w:cs="Arial"/>
                <w:sz w:val="20"/>
                <w:szCs w:val="20"/>
              </w:rPr>
            </w:pPr>
            <w:r w:rsidRPr="009C2939">
              <w:rPr>
                <w:rFonts w:ascii="Arial" w:hAnsi="Arial" w:cs="Arial"/>
                <w:sz w:val="20"/>
                <w:szCs w:val="20"/>
              </w:rPr>
              <w:t>Фонд оплаты труда (в тыс. рублях)</w:t>
            </w:r>
          </w:p>
        </w:tc>
      </w:tr>
      <w:tr w:rsidR="007B4132" w:rsidRPr="009C2939" w:rsidTr="007B4132">
        <w:tc>
          <w:tcPr>
            <w:tcW w:w="1651" w:type="pct"/>
            <w:vMerge/>
            <w:tcBorders>
              <w:bottom w:val="single" w:sz="4" w:space="0" w:color="auto"/>
            </w:tcBorders>
          </w:tcPr>
          <w:p w:rsidR="007B4132" w:rsidRPr="009C2939" w:rsidRDefault="007B4132" w:rsidP="007460E9">
            <w:pPr>
              <w:jc w:val="center"/>
              <w:rPr>
                <w:rFonts w:ascii="Arial" w:hAnsi="Arial" w:cs="Arial"/>
                <w:sz w:val="20"/>
                <w:szCs w:val="20"/>
              </w:rPr>
            </w:pPr>
          </w:p>
        </w:tc>
        <w:tc>
          <w:tcPr>
            <w:tcW w:w="872" w:type="pct"/>
            <w:tcBorders>
              <w:bottom w:val="single" w:sz="4" w:space="0" w:color="auto"/>
            </w:tcBorders>
          </w:tcPr>
          <w:p w:rsidR="007B4132" w:rsidRPr="009C2939" w:rsidRDefault="007B4132" w:rsidP="007460E9">
            <w:pPr>
              <w:jc w:val="center"/>
              <w:rPr>
                <w:rFonts w:ascii="Arial" w:hAnsi="Arial" w:cs="Arial"/>
                <w:sz w:val="20"/>
                <w:szCs w:val="20"/>
              </w:rPr>
            </w:pPr>
            <w:r w:rsidRPr="009C2939">
              <w:rPr>
                <w:rFonts w:ascii="Arial" w:hAnsi="Arial" w:cs="Arial"/>
                <w:sz w:val="20"/>
                <w:szCs w:val="20"/>
              </w:rPr>
              <w:t>утверждено по штатному расписанию</w:t>
            </w:r>
          </w:p>
        </w:tc>
        <w:tc>
          <w:tcPr>
            <w:tcW w:w="930" w:type="pct"/>
            <w:tcBorders>
              <w:bottom w:val="single" w:sz="4" w:space="0" w:color="auto"/>
            </w:tcBorders>
          </w:tcPr>
          <w:p w:rsidR="007B4132" w:rsidRPr="009C2939" w:rsidRDefault="007B4132" w:rsidP="007460E9">
            <w:pPr>
              <w:jc w:val="center"/>
              <w:rPr>
                <w:rFonts w:ascii="Arial" w:hAnsi="Arial" w:cs="Arial"/>
                <w:sz w:val="20"/>
                <w:szCs w:val="20"/>
              </w:rPr>
            </w:pPr>
            <w:r w:rsidRPr="009C2939">
              <w:rPr>
                <w:rFonts w:ascii="Arial" w:hAnsi="Arial" w:cs="Arial"/>
                <w:sz w:val="20"/>
                <w:szCs w:val="20"/>
              </w:rPr>
              <w:t>фактически замещено на отчетную дату</w:t>
            </w:r>
          </w:p>
        </w:tc>
        <w:tc>
          <w:tcPr>
            <w:tcW w:w="787" w:type="pct"/>
            <w:tcBorders>
              <w:bottom w:val="single" w:sz="4" w:space="0" w:color="auto"/>
            </w:tcBorders>
          </w:tcPr>
          <w:p w:rsidR="007B4132" w:rsidRPr="009C2939" w:rsidRDefault="007B4132" w:rsidP="007460E9">
            <w:pPr>
              <w:jc w:val="center"/>
              <w:rPr>
                <w:rFonts w:ascii="Arial" w:hAnsi="Arial" w:cs="Arial"/>
                <w:sz w:val="20"/>
                <w:szCs w:val="20"/>
              </w:rPr>
            </w:pPr>
          </w:p>
          <w:p w:rsidR="007B4132" w:rsidRPr="009C2939" w:rsidRDefault="007B4132" w:rsidP="007460E9">
            <w:pPr>
              <w:jc w:val="center"/>
              <w:rPr>
                <w:rFonts w:ascii="Arial" w:hAnsi="Arial" w:cs="Arial"/>
                <w:sz w:val="20"/>
                <w:szCs w:val="20"/>
              </w:rPr>
            </w:pPr>
            <w:r w:rsidRPr="009C2939">
              <w:rPr>
                <w:rFonts w:ascii="Arial" w:hAnsi="Arial" w:cs="Arial"/>
                <w:sz w:val="20"/>
                <w:szCs w:val="20"/>
              </w:rPr>
              <w:t>план</w:t>
            </w:r>
          </w:p>
        </w:tc>
        <w:tc>
          <w:tcPr>
            <w:tcW w:w="759" w:type="pct"/>
            <w:tcBorders>
              <w:bottom w:val="single" w:sz="4" w:space="0" w:color="auto"/>
            </w:tcBorders>
          </w:tcPr>
          <w:p w:rsidR="007B4132" w:rsidRPr="009C2939" w:rsidRDefault="007B4132" w:rsidP="007460E9">
            <w:pPr>
              <w:jc w:val="center"/>
              <w:rPr>
                <w:rFonts w:ascii="Arial" w:hAnsi="Arial" w:cs="Arial"/>
                <w:sz w:val="20"/>
                <w:szCs w:val="20"/>
              </w:rPr>
            </w:pPr>
          </w:p>
          <w:p w:rsidR="007B4132" w:rsidRPr="009C2939" w:rsidRDefault="007B4132" w:rsidP="007460E9">
            <w:pPr>
              <w:jc w:val="center"/>
              <w:rPr>
                <w:rFonts w:ascii="Arial" w:hAnsi="Arial" w:cs="Arial"/>
                <w:sz w:val="20"/>
                <w:szCs w:val="20"/>
              </w:rPr>
            </w:pPr>
            <w:r w:rsidRPr="009C2939">
              <w:rPr>
                <w:rFonts w:ascii="Arial" w:hAnsi="Arial" w:cs="Arial"/>
                <w:sz w:val="20"/>
                <w:szCs w:val="20"/>
              </w:rPr>
              <w:t>факт</w:t>
            </w:r>
          </w:p>
        </w:tc>
      </w:tr>
      <w:tr w:rsidR="007B4132" w:rsidRPr="009C2939" w:rsidTr="007B4132">
        <w:tc>
          <w:tcPr>
            <w:tcW w:w="1651" w:type="pct"/>
            <w:tcBorders>
              <w:top w:val="single" w:sz="4" w:space="0" w:color="auto"/>
              <w:left w:val="nil"/>
              <w:bottom w:val="nil"/>
              <w:right w:val="nil"/>
            </w:tcBorders>
          </w:tcPr>
          <w:p w:rsidR="007B4132" w:rsidRPr="009C2939" w:rsidRDefault="007B4132" w:rsidP="007460E9">
            <w:pPr>
              <w:rPr>
                <w:rFonts w:ascii="Arial" w:hAnsi="Arial" w:cs="Arial"/>
                <w:sz w:val="20"/>
                <w:szCs w:val="20"/>
              </w:rPr>
            </w:pPr>
            <w:r w:rsidRPr="009C2939">
              <w:rPr>
                <w:rFonts w:ascii="Arial" w:hAnsi="Arial" w:cs="Arial"/>
                <w:sz w:val="20"/>
                <w:szCs w:val="20"/>
              </w:rPr>
              <w:t>Администрация Сутчевского сельского поселения Мариинско-Посадского района</w:t>
            </w:r>
          </w:p>
        </w:tc>
        <w:tc>
          <w:tcPr>
            <w:tcW w:w="872" w:type="pct"/>
            <w:tcBorders>
              <w:top w:val="single" w:sz="4" w:space="0" w:color="auto"/>
              <w:left w:val="nil"/>
              <w:bottom w:val="nil"/>
              <w:right w:val="nil"/>
            </w:tcBorders>
          </w:tcPr>
          <w:p w:rsidR="007B4132" w:rsidRPr="009C2939" w:rsidRDefault="007B4132" w:rsidP="007460E9">
            <w:pPr>
              <w:jc w:val="center"/>
              <w:rPr>
                <w:rFonts w:ascii="Arial" w:hAnsi="Arial" w:cs="Arial"/>
                <w:sz w:val="20"/>
                <w:szCs w:val="20"/>
              </w:rPr>
            </w:pPr>
          </w:p>
          <w:p w:rsidR="007B4132" w:rsidRPr="009C2939" w:rsidRDefault="007B4132" w:rsidP="007460E9">
            <w:pPr>
              <w:jc w:val="center"/>
              <w:rPr>
                <w:rFonts w:ascii="Arial" w:hAnsi="Arial" w:cs="Arial"/>
                <w:sz w:val="20"/>
                <w:szCs w:val="20"/>
              </w:rPr>
            </w:pPr>
            <w:r w:rsidRPr="009C2939">
              <w:rPr>
                <w:rFonts w:ascii="Arial" w:hAnsi="Arial" w:cs="Arial"/>
                <w:sz w:val="20"/>
                <w:szCs w:val="20"/>
              </w:rPr>
              <w:t>3</w:t>
            </w:r>
          </w:p>
        </w:tc>
        <w:tc>
          <w:tcPr>
            <w:tcW w:w="930" w:type="pct"/>
            <w:tcBorders>
              <w:top w:val="single" w:sz="4" w:space="0" w:color="auto"/>
              <w:left w:val="nil"/>
              <w:bottom w:val="nil"/>
              <w:right w:val="nil"/>
            </w:tcBorders>
          </w:tcPr>
          <w:p w:rsidR="007B4132" w:rsidRPr="009C2939" w:rsidRDefault="007B4132" w:rsidP="007460E9">
            <w:pPr>
              <w:jc w:val="center"/>
              <w:rPr>
                <w:rFonts w:ascii="Arial" w:hAnsi="Arial" w:cs="Arial"/>
                <w:sz w:val="20"/>
                <w:szCs w:val="20"/>
              </w:rPr>
            </w:pPr>
          </w:p>
          <w:p w:rsidR="007B4132" w:rsidRPr="009C2939" w:rsidRDefault="007B4132" w:rsidP="007460E9">
            <w:pPr>
              <w:jc w:val="center"/>
              <w:rPr>
                <w:rFonts w:ascii="Arial" w:hAnsi="Arial" w:cs="Arial"/>
                <w:sz w:val="20"/>
                <w:szCs w:val="20"/>
              </w:rPr>
            </w:pPr>
            <w:r w:rsidRPr="009C2939">
              <w:rPr>
                <w:rFonts w:ascii="Arial" w:hAnsi="Arial" w:cs="Arial"/>
                <w:sz w:val="20"/>
                <w:szCs w:val="20"/>
              </w:rPr>
              <w:t>3</w:t>
            </w:r>
          </w:p>
        </w:tc>
        <w:tc>
          <w:tcPr>
            <w:tcW w:w="787" w:type="pct"/>
            <w:tcBorders>
              <w:top w:val="single" w:sz="4" w:space="0" w:color="auto"/>
              <w:left w:val="nil"/>
              <w:bottom w:val="nil"/>
              <w:right w:val="nil"/>
            </w:tcBorders>
          </w:tcPr>
          <w:p w:rsidR="007B4132" w:rsidRPr="009C2939" w:rsidRDefault="007B4132" w:rsidP="007460E9">
            <w:pPr>
              <w:jc w:val="center"/>
              <w:rPr>
                <w:rFonts w:ascii="Arial" w:hAnsi="Arial" w:cs="Arial"/>
                <w:sz w:val="20"/>
                <w:szCs w:val="20"/>
              </w:rPr>
            </w:pPr>
          </w:p>
          <w:p w:rsidR="007B4132" w:rsidRPr="009C2939" w:rsidRDefault="007B4132" w:rsidP="007460E9">
            <w:pPr>
              <w:jc w:val="center"/>
              <w:rPr>
                <w:rFonts w:ascii="Arial" w:hAnsi="Arial" w:cs="Arial"/>
                <w:sz w:val="20"/>
                <w:szCs w:val="20"/>
              </w:rPr>
            </w:pPr>
            <w:r w:rsidRPr="009C2939">
              <w:rPr>
                <w:rFonts w:ascii="Arial" w:hAnsi="Arial" w:cs="Arial"/>
                <w:sz w:val="20"/>
                <w:szCs w:val="20"/>
              </w:rPr>
              <w:t>816,8</w:t>
            </w:r>
          </w:p>
        </w:tc>
        <w:tc>
          <w:tcPr>
            <w:tcW w:w="759" w:type="pct"/>
            <w:tcBorders>
              <w:top w:val="single" w:sz="4" w:space="0" w:color="auto"/>
              <w:left w:val="nil"/>
              <w:bottom w:val="nil"/>
              <w:right w:val="nil"/>
            </w:tcBorders>
          </w:tcPr>
          <w:p w:rsidR="007B4132" w:rsidRPr="009C2939" w:rsidRDefault="007B4132" w:rsidP="007460E9">
            <w:pPr>
              <w:jc w:val="center"/>
              <w:rPr>
                <w:rFonts w:ascii="Arial" w:hAnsi="Arial" w:cs="Arial"/>
                <w:sz w:val="20"/>
                <w:szCs w:val="20"/>
              </w:rPr>
            </w:pPr>
          </w:p>
          <w:p w:rsidR="007B4132" w:rsidRPr="009C2939" w:rsidRDefault="007B4132" w:rsidP="007460E9">
            <w:pPr>
              <w:jc w:val="center"/>
              <w:rPr>
                <w:rFonts w:ascii="Arial" w:hAnsi="Arial" w:cs="Arial"/>
                <w:sz w:val="20"/>
                <w:szCs w:val="20"/>
              </w:rPr>
            </w:pPr>
            <w:r w:rsidRPr="009C2939">
              <w:rPr>
                <w:rFonts w:ascii="Arial" w:hAnsi="Arial" w:cs="Arial"/>
                <w:sz w:val="20"/>
                <w:szCs w:val="20"/>
              </w:rPr>
              <w:t>805,4</w:t>
            </w:r>
          </w:p>
        </w:tc>
      </w:tr>
      <w:tr w:rsidR="007B4132" w:rsidRPr="009C2939" w:rsidTr="007B4132">
        <w:tc>
          <w:tcPr>
            <w:tcW w:w="1651" w:type="pct"/>
            <w:tcBorders>
              <w:top w:val="nil"/>
              <w:left w:val="nil"/>
              <w:bottom w:val="nil"/>
              <w:right w:val="nil"/>
            </w:tcBorders>
          </w:tcPr>
          <w:p w:rsidR="007B4132" w:rsidRPr="009C2939" w:rsidRDefault="007B4132" w:rsidP="007460E9">
            <w:pPr>
              <w:rPr>
                <w:rFonts w:ascii="Arial" w:hAnsi="Arial" w:cs="Arial"/>
                <w:sz w:val="20"/>
                <w:szCs w:val="20"/>
              </w:rPr>
            </w:pPr>
          </w:p>
        </w:tc>
        <w:tc>
          <w:tcPr>
            <w:tcW w:w="872" w:type="pct"/>
            <w:tcBorders>
              <w:top w:val="nil"/>
              <w:left w:val="nil"/>
              <w:bottom w:val="nil"/>
              <w:right w:val="nil"/>
            </w:tcBorders>
          </w:tcPr>
          <w:p w:rsidR="007B4132" w:rsidRPr="009C2939" w:rsidRDefault="007B4132" w:rsidP="007460E9">
            <w:pPr>
              <w:rPr>
                <w:rFonts w:ascii="Arial" w:hAnsi="Arial" w:cs="Arial"/>
                <w:sz w:val="20"/>
                <w:szCs w:val="20"/>
              </w:rPr>
            </w:pPr>
          </w:p>
        </w:tc>
        <w:tc>
          <w:tcPr>
            <w:tcW w:w="930" w:type="pct"/>
            <w:tcBorders>
              <w:top w:val="nil"/>
              <w:left w:val="nil"/>
              <w:bottom w:val="nil"/>
              <w:right w:val="nil"/>
            </w:tcBorders>
          </w:tcPr>
          <w:p w:rsidR="007B4132" w:rsidRPr="009C2939" w:rsidRDefault="007B4132" w:rsidP="007460E9">
            <w:pPr>
              <w:rPr>
                <w:rFonts w:ascii="Arial" w:hAnsi="Arial" w:cs="Arial"/>
                <w:sz w:val="20"/>
                <w:szCs w:val="20"/>
              </w:rPr>
            </w:pPr>
          </w:p>
        </w:tc>
        <w:tc>
          <w:tcPr>
            <w:tcW w:w="787" w:type="pct"/>
            <w:tcBorders>
              <w:top w:val="nil"/>
              <w:left w:val="nil"/>
              <w:bottom w:val="nil"/>
              <w:right w:val="nil"/>
            </w:tcBorders>
          </w:tcPr>
          <w:p w:rsidR="007B4132" w:rsidRPr="009C2939" w:rsidRDefault="007B4132" w:rsidP="007460E9">
            <w:pPr>
              <w:rPr>
                <w:rFonts w:ascii="Arial" w:hAnsi="Arial" w:cs="Arial"/>
                <w:sz w:val="20"/>
                <w:szCs w:val="20"/>
              </w:rPr>
            </w:pPr>
          </w:p>
        </w:tc>
        <w:tc>
          <w:tcPr>
            <w:tcW w:w="759" w:type="pct"/>
            <w:tcBorders>
              <w:top w:val="nil"/>
              <w:left w:val="nil"/>
              <w:bottom w:val="nil"/>
              <w:right w:val="nil"/>
            </w:tcBorders>
          </w:tcPr>
          <w:p w:rsidR="007B4132" w:rsidRPr="009C2939" w:rsidRDefault="007B4132" w:rsidP="007460E9">
            <w:pPr>
              <w:rPr>
                <w:rFonts w:ascii="Arial" w:hAnsi="Arial" w:cs="Arial"/>
                <w:sz w:val="20"/>
                <w:szCs w:val="20"/>
              </w:rPr>
            </w:pPr>
          </w:p>
        </w:tc>
      </w:tr>
    </w:tbl>
    <w:p w:rsidR="007B4132" w:rsidRPr="009C2939" w:rsidRDefault="007B4132" w:rsidP="007B4132">
      <w:pPr>
        <w:rPr>
          <w:rFonts w:ascii="Arial" w:hAnsi="Arial" w:cs="Arial"/>
          <w:sz w:val="20"/>
          <w:szCs w:val="20"/>
        </w:rPr>
      </w:pPr>
    </w:p>
    <w:p w:rsidR="007B4132" w:rsidRPr="009C2939" w:rsidRDefault="007B4132" w:rsidP="007B4132">
      <w:pPr>
        <w:rPr>
          <w:rFonts w:ascii="Arial" w:hAnsi="Arial" w:cs="Arial"/>
          <w:sz w:val="20"/>
          <w:szCs w:val="20"/>
        </w:rPr>
      </w:pPr>
    </w:p>
    <w:p w:rsidR="00C4242A" w:rsidRDefault="007B4132" w:rsidP="007B4132">
      <w:pPr>
        <w:rPr>
          <w:rFonts w:ascii="Arial" w:hAnsi="Arial" w:cs="Arial"/>
          <w:sz w:val="20"/>
          <w:szCs w:val="20"/>
        </w:rPr>
      </w:pPr>
      <w:r w:rsidRPr="009C2939">
        <w:rPr>
          <w:rFonts w:ascii="Arial" w:hAnsi="Arial" w:cs="Arial"/>
          <w:sz w:val="20"/>
          <w:szCs w:val="20"/>
        </w:rPr>
        <w:t xml:space="preserve">Глава Сутчевского сельского поселения              </w:t>
      </w:r>
    </w:p>
    <w:p w:rsidR="00C4242A" w:rsidRDefault="00C4242A" w:rsidP="007B4132">
      <w:pPr>
        <w:rPr>
          <w:rFonts w:ascii="Arial" w:hAnsi="Arial" w:cs="Arial"/>
          <w:sz w:val="20"/>
          <w:szCs w:val="20"/>
        </w:rPr>
      </w:pPr>
    </w:p>
    <w:p w:rsidR="00C4242A" w:rsidRPr="006337B2" w:rsidRDefault="00C4242A" w:rsidP="00C4242A">
      <w:pPr>
        <w:jc w:val="center"/>
        <w:rPr>
          <w:rFonts w:ascii="Arial" w:hAnsi="Arial" w:cs="Arial"/>
          <w:b/>
          <w:sz w:val="20"/>
          <w:szCs w:val="20"/>
        </w:rPr>
      </w:pPr>
      <w:r w:rsidRPr="006337B2">
        <w:rPr>
          <w:rFonts w:ascii="Arial" w:hAnsi="Arial" w:cs="Arial"/>
          <w:b/>
          <w:sz w:val="20"/>
          <w:szCs w:val="20"/>
        </w:rPr>
        <w:t>Сведения</w:t>
      </w:r>
    </w:p>
    <w:p w:rsidR="00C4242A" w:rsidRPr="006337B2" w:rsidRDefault="00C4242A" w:rsidP="00C4242A">
      <w:pPr>
        <w:jc w:val="center"/>
        <w:rPr>
          <w:rFonts w:ascii="Arial" w:hAnsi="Arial" w:cs="Arial"/>
          <w:sz w:val="20"/>
          <w:szCs w:val="20"/>
        </w:rPr>
      </w:pPr>
      <w:r w:rsidRPr="006337B2">
        <w:rPr>
          <w:rFonts w:ascii="Arial" w:hAnsi="Arial" w:cs="Arial"/>
          <w:sz w:val="20"/>
          <w:szCs w:val="20"/>
        </w:rPr>
        <w:t>о численности муниципальных служащих и фонде оплаты труда,</w:t>
      </w:r>
    </w:p>
    <w:p w:rsidR="00C4242A" w:rsidRPr="006337B2" w:rsidRDefault="00C4242A" w:rsidP="00C4242A">
      <w:pPr>
        <w:jc w:val="center"/>
        <w:rPr>
          <w:rFonts w:ascii="Arial" w:hAnsi="Arial" w:cs="Arial"/>
          <w:sz w:val="20"/>
          <w:szCs w:val="20"/>
        </w:rPr>
      </w:pPr>
      <w:r w:rsidRPr="006337B2">
        <w:rPr>
          <w:rFonts w:ascii="Arial" w:hAnsi="Arial" w:cs="Arial"/>
          <w:sz w:val="20"/>
          <w:szCs w:val="20"/>
        </w:rPr>
        <w:t>финансируемых за счет бюджета Мариинско-Посадского городского поселения Мариинско-Посадского района Чувашской Республики</w:t>
      </w:r>
    </w:p>
    <w:p w:rsidR="00C4242A" w:rsidRPr="006337B2" w:rsidRDefault="00C4242A" w:rsidP="00C4242A">
      <w:pPr>
        <w:jc w:val="center"/>
        <w:rPr>
          <w:rFonts w:ascii="Arial" w:hAnsi="Arial" w:cs="Arial"/>
          <w:b/>
          <w:sz w:val="20"/>
          <w:szCs w:val="20"/>
        </w:rPr>
      </w:pPr>
      <w:r w:rsidRPr="006337B2">
        <w:rPr>
          <w:rFonts w:ascii="Arial" w:hAnsi="Arial" w:cs="Arial"/>
          <w:b/>
          <w:sz w:val="20"/>
          <w:szCs w:val="20"/>
        </w:rPr>
        <w:t>за 9 месяцев 2020 года</w:t>
      </w:r>
    </w:p>
    <w:p w:rsidR="00C4242A" w:rsidRPr="006337B2" w:rsidRDefault="00C4242A" w:rsidP="00C4242A">
      <w:pPr>
        <w:rPr>
          <w:rFonts w:ascii="Arial" w:hAnsi="Arial" w:cs="Arial"/>
          <w:sz w:val="20"/>
          <w:szCs w:val="20"/>
        </w:rPr>
      </w:pPr>
    </w:p>
    <w:p w:rsidR="00C4242A" w:rsidRPr="006337B2" w:rsidRDefault="00C4242A" w:rsidP="00C4242A">
      <w:pPr>
        <w:rPr>
          <w:rFonts w:ascii="Arial" w:hAnsi="Arial" w:cs="Arial"/>
          <w:sz w:val="20"/>
          <w:szCs w:val="20"/>
        </w:rPr>
      </w:pPr>
    </w:p>
    <w:tbl>
      <w:tblPr>
        <w:tblStyle w:val="ae"/>
        <w:tblW w:w="5000" w:type="pct"/>
        <w:tblLook w:val="04A0"/>
      </w:tblPr>
      <w:tblGrid>
        <w:gridCol w:w="5070"/>
        <w:gridCol w:w="2678"/>
        <w:gridCol w:w="2859"/>
        <w:gridCol w:w="2417"/>
        <w:gridCol w:w="2331"/>
      </w:tblGrid>
      <w:tr w:rsidR="00C4242A" w:rsidRPr="006337B2" w:rsidTr="00C4242A">
        <w:tc>
          <w:tcPr>
            <w:tcW w:w="1651" w:type="pct"/>
            <w:vMerge w:val="restart"/>
          </w:tcPr>
          <w:p w:rsidR="00C4242A" w:rsidRPr="006337B2" w:rsidRDefault="00C4242A" w:rsidP="007460E9">
            <w:pPr>
              <w:jc w:val="center"/>
              <w:rPr>
                <w:rFonts w:ascii="Arial" w:hAnsi="Arial" w:cs="Arial"/>
                <w:sz w:val="20"/>
                <w:szCs w:val="20"/>
              </w:rPr>
            </w:pPr>
          </w:p>
          <w:p w:rsidR="00C4242A" w:rsidRPr="006337B2" w:rsidRDefault="00C4242A" w:rsidP="007460E9">
            <w:pPr>
              <w:jc w:val="center"/>
              <w:rPr>
                <w:rFonts w:ascii="Arial" w:hAnsi="Arial" w:cs="Arial"/>
                <w:sz w:val="20"/>
                <w:szCs w:val="20"/>
              </w:rPr>
            </w:pPr>
            <w:r w:rsidRPr="006337B2">
              <w:rPr>
                <w:rFonts w:ascii="Arial" w:hAnsi="Arial" w:cs="Arial"/>
                <w:sz w:val="20"/>
                <w:szCs w:val="20"/>
              </w:rPr>
              <w:t>Наименование учреждения</w:t>
            </w:r>
          </w:p>
        </w:tc>
        <w:tc>
          <w:tcPr>
            <w:tcW w:w="1803" w:type="pct"/>
            <w:gridSpan w:val="2"/>
          </w:tcPr>
          <w:p w:rsidR="00C4242A" w:rsidRPr="006337B2" w:rsidRDefault="00C4242A" w:rsidP="007460E9">
            <w:pPr>
              <w:jc w:val="center"/>
              <w:rPr>
                <w:rFonts w:ascii="Arial" w:hAnsi="Arial" w:cs="Arial"/>
                <w:sz w:val="20"/>
                <w:szCs w:val="20"/>
              </w:rPr>
            </w:pPr>
            <w:r w:rsidRPr="006337B2">
              <w:rPr>
                <w:rFonts w:ascii="Arial" w:hAnsi="Arial" w:cs="Arial"/>
                <w:sz w:val="20"/>
                <w:szCs w:val="20"/>
              </w:rPr>
              <w:t>Численность муниципальных служащих (человек)</w:t>
            </w:r>
          </w:p>
        </w:tc>
        <w:tc>
          <w:tcPr>
            <w:tcW w:w="1546" w:type="pct"/>
            <w:gridSpan w:val="2"/>
          </w:tcPr>
          <w:p w:rsidR="00C4242A" w:rsidRPr="006337B2" w:rsidRDefault="00C4242A" w:rsidP="007460E9">
            <w:pPr>
              <w:jc w:val="center"/>
              <w:rPr>
                <w:rFonts w:ascii="Arial" w:hAnsi="Arial" w:cs="Arial"/>
                <w:sz w:val="20"/>
                <w:szCs w:val="20"/>
              </w:rPr>
            </w:pPr>
            <w:r w:rsidRPr="006337B2">
              <w:rPr>
                <w:rFonts w:ascii="Arial" w:hAnsi="Arial" w:cs="Arial"/>
                <w:sz w:val="20"/>
                <w:szCs w:val="20"/>
              </w:rPr>
              <w:t>Фонд оплаты труда (в тыс. рублях)</w:t>
            </w:r>
          </w:p>
        </w:tc>
      </w:tr>
      <w:tr w:rsidR="00C4242A" w:rsidRPr="006337B2" w:rsidTr="00C4242A">
        <w:tc>
          <w:tcPr>
            <w:tcW w:w="1651" w:type="pct"/>
            <w:vMerge/>
            <w:tcBorders>
              <w:bottom w:val="single" w:sz="4" w:space="0" w:color="auto"/>
            </w:tcBorders>
          </w:tcPr>
          <w:p w:rsidR="00C4242A" w:rsidRPr="006337B2" w:rsidRDefault="00C4242A" w:rsidP="007460E9">
            <w:pPr>
              <w:jc w:val="center"/>
              <w:rPr>
                <w:rFonts w:ascii="Arial" w:hAnsi="Arial" w:cs="Arial"/>
                <w:sz w:val="20"/>
                <w:szCs w:val="20"/>
              </w:rPr>
            </w:pPr>
          </w:p>
        </w:tc>
        <w:tc>
          <w:tcPr>
            <w:tcW w:w="872" w:type="pct"/>
            <w:tcBorders>
              <w:bottom w:val="single" w:sz="4" w:space="0" w:color="auto"/>
            </w:tcBorders>
          </w:tcPr>
          <w:p w:rsidR="00C4242A" w:rsidRPr="006337B2" w:rsidRDefault="00C4242A" w:rsidP="007460E9">
            <w:pPr>
              <w:jc w:val="center"/>
              <w:rPr>
                <w:rFonts w:ascii="Arial" w:hAnsi="Arial" w:cs="Arial"/>
                <w:sz w:val="20"/>
                <w:szCs w:val="20"/>
              </w:rPr>
            </w:pPr>
            <w:r w:rsidRPr="006337B2">
              <w:rPr>
                <w:rFonts w:ascii="Arial" w:hAnsi="Arial" w:cs="Arial"/>
                <w:sz w:val="20"/>
                <w:szCs w:val="20"/>
              </w:rPr>
              <w:t>утверждено по штатному расписанию</w:t>
            </w:r>
          </w:p>
        </w:tc>
        <w:tc>
          <w:tcPr>
            <w:tcW w:w="930" w:type="pct"/>
            <w:tcBorders>
              <w:bottom w:val="single" w:sz="4" w:space="0" w:color="auto"/>
            </w:tcBorders>
          </w:tcPr>
          <w:p w:rsidR="00C4242A" w:rsidRPr="006337B2" w:rsidRDefault="00C4242A" w:rsidP="007460E9">
            <w:pPr>
              <w:jc w:val="center"/>
              <w:rPr>
                <w:rFonts w:ascii="Arial" w:hAnsi="Arial" w:cs="Arial"/>
                <w:sz w:val="20"/>
                <w:szCs w:val="20"/>
              </w:rPr>
            </w:pPr>
            <w:r w:rsidRPr="006337B2">
              <w:rPr>
                <w:rFonts w:ascii="Arial" w:hAnsi="Arial" w:cs="Arial"/>
                <w:sz w:val="20"/>
                <w:szCs w:val="20"/>
              </w:rPr>
              <w:t>фактически замещено на отчетную дату</w:t>
            </w:r>
          </w:p>
        </w:tc>
        <w:tc>
          <w:tcPr>
            <w:tcW w:w="787" w:type="pct"/>
            <w:tcBorders>
              <w:bottom w:val="single" w:sz="4" w:space="0" w:color="auto"/>
            </w:tcBorders>
          </w:tcPr>
          <w:p w:rsidR="00C4242A" w:rsidRPr="006337B2" w:rsidRDefault="00C4242A" w:rsidP="007460E9">
            <w:pPr>
              <w:jc w:val="center"/>
              <w:rPr>
                <w:rFonts w:ascii="Arial" w:hAnsi="Arial" w:cs="Arial"/>
                <w:sz w:val="20"/>
                <w:szCs w:val="20"/>
              </w:rPr>
            </w:pPr>
          </w:p>
          <w:p w:rsidR="00C4242A" w:rsidRPr="006337B2" w:rsidRDefault="00C4242A" w:rsidP="007460E9">
            <w:pPr>
              <w:jc w:val="center"/>
              <w:rPr>
                <w:rFonts w:ascii="Arial" w:hAnsi="Arial" w:cs="Arial"/>
                <w:sz w:val="20"/>
                <w:szCs w:val="20"/>
              </w:rPr>
            </w:pPr>
            <w:r w:rsidRPr="006337B2">
              <w:rPr>
                <w:rFonts w:ascii="Arial" w:hAnsi="Arial" w:cs="Arial"/>
                <w:sz w:val="20"/>
                <w:szCs w:val="20"/>
              </w:rPr>
              <w:t>план</w:t>
            </w:r>
          </w:p>
        </w:tc>
        <w:tc>
          <w:tcPr>
            <w:tcW w:w="759" w:type="pct"/>
            <w:tcBorders>
              <w:bottom w:val="single" w:sz="4" w:space="0" w:color="auto"/>
            </w:tcBorders>
          </w:tcPr>
          <w:p w:rsidR="00C4242A" w:rsidRPr="006337B2" w:rsidRDefault="00C4242A" w:rsidP="007460E9">
            <w:pPr>
              <w:jc w:val="center"/>
              <w:rPr>
                <w:rFonts w:ascii="Arial" w:hAnsi="Arial" w:cs="Arial"/>
                <w:sz w:val="20"/>
                <w:szCs w:val="20"/>
              </w:rPr>
            </w:pPr>
          </w:p>
          <w:p w:rsidR="00C4242A" w:rsidRPr="006337B2" w:rsidRDefault="00C4242A" w:rsidP="007460E9">
            <w:pPr>
              <w:jc w:val="center"/>
              <w:rPr>
                <w:rFonts w:ascii="Arial" w:hAnsi="Arial" w:cs="Arial"/>
                <w:sz w:val="20"/>
                <w:szCs w:val="20"/>
              </w:rPr>
            </w:pPr>
            <w:r w:rsidRPr="006337B2">
              <w:rPr>
                <w:rFonts w:ascii="Arial" w:hAnsi="Arial" w:cs="Arial"/>
                <w:sz w:val="20"/>
                <w:szCs w:val="20"/>
              </w:rPr>
              <w:t>факт</w:t>
            </w:r>
          </w:p>
        </w:tc>
      </w:tr>
      <w:tr w:rsidR="00C4242A" w:rsidRPr="006337B2" w:rsidTr="00C4242A">
        <w:tc>
          <w:tcPr>
            <w:tcW w:w="1651" w:type="pct"/>
            <w:tcBorders>
              <w:top w:val="single" w:sz="4" w:space="0" w:color="auto"/>
              <w:left w:val="nil"/>
              <w:bottom w:val="nil"/>
              <w:right w:val="nil"/>
            </w:tcBorders>
          </w:tcPr>
          <w:p w:rsidR="00C4242A" w:rsidRPr="006337B2" w:rsidRDefault="00C4242A" w:rsidP="007460E9">
            <w:pPr>
              <w:rPr>
                <w:rFonts w:ascii="Arial" w:hAnsi="Arial" w:cs="Arial"/>
                <w:sz w:val="20"/>
                <w:szCs w:val="20"/>
              </w:rPr>
            </w:pPr>
            <w:r w:rsidRPr="006337B2">
              <w:rPr>
                <w:rFonts w:ascii="Arial" w:hAnsi="Arial" w:cs="Arial"/>
                <w:sz w:val="20"/>
                <w:szCs w:val="20"/>
              </w:rPr>
              <w:t>Администрация Мариинско-Посадского городского поселения Мариинско-Посадского района</w:t>
            </w:r>
          </w:p>
        </w:tc>
        <w:tc>
          <w:tcPr>
            <w:tcW w:w="872" w:type="pct"/>
            <w:tcBorders>
              <w:top w:val="single" w:sz="4" w:space="0" w:color="auto"/>
              <w:left w:val="nil"/>
              <w:bottom w:val="nil"/>
              <w:right w:val="nil"/>
            </w:tcBorders>
          </w:tcPr>
          <w:p w:rsidR="00C4242A" w:rsidRPr="006337B2" w:rsidRDefault="00C4242A" w:rsidP="007460E9">
            <w:pPr>
              <w:jc w:val="center"/>
              <w:rPr>
                <w:rFonts w:ascii="Arial" w:hAnsi="Arial" w:cs="Arial"/>
                <w:sz w:val="20"/>
                <w:szCs w:val="20"/>
              </w:rPr>
            </w:pPr>
          </w:p>
          <w:p w:rsidR="00C4242A" w:rsidRPr="006337B2" w:rsidRDefault="00C4242A" w:rsidP="007460E9">
            <w:pPr>
              <w:jc w:val="center"/>
              <w:rPr>
                <w:rFonts w:ascii="Arial" w:hAnsi="Arial" w:cs="Arial"/>
                <w:sz w:val="20"/>
                <w:szCs w:val="20"/>
              </w:rPr>
            </w:pPr>
            <w:r w:rsidRPr="006337B2">
              <w:rPr>
                <w:rFonts w:ascii="Arial" w:hAnsi="Arial" w:cs="Arial"/>
                <w:sz w:val="20"/>
                <w:szCs w:val="20"/>
              </w:rPr>
              <w:t>8</w:t>
            </w:r>
          </w:p>
        </w:tc>
        <w:tc>
          <w:tcPr>
            <w:tcW w:w="930" w:type="pct"/>
            <w:tcBorders>
              <w:top w:val="single" w:sz="4" w:space="0" w:color="auto"/>
              <w:left w:val="nil"/>
              <w:bottom w:val="nil"/>
              <w:right w:val="nil"/>
            </w:tcBorders>
          </w:tcPr>
          <w:p w:rsidR="00C4242A" w:rsidRPr="006337B2" w:rsidRDefault="00C4242A" w:rsidP="007460E9">
            <w:pPr>
              <w:jc w:val="center"/>
              <w:rPr>
                <w:rFonts w:ascii="Arial" w:hAnsi="Arial" w:cs="Arial"/>
                <w:sz w:val="20"/>
                <w:szCs w:val="20"/>
              </w:rPr>
            </w:pPr>
          </w:p>
          <w:p w:rsidR="00C4242A" w:rsidRPr="006337B2" w:rsidRDefault="00C4242A" w:rsidP="007460E9">
            <w:pPr>
              <w:jc w:val="center"/>
              <w:rPr>
                <w:rFonts w:ascii="Arial" w:hAnsi="Arial" w:cs="Arial"/>
                <w:sz w:val="20"/>
                <w:szCs w:val="20"/>
              </w:rPr>
            </w:pPr>
            <w:r w:rsidRPr="006337B2">
              <w:rPr>
                <w:rFonts w:ascii="Arial" w:hAnsi="Arial" w:cs="Arial"/>
                <w:sz w:val="20"/>
                <w:szCs w:val="20"/>
              </w:rPr>
              <w:t>8</w:t>
            </w:r>
          </w:p>
        </w:tc>
        <w:tc>
          <w:tcPr>
            <w:tcW w:w="787" w:type="pct"/>
            <w:tcBorders>
              <w:top w:val="single" w:sz="4" w:space="0" w:color="auto"/>
              <w:left w:val="nil"/>
              <w:bottom w:val="nil"/>
              <w:right w:val="nil"/>
            </w:tcBorders>
          </w:tcPr>
          <w:p w:rsidR="00C4242A" w:rsidRPr="006337B2" w:rsidRDefault="00C4242A" w:rsidP="007460E9">
            <w:pPr>
              <w:jc w:val="center"/>
              <w:rPr>
                <w:rFonts w:ascii="Arial" w:hAnsi="Arial" w:cs="Arial"/>
                <w:sz w:val="20"/>
                <w:szCs w:val="20"/>
              </w:rPr>
            </w:pPr>
          </w:p>
          <w:p w:rsidR="00C4242A" w:rsidRPr="006337B2" w:rsidRDefault="00C4242A" w:rsidP="007460E9">
            <w:pPr>
              <w:jc w:val="center"/>
              <w:rPr>
                <w:rFonts w:ascii="Arial" w:hAnsi="Arial" w:cs="Arial"/>
                <w:sz w:val="20"/>
                <w:szCs w:val="20"/>
                <w:lang w:val="en-US"/>
              </w:rPr>
            </w:pPr>
            <w:r w:rsidRPr="006337B2">
              <w:rPr>
                <w:rFonts w:ascii="Arial" w:hAnsi="Arial" w:cs="Arial"/>
                <w:sz w:val="20"/>
                <w:szCs w:val="20"/>
              </w:rPr>
              <w:t>2 </w:t>
            </w:r>
            <w:r w:rsidRPr="006337B2">
              <w:rPr>
                <w:rFonts w:ascii="Arial" w:hAnsi="Arial" w:cs="Arial"/>
                <w:sz w:val="20"/>
                <w:szCs w:val="20"/>
                <w:lang w:val="en-US"/>
              </w:rPr>
              <w:t>514</w:t>
            </w:r>
            <w:r w:rsidRPr="006337B2">
              <w:rPr>
                <w:rFonts w:ascii="Arial" w:hAnsi="Arial" w:cs="Arial"/>
                <w:sz w:val="20"/>
                <w:szCs w:val="20"/>
              </w:rPr>
              <w:t>,</w:t>
            </w:r>
            <w:r w:rsidRPr="006337B2">
              <w:rPr>
                <w:rFonts w:ascii="Arial" w:hAnsi="Arial" w:cs="Arial"/>
                <w:sz w:val="20"/>
                <w:szCs w:val="20"/>
                <w:lang w:val="en-US"/>
              </w:rPr>
              <w:t>56</w:t>
            </w:r>
          </w:p>
        </w:tc>
        <w:tc>
          <w:tcPr>
            <w:tcW w:w="759" w:type="pct"/>
            <w:tcBorders>
              <w:top w:val="single" w:sz="4" w:space="0" w:color="auto"/>
              <w:left w:val="nil"/>
              <w:bottom w:val="nil"/>
              <w:right w:val="nil"/>
            </w:tcBorders>
          </w:tcPr>
          <w:p w:rsidR="00C4242A" w:rsidRPr="006337B2" w:rsidRDefault="00C4242A" w:rsidP="007460E9">
            <w:pPr>
              <w:jc w:val="center"/>
              <w:rPr>
                <w:rFonts w:ascii="Arial" w:hAnsi="Arial" w:cs="Arial"/>
                <w:sz w:val="20"/>
                <w:szCs w:val="20"/>
              </w:rPr>
            </w:pPr>
          </w:p>
          <w:p w:rsidR="00C4242A" w:rsidRPr="006337B2" w:rsidRDefault="00C4242A" w:rsidP="007460E9">
            <w:pPr>
              <w:jc w:val="center"/>
              <w:rPr>
                <w:rFonts w:ascii="Arial" w:hAnsi="Arial" w:cs="Arial"/>
                <w:sz w:val="20"/>
                <w:szCs w:val="20"/>
              </w:rPr>
            </w:pPr>
            <w:r w:rsidRPr="006337B2">
              <w:rPr>
                <w:rFonts w:ascii="Arial" w:hAnsi="Arial" w:cs="Arial"/>
                <w:sz w:val="20"/>
                <w:szCs w:val="20"/>
              </w:rPr>
              <w:t>2 297,04</w:t>
            </w:r>
          </w:p>
          <w:p w:rsidR="00C4242A" w:rsidRPr="006337B2" w:rsidRDefault="00C4242A" w:rsidP="007460E9">
            <w:pPr>
              <w:jc w:val="center"/>
              <w:rPr>
                <w:rFonts w:ascii="Arial" w:hAnsi="Arial" w:cs="Arial"/>
                <w:sz w:val="20"/>
                <w:szCs w:val="20"/>
              </w:rPr>
            </w:pPr>
          </w:p>
        </w:tc>
      </w:tr>
      <w:tr w:rsidR="00C4242A" w:rsidRPr="006337B2" w:rsidTr="00C4242A">
        <w:tc>
          <w:tcPr>
            <w:tcW w:w="1651" w:type="pct"/>
            <w:tcBorders>
              <w:top w:val="nil"/>
              <w:left w:val="nil"/>
              <w:bottom w:val="nil"/>
              <w:right w:val="nil"/>
            </w:tcBorders>
          </w:tcPr>
          <w:p w:rsidR="00C4242A" w:rsidRPr="006337B2" w:rsidRDefault="00C4242A" w:rsidP="007460E9">
            <w:pPr>
              <w:rPr>
                <w:rFonts w:ascii="Arial" w:hAnsi="Arial" w:cs="Arial"/>
                <w:sz w:val="20"/>
                <w:szCs w:val="20"/>
              </w:rPr>
            </w:pPr>
          </w:p>
        </w:tc>
        <w:tc>
          <w:tcPr>
            <w:tcW w:w="872" w:type="pct"/>
            <w:tcBorders>
              <w:top w:val="nil"/>
              <w:left w:val="nil"/>
              <w:bottom w:val="nil"/>
              <w:right w:val="nil"/>
            </w:tcBorders>
          </w:tcPr>
          <w:p w:rsidR="00C4242A" w:rsidRPr="006337B2" w:rsidRDefault="00C4242A" w:rsidP="007460E9">
            <w:pPr>
              <w:rPr>
                <w:rFonts w:ascii="Arial" w:hAnsi="Arial" w:cs="Arial"/>
                <w:sz w:val="20"/>
                <w:szCs w:val="20"/>
              </w:rPr>
            </w:pPr>
          </w:p>
        </w:tc>
        <w:tc>
          <w:tcPr>
            <w:tcW w:w="930" w:type="pct"/>
            <w:tcBorders>
              <w:top w:val="nil"/>
              <w:left w:val="nil"/>
              <w:bottom w:val="nil"/>
              <w:right w:val="nil"/>
            </w:tcBorders>
          </w:tcPr>
          <w:p w:rsidR="00C4242A" w:rsidRPr="006337B2" w:rsidRDefault="00C4242A" w:rsidP="007460E9">
            <w:pPr>
              <w:rPr>
                <w:rFonts w:ascii="Arial" w:hAnsi="Arial" w:cs="Arial"/>
                <w:sz w:val="20"/>
                <w:szCs w:val="20"/>
              </w:rPr>
            </w:pPr>
          </w:p>
        </w:tc>
        <w:tc>
          <w:tcPr>
            <w:tcW w:w="787" w:type="pct"/>
            <w:tcBorders>
              <w:top w:val="nil"/>
              <w:left w:val="nil"/>
              <w:bottom w:val="nil"/>
              <w:right w:val="nil"/>
            </w:tcBorders>
          </w:tcPr>
          <w:p w:rsidR="00C4242A" w:rsidRPr="006337B2" w:rsidRDefault="00C4242A" w:rsidP="007460E9">
            <w:pPr>
              <w:rPr>
                <w:rFonts w:ascii="Arial" w:hAnsi="Arial" w:cs="Arial"/>
                <w:sz w:val="20"/>
                <w:szCs w:val="20"/>
              </w:rPr>
            </w:pPr>
          </w:p>
        </w:tc>
        <w:tc>
          <w:tcPr>
            <w:tcW w:w="759" w:type="pct"/>
            <w:tcBorders>
              <w:top w:val="nil"/>
              <w:left w:val="nil"/>
              <w:bottom w:val="nil"/>
              <w:right w:val="nil"/>
            </w:tcBorders>
          </w:tcPr>
          <w:p w:rsidR="00C4242A" w:rsidRPr="006337B2" w:rsidRDefault="00C4242A" w:rsidP="007460E9">
            <w:pPr>
              <w:rPr>
                <w:rFonts w:ascii="Arial" w:hAnsi="Arial" w:cs="Arial"/>
                <w:sz w:val="20"/>
                <w:szCs w:val="20"/>
              </w:rPr>
            </w:pPr>
          </w:p>
        </w:tc>
      </w:tr>
    </w:tbl>
    <w:p w:rsidR="00C4242A" w:rsidRPr="006337B2" w:rsidRDefault="00C4242A" w:rsidP="00C4242A">
      <w:pPr>
        <w:rPr>
          <w:rFonts w:ascii="Arial" w:hAnsi="Arial" w:cs="Arial"/>
          <w:sz w:val="20"/>
          <w:szCs w:val="20"/>
        </w:rPr>
      </w:pPr>
    </w:p>
    <w:p w:rsidR="00C4242A" w:rsidRPr="006337B2" w:rsidRDefault="00C4242A" w:rsidP="00C4242A">
      <w:pPr>
        <w:rPr>
          <w:rFonts w:ascii="Arial" w:hAnsi="Arial" w:cs="Arial"/>
          <w:sz w:val="20"/>
          <w:szCs w:val="20"/>
        </w:rPr>
      </w:pPr>
    </w:p>
    <w:p w:rsidR="00C4242A" w:rsidRPr="006337B2" w:rsidRDefault="00C4242A" w:rsidP="00C4242A">
      <w:pPr>
        <w:rPr>
          <w:rFonts w:ascii="Arial" w:hAnsi="Arial" w:cs="Arial"/>
          <w:sz w:val="20"/>
          <w:szCs w:val="20"/>
        </w:rPr>
      </w:pPr>
      <w:r w:rsidRPr="006337B2">
        <w:rPr>
          <w:rFonts w:ascii="Arial" w:hAnsi="Arial" w:cs="Arial"/>
          <w:sz w:val="20"/>
          <w:szCs w:val="20"/>
        </w:rPr>
        <w:t xml:space="preserve">Глава Мариинско-Посадского городского поселения                           </w:t>
      </w:r>
    </w:p>
    <w:p w:rsidR="007B4132" w:rsidRPr="009C2939" w:rsidRDefault="007B4132" w:rsidP="007B4132">
      <w:pPr>
        <w:rPr>
          <w:rFonts w:ascii="Arial" w:hAnsi="Arial" w:cs="Arial"/>
          <w:sz w:val="20"/>
          <w:szCs w:val="20"/>
        </w:rPr>
      </w:pPr>
      <w:r w:rsidRPr="009C2939">
        <w:rPr>
          <w:rFonts w:ascii="Arial" w:hAnsi="Arial" w:cs="Arial"/>
          <w:sz w:val="20"/>
          <w:szCs w:val="20"/>
        </w:rPr>
        <w:t xml:space="preserve">                                  </w:t>
      </w:r>
    </w:p>
    <w:p w:rsidR="007B4132" w:rsidRPr="009C2939" w:rsidRDefault="007B4132" w:rsidP="007B4132">
      <w:pPr>
        <w:rPr>
          <w:rFonts w:ascii="Arial" w:hAnsi="Arial" w:cs="Arial"/>
          <w:sz w:val="20"/>
          <w:szCs w:val="20"/>
        </w:rPr>
      </w:pPr>
    </w:p>
    <w:p w:rsidR="008867C6" w:rsidRDefault="008867C6" w:rsidP="008867C6">
      <w:pPr>
        <w:jc w:val="center"/>
        <w:rPr>
          <w:rFonts w:ascii="Arial" w:hAnsi="Arial" w:cs="Arial"/>
          <w:b/>
          <w:sz w:val="20"/>
          <w:szCs w:val="20"/>
        </w:rPr>
      </w:pPr>
      <w:r>
        <w:rPr>
          <w:rFonts w:ascii="Arial" w:hAnsi="Arial" w:cs="Arial"/>
          <w:b/>
          <w:sz w:val="20"/>
          <w:szCs w:val="20"/>
        </w:rPr>
        <w:t>Сведения</w:t>
      </w:r>
    </w:p>
    <w:p w:rsidR="008867C6" w:rsidRDefault="008867C6" w:rsidP="008867C6">
      <w:pPr>
        <w:jc w:val="center"/>
        <w:rPr>
          <w:rFonts w:ascii="Arial" w:hAnsi="Arial" w:cs="Arial"/>
          <w:sz w:val="20"/>
          <w:szCs w:val="20"/>
        </w:rPr>
      </w:pPr>
      <w:r>
        <w:rPr>
          <w:rFonts w:ascii="Arial" w:hAnsi="Arial" w:cs="Arial"/>
          <w:sz w:val="20"/>
          <w:szCs w:val="20"/>
        </w:rPr>
        <w:t>о численности муниципальных служащих и фонде оплаты труда,</w:t>
      </w:r>
    </w:p>
    <w:p w:rsidR="008867C6" w:rsidRDefault="008867C6" w:rsidP="008867C6">
      <w:pPr>
        <w:jc w:val="center"/>
        <w:rPr>
          <w:rFonts w:ascii="Arial" w:hAnsi="Arial" w:cs="Arial"/>
          <w:sz w:val="20"/>
          <w:szCs w:val="20"/>
        </w:rPr>
      </w:pPr>
      <w:r>
        <w:rPr>
          <w:rFonts w:ascii="Arial" w:hAnsi="Arial" w:cs="Arial"/>
          <w:sz w:val="20"/>
          <w:szCs w:val="20"/>
        </w:rPr>
        <w:t>финансируемых за счет бюджета Бичуринского сельского поселения Мариинско-Посадского района Чувашской Республики</w:t>
      </w:r>
    </w:p>
    <w:p w:rsidR="008867C6" w:rsidRDefault="008867C6" w:rsidP="008867C6">
      <w:pPr>
        <w:jc w:val="center"/>
        <w:rPr>
          <w:rFonts w:ascii="Arial" w:hAnsi="Arial" w:cs="Arial"/>
          <w:b/>
          <w:sz w:val="20"/>
          <w:szCs w:val="20"/>
        </w:rPr>
      </w:pPr>
      <w:r>
        <w:rPr>
          <w:rFonts w:ascii="Arial" w:hAnsi="Arial" w:cs="Arial"/>
          <w:b/>
          <w:sz w:val="20"/>
          <w:szCs w:val="20"/>
        </w:rPr>
        <w:t>за 9 месяцев 2020 года</w:t>
      </w:r>
    </w:p>
    <w:p w:rsidR="008867C6" w:rsidRDefault="008867C6" w:rsidP="008867C6">
      <w:pPr>
        <w:jc w:val="center"/>
        <w:rPr>
          <w:rFonts w:ascii="Arial" w:hAnsi="Arial" w:cs="Arial"/>
          <w:b/>
          <w:sz w:val="20"/>
          <w:szCs w:val="20"/>
        </w:rPr>
      </w:pPr>
    </w:p>
    <w:tbl>
      <w:tblPr>
        <w:tblStyle w:val="ae"/>
        <w:tblW w:w="5000" w:type="pct"/>
        <w:tblLook w:val="04A0"/>
      </w:tblPr>
      <w:tblGrid>
        <w:gridCol w:w="5070"/>
        <w:gridCol w:w="2678"/>
        <w:gridCol w:w="2859"/>
        <w:gridCol w:w="2417"/>
        <w:gridCol w:w="2331"/>
      </w:tblGrid>
      <w:tr w:rsidR="008867C6" w:rsidTr="008867C6">
        <w:tc>
          <w:tcPr>
            <w:tcW w:w="1651" w:type="pct"/>
            <w:vMerge w:val="restart"/>
            <w:tcBorders>
              <w:top w:val="single" w:sz="4" w:space="0" w:color="auto"/>
              <w:left w:val="single" w:sz="4" w:space="0" w:color="auto"/>
              <w:bottom w:val="single" w:sz="4" w:space="0" w:color="auto"/>
              <w:right w:val="single" w:sz="4" w:space="0" w:color="auto"/>
            </w:tcBorders>
          </w:tcPr>
          <w:p w:rsidR="008867C6" w:rsidRDefault="008867C6">
            <w:pPr>
              <w:jc w:val="center"/>
              <w:rPr>
                <w:rFonts w:ascii="Arial" w:hAnsi="Arial" w:cs="Arial"/>
                <w:sz w:val="20"/>
                <w:szCs w:val="20"/>
              </w:rPr>
            </w:pPr>
          </w:p>
          <w:p w:rsidR="008867C6" w:rsidRDefault="008867C6">
            <w:pPr>
              <w:jc w:val="center"/>
              <w:rPr>
                <w:rFonts w:ascii="Arial" w:hAnsi="Arial" w:cs="Arial"/>
                <w:sz w:val="20"/>
                <w:szCs w:val="20"/>
                <w:lang w:eastAsia="en-US"/>
              </w:rPr>
            </w:pPr>
            <w:r>
              <w:rPr>
                <w:rFonts w:ascii="Arial" w:hAnsi="Arial" w:cs="Arial"/>
                <w:sz w:val="20"/>
                <w:szCs w:val="20"/>
              </w:rPr>
              <w:t>Наименование учреждения</w:t>
            </w:r>
          </w:p>
        </w:tc>
        <w:tc>
          <w:tcPr>
            <w:tcW w:w="1803" w:type="pct"/>
            <w:gridSpan w:val="2"/>
            <w:tcBorders>
              <w:top w:val="single" w:sz="4" w:space="0" w:color="auto"/>
              <w:left w:val="single" w:sz="4" w:space="0" w:color="auto"/>
              <w:bottom w:val="single" w:sz="4" w:space="0" w:color="auto"/>
              <w:right w:val="single" w:sz="4" w:space="0" w:color="auto"/>
            </w:tcBorders>
            <w:hideMark/>
          </w:tcPr>
          <w:p w:rsidR="008867C6" w:rsidRDefault="008867C6">
            <w:pPr>
              <w:jc w:val="center"/>
              <w:rPr>
                <w:rFonts w:ascii="Arial" w:hAnsi="Arial" w:cs="Arial"/>
                <w:sz w:val="20"/>
                <w:szCs w:val="20"/>
                <w:lang w:eastAsia="en-US"/>
              </w:rPr>
            </w:pPr>
            <w:r>
              <w:rPr>
                <w:rFonts w:ascii="Arial" w:hAnsi="Arial" w:cs="Arial"/>
                <w:sz w:val="20"/>
                <w:szCs w:val="20"/>
              </w:rPr>
              <w:t>Численность муниципальных служащих (человек)</w:t>
            </w:r>
          </w:p>
        </w:tc>
        <w:tc>
          <w:tcPr>
            <w:tcW w:w="1546" w:type="pct"/>
            <w:gridSpan w:val="2"/>
            <w:tcBorders>
              <w:top w:val="single" w:sz="4" w:space="0" w:color="auto"/>
              <w:left w:val="single" w:sz="4" w:space="0" w:color="auto"/>
              <w:bottom w:val="single" w:sz="4" w:space="0" w:color="auto"/>
              <w:right w:val="single" w:sz="4" w:space="0" w:color="auto"/>
            </w:tcBorders>
            <w:hideMark/>
          </w:tcPr>
          <w:p w:rsidR="008867C6" w:rsidRDefault="008867C6">
            <w:pPr>
              <w:jc w:val="center"/>
              <w:rPr>
                <w:rFonts w:ascii="Arial" w:hAnsi="Arial" w:cs="Arial"/>
                <w:sz w:val="20"/>
                <w:szCs w:val="20"/>
                <w:lang w:eastAsia="en-US"/>
              </w:rPr>
            </w:pPr>
            <w:r>
              <w:rPr>
                <w:rFonts w:ascii="Arial" w:hAnsi="Arial" w:cs="Arial"/>
                <w:sz w:val="20"/>
                <w:szCs w:val="20"/>
              </w:rPr>
              <w:t>Фонд оплаты труда (в тыс. рублях)</w:t>
            </w:r>
          </w:p>
        </w:tc>
      </w:tr>
      <w:tr w:rsidR="008867C6" w:rsidTr="008867C6">
        <w:tc>
          <w:tcPr>
            <w:tcW w:w="1651" w:type="pct"/>
            <w:vMerge/>
            <w:tcBorders>
              <w:top w:val="single" w:sz="4" w:space="0" w:color="auto"/>
              <w:left w:val="single" w:sz="4" w:space="0" w:color="auto"/>
              <w:bottom w:val="single" w:sz="4" w:space="0" w:color="auto"/>
              <w:right w:val="single" w:sz="4" w:space="0" w:color="auto"/>
            </w:tcBorders>
            <w:vAlign w:val="center"/>
            <w:hideMark/>
          </w:tcPr>
          <w:p w:rsidR="008867C6" w:rsidRDefault="008867C6">
            <w:pPr>
              <w:rPr>
                <w:rFonts w:ascii="Arial" w:hAnsi="Arial" w:cs="Arial"/>
                <w:sz w:val="20"/>
                <w:szCs w:val="20"/>
                <w:lang w:eastAsia="en-US"/>
              </w:rPr>
            </w:pPr>
          </w:p>
        </w:tc>
        <w:tc>
          <w:tcPr>
            <w:tcW w:w="872" w:type="pct"/>
            <w:tcBorders>
              <w:top w:val="single" w:sz="4" w:space="0" w:color="auto"/>
              <w:left w:val="single" w:sz="4" w:space="0" w:color="auto"/>
              <w:bottom w:val="single" w:sz="4" w:space="0" w:color="auto"/>
              <w:right w:val="single" w:sz="4" w:space="0" w:color="auto"/>
            </w:tcBorders>
            <w:hideMark/>
          </w:tcPr>
          <w:p w:rsidR="008867C6" w:rsidRDefault="008867C6">
            <w:pPr>
              <w:jc w:val="center"/>
              <w:rPr>
                <w:rFonts w:ascii="Arial" w:hAnsi="Arial" w:cs="Arial"/>
                <w:sz w:val="20"/>
                <w:szCs w:val="20"/>
                <w:lang w:eastAsia="en-US"/>
              </w:rPr>
            </w:pPr>
            <w:r>
              <w:rPr>
                <w:rFonts w:ascii="Arial" w:hAnsi="Arial" w:cs="Arial"/>
                <w:sz w:val="20"/>
                <w:szCs w:val="20"/>
              </w:rPr>
              <w:t>утверждено по штатному ра</w:t>
            </w:r>
            <w:r>
              <w:rPr>
                <w:rFonts w:ascii="Arial" w:hAnsi="Arial" w:cs="Arial"/>
                <w:sz w:val="20"/>
                <w:szCs w:val="20"/>
              </w:rPr>
              <w:t>с</w:t>
            </w:r>
            <w:r>
              <w:rPr>
                <w:rFonts w:ascii="Arial" w:hAnsi="Arial" w:cs="Arial"/>
                <w:sz w:val="20"/>
                <w:szCs w:val="20"/>
              </w:rPr>
              <w:t>писанию</w:t>
            </w:r>
          </w:p>
        </w:tc>
        <w:tc>
          <w:tcPr>
            <w:tcW w:w="930" w:type="pct"/>
            <w:tcBorders>
              <w:top w:val="single" w:sz="4" w:space="0" w:color="auto"/>
              <w:left w:val="single" w:sz="4" w:space="0" w:color="auto"/>
              <w:bottom w:val="single" w:sz="4" w:space="0" w:color="auto"/>
              <w:right w:val="single" w:sz="4" w:space="0" w:color="auto"/>
            </w:tcBorders>
            <w:hideMark/>
          </w:tcPr>
          <w:p w:rsidR="008867C6" w:rsidRDefault="008867C6">
            <w:pPr>
              <w:jc w:val="center"/>
              <w:rPr>
                <w:rFonts w:ascii="Arial" w:hAnsi="Arial" w:cs="Arial"/>
                <w:sz w:val="20"/>
                <w:szCs w:val="20"/>
                <w:lang w:eastAsia="en-US"/>
              </w:rPr>
            </w:pPr>
            <w:r>
              <w:rPr>
                <w:rFonts w:ascii="Arial" w:hAnsi="Arial" w:cs="Arial"/>
                <w:sz w:val="20"/>
                <w:szCs w:val="20"/>
              </w:rPr>
              <w:t>фактически замещено на о</w:t>
            </w:r>
            <w:r>
              <w:rPr>
                <w:rFonts w:ascii="Arial" w:hAnsi="Arial" w:cs="Arial"/>
                <w:sz w:val="20"/>
                <w:szCs w:val="20"/>
              </w:rPr>
              <w:t>т</w:t>
            </w:r>
            <w:r>
              <w:rPr>
                <w:rFonts w:ascii="Arial" w:hAnsi="Arial" w:cs="Arial"/>
                <w:sz w:val="20"/>
                <w:szCs w:val="20"/>
              </w:rPr>
              <w:t>четную дату</w:t>
            </w:r>
          </w:p>
        </w:tc>
        <w:tc>
          <w:tcPr>
            <w:tcW w:w="787" w:type="pct"/>
            <w:tcBorders>
              <w:top w:val="single" w:sz="4" w:space="0" w:color="auto"/>
              <w:left w:val="single" w:sz="4" w:space="0" w:color="auto"/>
              <w:bottom w:val="single" w:sz="4" w:space="0" w:color="auto"/>
              <w:right w:val="single" w:sz="4" w:space="0" w:color="auto"/>
            </w:tcBorders>
          </w:tcPr>
          <w:p w:rsidR="008867C6" w:rsidRDefault="008867C6">
            <w:pPr>
              <w:jc w:val="center"/>
              <w:rPr>
                <w:rFonts w:ascii="Arial" w:hAnsi="Arial" w:cs="Arial"/>
                <w:sz w:val="20"/>
                <w:szCs w:val="20"/>
              </w:rPr>
            </w:pPr>
          </w:p>
          <w:p w:rsidR="008867C6" w:rsidRDefault="008867C6">
            <w:pPr>
              <w:jc w:val="center"/>
              <w:rPr>
                <w:rFonts w:ascii="Arial" w:hAnsi="Arial" w:cs="Arial"/>
                <w:sz w:val="20"/>
                <w:szCs w:val="20"/>
                <w:lang w:eastAsia="en-US"/>
              </w:rPr>
            </w:pPr>
            <w:r>
              <w:rPr>
                <w:rFonts w:ascii="Arial" w:hAnsi="Arial" w:cs="Arial"/>
                <w:sz w:val="20"/>
                <w:szCs w:val="20"/>
              </w:rPr>
              <w:t>план</w:t>
            </w:r>
          </w:p>
        </w:tc>
        <w:tc>
          <w:tcPr>
            <w:tcW w:w="759" w:type="pct"/>
            <w:tcBorders>
              <w:top w:val="single" w:sz="4" w:space="0" w:color="auto"/>
              <w:left w:val="single" w:sz="4" w:space="0" w:color="auto"/>
              <w:bottom w:val="single" w:sz="4" w:space="0" w:color="auto"/>
              <w:right w:val="single" w:sz="4" w:space="0" w:color="auto"/>
            </w:tcBorders>
          </w:tcPr>
          <w:p w:rsidR="008867C6" w:rsidRDefault="008867C6">
            <w:pPr>
              <w:jc w:val="center"/>
              <w:rPr>
                <w:rFonts w:ascii="Arial" w:hAnsi="Arial" w:cs="Arial"/>
                <w:sz w:val="20"/>
                <w:szCs w:val="20"/>
              </w:rPr>
            </w:pPr>
          </w:p>
          <w:p w:rsidR="008867C6" w:rsidRDefault="008867C6">
            <w:pPr>
              <w:jc w:val="center"/>
              <w:rPr>
                <w:rFonts w:ascii="Arial" w:hAnsi="Arial" w:cs="Arial"/>
                <w:sz w:val="20"/>
                <w:szCs w:val="20"/>
                <w:lang w:eastAsia="en-US"/>
              </w:rPr>
            </w:pPr>
            <w:r>
              <w:rPr>
                <w:rFonts w:ascii="Arial" w:hAnsi="Arial" w:cs="Arial"/>
                <w:sz w:val="20"/>
                <w:szCs w:val="20"/>
              </w:rPr>
              <w:t>факт</w:t>
            </w:r>
          </w:p>
        </w:tc>
      </w:tr>
      <w:tr w:rsidR="008867C6" w:rsidTr="008867C6">
        <w:tc>
          <w:tcPr>
            <w:tcW w:w="1651" w:type="pct"/>
            <w:tcBorders>
              <w:top w:val="single" w:sz="4" w:space="0" w:color="auto"/>
              <w:left w:val="nil"/>
              <w:bottom w:val="nil"/>
              <w:right w:val="nil"/>
            </w:tcBorders>
            <w:hideMark/>
          </w:tcPr>
          <w:p w:rsidR="008867C6" w:rsidRDefault="008867C6">
            <w:pPr>
              <w:rPr>
                <w:rFonts w:ascii="Arial" w:hAnsi="Arial" w:cs="Arial"/>
                <w:sz w:val="20"/>
                <w:szCs w:val="20"/>
                <w:lang w:eastAsia="en-US"/>
              </w:rPr>
            </w:pPr>
            <w:r>
              <w:rPr>
                <w:rFonts w:ascii="Arial" w:hAnsi="Arial" w:cs="Arial"/>
                <w:sz w:val="20"/>
                <w:szCs w:val="20"/>
              </w:rPr>
              <w:t>Администрация Бичуринского сельского поселения Марии</w:t>
            </w:r>
            <w:r>
              <w:rPr>
                <w:rFonts w:ascii="Arial" w:hAnsi="Arial" w:cs="Arial"/>
                <w:sz w:val="20"/>
                <w:szCs w:val="20"/>
              </w:rPr>
              <w:t>н</w:t>
            </w:r>
            <w:r>
              <w:rPr>
                <w:rFonts w:ascii="Arial" w:hAnsi="Arial" w:cs="Arial"/>
                <w:sz w:val="20"/>
                <w:szCs w:val="20"/>
              </w:rPr>
              <w:t>ско-Посадского района</w:t>
            </w:r>
          </w:p>
        </w:tc>
        <w:tc>
          <w:tcPr>
            <w:tcW w:w="872" w:type="pct"/>
            <w:tcBorders>
              <w:top w:val="single" w:sz="4" w:space="0" w:color="auto"/>
              <w:left w:val="nil"/>
              <w:bottom w:val="nil"/>
              <w:right w:val="nil"/>
            </w:tcBorders>
          </w:tcPr>
          <w:p w:rsidR="008867C6" w:rsidRDefault="008867C6">
            <w:pPr>
              <w:jc w:val="center"/>
              <w:rPr>
                <w:rFonts w:ascii="Arial" w:hAnsi="Arial" w:cs="Arial"/>
                <w:sz w:val="20"/>
                <w:szCs w:val="20"/>
              </w:rPr>
            </w:pPr>
          </w:p>
          <w:p w:rsidR="008867C6" w:rsidRDefault="008867C6">
            <w:pPr>
              <w:jc w:val="center"/>
              <w:rPr>
                <w:rFonts w:ascii="Arial" w:hAnsi="Arial" w:cs="Arial"/>
                <w:sz w:val="20"/>
                <w:szCs w:val="20"/>
                <w:lang w:eastAsia="en-US"/>
              </w:rPr>
            </w:pPr>
            <w:r>
              <w:rPr>
                <w:rFonts w:ascii="Arial" w:hAnsi="Arial" w:cs="Arial"/>
                <w:sz w:val="20"/>
                <w:szCs w:val="20"/>
              </w:rPr>
              <w:t>3</w:t>
            </w:r>
          </w:p>
        </w:tc>
        <w:tc>
          <w:tcPr>
            <w:tcW w:w="930" w:type="pct"/>
            <w:tcBorders>
              <w:top w:val="single" w:sz="4" w:space="0" w:color="auto"/>
              <w:left w:val="nil"/>
              <w:bottom w:val="nil"/>
              <w:right w:val="nil"/>
            </w:tcBorders>
          </w:tcPr>
          <w:p w:rsidR="008867C6" w:rsidRDefault="008867C6">
            <w:pPr>
              <w:jc w:val="center"/>
              <w:rPr>
                <w:rFonts w:ascii="Arial" w:hAnsi="Arial" w:cs="Arial"/>
                <w:sz w:val="20"/>
                <w:szCs w:val="20"/>
              </w:rPr>
            </w:pPr>
          </w:p>
          <w:p w:rsidR="008867C6" w:rsidRDefault="008867C6">
            <w:pPr>
              <w:jc w:val="center"/>
              <w:rPr>
                <w:rFonts w:ascii="Arial" w:hAnsi="Arial" w:cs="Arial"/>
                <w:sz w:val="20"/>
                <w:szCs w:val="20"/>
                <w:lang w:eastAsia="en-US"/>
              </w:rPr>
            </w:pPr>
            <w:r>
              <w:rPr>
                <w:rFonts w:ascii="Arial" w:hAnsi="Arial" w:cs="Arial"/>
                <w:sz w:val="20"/>
                <w:szCs w:val="20"/>
              </w:rPr>
              <w:t>3</w:t>
            </w:r>
          </w:p>
        </w:tc>
        <w:tc>
          <w:tcPr>
            <w:tcW w:w="787" w:type="pct"/>
            <w:tcBorders>
              <w:top w:val="single" w:sz="4" w:space="0" w:color="auto"/>
              <w:left w:val="nil"/>
              <w:bottom w:val="nil"/>
              <w:right w:val="nil"/>
            </w:tcBorders>
          </w:tcPr>
          <w:p w:rsidR="008867C6" w:rsidRDefault="008867C6">
            <w:pPr>
              <w:jc w:val="center"/>
              <w:rPr>
                <w:rFonts w:ascii="Arial" w:hAnsi="Arial" w:cs="Arial"/>
                <w:sz w:val="20"/>
                <w:szCs w:val="20"/>
              </w:rPr>
            </w:pPr>
          </w:p>
          <w:p w:rsidR="008867C6" w:rsidRDefault="008867C6">
            <w:pPr>
              <w:jc w:val="center"/>
              <w:rPr>
                <w:rFonts w:ascii="Arial" w:hAnsi="Arial" w:cs="Arial"/>
                <w:sz w:val="20"/>
                <w:szCs w:val="20"/>
                <w:lang w:eastAsia="en-US"/>
              </w:rPr>
            </w:pPr>
            <w:r>
              <w:rPr>
                <w:rFonts w:ascii="Arial" w:hAnsi="Arial" w:cs="Arial"/>
                <w:sz w:val="20"/>
                <w:szCs w:val="20"/>
              </w:rPr>
              <w:t>789,2</w:t>
            </w:r>
          </w:p>
        </w:tc>
        <w:tc>
          <w:tcPr>
            <w:tcW w:w="759" w:type="pct"/>
            <w:tcBorders>
              <w:top w:val="single" w:sz="4" w:space="0" w:color="auto"/>
              <w:left w:val="nil"/>
              <w:bottom w:val="nil"/>
              <w:right w:val="nil"/>
            </w:tcBorders>
          </w:tcPr>
          <w:p w:rsidR="008867C6" w:rsidRDefault="008867C6">
            <w:pPr>
              <w:jc w:val="center"/>
              <w:rPr>
                <w:rFonts w:ascii="Arial" w:hAnsi="Arial" w:cs="Arial"/>
                <w:sz w:val="20"/>
                <w:szCs w:val="20"/>
              </w:rPr>
            </w:pPr>
          </w:p>
          <w:p w:rsidR="008867C6" w:rsidRDefault="008867C6">
            <w:pPr>
              <w:jc w:val="center"/>
              <w:rPr>
                <w:rFonts w:ascii="Arial" w:hAnsi="Arial" w:cs="Arial"/>
                <w:sz w:val="20"/>
                <w:szCs w:val="20"/>
                <w:lang w:eastAsia="en-US"/>
              </w:rPr>
            </w:pPr>
            <w:r>
              <w:rPr>
                <w:rFonts w:ascii="Arial" w:hAnsi="Arial" w:cs="Arial"/>
                <w:sz w:val="20"/>
                <w:szCs w:val="20"/>
              </w:rPr>
              <w:t>730,1</w:t>
            </w:r>
          </w:p>
        </w:tc>
      </w:tr>
      <w:tr w:rsidR="008867C6" w:rsidTr="008867C6">
        <w:tc>
          <w:tcPr>
            <w:tcW w:w="1651" w:type="pct"/>
            <w:tcBorders>
              <w:top w:val="nil"/>
              <w:left w:val="nil"/>
              <w:bottom w:val="nil"/>
              <w:right w:val="nil"/>
            </w:tcBorders>
          </w:tcPr>
          <w:p w:rsidR="008867C6" w:rsidRDefault="008867C6">
            <w:pPr>
              <w:rPr>
                <w:rFonts w:ascii="Arial" w:hAnsi="Arial" w:cs="Arial"/>
                <w:sz w:val="20"/>
                <w:szCs w:val="20"/>
                <w:lang w:eastAsia="en-US"/>
              </w:rPr>
            </w:pPr>
          </w:p>
        </w:tc>
        <w:tc>
          <w:tcPr>
            <w:tcW w:w="872" w:type="pct"/>
            <w:tcBorders>
              <w:top w:val="nil"/>
              <w:left w:val="nil"/>
              <w:bottom w:val="nil"/>
              <w:right w:val="nil"/>
            </w:tcBorders>
          </w:tcPr>
          <w:p w:rsidR="008867C6" w:rsidRDefault="008867C6">
            <w:pPr>
              <w:rPr>
                <w:rFonts w:ascii="Arial" w:hAnsi="Arial" w:cs="Arial"/>
                <w:sz w:val="20"/>
                <w:szCs w:val="20"/>
                <w:lang w:eastAsia="en-US"/>
              </w:rPr>
            </w:pPr>
          </w:p>
        </w:tc>
        <w:tc>
          <w:tcPr>
            <w:tcW w:w="930" w:type="pct"/>
            <w:tcBorders>
              <w:top w:val="nil"/>
              <w:left w:val="nil"/>
              <w:bottom w:val="nil"/>
              <w:right w:val="nil"/>
            </w:tcBorders>
          </w:tcPr>
          <w:p w:rsidR="008867C6" w:rsidRDefault="008867C6">
            <w:pPr>
              <w:rPr>
                <w:rFonts w:ascii="Arial" w:hAnsi="Arial" w:cs="Arial"/>
                <w:sz w:val="20"/>
                <w:szCs w:val="20"/>
                <w:lang w:eastAsia="en-US"/>
              </w:rPr>
            </w:pPr>
          </w:p>
        </w:tc>
        <w:tc>
          <w:tcPr>
            <w:tcW w:w="787" w:type="pct"/>
            <w:tcBorders>
              <w:top w:val="nil"/>
              <w:left w:val="nil"/>
              <w:bottom w:val="nil"/>
              <w:right w:val="nil"/>
            </w:tcBorders>
          </w:tcPr>
          <w:p w:rsidR="008867C6" w:rsidRDefault="008867C6">
            <w:pPr>
              <w:rPr>
                <w:rFonts w:ascii="Arial" w:hAnsi="Arial" w:cs="Arial"/>
                <w:sz w:val="20"/>
                <w:szCs w:val="20"/>
                <w:lang w:eastAsia="en-US"/>
              </w:rPr>
            </w:pPr>
          </w:p>
        </w:tc>
        <w:tc>
          <w:tcPr>
            <w:tcW w:w="759" w:type="pct"/>
            <w:tcBorders>
              <w:top w:val="nil"/>
              <w:left w:val="nil"/>
              <w:bottom w:val="nil"/>
              <w:right w:val="nil"/>
            </w:tcBorders>
          </w:tcPr>
          <w:p w:rsidR="008867C6" w:rsidRDefault="008867C6">
            <w:pPr>
              <w:rPr>
                <w:rFonts w:ascii="Arial" w:hAnsi="Arial" w:cs="Arial"/>
                <w:sz w:val="20"/>
                <w:szCs w:val="20"/>
                <w:lang w:eastAsia="en-US"/>
              </w:rPr>
            </w:pPr>
          </w:p>
        </w:tc>
      </w:tr>
    </w:tbl>
    <w:p w:rsidR="008867C6" w:rsidRDefault="008867C6" w:rsidP="008867C6">
      <w:pPr>
        <w:rPr>
          <w:rFonts w:ascii="Arial" w:hAnsi="Arial" w:cs="Arial"/>
          <w:sz w:val="20"/>
          <w:szCs w:val="20"/>
        </w:rPr>
      </w:pPr>
    </w:p>
    <w:p w:rsidR="008867C6" w:rsidRDefault="008867C6" w:rsidP="008867C6">
      <w:pPr>
        <w:rPr>
          <w:rFonts w:ascii="Arial" w:hAnsi="Arial" w:cs="Arial"/>
          <w:sz w:val="20"/>
          <w:szCs w:val="20"/>
        </w:rPr>
      </w:pPr>
      <w:r>
        <w:rPr>
          <w:rFonts w:ascii="Arial" w:hAnsi="Arial" w:cs="Arial"/>
          <w:sz w:val="20"/>
          <w:szCs w:val="20"/>
        </w:rPr>
        <w:t xml:space="preserve">Глава Бичуринского сельского поселения                                               </w:t>
      </w:r>
    </w:p>
    <w:p w:rsidR="00EF7F6E" w:rsidRPr="001C6D17" w:rsidRDefault="00EF7F6E" w:rsidP="00EF7F6E">
      <w:pPr>
        <w:jc w:val="center"/>
        <w:rPr>
          <w:rFonts w:ascii="Arial" w:hAnsi="Arial" w:cs="Arial"/>
          <w:b/>
          <w:sz w:val="20"/>
          <w:szCs w:val="20"/>
        </w:rPr>
      </w:pPr>
      <w:r w:rsidRPr="001C6D17">
        <w:rPr>
          <w:rFonts w:ascii="Arial" w:hAnsi="Arial" w:cs="Arial"/>
          <w:b/>
          <w:sz w:val="20"/>
          <w:szCs w:val="20"/>
        </w:rPr>
        <w:lastRenderedPageBreak/>
        <w:t>Сведения</w:t>
      </w:r>
    </w:p>
    <w:p w:rsidR="00EF7F6E" w:rsidRPr="001C6D17" w:rsidRDefault="00EF7F6E" w:rsidP="00EF7F6E">
      <w:pPr>
        <w:jc w:val="center"/>
        <w:rPr>
          <w:rFonts w:ascii="Arial" w:hAnsi="Arial" w:cs="Arial"/>
          <w:sz w:val="20"/>
          <w:szCs w:val="20"/>
        </w:rPr>
      </w:pPr>
      <w:r w:rsidRPr="001C6D17">
        <w:rPr>
          <w:rFonts w:ascii="Arial" w:hAnsi="Arial" w:cs="Arial"/>
          <w:sz w:val="20"/>
          <w:szCs w:val="20"/>
        </w:rPr>
        <w:t>о численности муниципальных служащих и фонде оплаты труда,</w:t>
      </w:r>
    </w:p>
    <w:p w:rsidR="00EF7F6E" w:rsidRPr="001C6D17" w:rsidRDefault="00EF7F6E" w:rsidP="00EF7F6E">
      <w:pPr>
        <w:jc w:val="center"/>
        <w:rPr>
          <w:rFonts w:ascii="Arial" w:hAnsi="Arial" w:cs="Arial"/>
          <w:sz w:val="20"/>
          <w:szCs w:val="20"/>
        </w:rPr>
      </w:pPr>
      <w:r w:rsidRPr="001C6D17">
        <w:rPr>
          <w:rFonts w:ascii="Arial" w:hAnsi="Arial" w:cs="Arial"/>
          <w:sz w:val="20"/>
          <w:szCs w:val="20"/>
        </w:rPr>
        <w:t>финансируемых за счет бюджета Карабашского сельского поселения Мариинско-Посадского района Чувашской Республики</w:t>
      </w:r>
    </w:p>
    <w:p w:rsidR="00EF7F6E" w:rsidRPr="001C6D17" w:rsidRDefault="00EF7F6E" w:rsidP="00EF7F6E">
      <w:pPr>
        <w:jc w:val="center"/>
        <w:rPr>
          <w:rFonts w:ascii="Arial" w:hAnsi="Arial" w:cs="Arial"/>
          <w:b/>
          <w:sz w:val="20"/>
          <w:szCs w:val="20"/>
        </w:rPr>
      </w:pPr>
      <w:r w:rsidRPr="001C6D17">
        <w:rPr>
          <w:rFonts w:ascii="Arial" w:hAnsi="Arial" w:cs="Arial"/>
          <w:b/>
          <w:sz w:val="20"/>
          <w:szCs w:val="20"/>
        </w:rPr>
        <w:t>за  9 месяцев 2020 года</w:t>
      </w:r>
    </w:p>
    <w:p w:rsidR="00EF7F6E" w:rsidRPr="001C6D17" w:rsidRDefault="00EF7F6E" w:rsidP="00EF7F6E">
      <w:pPr>
        <w:rPr>
          <w:rFonts w:ascii="Arial" w:hAnsi="Arial" w:cs="Arial"/>
          <w:sz w:val="20"/>
          <w:szCs w:val="20"/>
        </w:rPr>
      </w:pPr>
    </w:p>
    <w:tbl>
      <w:tblPr>
        <w:tblStyle w:val="ae"/>
        <w:tblW w:w="5000" w:type="pct"/>
        <w:tblLook w:val="04A0"/>
      </w:tblPr>
      <w:tblGrid>
        <w:gridCol w:w="5070"/>
        <w:gridCol w:w="2678"/>
        <w:gridCol w:w="2859"/>
        <w:gridCol w:w="2417"/>
        <w:gridCol w:w="2331"/>
      </w:tblGrid>
      <w:tr w:rsidR="00EF7F6E" w:rsidRPr="001C6D17" w:rsidTr="00EF7F6E">
        <w:tc>
          <w:tcPr>
            <w:tcW w:w="1651" w:type="pct"/>
            <w:vMerge w:val="restart"/>
          </w:tcPr>
          <w:p w:rsidR="00EF7F6E" w:rsidRPr="001C6D17" w:rsidRDefault="00EF7F6E" w:rsidP="00A65D22">
            <w:pPr>
              <w:jc w:val="center"/>
              <w:rPr>
                <w:rFonts w:ascii="Arial" w:hAnsi="Arial" w:cs="Arial"/>
                <w:sz w:val="20"/>
                <w:szCs w:val="20"/>
              </w:rPr>
            </w:pPr>
          </w:p>
          <w:p w:rsidR="00EF7F6E" w:rsidRPr="001C6D17" w:rsidRDefault="00EF7F6E" w:rsidP="00A65D22">
            <w:pPr>
              <w:jc w:val="center"/>
              <w:rPr>
                <w:rFonts w:ascii="Arial" w:hAnsi="Arial" w:cs="Arial"/>
                <w:sz w:val="20"/>
                <w:szCs w:val="20"/>
              </w:rPr>
            </w:pPr>
            <w:r w:rsidRPr="001C6D17">
              <w:rPr>
                <w:rFonts w:ascii="Arial" w:hAnsi="Arial" w:cs="Arial"/>
                <w:sz w:val="20"/>
                <w:szCs w:val="20"/>
              </w:rPr>
              <w:t>Наименование учреждения</w:t>
            </w:r>
          </w:p>
        </w:tc>
        <w:tc>
          <w:tcPr>
            <w:tcW w:w="1803" w:type="pct"/>
            <w:gridSpan w:val="2"/>
          </w:tcPr>
          <w:p w:rsidR="00EF7F6E" w:rsidRPr="001C6D17" w:rsidRDefault="00EF7F6E" w:rsidP="00A65D22">
            <w:pPr>
              <w:jc w:val="center"/>
              <w:rPr>
                <w:rFonts w:ascii="Arial" w:hAnsi="Arial" w:cs="Arial"/>
                <w:sz w:val="20"/>
                <w:szCs w:val="20"/>
              </w:rPr>
            </w:pPr>
            <w:r w:rsidRPr="001C6D17">
              <w:rPr>
                <w:rFonts w:ascii="Arial" w:hAnsi="Arial" w:cs="Arial"/>
                <w:sz w:val="20"/>
                <w:szCs w:val="20"/>
              </w:rPr>
              <w:t>Численность муниципальных служащих (человек)</w:t>
            </w:r>
          </w:p>
        </w:tc>
        <w:tc>
          <w:tcPr>
            <w:tcW w:w="1546" w:type="pct"/>
            <w:gridSpan w:val="2"/>
          </w:tcPr>
          <w:p w:rsidR="00EF7F6E" w:rsidRPr="001C6D17" w:rsidRDefault="00EF7F6E" w:rsidP="00A65D22">
            <w:pPr>
              <w:jc w:val="center"/>
              <w:rPr>
                <w:rFonts w:ascii="Arial" w:hAnsi="Arial" w:cs="Arial"/>
                <w:sz w:val="20"/>
                <w:szCs w:val="20"/>
              </w:rPr>
            </w:pPr>
            <w:r w:rsidRPr="001C6D17">
              <w:rPr>
                <w:rFonts w:ascii="Arial" w:hAnsi="Arial" w:cs="Arial"/>
                <w:sz w:val="20"/>
                <w:szCs w:val="20"/>
              </w:rPr>
              <w:t>Фонд оплаты труда (в тыс. рублях)</w:t>
            </w:r>
          </w:p>
        </w:tc>
      </w:tr>
      <w:tr w:rsidR="00EF7F6E" w:rsidRPr="001C6D17" w:rsidTr="00EF7F6E">
        <w:tc>
          <w:tcPr>
            <w:tcW w:w="1651" w:type="pct"/>
            <w:vMerge/>
            <w:tcBorders>
              <w:bottom w:val="single" w:sz="4" w:space="0" w:color="auto"/>
            </w:tcBorders>
          </w:tcPr>
          <w:p w:rsidR="00EF7F6E" w:rsidRPr="001C6D17" w:rsidRDefault="00EF7F6E" w:rsidP="00A65D22">
            <w:pPr>
              <w:jc w:val="center"/>
              <w:rPr>
                <w:rFonts w:ascii="Arial" w:hAnsi="Arial" w:cs="Arial"/>
                <w:sz w:val="20"/>
                <w:szCs w:val="20"/>
              </w:rPr>
            </w:pPr>
          </w:p>
        </w:tc>
        <w:tc>
          <w:tcPr>
            <w:tcW w:w="872" w:type="pct"/>
            <w:tcBorders>
              <w:bottom w:val="single" w:sz="4" w:space="0" w:color="auto"/>
            </w:tcBorders>
          </w:tcPr>
          <w:p w:rsidR="00EF7F6E" w:rsidRPr="001C6D17" w:rsidRDefault="00EF7F6E" w:rsidP="00A65D22">
            <w:pPr>
              <w:jc w:val="center"/>
              <w:rPr>
                <w:rFonts w:ascii="Arial" w:hAnsi="Arial" w:cs="Arial"/>
                <w:sz w:val="20"/>
                <w:szCs w:val="20"/>
              </w:rPr>
            </w:pPr>
            <w:r w:rsidRPr="001C6D17">
              <w:rPr>
                <w:rFonts w:ascii="Arial" w:hAnsi="Arial" w:cs="Arial"/>
                <w:sz w:val="20"/>
                <w:szCs w:val="20"/>
              </w:rPr>
              <w:t>утверждено по штатному ра</w:t>
            </w:r>
            <w:r w:rsidRPr="001C6D17">
              <w:rPr>
                <w:rFonts w:ascii="Arial" w:hAnsi="Arial" w:cs="Arial"/>
                <w:sz w:val="20"/>
                <w:szCs w:val="20"/>
              </w:rPr>
              <w:t>с</w:t>
            </w:r>
            <w:r w:rsidRPr="001C6D17">
              <w:rPr>
                <w:rFonts w:ascii="Arial" w:hAnsi="Arial" w:cs="Arial"/>
                <w:sz w:val="20"/>
                <w:szCs w:val="20"/>
              </w:rPr>
              <w:t>писанию</w:t>
            </w:r>
          </w:p>
        </w:tc>
        <w:tc>
          <w:tcPr>
            <w:tcW w:w="930" w:type="pct"/>
            <w:tcBorders>
              <w:bottom w:val="single" w:sz="4" w:space="0" w:color="auto"/>
            </w:tcBorders>
          </w:tcPr>
          <w:p w:rsidR="00EF7F6E" w:rsidRPr="001C6D17" w:rsidRDefault="00EF7F6E" w:rsidP="00A65D22">
            <w:pPr>
              <w:jc w:val="center"/>
              <w:rPr>
                <w:rFonts w:ascii="Arial" w:hAnsi="Arial" w:cs="Arial"/>
                <w:sz w:val="20"/>
                <w:szCs w:val="20"/>
              </w:rPr>
            </w:pPr>
            <w:r w:rsidRPr="001C6D17">
              <w:rPr>
                <w:rFonts w:ascii="Arial" w:hAnsi="Arial" w:cs="Arial"/>
                <w:sz w:val="20"/>
                <w:szCs w:val="20"/>
              </w:rPr>
              <w:t>фактически замещено на о</w:t>
            </w:r>
            <w:r w:rsidRPr="001C6D17">
              <w:rPr>
                <w:rFonts w:ascii="Arial" w:hAnsi="Arial" w:cs="Arial"/>
                <w:sz w:val="20"/>
                <w:szCs w:val="20"/>
              </w:rPr>
              <w:t>т</w:t>
            </w:r>
            <w:r w:rsidRPr="001C6D17">
              <w:rPr>
                <w:rFonts w:ascii="Arial" w:hAnsi="Arial" w:cs="Arial"/>
                <w:sz w:val="20"/>
                <w:szCs w:val="20"/>
              </w:rPr>
              <w:t>четную дату</w:t>
            </w:r>
          </w:p>
        </w:tc>
        <w:tc>
          <w:tcPr>
            <w:tcW w:w="787" w:type="pct"/>
            <w:tcBorders>
              <w:bottom w:val="single" w:sz="4" w:space="0" w:color="auto"/>
            </w:tcBorders>
          </w:tcPr>
          <w:p w:rsidR="00EF7F6E" w:rsidRPr="001C6D17" w:rsidRDefault="00EF7F6E" w:rsidP="00A65D22">
            <w:pPr>
              <w:jc w:val="center"/>
              <w:rPr>
                <w:rFonts w:ascii="Arial" w:hAnsi="Arial" w:cs="Arial"/>
                <w:sz w:val="20"/>
                <w:szCs w:val="20"/>
              </w:rPr>
            </w:pPr>
          </w:p>
          <w:p w:rsidR="00EF7F6E" w:rsidRPr="001C6D17" w:rsidRDefault="00EF7F6E" w:rsidP="00A65D22">
            <w:pPr>
              <w:jc w:val="center"/>
              <w:rPr>
                <w:rFonts w:ascii="Arial" w:hAnsi="Arial" w:cs="Arial"/>
                <w:sz w:val="20"/>
                <w:szCs w:val="20"/>
              </w:rPr>
            </w:pPr>
            <w:r w:rsidRPr="001C6D17">
              <w:rPr>
                <w:rFonts w:ascii="Arial" w:hAnsi="Arial" w:cs="Arial"/>
                <w:sz w:val="20"/>
                <w:szCs w:val="20"/>
              </w:rPr>
              <w:t>план</w:t>
            </w:r>
          </w:p>
        </w:tc>
        <w:tc>
          <w:tcPr>
            <w:tcW w:w="759" w:type="pct"/>
            <w:tcBorders>
              <w:bottom w:val="single" w:sz="4" w:space="0" w:color="auto"/>
            </w:tcBorders>
          </w:tcPr>
          <w:p w:rsidR="00EF7F6E" w:rsidRPr="001C6D17" w:rsidRDefault="00EF7F6E" w:rsidP="00A65D22">
            <w:pPr>
              <w:jc w:val="center"/>
              <w:rPr>
                <w:rFonts w:ascii="Arial" w:hAnsi="Arial" w:cs="Arial"/>
                <w:sz w:val="20"/>
                <w:szCs w:val="20"/>
              </w:rPr>
            </w:pPr>
          </w:p>
          <w:p w:rsidR="00EF7F6E" w:rsidRPr="001C6D17" w:rsidRDefault="00EF7F6E" w:rsidP="00A65D22">
            <w:pPr>
              <w:jc w:val="center"/>
              <w:rPr>
                <w:rFonts w:ascii="Arial" w:hAnsi="Arial" w:cs="Arial"/>
                <w:sz w:val="20"/>
                <w:szCs w:val="20"/>
              </w:rPr>
            </w:pPr>
            <w:r w:rsidRPr="001C6D17">
              <w:rPr>
                <w:rFonts w:ascii="Arial" w:hAnsi="Arial" w:cs="Arial"/>
                <w:sz w:val="20"/>
                <w:szCs w:val="20"/>
              </w:rPr>
              <w:t>факт</w:t>
            </w:r>
          </w:p>
        </w:tc>
      </w:tr>
      <w:tr w:rsidR="00EF7F6E" w:rsidRPr="001C6D17" w:rsidTr="00EF7F6E">
        <w:tc>
          <w:tcPr>
            <w:tcW w:w="1651" w:type="pct"/>
            <w:tcBorders>
              <w:top w:val="single" w:sz="4" w:space="0" w:color="auto"/>
              <w:left w:val="nil"/>
              <w:bottom w:val="nil"/>
              <w:right w:val="nil"/>
            </w:tcBorders>
          </w:tcPr>
          <w:p w:rsidR="00EF7F6E" w:rsidRPr="001C6D17" w:rsidRDefault="00EF7F6E" w:rsidP="00A65D22">
            <w:pPr>
              <w:rPr>
                <w:rFonts w:ascii="Arial" w:hAnsi="Arial" w:cs="Arial"/>
                <w:sz w:val="20"/>
                <w:szCs w:val="20"/>
              </w:rPr>
            </w:pPr>
            <w:r w:rsidRPr="001C6D17">
              <w:rPr>
                <w:rFonts w:ascii="Arial" w:hAnsi="Arial" w:cs="Arial"/>
                <w:sz w:val="20"/>
                <w:szCs w:val="20"/>
              </w:rPr>
              <w:t>Администрация Карабашского сельского посел</w:t>
            </w:r>
            <w:r w:rsidRPr="001C6D17">
              <w:rPr>
                <w:rFonts w:ascii="Arial" w:hAnsi="Arial" w:cs="Arial"/>
                <w:sz w:val="20"/>
                <w:szCs w:val="20"/>
              </w:rPr>
              <w:t>е</w:t>
            </w:r>
            <w:r w:rsidRPr="001C6D17">
              <w:rPr>
                <w:rFonts w:ascii="Arial" w:hAnsi="Arial" w:cs="Arial"/>
                <w:sz w:val="20"/>
                <w:szCs w:val="20"/>
              </w:rPr>
              <w:t>ния Марии</w:t>
            </w:r>
            <w:r w:rsidRPr="001C6D17">
              <w:rPr>
                <w:rFonts w:ascii="Arial" w:hAnsi="Arial" w:cs="Arial"/>
                <w:sz w:val="20"/>
                <w:szCs w:val="20"/>
              </w:rPr>
              <w:t>н</w:t>
            </w:r>
            <w:r w:rsidRPr="001C6D17">
              <w:rPr>
                <w:rFonts w:ascii="Arial" w:hAnsi="Arial" w:cs="Arial"/>
                <w:sz w:val="20"/>
                <w:szCs w:val="20"/>
              </w:rPr>
              <w:t>ско-Посадского района</w:t>
            </w:r>
          </w:p>
        </w:tc>
        <w:tc>
          <w:tcPr>
            <w:tcW w:w="872" w:type="pct"/>
            <w:tcBorders>
              <w:top w:val="single" w:sz="4" w:space="0" w:color="auto"/>
              <w:left w:val="nil"/>
              <w:bottom w:val="nil"/>
              <w:right w:val="nil"/>
            </w:tcBorders>
          </w:tcPr>
          <w:p w:rsidR="00EF7F6E" w:rsidRPr="001C6D17" w:rsidRDefault="00EF7F6E" w:rsidP="00A65D22">
            <w:pPr>
              <w:jc w:val="center"/>
              <w:rPr>
                <w:rFonts w:ascii="Arial" w:hAnsi="Arial" w:cs="Arial"/>
                <w:sz w:val="20"/>
                <w:szCs w:val="20"/>
              </w:rPr>
            </w:pPr>
          </w:p>
          <w:p w:rsidR="00EF7F6E" w:rsidRPr="001C6D17" w:rsidRDefault="00EF7F6E" w:rsidP="00A65D22">
            <w:pPr>
              <w:jc w:val="center"/>
              <w:rPr>
                <w:rFonts w:ascii="Arial" w:hAnsi="Arial" w:cs="Arial"/>
                <w:sz w:val="20"/>
                <w:szCs w:val="20"/>
              </w:rPr>
            </w:pPr>
            <w:r w:rsidRPr="001C6D17">
              <w:rPr>
                <w:rFonts w:ascii="Arial" w:hAnsi="Arial" w:cs="Arial"/>
                <w:sz w:val="20"/>
                <w:szCs w:val="20"/>
              </w:rPr>
              <w:t>3</w:t>
            </w:r>
          </w:p>
        </w:tc>
        <w:tc>
          <w:tcPr>
            <w:tcW w:w="930" w:type="pct"/>
            <w:tcBorders>
              <w:top w:val="single" w:sz="4" w:space="0" w:color="auto"/>
              <w:left w:val="nil"/>
              <w:bottom w:val="nil"/>
              <w:right w:val="nil"/>
            </w:tcBorders>
          </w:tcPr>
          <w:p w:rsidR="00EF7F6E" w:rsidRPr="001C6D17" w:rsidRDefault="00EF7F6E" w:rsidP="00A65D22">
            <w:pPr>
              <w:jc w:val="center"/>
              <w:rPr>
                <w:rFonts w:ascii="Arial" w:hAnsi="Arial" w:cs="Arial"/>
                <w:sz w:val="20"/>
                <w:szCs w:val="20"/>
              </w:rPr>
            </w:pPr>
          </w:p>
          <w:p w:rsidR="00EF7F6E" w:rsidRPr="001C6D17" w:rsidRDefault="00EF7F6E" w:rsidP="00A65D22">
            <w:pPr>
              <w:jc w:val="center"/>
              <w:rPr>
                <w:rFonts w:ascii="Arial" w:hAnsi="Arial" w:cs="Arial"/>
                <w:sz w:val="20"/>
                <w:szCs w:val="20"/>
              </w:rPr>
            </w:pPr>
            <w:r w:rsidRPr="001C6D17">
              <w:rPr>
                <w:rFonts w:ascii="Arial" w:hAnsi="Arial" w:cs="Arial"/>
                <w:sz w:val="20"/>
                <w:szCs w:val="20"/>
              </w:rPr>
              <w:t>3</w:t>
            </w:r>
          </w:p>
        </w:tc>
        <w:tc>
          <w:tcPr>
            <w:tcW w:w="787" w:type="pct"/>
            <w:tcBorders>
              <w:top w:val="single" w:sz="4" w:space="0" w:color="auto"/>
              <w:left w:val="nil"/>
              <w:bottom w:val="nil"/>
              <w:right w:val="nil"/>
            </w:tcBorders>
          </w:tcPr>
          <w:p w:rsidR="00EF7F6E" w:rsidRPr="001C6D17" w:rsidRDefault="00EF7F6E" w:rsidP="00A65D22">
            <w:pPr>
              <w:jc w:val="center"/>
              <w:rPr>
                <w:rFonts w:ascii="Arial" w:hAnsi="Arial" w:cs="Arial"/>
                <w:sz w:val="20"/>
                <w:szCs w:val="20"/>
              </w:rPr>
            </w:pPr>
          </w:p>
          <w:p w:rsidR="00EF7F6E" w:rsidRPr="001C6D17" w:rsidRDefault="00EF7F6E" w:rsidP="00A65D22">
            <w:pPr>
              <w:jc w:val="center"/>
              <w:rPr>
                <w:rFonts w:ascii="Arial" w:hAnsi="Arial" w:cs="Arial"/>
                <w:sz w:val="20"/>
                <w:szCs w:val="20"/>
              </w:rPr>
            </w:pPr>
            <w:r w:rsidRPr="001C6D17">
              <w:rPr>
                <w:rFonts w:ascii="Arial" w:hAnsi="Arial" w:cs="Arial"/>
                <w:sz w:val="20"/>
                <w:szCs w:val="20"/>
              </w:rPr>
              <w:t>759,4</w:t>
            </w:r>
          </w:p>
        </w:tc>
        <w:tc>
          <w:tcPr>
            <w:tcW w:w="759" w:type="pct"/>
            <w:tcBorders>
              <w:top w:val="single" w:sz="4" w:space="0" w:color="auto"/>
              <w:left w:val="nil"/>
              <w:bottom w:val="nil"/>
              <w:right w:val="nil"/>
            </w:tcBorders>
          </w:tcPr>
          <w:p w:rsidR="00EF7F6E" w:rsidRPr="001C6D17" w:rsidRDefault="00EF7F6E" w:rsidP="00A65D22">
            <w:pPr>
              <w:jc w:val="center"/>
              <w:rPr>
                <w:rFonts w:ascii="Arial" w:hAnsi="Arial" w:cs="Arial"/>
                <w:sz w:val="20"/>
                <w:szCs w:val="20"/>
              </w:rPr>
            </w:pPr>
          </w:p>
          <w:p w:rsidR="00EF7F6E" w:rsidRPr="001C6D17" w:rsidRDefault="00EF7F6E" w:rsidP="00A65D22">
            <w:pPr>
              <w:jc w:val="center"/>
              <w:rPr>
                <w:rFonts w:ascii="Arial" w:hAnsi="Arial" w:cs="Arial"/>
                <w:sz w:val="20"/>
                <w:szCs w:val="20"/>
              </w:rPr>
            </w:pPr>
            <w:r w:rsidRPr="001C6D17">
              <w:rPr>
                <w:rFonts w:ascii="Arial" w:hAnsi="Arial" w:cs="Arial"/>
                <w:sz w:val="20"/>
                <w:szCs w:val="20"/>
              </w:rPr>
              <w:t>716,9</w:t>
            </w:r>
          </w:p>
        </w:tc>
      </w:tr>
      <w:tr w:rsidR="00EF7F6E" w:rsidRPr="001C6D17" w:rsidTr="00EF7F6E">
        <w:tc>
          <w:tcPr>
            <w:tcW w:w="1651" w:type="pct"/>
            <w:tcBorders>
              <w:top w:val="nil"/>
              <w:left w:val="nil"/>
              <w:bottom w:val="nil"/>
              <w:right w:val="nil"/>
            </w:tcBorders>
          </w:tcPr>
          <w:p w:rsidR="00EF7F6E" w:rsidRPr="001C6D17" w:rsidRDefault="00EF7F6E" w:rsidP="00A65D22">
            <w:pPr>
              <w:rPr>
                <w:rFonts w:ascii="Arial" w:hAnsi="Arial" w:cs="Arial"/>
                <w:sz w:val="20"/>
                <w:szCs w:val="20"/>
              </w:rPr>
            </w:pPr>
          </w:p>
        </w:tc>
        <w:tc>
          <w:tcPr>
            <w:tcW w:w="872" w:type="pct"/>
            <w:tcBorders>
              <w:top w:val="nil"/>
              <w:left w:val="nil"/>
              <w:bottom w:val="nil"/>
              <w:right w:val="nil"/>
            </w:tcBorders>
          </w:tcPr>
          <w:p w:rsidR="00EF7F6E" w:rsidRPr="001C6D17" w:rsidRDefault="00EF7F6E" w:rsidP="00A65D22">
            <w:pPr>
              <w:rPr>
                <w:rFonts w:ascii="Arial" w:hAnsi="Arial" w:cs="Arial"/>
                <w:sz w:val="20"/>
                <w:szCs w:val="20"/>
              </w:rPr>
            </w:pPr>
          </w:p>
        </w:tc>
        <w:tc>
          <w:tcPr>
            <w:tcW w:w="930" w:type="pct"/>
            <w:tcBorders>
              <w:top w:val="nil"/>
              <w:left w:val="nil"/>
              <w:bottom w:val="nil"/>
              <w:right w:val="nil"/>
            </w:tcBorders>
          </w:tcPr>
          <w:p w:rsidR="00EF7F6E" w:rsidRPr="001C6D17" w:rsidRDefault="00EF7F6E" w:rsidP="00A65D22">
            <w:pPr>
              <w:rPr>
                <w:rFonts w:ascii="Arial" w:hAnsi="Arial" w:cs="Arial"/>
                <w:sz w:val="20"/>
                <w:szCs w:val="20"/>
              </w:rPr>
            </w:pPr>
          </w:p>
        </w:tc>
        <w:tc>
          <w:tcPr>
            <w:tcW w:w="787" w:type="pct"/>
            <w:tcBorders>
              <w:top w:val="nil"/>
              <w:left w:val="nil"/>
              <w:bottom w:val="nil"/>
              <w:right w:val="nil"/>
            </w:tcBorders>
          </w:tcPr>
          <w:p w:rsidR="00EF7F6E" w:rsidRPr="001C6D17" w:rsidRDefault="00EF7F6E" w:rsidP="00A65D22">
            <w:pPr>
              <w:rPr>
                <w:rFonts w:ascii="Arial" w:hAnsi="Arial" w:cs="Arial"/>
                <w:sz w:val="20"/>
                <w:szCs w:val="20"/>
              </w:rPr>
            </w:pPr>
          </w:p>
        </w:tc>
        <w:tc>
          <w:tcPr>
            <w:tcW w:w="759" w:type="pct"/>
            <w:tcBorders>
              <w:top w:val="nil"/>
              <w:left w:val="nil"/>
              <w:bottom w:val="nil"/>
              <w:right w:val="nil"/>
            </w:tcBorders>
          </w:tcPr>
          <w:p w:rsidR="00EF7F6E" w:rsidRPr="001C6D17" w:rsidRDefault="00EF7F6E" w:rsidP="00A65D22">
            <w:pPr>
              <w:rPr>
                <w:rFonts w:ascii="Arial" w:hAnsi="Arial" w:cs="Arial"/>
                <w:sz w:val="20"/>
                <w:szCs w:val="20"/>
              </w:rPr>
            </w:pPr>
          </w:p>
        </w:tc>
      </w:tr>
    </w:tbl>
    <w:p w:rsidR="00EF7F6E" w:rsidRPr="001C6D17" w:rsidRDefault="00EF7F6E" w:rsidP="00EF7F6E">
      <w:pPr>
        <w:rPr>
          <w:rFonts w:ascii="Arial" w:hAnsi="Arial" w:cs="Arial"/>
          <w:sz w:val="20"/>
          <w:szCs w:val="20"/>
        </w:rPr>
      </w:pPr>
    </w:p>
    <w:p w:rsidR="00EF7F6E" w:rsidRPr="001C6D17" w:rsidRDefault="00EF7F6E" w:rsidP="00EF7F6E">
      <w:pPr>
        <w:rPr>
          <w:rFonts w:ascii="Arial" w:hAnsi="Arial" w:cs="Arial"/>
          <w:sz w:val="20"/>
          <w:szCs w:val="20"/>
        </w:rPr>
      </w:pPr>
    </w:p>
    <w:p w:rsidR="00EF7F6E" w:rsidRPr="001C6D17" w:rsidRDefault="00EF7F6E" w:rsidP="00EF7F6E">
      <w:pPr>
        <w:rPr>
          <w:rFonts w:ascii="Arial" w:hAnsi="Arial" w:cs="Arial"/>
          <w:sz w:val="20"/>
          <w:szCs w:val="20"/>
        </w:rPr>
      </w:pPr>
      <w:r w:rsidRPr="001C6D17">
        <w:rPr>
          <w:rFonts w:ascii="Arial" w:hAnsi="Arial" w:cs="Arial"/>
          <w:sz w:val="20"/>
          <w:szCs w:val="20"/>
        </w:rPr>
        <w:t xml:space="preserve">Глава Карабашского сельского поселения                                              </w:t>
      </w:r>
    </w:p>
    <w:p w:rsidR="007B4132" w:rsidRDefault="007B4132" w:rsidP="00E46984">
      <w:pPr>
        <w:rPr>
          <w:rFonts w:ascii="Arial" w:hAnsi="Arial" w:cs="Arial"/>
          <w:sz w:val="20"/>
        </w:rPr>
      </w:pPr>
    </w:p>
    <w:p w:rsidR="00EF7F6E" w:rsidRDefault="00EF7F6E" w:rsidP="00E46984">
      <w:pPr>
        <w:rPr>
          <w:rFonts w:ascii="Arial" w:hAnsi="Arial" w:cs="Arial"/>
          <w:sz w:val="20"/>
        </w:rPr>
      </w:pPr>
    </w:p>
    <w:p w:rsidR="00EF7F6E" w:rsidRDefault="00EF7F6E" w:rsidP="00E46984">
      <w:pPr>
        <w:rPr>
          <w:rFonts w:ascii="Arial" w:hAnsi="Arial" w:cs="Arial"/>
          <w:sz w:val="20"/>
        </w:rPr>
      </w:pPr>
    </w:p>
    <w:tbl>
      <w:tblPr>
        <w:tblpPr w:leftFromText="180" w:rightFromText="180" w:vertAnchor="text" w:horzAnchor="margin" w:tblpY="6160"/>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EF7F6E" w:rsidTr="00EF7F6E">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EF7F6E" w:rsidRDefault="00EF7F6E" w:rsidP="00EF7F6E">
            <w:pPr>
              <w:ind w:firstLine="709"/>
              <w:jc w:val="center"/>
              <w:rPr>
                <w:rFonts w:cs="Arial"/>
                <w:b/>
                <w:bCs/>
                <w:i/>
                <w:iCs/>
                <w:color w:val="000000" w:themeColor="text1"/>
                <w:sz w:val="20"/>
                <w:szCs w:val="20"/>
              </w:rPr>
            </w:pPr>
            <w:r>
              <w:rPr>
                <w:rFonts w:cs="Arial"/>
                <w:b/>
                <w:bCs/>
                <w:i/>
                <w:iCs/>
                <w:color w:val="000000" w:themeColor="text1"/>
                <w:sz w:val="20"/>
                <w:szCs w:val="20"/>
              </w:rPr>
              <w:t>Муниципальная газета «Посадский вестник»</w:t>
            </w:r>
          </w:p>
          <w:p w:rsidR="00EF7F6E" w:rsidRDefault="00EF7F6E" w:rsidP="00EF7F6E">
            <w:pPr>
              <w:ind w:firstLine="709"/>
              <w:jc w:val="center"/>
              <w:rPr>
                <w:rFonts w:cs="Arial"/>
                <w:b/>
                <w:bCs/>
                <w:i/>
                <w:iCs/>
                <w:color w:val="000000" w:themeColor="text1"/>
                <w:sz w:val="20"/>
                <w:szCs w:val="20"/>
              </w:rPr>
            </w:pPr>
            <w:r>
              <w:rPr>
                <w:rFonts w:cs="Arial"/>
                <w:b/>
                <w:bCs/>
                <w:i/>
                <w:iCs/>
                <w:color w:val="000000" w:themeColor="text1"/>
                <w:sz w:val="20"/>
                <w:szCs w:val="20"/>
              </w:rPr>
              <w:t>Адрес редакции и издателя:</w:t>
            </w:r>
          </w:p>
          <w:p w:rsidR="00EF7F6E" w:rsidRDefault="00EF7F6E" w:rsidP="00EF7F6E">
            <w:pPr>
              <w:ind w:firstLine="709"/>
              <w:jc w:val="center"/>
              <w:rPr>
                <w:rFonts w:cs="Arial"/>
                <w:b/>
                <w:bCs/>
                <w:i/>
                <w:iCs/>
                <w:color w:val="000000" w:themeColor="text1"/>
                <w:sz w:val="20"/>
                <w:szCs w:val="20"/>
              </w:rPr>
            </w:pPr>
            <w:r>
              <w:rPr>
                <w:rFonts w:cs="Arial"/>
                <w:b/>
                <w:bCs/>
                <w:i/>
                <w:iCs/>
                <w:color w:val="000000" w:themeColor="text1"/>
                <w:sz w:val="20"/>
                <w:szCs w:val="20"/>
              </w:rPr>
              <w:t>429570, г. Мариинский Посад, ул. Николаева, 47</w:t>
            </w:r>
          </w:p>
          <w:p w:rsidR="00EF7F6E" w:rsidRDefault="00EF7F6E" w:rsidP="00EF7F6E">
            <w:pPr>
              <w:ind w:firstLine="709"/>
              <w:jc w:val="center"/>
              <w:rPr>
                <w:rFonts w:cs="Arial"/>
                <w:b/>
                <w:bCs/>
                <w:i/>
                <w:iCs/>
                <w:color w:val="000000" w:themeColor="text1"/>
                <w:sz w:val="20"/>
                <w:szCs w:val="20"/>
                <w:lang w:val="en-US"/>
              </w:rPr>
            </w:pPr>
            <w:r>
              <w:rPr>
                <w:rFonts w:cs="Arial"/>
                <w:b/>
                <w:bCs/>
                <w:i/>
                <w:iCs/>
                <w:color w:val="000000" w:themeColor="text1"/>
                <w:sz w:val="20"/>
                <w:szCs w:val="20"/>
                <w:lang w:val="en-US"/>
              </w:rPr>
              <w:t xml:space="preserve">E-mail: </w:t>
            </w:r>
            <w:hyperlink r:id="rId112" w:history="1">
              <w:r>
                <w:rPr>
                  <w:rStyle w:val="af"/>
                  <w:rFonts w:cs="Arial"/>
                  <w:b/>
                  <w:bCs/>
                  <w:i/>
                  <w:iCs/>
                  <w:color w:val="000000" w:themeColor="text1"/>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EF7F6E" w:rsidRDefault="00EF7F6E" w:rsidP="00EF7F6E">
            <w:pPr>
              <w:ind w:firstLine="709"/>
              <w:jc w:val="center"/>
              <w:rPr>
                <w:rFonts w:cs="Arial"/>
                <w:b/>
                <w:bCs/>
                <w:i/>
                <w:iCs/>
                <w:color w:val="000000" w:themeColor="text1"/>
                <w:sz w:val="20"/>
                <w:szCs w:val="20"/>
              </w:rPr>
            </w:pPr>
            <w:r>
              <w:rPr>
                <w:rFonts w:cs="Arial"/>
                <w:b/>
                <w:bCs/>
                <w:i/>
                <w:iCs/>
                <w:color w:val="000000" w:themeColor="text1"/>
                <w:sz w:val="20"/>
                <w:szCs w:val="20"/>
              </w:rPr>
              <w:t xml:space="preserve">Учредители – муниципальные образования Мариинско-Посадского </w:t>
            </w:r>
          </w:p>
          <w:p w:rsidR="00EF7F6E" w:rsidRDefault="00EF7F6E" w:rsidP="00EF7F6E">
            <w:pPr>
              <w:ind w:firstLine="709"/>
              <w:jc w:val="center"/>
              <w:rPr>
                <w:rFonts w:cs="Arial"/>
                <w:b/>
                <w:bCs/>
                <w:i/>
                <w:iCs/>
                <w:color w:val="000000" w:themeColor="text1"/>
                <w:sz w:val="20"/>
                <w:szCs w:val="20"/>
              </w:rPr>
            </w:pPr>
            <w:r>
              <w:rPr>
                <w:rFonts w:cs="Arial"/>
                <w:b/>
                <w:bCs/>
                <w:i/>
                <w:iCs/>
                <w:color w:val="000000" w:themeColor="text1"/>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EF7F6E" w:rsidRDefault="00EF7F6E" w:rsidP="00EF7F6E">
            <w:pPr>
              <w:ind w:firstLine="709"/>
              <w:jc w:val="center"/>
              <w:rPr>
                <w:rFonts w:cs="Arial"/>
                <w:b/>
                <w:bCs/>
                <w:i/>
                <w:iCs/>
                <w:color w:val="000000" w:themeColor="text1"/>
                <w:sz w:val="20"/>
                <w:szCs w:val="20"/>
              </w:rPr>
            </w:pPr>
            <w:r>
              <w:rPr>
                <w:rFonts w:cs="Arial"/>
                <w:b/>
                <w:bCs/>
                <w:i/>
                <w:iCs/>
                <w:color w:val="000000" w:themeColor="text1"/>
                <w:sz w:val="20"/>
                <w:szCs w:val="20"/>
              </w:rPr>
              <w:t xml:space="preserve">Руководитель – главный редактор </w:t>
            </w:r>
          </w:p>
          <w:p w:rsidR="00EF7F6E" w:rsidRDefault="00EF7F6E" w:rsidP="00EF7F6E">
            <w:pPr>
              <w:ind w:firstLine="709"/>
              <w:jc w:val="center"/>
              <w:rPr>
                <w:rFonts w:cs="Arial"/>
                <w:b/>
                <w:bCs/>
                <w:i/>
                <w:iCs/>
                <w:color w:val="000000" w:themeColor="text1"/>
                <w:sz w:val="20"/>
                <w:szCs w:val="20"/>
              </w:rPr>
            </w:pPr>
            <w:r>
              <w:rPr>
                <w:rFonts w:cs="Arial"/>
                <w:b/>
                <w:bCs/>
                <w:i/>
                <w:iCs/>
                <w:color w:val="000000" w:themeColor="text1"/>
                <w:sz w:val="20"/>
                <w:szCs w:val="20"/>
              </w:rPr>
              <w:t>А.В. Максимова</w:t>
            </w:r>
          </w:p>
          <w:p w:rsidR="00EF7F6E" w:rsidRDefault="00EF7F6E" w:rsidP="00EF7F6E">
            <w:pPr>
              <w:ind w:firstLine="709"/>
              <w:jc w:val="center"/>
              <w:rPr>
                <w:rFonts w:cs="Arial"/>
                <w:b/>
                <w:bCs/>
                <w:i/>
                <w:iCs/>
                <w:color w:val="000000" w:themeColor="text1"/>
                <w:sz w:val="20"/>
                <w:szCs w:val="20"/>
              </w:rPr>
            </w:pPr>
            <w:r>
              <w:rPr>
                <w:rFonts w:cs="Arial"/>
                <w:b/>
                <w:bCs/>
                <w:i/>
                <w:iCs/>
                <w:color w:val="000000" w:themeColor="text1"/>
                <w:sz w:val="20"/>
                <w:szCs w:val="20"/>
              </w:rPr>
              <w:t xml:space="preserve">Тираж 150 экз. </w:t>
            </w:r>
          </w:p>
          <w:p w:rsidR="00EF7F6E" w:rsidRDefault="00EF7F6E" w:rsidP="00EF7F6E">
            <w:pPr>
              <w:ind w:firstLine="709"/>
              <w:jc w:val="center"/>
              <w:rPr>
                <w:rFonts w:cs="Arial"/>
                <w:b/>
                <w:bCs/>
                <w:i/>
                <w:iCs/>
                <w:color w:val="000000" w:themeColor="text1"/>
                <w:sz w:val="20"/>
                <w:szCs w:val="20"/>
              </w:rPr>
            </w:pPr>
            <w:r>
              <w:rPr>
                <w:rFonts w:cs="Arial"/>
                <w:b/>
                <w:bCs/>
                <w:i/>
                <w:iCs/>
                <w:color w:val="000000" w:themeColor="text1"/>
                <w:sz w:val="20"/>
                <w:szCs w:val="20"/>
              </w:rPr>
              <w:t>Формат А3</w:t>
            </w:r>
          </w:p>
        </w:tc>
      </w:tr>
    </w:tbl>
    <w:p w:rsidR="00EF7F6E" w:rsidRPr="00E46984" w:rsidRDefault="00EF7F6E" w:rsidP="00E46984">
      <w:pPr>
        <w:rPr>
          <w:rFonts w:ascii="Arial" w:hAnsi="Arial" w:cs="Arial"/>
          <w:sz w:val="20"/>
        </w:rPr>
      </w:pPr>
    </w:p>
    <w:sectPr w:rsidR="00EF7F6E" w:rsidRPr="00E46984" w:rsidSect="006F07CA">
      <w:headerReference w:type="even" r:id="rId113"/>
      <w:headerReference w:type="default" r:id="rId114"/>
      <w:footerReference w:type="first" r:id="rId115"/>
      <w:type w:val="continuous"/>
      <w:pgSz w:w="16840" w:h="23814" w:code="8"/>
      <w:pgMar w:top="1077" w:right="567" w:bottom="1702"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079" w:rsidRDefault="00265079">
      <w:r>
        <w:separator/>
      </w:r>
    </w:p>
  </w:endnote>
  <w:endnote w:type="continuationSeparator" w:id="0">
    <w:p w:rsidR="00265079" w:rsidRDefault="002650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1C" w:rsidRDefault="00217D1C"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079" w:rsidRDefault="00265079">
      <w:r>
        <w:separator/>
      </w:r>
    </w:p>
  </w:footnote>
  <w:footnote w:type="continuationSeparator" w:id="0">
    <w:p w:rsidR="00265079" w:rsidRDefault="002650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1C" w:rsidRDefault="001C6C66" w:rsidP="00516140">
    <w:pPr>
      <w:pStyle w:val="a5"/>
      <w:framePr w:wrap="around" w:vAnchor="text" w:hAnchor="margin" w:xAlign="outside" w:y="1"/>
      <w:rPr>
        <w:rStyle w:val="ab"/>
      </w:rPr>
    </w:pPr>
    <w:r>
      <w:rPr>
        <w:rStyle w:val="ab"/>
      </w:rPr>
      <w:fldChar w:fldCharType="begin"/>
    </w:r>
    <w:r w:rsidR="00217D1C">
      <w:rPr>
        <w:rStyle w:val="ab"/>
      </w:rPr>
      <w:instrText xml:space="preserve">PAGE  </w:instrText>
    </w:r>
    <w:r>
      <w:rPr>
        <w:rStyle w:val="ab"/>
      </w:rPr>
      <w:fldChar w:fldCharType="separate"/>
    </w:r>
    <w:r w:rsidR="00217D1C">
      <w:rPr>
        <w:rStyle w:val="ab"/>
        <w:noProof/>
      </w:rPr>
      <w:t>8</w:t>
    </w:r>
    <w:r>
      <w:rPr>
        <w:rStyle w:val="ab"/>
      </w:rPr>
      <w:fldChar w:fldCharType="end"/>
    </w:r>
  </w:p>
  <w:p w:rsidR="00217D1C" w:rsidRDefault="00217D1C"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1C" w:rsidRDefault="001C6C66" w:rsidP="00516140">
    <w:pPr>
      <w:pStyle w:val="a5"/>
      <w:framePr w:wrap="around" w:vAnchor="text" w:hAnchor="margin" w:xAlign="outside" w:y="1"/>
      <w:rPr>
        <w:rStyle w:val="ab"/>
      </w:rPr>
    </w:pPr>
    <w:r>
      <w:rPr>
        <w:rStyle w:val="ab"/>
      </w:rPr>
      <w:fldChar w:fldCharType="begin"/>
    </w:r>
    <w:r w:rsidR="00217D1C">
      <w:rPr>
        <w:rStyle w:val="ab"/>
      </w:rPr>
      <w:instrText xml:space="preserve">PAGE  </w:instrText>
    </w:r>
    <w:r>
      <w:rPr>
        <w:rStyle w:val="ab"/>
      </w:rPr>
      <w:fldChar w:fldCharType="separate"/>
    </w:r>
    <w:r w:rsidR="00EF7F6E">
      <w:rPr>
        <w:rStyle w:val="ab"/>
        <w:noProof/>
      </w:rPr>
      <w:t>47</w:t>
    </w:r>
    <w:r>
      <w:rPr>
        <w:rStyle w:val="ab"/>
      </w:rPr>
      <w:fldChar w:fldCharType="end"/>
    </w:r>
  </w:p>
  <w:p w:rsidR="00217D1C" w:rsidRDefault="00217D1C"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4</w:t>
    </w:r>
    <w:r w:rsidR="006F07CA">
      <w:rPr>
        <w:rFonts w:ascii="Monotype Corsiva" w:hAnsi="Monotype Corsiva"/>
        <w:sz w:val="32"/>
        <w:szCs w:val="32"/>
        <w:u w:val="single"/>
      </w:rPr>
      <w:t>6, 09</w:t>
    </w:r>
    <w:r>
      <w:rPr>
        <w:rFonts w:ascii="Monotype Corsiva" w:hAnsi="Monotype Corsiva"/>
        <w:sz w:val="32"/>
        <w:szCs w:val="32"/>
        <w:u w:val="single"/>
      </w:rPr>
      <w:t>.</w:t>
    </w:r>
    <w:r w:rsidR="006F07CA">
      <w:rPr>
        <w:rFonts w:ascii="Monotype Corsiva" w:hAnsi="Monotype Corsiva"/>
        <w:sz w:val="32"/>
        <w:szCs w:val="32"/>
        <w:u w:val="single"/>
      </w:rPr>
      <w:t>1</w:t>
    </w:r>
    <w:r>
      <w:rPr>
        <w:rFonts w:ascii="Monotype Corsiva" w:hAnsi="Monotype Corsiva"/>
        <w:sz w:val="32"/>
        <w:szCs w:val="32"/>
        <w:u w:val="single"/>
      </w:rPr>
      <w:t xml:space="preserve">0.2020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hint="default"/>
      </w:rPr>
    </w:lvl>
    <w:lvl w:ilvl="1">
      <w:start w:val="1"/>
      <w:numFmt w:val="none"/>
      <w:suff w:val="nothing"/>
      <w:lvlText w:val=""/>
      <w:lvlJc w:val="left"/>
      <w:pPr>
        <w:tabs>
          <w:tab w:val="num" w:pos="0"/>
        </w:tabs>
        <w:ind w:left="576" w:hanging="576"/>
      </w:pPr>
      <w:rPr>
        <w:rFonts w:ascii="Times New Roman" w:hAnsi="Times New Roman" w:cs="Times New Roman"/>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pStyle w:val="1"/>
      <w:lvlText w:val="%1."/>
      <w:lvlJc w:val="left"/>
      <w:pPr>
        <w:tabs>
          <w:tab w:val="num" w:pos="720"/>
        </w:tabs>
        <w:ind w:left="720" w:hanging="360"/>
      </w:pPr>
    </w:lvl>
  </w:abstractNum>
  <w:abstractNum w:abstractNumId="2">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3">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4">
    <w:nsid w:val="02B62898"/>
    <w:multiLevelType w:val="hybridMultilevel"/>
    <w:tmpl w:val="7A86CEEE"/>
    <w:lvl w:ilvl="0" w:tplc="04190011">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0F0179"/>
    <w:multiLevelType w:val="hybridMultilevel"/>
    <w:tmpl w:val="8A80C242"/>
    <w:lvl w:ilvl="0" w:tplc="04190011">
      <w:start w:val="1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B31831"/>
    <w:multiLevelType w:val="hybridMultilevel"/>
    <w:tmpl w:val="E60C0B84"/>
    <w:lvl w:ilvl="0" w:tplc="63E48550">
      <w:start w:val="17"/>
      <w:numFmt w:val="decimal"/>
      <w:lvlText w:val="%1."/>
      <w:lvlJc w:val="left"/>
      <w:pPr>
        <w:tabs>
          <w:tab w:val="num" w:pos="1125"/>
        </w:tabs>
        <w:ind w:left="1125" w:hanging="360"/>
      </w:pPr>
      <w:rPr>
        <w:rFonts w:hint="default"/>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tentative="1">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7">
    <w:nsid w:val="0A5929C6"/>
    <w:multiLevelType w:val="hybridMultilevel"/>
    <w:tmpl w:val="BA6AE6FC"/>
    <w:lvl w:ilvl="0" w:tplc="88245762">
      <w:start w:val="4"/>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2B77DE"/>
    <w:multiLevelType w:val="hybridMultilevel"/>
    <w:tmpl w:val="AF6C3F66"/>
    <w:lvl w:ilvl="0" w:tplc="AE4E6FC0">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9">
    <w:nsid w:val="0CEE32E4"/>
    <w:multiLevelType w:val="multilevel"/>
    <w:tmpl w:val="CAFA55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11">
    <w:nsid w:val="0EED51FF"/>
    <w:multiLevelType w:val="hybridMultilevel"/>
    <w:tmpl w:val="57FA77BA"/>
    <w:lvl w:ilvl="0" w:tplc="B70272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0750DB3"/>
    <w:multiLevelType w:val="hybridMultilevel"/>
    <w:tmpl w:val="3FDC2EA0"/>
    <w:lvl w:ilvl="0" w:tplc="1A906A1C">
      <w:start w:val="4"/>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C92D3B"/>
    <w:multiLevelType w:val="hybridMultilevel"/>
    <w:tmpl w:val="938A94F6"/>
    <w:lvl w:ilvl="0" w:tplc="166C9A36">
      <w:start w:val="8"/>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125F6CDE"/>
    <w:multiLevelType w:val="hybridMultilevel"/>
    <w:tmpl w:val="4BFA2E3A"/>
    <w:lvl w:ilvl="0" w:tplc="542C7350">
      <w:start w:val="6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841537"/>
    <w:multiLevelType w:val="hybridMultilevel"/>
    <w:tmpl w:val="5DE6A0F8"/>
    <w:lvl w:ilvl="0" w:tplc="35EABB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17">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18">
    <w:nsid w:val="1D4879C3"/>
    <w:multiLevelType w:val="hybridMultilevel"/>
    <w:tmpl w:val="102252AC"/>
    <w:lvl w:ilvl="0" w:tplc="220EFBA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1FC32193"/>
    <w:multiLevelType w:val="hybridMultilevel"/>
    <w:tmpl w:val="60FC3F80"/>
    <w:lvl w:ilvl="0" w:tplc="C6F432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54A5037"/>
    <w:multiLevelType w:val="hybridMultilevel"/>
    <w:tmpl w:val="C41616E8"/>
    <w:lvl w:ilvl="0" w:tplc="AF307012">
      <w:start w:val="16"/>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2">
    <w:nsid w:val="28F57197"/>
    <w:multiLevelType w:val="hybridMultilevel"/>
    <w:tmpl w:val="5B1E24B8"/>
    <w:lvl w:ilvl="0" w:tplc="FDB4941C">
      <w:start w:val="1"/>
      <w:numFmt w:val="decimal"/>
      <w:lvlText w:val="%1)"/>
      <w:lvlJc w:val="left"/>
      <w:pPr>
        <w:ind w:left="8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8334C44"/>
    <w:multiLevelType w:val="hybridMultilevel"/>
    <w:tmpl w:val="CCA0B4B4"/>
    <w:lvl w:ilvl="0" w:tplc="9FA86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9E7EC7"/>
    <w:multiLevelType w:val="hybridMultilevel"/>
    <w:tmpl w:val="6CA429C4"/>
    <w:lvl w:ilvl="0" w:tplc="04190011">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4E66F1F"/>
    <w:multiLevelType w:val="singleLevel"/>
    <w:tmpl w:val="D2464670"/>
    <w:name w:val="WW8Num9"/>
    <w:lvl w:ilvl="0">
      <w:start w:val="2"/>
      <w:numFmt w:val="decimal"/>
      <w:lvlText w:val="%1."/>
      <w:legacy w:legacy="1" w:legacySpace="0" w:legacyIndent="389"/>
      <w:lvlJc w:val="left"/>
      <w:rPr>
        <w:rFonts w:ascii="Times New Roman" w:hAnsi="Times New Roman" w:cs="Times New Roman" w:hint="default"/>
      </w:rPr>
    </w:lvl>
  </w:abstractNum>
  <w:abstractNum w:abstractNumId="26">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7">
    <w:nsid w:val="4BB46FC1"/>
    <w:multiLevelType w:val="multilevel"/>
    <w:tmpl w:val="433E383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0451C3C"/>
    <w:multiLevelType w:val="hybridMultilevel"/>
    <w:tmpl w:val="36025BE4"/>
    <w:lvl w:ilvl="0" w:tplc="0478E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0">
    <w:nsid w:val="58DC3EAA"/>
    <w:multiLevelType w:val="multilevel"/>
    <w:tmpl w:val="CDF6F084"/>
    <w:name w:val="WW8Num5"/>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1">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32">
    <w:nsid w:val="5CF01ED6"/>
    <w:multiLevelType w:val="hybridMultilevel"/>
    <w:tmpl w:val="14F43EDC"/>
    <w:lvl w:ilvl="0" w:tplc="6E482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D4577B1"/>
    <w:multiLevelType w:val="hybridMultilevel"/>
    <w:tmpl w:val="735AD568"/>
    <w:lvl w:ilvl="0" w:tplc="B17670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1485D67"/>
    <w:multiLevelType w:val="hybridMultilevel"/>
    <w:tmpl w:val="814A73A2"/>
    <w:lvl w:ilvl="0" w:tplc="E1086B3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6">
    <w:nsid w:val="62801534"/>
    <w:multiLevelType w:val="hybridMultilevel"/>
    <w:tmpl w:val="A094B564"/>
    <w:lvl w:ilvl="0" w:tplc="6150A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4A4408A"/>
    <w:multiLevelType w:val="hybridMultilevel"/>
    <w:tmpl w:val="A19A1530"/>
    <w:lvl w:ilvl="0" w:tplc="4F4A39E6">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67404692"/>
    <w:multiLevelType w:val="hybridMultilevel"/>
    <w:tmpl w:val="DCFE8900"/>
    <w:lvl w:ilvl="0" w:tplc="04190011">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C3866AB"/>
    <w:multiLevelType w:val="hybridMultilevel"/>
    <w:tmpl w:val="C79C3D30"/>
    <w:lvl w:ilvl="0" w:tplc="813686B8">
      <w:start w:val="1"/>
      <w:numFmt w:val="decimal"/>
      <w:lvlText w:val="%1."/>
      <w:lvlJc w:val="left"/>
      <w:pPr>
        <w:ind w:left="1636" w:hanging="360"/>
      </w:pPr>
      <w:rPr>
        <w:rFonts w:hint="default"/>
      </w:rPr>
    </w:lvl>
    <w:lvl w:ilvl="1" w:tplc="D3C0FF3C" w:tentative="1">
      <w:start w:val="1"/>
      <w:numFmt w:val="lowerLetter"/>
      <w:lvlText w:val="%2."/>
      <w:lvlJc w:val="left"/>
      <w:pPr>
        <w:ind w:left="2356" w:hanging="360"/>
      </w:pPr>
    </w:lvl>
    <w:lvl w:ilvl="2" w:tplc="2850EC02" w:tentative="1">
      <w:start w:val="1"/>
      <w:numFmt w:val="lowerRoman"/>
      <w:lvlText w:val="%3."/>
      <w:lvlJc w:val="right"/>
      <w:pPr>
        <w:ind w:left="3076" w:hanging="180"/>
      </w:pPr>
    </w:lvl>
    <w:lvl w:ilvl="3" w:tplc="A1EEA744" w:tentative="1">
      <w:start w:val="1"/>
      <w:numFmt w:val="decimal"/>
      <w:lvlText w:val="%4."/>
      <w:lvlJc w:val="left"/>
      <w:pPr>
        <w:ind w:left="3796" w:hanging="360"/>
      </w:pPr>
    </w:lvl>
    <w:lvl w:ilvl="4" w:tplc="5176A980" w:tentative="1">
      <w:start w:val="1"/>
      <w:numFmt w:val="lowerLetter"/>
      <w:lvlText w:val="%5."/>
      <w:lvlJc w:val="left"/>
      <w:pPr>
        <w:ind w:left="4516" w:hanging="360"/>
      </w:pPr>
    </w:lvl>
    <w:lvl w:ilvl="5" w:tplc="0B7E567A" w:tentative="1">
      <w:start w:val="1"/>
      <w:numFmt w:val="lowerRoman"/>
      <w:lvlText w:val="%6."/>
      <w:lvlJc w:val="right"/>
      <w:pPr>
        <w:ind w:left="5236" w:hanging="180"/>
      </w:pPr>
    </w:lvl>
    <w:lvl w:ilvl="6" w:tplc="E3BE6B32" w:tentative="1">
      <w:start w:val="1"/>
      <w:numFmt w:val="decimal"/>
      <w:lvlText w:val="%7."/>
      <w:lvlJc w:val="left"/>
      <w:pPr>
        <w:ind w:left="5956" w:hanging="360"/>
      </w:pPr>
    </w:lvl>
    <w:lvl w:ilvl="7" w:tplc="F320A368" w:tentative="1">
      <w:start w:val="1"/>
      <w:numFmt w:val="lowerLetter"/>
      <w:lvlText w:val="%8."/>
      <w:lvlJc w:val="left"/>
      <w:pPr>
        <w:ind w:left="6676" w:hanging="360"/>
      </w:pPr>
    </w:lvl>
    <w:lvl w:ilvl="8" w:tplc="6B3EAD4C" w:tentative="1">
      <w:start w:val="1"/>
      <w:numFmt w:val="lowerRoman"/>
      <w:lvlText w:val="%9."/>
      <w:lvlJc w:val="right"/>
      <w:pPr>
        <w:ind w:left="7396" w:hanging="180"/>
      </w:pPr>
    </w:lvl>
  </w:abstractNum>
  <w:abstractNum w:abstractNumId="40">
    <w:nsid w:val="71AF04A2"/>
    <w:multiLevelType w:val="hybridMultilevel"/>
    <w:tmpl w:val="8D5EF5CC"/>
    <w:lvl w:ilvl="0" w:tplc="0304F4E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DC16F6"/>
    <w:multiLevelType w:val="hybridMultilevel"/>
    <w:tmpl w:val="6568B192"/>
    <w:lvl w:ilvl="0" w:tplc="FE92B0A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0E6625"/>
    <w:multiLevelType w:val="hybridMultilevel"/>
    <w:tmpl w:val="FC9C8F9E"/>
    <w:lvl w:ilvl="0" w:tplc="59DCB14C">
      <w:start w:val="1"/>
      <w:numFmt w:val="upperRoman"/>
      <w:lvlText w:val="%1."/>
      <w:lvlJc w:val="left"/>
      <w:pPr>
        <w:ind w:left="1080" w:hanging="720"/>
      </w:pPr>
      <w:rPr>
        <w:rFonts w:hint="default"/>
      </w:rPr>
    </w:lvl>
    <w:lvl w:ilvl="1" w:tplc="5ACEF196" w:tentative="1">
      <w:start w:val="1"/>
      <w:numFmt w:val="lowerLetter"/>
      <w:lvlText w:val="%2."/>
      <w:lvlJc w:val="left"/>
      <w:pPr>
        <w:ind w:left="1440" w:hanging="360"/>
      </w:pPr>
    </w:lvl>
    <w:lvl w:ilvl="2" w:tplc="92FAF8CA" w:tentative="1">
      <w:start w:val="1"/>
      <w:numFmt w:val="lowerRoman"/>
      <w:lvlText w:val="%3."/>
      <w:lvlJc w:val="right"/>
      <w:pPr>
        <w:ind w:left="2160" w:hanging="180"/>
      </w:pPr>
    </w:lvl>
    <w:lvl w:ilvl="3" w:tplc="F1BA1F6E" w:tentative="1">
      <w:start w:val="1"/>
      <w:numFmt w:val="decimal"/>
      <w:lvlText w:val="%4."/>
      <w:lvlJc w:val="left"/>
      <w:pPr>
        <w:ind w:left="2880" w:hanging="360"/>
      </w:pPr>
    </w:lvl>
    <w:lvl w:ilvl="4" w:tplc="2EA2518C" w:tentative="1">
      <w:start w:val="1"/>
      <w:numFmt w:val="lowerLetter"/>
      <w:lvlText w:val="%5."/>
      <w:lvlJc w:val="left"/>
      <w:pPr>
        <w:ind w:left="3600" w:hanging="360"/>
      </w:pPr>
    </w:lvl>
    <w:lvl w:ilvl="5" w:tplc="EFAAEE6C" w:tentative="1">
      <w:start w:val="1"/>
      <w:numFmt w:val="lowerRoman"/>
      <w:lvlText w:val="%6."/>
      <w:lvlJc w:val="right"/>
      <w:pPr>
        <w:ind w:left="4320" w:hanging="180"/>
      </w:pPr>
    </w:lvl>
    <w:lvl w:ilvl="6" w:tplc="4D30A75A" w:tentative="1">
      <w:start w:val="1"/>
      <w:numFmt w:val="decimal"/>
      <w:lvlText w:val="%7."/>
      <w:lvlJc w:val="left"/>
      <w:pPr>
        <w:ind w:left="5040" w:hanging="360"/>
      </w:pPr>
    </w:lvl>
    <w:lvl w:ilvl="7" w:tplc="D7CC5234" w:tentative="1">
      <w:start w:val="1"/>
      <w:numFmt w:val="lowerLetter"/>
      <w:lvlText w:val="%8."/>
      <w:lvlJc w:val="left"/>
      <w:pPr>
        <w:ind w:left="5760" w:hanging="360"/>
      </w:pPr>
    </w:lvl>
    <w:lvl w:ilvl="8" w:tplc="F8E0350C" w:tentative="1">
      <w:start w:val="1"/>
      <w:numFmt w:val="lowerRoman"/>
      <w:lvlText w:val="%9."/>
      <w:lvlJc w:val="right"/>
      <w:pPr>
        <w:ind w:left="6480" w:hanging="180"/>
      </w:pPr>
    </w:lvl>
  </w:abstractNum>
  <w:abstractNum w:abstractNumId="43">
    <w:nsid w:val="7E752F94"/>
    <w:multiLevelType w:val="hybridMultilevel"/>
    <w:tmpl w:val="8A50C702"/>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9"/>
  </w:num>
  <w:num w:numId="3">
    <w:abstractNumId w:val="1"/>
  </w:num>
  <w:num w:numId="4">
    <w:abstractNumId w:val="2"/>
  </w:num>
  <w:num w:numId="5">
    <w:abstractNumId w:val="29"/>
  </w:num>
  <w:num w:numId="6">
    <w:abstractNumId w:val="35"/>
  </w:num>
  <w:num w:numId="7">
    <w:abstractNumId w:val="3"/>
  </w:num>
  <w:num w:numId="8">
    <w:abstractNumId w:val="31"/>
  </w:num>
  <w:num w:numId="9">
    <w:abstractNumId w:val="30"/>
  </w:num>
  <w:num w:numId="10">
    <w:abstractNumId w:val="26"/>
  </w:num>
  <w:num w:numId="11">
    <w:abstractNumId w:val="39"/>
  </w:num>
  <w:num w:numId="12">
    <w:abstractNumId w:val="42"/>
  </w:num>
  <w:num w:numId="13">
    <w:abstractNumId w:val="28"/>
  </w:num>
  <w:num w:numId="14">
    <w:abstractNumId w:val="36"/>
  </w:num>
  <w:num w:numId="15">
    <w:abstractNumId w:val="23"/>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4"/>
  </w:num>
  <w:num w:numId="22">
    <w:abstractNumId w:val="37"/>
  </w:num>
  <w:num w:numId="23">
    <w:abstractNumId w:val="24"/>
  </w:num>
  <w:num w:numId="24">
    <w:abstractNumId w:val="38"/>
  </w:num>
  <w:num w:numId="25">
    <w:abstractNumId w:val="4"/>
  </w:num>
  <w:num w:numId="26">
    <w:abstractNumId w:val="5"/>
  </w:num>
  <w:num w:numId="27">
    <w:abstractNumId w:val="13"/>
  </w:num>
  <w:num w:numId="28">
    <w:abstractNumId w:val="21"/>
  </w:num>
  <w:num w:numId="29">
    <w:abstractNumId w:val="6"/>
  </w:num>
  <w:num w:numId="30">
    <w:abstractNumId w:val="43"/>
  </w:num>
  <w:num w:numId="31">
    <w:abstractNumId w:val="8"/>
  </w:num>
  <w:num w:numId="32">
    <w:abstractNumId w:val="32"/>
  </w:num>
  <w:num w:numId="33">
    <w:abstractNumId w:val="0"/>
  </w:num>
  <w:num w:numId="34">
    <w:abstractNumId w:val="41"/>
  </w:num>
  <w:num w:numId="35">
    <w:abstractNumId w:val="12"/>
  </w:num>
  <w:num w:numId="36">
    <w:abstractNumId w:val="7"/>
  </w:num>
  <w:num w:numId="37">
    <w:abstractNumId w:val="18"/>
  </w:num>
  <w:num w:numId="38">
    <w:abstractNumId w:val="40"/>
  </w:num>
  <w:num w:numId="39">
    <w:abstractNumId w:val="14"/>
  </w:num>
  <w:num w:numId="40">
    <w:abstractNumId w:val="10"/>
  </w:num>
  <w:num w:numId="41">
    <w:abstractNumId w:val="11"/>
  </w:num>
  <w:num w:numId="42">
    <w:abstractNumId w:val="2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34818" fill="f" fillcolor="white" stroke="f">
      <v:fill color="white" on="f"/>
      <v:stroke on="f"/>
      <v:textbox style="mso-rotate-with-shape:t"/>
    </o:shapedefaults>
  </w:hdrShapeDefault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17DB2"/>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A4A"/>
    <w:rsid w:val="00037F5E"/>
    <w:rsid w:val="00041958"/>
    <w:rsid w:val="00041F09"/>
    <w:rsid w:val="00042F76"/>
    <w:rsid w:val="000441D1"/>
    <w:rsid w:val="00044ACE"/>
    <w:rsid w:val="00045BB4"/>
    <w:rsid w:val="00045E90"/>
    <w:rsid w:val="00046244"/>
    <w:rsid w:val="0004669A"/>
    <w:rsid w:val="00047929"/>
    <w:rsid w:val="000514C1"/>
    <w:rsid w:val="00051AF6"/>
    <w:rsid w:val="00051EB9"/>
    <w:rsid w:val="00052DD1"/>
    <w:rsid w:val="000537C9"/>
    <w:rsid w:val="000537DD"/>
    <w:rsid w:val="00053ED7"/>
    <w:rsid w:val="00054146"/>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4CE8"/>
    <w:rsid w:val="000F73A3"/>
    <w:rsid w:val="000F780F"/>
    <w:rsid w:val="001016D8"/>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6C66"/>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17D1C"/>
    <w:rsid w:val="00220A45"/>
    <w:rsid w:val="00220F07"/>
    <w:rsid w:val="00221FD1"/>
    <w:rsid w:val="00224E9A"/>
    <w:rsid w:val="002250E8"/>
    <w:rsid w:val="002257FA"/>
    <w:rsid w:val="002266BD"/>
    <w:rsid w:val="00226743"/>
    <w:rsid w:val="00226EBC"/>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079"/>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1CFF"/>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C0290"/>
    <w:rsid w:val="003C13D1"/>
    <w:rsid w:val="003C1724"/>
    <w:rsid w:val="003C1BC1"/>
    <w:rsid w:val="003C1FAF"/>
    <w:rsid w:val="003C302D"/>
    <w:rsid w:val="003C3E8E"/>
    <w:rsid w:val="003C4999"/>
    <w:rsid w:val="003C4D20"/>
    <w:rsid w:val="003C5878"/>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A7"/>
    <w:rsid w:val="003F14B5"/>
    <w:rsid w:val="003F276A"/>
    <w:rsid w:val="003F27CF"/>
    <w:rsid w:val="003F42F4"/>
    <w:rsid w:val="003F44C4"/>
    <w:rsid w:val="003F45C5"/>
    <w:rsid w:val="003F4844"/>
    <w:rsid w:val="003F4CF0"/>
    <w:rsid w:val="003F582E"/>
    <w:rsid w:val="003F6AF4"/>
    <w:rsid w:val="004007C6"/>
    <w:rsid w:val="00400987"/>
    <w:rsid w:val="00402E84"/>
    <w:rsid w:val="0040460D"/>
    <w:rsid w:val="00404CB4"/>
    <w:rsid w:val="00404CD5"/>
    <w:rsid w:val="00405A08"/>
    <w:rsid w:val="00405DDC"/>
    <w:rsid w:val="00406D7B"/>
    <w:rsid w:val="00406F59"/>
    <w:rsid w:val="004108E9"/>
    <w:rsid w:val="00411D54"/>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2C22"/>
    <w:rsid w:val="004C2D94"/>
    <w:rsid w:val="004C2F4D"/>
    <w:rsid w:val="004C3AD3"/>
    <w:rsid w:val="004C3BF5"/>
    <w:rsid w:val="004C47F2"/>
    <w:rsid w:val="004C5581"/>
    <w:rsid w:val="004C5DA9"/>
    <w:rsid w:val="004C6EF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047"/>
    <w:rsid w:val="00600EE5"/>
    <w:rsid w:val="0060120C"/>
    <w:rsid w:val="0060277F"/>
    <w:rsid w:val="00602AD2"/>
    <w:rsid w:val="00602D83"/>
    <w:rsid w:val="00603C03"/>
    <w:rsid w:val="00604397"/>
    <w:rsid w:val="006054FF"/>
    <w:rsid w:val="006057F5"/>
    <w:rsid w:val="00605B00"/>
    <w:rsid w:val="00605B99"/>
    <w:rsid w:val="006069D6"/>
    <w:rsid w:val="00607506"/>
    <w:rsid w:val="00607947"/>
    <w:rsid w:val="006116D8"/>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28D4"/>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7CA"/>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057"/>
    <w:rsid w:val="00756377"/>
    <w:rsid w:val="00756390"/>
    <w:rsid w:val="0075768E"/>
    <w:rsid w:val="00757D77"/>
    <w:rsid w:val="00761820"/>
    <w:rsid w:val="0076431F"/>
    <w:rsid w:val="00764DB2"/>
    <w:rsid w:val="00765276"/>
    <w:rsid w:val="007659F5"/>
    <w:rsid w:val="00766640"/>
    <w:rsid w:val="00766A03"/>
    <w:rsid w:val="00766F96"/>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7BC8"/>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132"/>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4514"/>
    <w:rsid w:val="007D46F6"/>
    <w:rsid w:val="007D504D"/>
    <w:rsid w:val="007D5893"/>
    <w:rsid w:val="007D628B"/>
    <w:rsid w:val="007D6D3C"/>
    <w:rsid w:val="007D73A6"/>
    <w:rsid w:val="007E0B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A77"/>
    <w:rsid w:val="007F7FF5"/>
    <w:rsid w:val="008008E1"/>
    <w:rsid w:val="008013EA"/>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386C"/>
    <w:rsid w:val="00844004"/>
    <w:rsid w:val="008443A1"/>
    <w:rsid w:val="00844670"/>
    <w:rsid w:val="00844699"/>
    <w:rsid w:val="00845117"/>
    <w:rsid w:val="008458A0"/>
    <w:rsid w:val="00846EC0"/>
    <w:rsid w:val="00846EC8"/>
    <w:rsid w:val="00846FE2"/>
    <w:rsid w:val="00847108"/>
    <w:rsid w:val="00847697"/>
    <w:rsid w:val="00847B12"/>
    <w:rsid w:val="00850B0F"/>
    <w:rsid w:val="00851C41"/>
    <w:rsid w:val="00851D7A"/>
    <w:rsid w:val="00852127"/>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F43"/>
    <w:rsid w:val="0088613A"/>
    <w:rsid w:val="008867C6"/>
    <w:rsid w:val="00886E9F"/>
    <w:rsid w:val="00887822"/>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4E3F"/>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3E5F"/>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B6CEE"/>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BC5"/>
    <w:rsid w:val="00AE4F5E"/>
    <w:rsid w:val="00AE52F2"/>
    <w:rsid w:val="00AE6BA9"/>
    <w:rsid w:val="00AE7FAD"/>
    <w:rsid w:val="00AF0F0D"/>
    <w:rsid w:val="00AF22F8"/>
    <w:rsid w:val="00AF27FA"/>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74"/>
    <w:rsid w:val="00B53B58"/>
    <w:rsid w:val="00B53F65"/>
    <w:rsid w:val="00B55208"/>
    <w:rsid w:val="00B552F5"/>
    <w:rsid w:val="00B554D3"/>
    <w:rsid w:val="00B55656"/>
    <w:rsid w:val="00B55BA2"/>
    <w:rsid w:val="00B565C0"/>
    <w:rsid w:val="00B56619"/>
    <w:rsid w:val="00B572BB"/>
    <w:rsid w:val="00B57C84"/>
    <w:rsid w:val="00B6018E"/>
    <w:rsid w:val="00B60CCD"/>
    <w:rsid w:val="00B60D4B"/>
    <w:rsid w:val="00B61E80"/>
    <w:rsid w:val="00B627F5"/>
    <w:rsid w:val="00B62861"/>
    <w:rsid w:val="00B6298F"/>
    <w:rsid w:val="00B6303A"/>
    <w:rsid w:val="00B630EA"/>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53EA"/>
    <w:rsid w:val="00BC5C9A"/>
    <w:rsid w:val="00BC6B3E"/>
    <w:rsid w:val="00BC70ED"/>
    <w:rsid w:val="00BC7CC3"/>
    <w:rsid w:val="00BC7F73"/>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242A"/>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6B38"/>
    <w:rsid w:val="00D76CF7"/>
    <w:rsid w:val="00D8075F"/>
    <w:rsid w:val="00D80EA0"/>
    <w:rsid w:val="00D811DE"/>
    <w:rsid w:val="00D81BF8"/>
    <w:rsid w:val="00D81C2F"/>
    <w:rsid w:val="00D8213A"/>
    <w:rsid w:val="00D83771"/>
    <w:rsid w:val="00D84106"/>
    <w:rsid w:val="00D84505"/>
    <w:rsid w:val="00D84849"/>
    <w:rsid w:val="00D84CF1"/>
    <w:rsid w:val="00D84EE3"/>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640F"/>
    <w:rsid w:val="00D96539"/>
    <w:rsid w:val="00D97CC6"/>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0FDC"/>
    <w:rsid w:val="00DD1E18"/>
    <w:rsid w:val="00DD1FB0"/>
    <w:rsid w:val="00DD2826"/>
    <w:rsid w:val="00DD2DA4"/>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98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EF7F6E"/>
    <w:rsid w:val="00F00417"/>
    <w:rsid w:val="00F00D0B"/>
    <w:rsid w:val="00F01600"/>
    <w:rsid w:val="00F01B6B"/>
    <w:rsid w:val="00F01C8F"/>
    <w:rsid w:val="00F02B2C"/>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5F1"/>
    <w:rsid w:val="00F82B9B"/>
    <w:rsid w:val="00F83913"/>
    <w:rsid w:val="00F8485D"/>
    <w:rsid w:val="00F8492E"/>
    <w:rsid w:val="00F84EA0"/>
    <w:rsid w:val="00F8715C"/>
    <w:rsid w:val="00F873FE"/>
    <w:rsid w:val="00F87694"/>
    <w:rsid w:val="00F87E9A"/>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header" w:qFormat="1"/>
    <w:lsdException w:name="footer" w:qFormat="1"/>
    <w:lsdException w:name="index heading" w:qFormat="1"/>
    <w:lsdException w:name="caption"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qFormat="1"/>
    <w:lsdException w:name="Plain Text" w:uiPriority="99" w:qFormat="1"/>
    <w:lsdException w:name="Normal (Web)" w:uiPriority="99" w:qFormat="1"/>
    <w:lsdException w:name="Table List 3"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
    <w:basedOn w:val="a1"/>
    <w:link w:val="ad"/>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uiPriority w:val="99"/>
    <w:qFormat/>
    <w:rsid w:val="00104EEA"/>
    <w:rPr>
      <w:b/>
      <w:bCs/>
      <w:color w:val="000080"/>
    </w:rPr>
  </w:style>
  <w:style w:type="paragraph" w:customStyle="1" w:styleId="af7">
    <w:name w:val="Стиль полужирный По ширине"/>
    <w:basedOn w:val="a1"/>
    <w:rsid w:val="009E029F"/>
    <w:pPr>
      <w:jc w:val="both"/>
    </w:pPr>
    <w:rPr>
      <w:rFonts w:ascii="Times New Roman" w:hAnsi="Times New Roman"/>
      <w:b/>
      <w:bCs/>
      <w:szCs w:val="20"/>
    </w:rPr>
  </w:style>
  <w:style w:type="paragraph" w:styleId="af8">
    <w:name w:val="Balloon Text"/>
    <w:basedOn w:val="a1"/>
    <w:link w:val="af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uiPriority w:val="99"/>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rsid w:val="00DC41C4"/>
    <w:pPr>
      <w:spacing w:before="100" w:beforeAutospacing="1" w:after="100" w:afterAutospacing="1"/>
    </w:pPr>
    <w:rPr>
      <w:rFonts w:ascii="Times New Roman" w:hAnsi="Times New Roman"/>
    </w:rPr>
  </w:style>
  <w:style w:type="paragraph" w:styleId="aff8">
    <w:name w:val="List Paragraph"/>
    <w:basedOn w:val="a1"/>
    <w:link w:val="aff9"/>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c">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2">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4">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8">
    <w:name w:val="Текст (прав. подпись)"/>
    <w:basedOn w:val="a1"/>
    <w:next w:val="a1"/>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uiPriority w:val="99"/>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9">
    <w:name w:val="загол"/>
    <w:basedOn w:val="a1"/>
    <w:next w:val="a1"/>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uiPriority w:val="10"/>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3">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rsid w:val="00CE57DC"/>
    <w:rPr>
      <w:rFonts w:ascii="Calibri" w:hAnsi="Calibri"/>
      <w:sz w:val="22"/>
      <w:szCs w:val="22"/>
      <w:lang w:eastAsia="en-US"/>
    </w:rPr>
  </w:style>
  <w:style w:type="paragraph" w:customStyle="1" w:styleId="1f5">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uiPriority w:val="99"/>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uiPriority w:val="9"/>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uiPriority w:val="9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uiPriority w:val="99"/>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uiPriority w:val="9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uiPriority w:val="99"/>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uiPriority w:val="99"/>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rsid w:val="00BB7B79"/>
    <w:rPr>
      <w:b/>
      <w:bCs/>
    </w:rPr>
  </w:style>
  <w:style w:type="paragraph" w:customStyle="1" w:styleId="afffffff1">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22">
    <w:name w:val="Обычный22"/>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qFormat/>
    <w:rsid w:val="00750D06"/>
    <w:pPr>
      <w:ind w:firstLine="709"/>
      <w:jc w:val="both"/>
    </w:pPr>
    <w:rPr>
      <w:rFonts w:ascii="Times New Roman" w:hAnsi="Times New Roman"/>
      <w:sz w:val="28"/>
    </w:rPr>
  </w:style>
  <w:style w:type="paragraph" w:customStyle="1" w:styleId="141">
    <w:name w:val="Текст выноски14"/>
    <w:basedOn w:val="a1"/>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rsid w:val="00750D06"/>
    <w:pPr>
      <w:ind w:firstLine="567"/>
      <w:jc w:val="both"/>
    </w:pPr>
    <w:rPr>
      <w:rFonts w:ascii="Times New Roman" w:hAnsi="Times New Roman"/>
      <w:szCs w:val="20"/>
    </w:rPr>
  </w:style>
  <w:style w:type="paragraph" w:customStyle="1" w:styleId="120">
    <w:name w:val="Без интервала12"/>
    <w:qFormat/>
    <w:rsid w:val="00750D06"/>
    <w:rPr>
      <w:rFonts w:ascii="Calibri" w:hAnsi="Calibri"/>
      <w:sz w:val="22"/>
      <w:szCs w:val="22"/>
      <w:lang w:eastAsia="en-US"/>
    </w:rPr>
  </w:style>
  <w:style w:type="paragraph" w:customStyle="1" w:styleId="115">
    <w:name w:val="Обычный (веб)11"/>
    <w:basedOn w:val="a1"/>
    <w:rsid w:val="00750D06"/>
    <w:pPr>
      <w:spacing w:before="100" w:after="100"/>
    </w:pPr>
    <w:rPr>
      <w:rFonts w:ascii="Times New Roman" w:hAnsi="Times New Roman"/>
      <w:szCs w:val="20"/>
    </w:rPr>
  </w:style>
  <w:style w:type="paragraph" w:customStyle="1" w:styleId="213">
    <w:name w:val="Знак2 Знак Знак Знак1"/>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qFormat/>
    <w:rsid w:val="00750D06"/>
    <w:pPr>
      <w:keepNext/>
      <w:widowControl w:val="0"/>
    </w:pPr>
    <w:rPr>
      <w:rFonts w:ascii="Times New Roman" w:hAnsi="Times New Roman"/>
      <w:sz w:val="28"/>
      <w:szCs w:val="20"/>
    </w:rPr>
  </w:style>
  <w:style w:type="paragraph" w:customStyle="1" w:styleId="affffffff2">
    <w:name w:val="Готовый"/>
    <w:basedOn w:val="222"/>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uiPriority w:val="99"/>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F1349D"/>
    <w:pPr>
      <w:keepLines/>
      <w:overflowPunct w:val="0"/>
      <w:autoSpaceDE w:val="0"/>
      <w:autoSpaceDN w:val="0"/>
      <w:adjustRightInd w:val="0"/>
      <w:jc w:val="both"/>
    </w:pPr>
    <w:rPr>
      <w:sz w:val="28"/>
    </w:rPr>
  </w:style>
  <w:style w:type="paragraph" w:customStyle="1" w:styleId="Iauiue1">
    <w:name w:val="Iau?iue1"/>
    <w:uiPriority w:val="99"/>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rsid w:val="00F1349D"/>
    <w:pPr>
      <w:outlineLvl w:val="3"/>
    </w:pPr>
    <w:rPr>
      <w:i/>
      <w:iCs/>
    </w:rPr>
  </w:style>
  <w:style w:type="paragraph" w:customStyle="1" w:styleId="-10">
    <w:name w:val="з) Список - буллиты 1"/>
    <w:basedOn w:val="a1"/>
    <w:link w:val="-11"/>
    <w:autoRedefine/>
    <w:uiPriority w:val="99"/>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rsid w:val="00F1349D"/>
    <w:pPr>
      <w:spacing w:before="100" w:beforeAutospacing="1" w:after="100" w:afterAutospacing="1"/>
    </w:pPr>
    <w:rPr>
      <w:rFonts w:ascii="Times New Roman" w:hAnsi="Times New Roman"/>
    </w:rPr>
  </w:style>
  <w:style w:type="paragraph" w:customStyle="1" w:styleId="P2">
    <w:name w:val="P2"/>
    <w:basedOn w:val="a1"/>
    <w:hidden/>
    <w:uiPriority w:val="99"/>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rsid w:val="00F1349D"/>
    <w:pPr>
      <w:adjustRightInd w:val="0"/>
    </w:pPr>
    <w:rPr>
      <w:rFonts w:ascii="Times New Roman" w:hAnsi="Times New Roman"/>
      <w:b/>
      <w:szCs w:val="20"/>
    </w:rPr>
  </w:style>
  <w:style w:type="paragraph" w:customStyle="1" w:styleId="P3">
    <w:name w:val="P3"/>
    <w:basedOn w:val="a1"/>
    <w:hidden/>
    <w:uiPriority w:val="99"/>
    <w:rsid w:val="00F1349D"/>
    <w:pPr>
      <w:adjustRightInd w:val="0"/>
    </w:pPr>
    <w:rPr>
      <w:rFonts w:ascii="Times New Roman" w:hAnsi="Times New Roman"/>
      <w:b/>
      <w:szCs w:val="20"/>
    </w:rPr>
  </w:style>
  <w:style w:type="paragraph" w:customStyle="1" w:styleId="P5">
    <w:name w:val="P5"/>
    <w:basedOn w:val="Standard"/>
    <w:hidden/>
    <w:uiPriority w:val="99"/>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rsid w:val="00F1349D"/>
    <w:pPr>
      <w:spacing w:before="100" w:beforeAutospacing="1" w:after="100" w:afterAutospacing="1"/>
    </w:pPr>
    <w:rPr>
      <w:rFonts w:ascii="Times New Roman" w:hAnsi="Times New Roman"/>
    </w:rPr>
  </w:style>
  <w:style w:type="paragraph" w:customStyle="1" w:styleId="HEADERTEXT0">
    <w:name w:val=".HEADERTEXT"/>
    <w:uiPriority w:val="99"/>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qFormat/>
    <w:rsid w:val="005E1063"/>
    <w:pPr>
      <w:ind w:firstLine="709"/>
      <w:jc w:val="both"/>
    </w:pPr>
    <w:rPr>
      <w:rFonts w:ascii="Times New Roman" w:hAnsi="Times New Roman"/>
      <w:sz w:val="28"/>
    </w:rPr>
  </w:style>
  <w:style w:type="paragraph" w:customStyle="1" w:styleId="2f6">
    <w:name w:val="Текст выноски2"/>
    <w:basedOn w:val="a1"/>
    <w:rsid w:val="005E1063"/>
    <w:rPr>
      <w:rFonts w:ascii="Tahoma" w:hAnsi="Tahoma" w:cs="Tahoma"/>
      <w:sz w:val="16"/>
      <w:szCs w:val="16"/>
    </w:rPr>
  </w:style>
  <w:style w:type="paragraph" w:customStyle="1" w:styleId="2f7">
    <w:name w:val="Абзац списка2"/>
    <w:basedOn w:val="a1"/>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locked/>
    <w:rsid w:val="000758F9"/>
    <w:rPr>
      <w:sz w:val="23"/>
      <w:szCs w:val="23"/>
      <w:shd w:val="clear" w:color="auto" w:fill="FFFFFF"/>
    </w:rPr>
  </w:style>
  <w:style w:type="paragraph" w:customStyle="1" w:styleId="65">
    <w:name w:val="Основной текст (6)"/>
    <w:basedOn w:val="a1"/>
    <w:link w:val="64"/>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9"/>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5">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rsid w:val="00204E37"/>
    <w:pPr>
      <w:spacing w:after="240"/>
      <w:jc w:val="center"/>
    </w:pPr>
    <w:rPr>
      <w:b/>
      <w:noProof/>
      <w:sz w:val="27"/>
    </w:rPr>
  </w:style>
  <w:style w:type="paragraph" w:customStyle="1" w:styleId="affffffffff7">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e">
    <w:name w:val="1"/>
    <w:basedOn w:val="afffff8"/>
    <w:next w:val="a1"/>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rsid w:val="00B45CDE"/>
    <w:pPr>
      <w:ind w:firstLine="709"/>
      <w:jc w:val="both"/>
    </w:pPr>
    <w:rPr>
      <w:rFonts w:ascii="Times New Roman" w:hAnsi="Times New Roman"/>
      <w:sz w:val="28"/>
    </w:rPr>
  </w:style>
  <w:style w:type="paragraph" w:customStyle="1" w:styleId="3f5">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rsid w:val="00DC1F1E"/>
    <w:pPr>
      <w:ind w:firstLine="709"/>
      <w:jc w:val="both"/>
    </w:pPr>
    <w:rPr>
      <w:rFonts w:ascii="Times New Roman" w:hAnsi="Times New Roman"/>
      <w:sz w:val="28"/>
    </w:rPr>
  </w:style>
  <w:style w:type="paragraph" w:customStyle="1" w:styleId="48">
    <w:name w:val="Текст выноски4"/>
    <w:basedOn w:val="a1"/>
    <w:rsid w:val="00DC1F1E"/>
    <w:rPr>
      <w:rFonts w:ascii="Tahoma" w:hAnsi="Tahoma" w:cs="Tahoma"/>
      <w:sz w:val="16"/>
      <w:szCs w:val="16"/>
    </w:rPr>
  </w:style>
  <w:style w:type="paragraph" w:customStyle="1" w:styleId="49">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uiPriority w:val="99"/>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rsid w:val="001C2518"/>
    <w:rPr>
      <w:b/>
      <w:bCs/>
      <w:color w:val="0058A9"/>
      <w:shd w:val="clear" w:color="auto" w:fill="ECE9D8"/>
    </w:rPr>
  </w:style>
  <w:style w:type="paragraph" w:customStyle="1" w:styleId="332">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rsid w:val="00A011DB"/>
    <w:pPr>
      <w:jc w:val="both"/>
    </w:pPr>
    <w:rPr>
      <w:b w:val="0"/>
      <w:sz w:val="24"/>
      <w:szCs w:val="24"/>
      <w:lang w:val="ru-RU" w:eastAsia="ar-SA"/>
    </w:rPr>
  </w:style>
  <w:style w:type="paragraph" w:customStyle="1" w:styleId="1fff2">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6">
    <w:name w:val="Текст выноски5"/>
    <w:basedOn w:val="a1"/>
    <w:uiPriority w:val="99"/>
    <w:rsid w:val="00F775D5"/>
    <w:rPr>
      <w:rFonts w:ascii="Tahoma" w:hAnsi="Tahoma" w:cs="Tahoma"/>
      <w:sz w:val="16"/>
      <w:szCs w:val="16"/>
    </w:rPr>
  </w:style>
  <w:style w:type="paragraph" w:customStyle="1" w:styleId="57">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9"/>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a">
    <w:name w:val="Ñòèëü"/>
    <w:rsid w:val="002628FD"/>
    <w:pPr>
      <w:widowControl w:val="0"/>
    </w:pPr>
    <w:rPr>
      <w:spacing w:val="-1"/>
      <w:kern w:val="65535"/>
      <w:position w:val="-1"/>
      <w:sz w:val="24"/>
      <w:lang w:val="en-US"/>
    </w:rPr>
  </w:style>
  <w:style w:type="paragraph" w:customStyle="1" w:styleId="affffffffffffb">
    <w:name w:val="Îáû÷íûé"/>
    <w:rsid w:val="002628FD"/>
    <w:pPr>
      <w:widowControl w:val="0"/>
    </w:pPr>
    <w:rPr>
      <w:sz w:val="28"/>
    </w:rPr>
  </w:style>
  <w:style w:type="paragraph" w:customStyle="1" w:styleId="2ff5">
    <w:name w:val="Îñíîâíîé òåêñò 2"/>
    <w:basedOn w:val="affffffffffffb"/>
    <w:rsid w:val="002628FD"/>
    <w:pPr>
      <w:ind w:firstLine="720"/>
      <w:jc w:val="both"/>
    </w:pPr>
    <w:rPr>
      <w:b/>
      <w:color w:val="000000"/>
      <w:sz w:val="24"/>
      <w:lang w:val="en-US"/>
    </w:rPr>
  </w:style>
  <w:style w:type="paragraph" w:customStyle="1" w:styleId="2ff6">
    <w:name w:val="Îñíîâíîé òåêñò ñ îòñòóïîì 2"/>
    <w:basedOn w:val="affffffffffffb"/>
    <w:rsid w:val="002628FD"/>
    <w:pPr>
      <w:ind w:left="720"/>
      <w:jc w:val="both"/>
    </w:pPr>
    <w:rPr>
      <w:color w:val="000000"/>
      <w:sz w:val="24"/>
      <w:lang w:val="en-US"/>
    </w:rPr>
  </w:style>
  <w:style w:type="paragraph" w:customStyle="1" w:styleId="1fff6">
    <w:name w:val="çàãîëîâîê 1"/>
    <w:basedOn w:val="affffffffffffb"/>
    <w:next w:val="affffffffffffb"/>
    <w:rsid w:val="002628FD"/>
    <w:pPr>
      <w:keepNext/>
    </w:pPr>
  </w:style>
  <w:style w:type="paragraph" w:customStyle="1" w:styleId="3f8">
    <w:name w:val="Îñíîâíîé òåêñò ñ îòñòóïîì 3"/>
    <w:basedOn w:val="affffffffffffb"/>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rsid w:val="002628FD"/>
    <w:pPr>
      <w:keepNext/>
    </w:pPr>
    <w:rPr>
      <w:rFonts w:ascii="Times New Roman" w:hAnsi="Times New Roman"/>
      <w:szCs w:val="20"/>
    </w:rPr>
  </w:style>
  <w:style w:type="paragraph" w:customStyle="1" w:styleId="affffffffffffd">
    <w:name w:val="Îñíîâíîé òåêñò"/>
    <w:basedOn w:val="affffffffffffb"/>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c">
    <w:name w:val="Обычный4"/>
    <w:rsid w:val="00650F89"/>
    <w:pPr>
      <w:ind w:firstLine="567"/>
      <w:jc w:val="both"/>
    </w:pPr>
    <w:rPr>
      <w:sz w:val="24"/>
    </w:rPr>
  </w:style>
  <w:style w:type="paragraph" w:customStyle="1" w:styleId="232">
    <w:name w:val="Основной текст 23"/>
    <w:basedOn w:val="4c"/>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a">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uiPriority w:val="99"/>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7">
    <w:name w:val="Абзац списка12"/>
    <w:basedOn w:val="a1"/>
    <w:rsid w:val="00684936"/>
    <w:pPr>
      <w:ind w:left="720"/>
    </w:pPr>
    <w:rPr>
      <w:rFonts w:ascii="Times New Roman" w:hAnsi="Times New Roman"/>
    </w:rPr>
  </w:style>
  <w:style w:type="paragraph" w:customStyle="1" w:styleId="Style3">
    <w:name w:val="Style3"/>
    <w:basedOn w:val="a1"/>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8">
    <w:name w:val="Абзац списка13"/>
    <w:basedOn w:val="a1"/>
    <w:rsid w:val="007164CD"/>
    <w:pPr>
      <w:ind w:left="720"/>
    </w:pPr>
    <w:rPr>
      <w:rFonts w:ascii="Times New Roman" w:hAnsi="Times New Roman"/>
    </w:rPr>
  </w:style>
  <w:style w:type="paragraph" w:customStyle="1" w:styleId="106">
    <w:name w:val="Основной текст с отступом10"/>
    <w:basedOn w:val="a1"/>
    <w:rsid w:val="00CC236E"/>
    <w:pPr>
      <w:ind w:firstLine="709"/>
      <w:jc w:val="both"/>
    </w:pPr>
    <w:rPr>
      <w:rFonts w:ascii="Times New Roman" w:hAnsi="Times New Roman"/>
      <w:sz w:val="28"/>
    </w:rPr>
  </w:style>
  <w:style w:type="paragraph" w:customStyle="1" w:styleId="107">
    <w:name w:val="Текст выноски10"/>
    <w:basedOn w:val="a1"/>
    <w:rsid w:val="00CC236E"/>
    <w:rPr>
      <w:rFonts w:ascii="Tahoma" w:hAnsi="Tahoma" w:cs="Tahoma"/>
      <w:sz w:val="16"/>
      <w:szCs w:val="16"/>
    </w:rPr>
  </w:style>
  <w:style w:type="paragraph" w:customStyle="1" w:styleId="145">
    <w:name w:val="Абзац списка14"/>
    <w:basedOn w:val="a1"/>
    <w:rsid w:val="00CC236E"/>
    <w:pPr>
      <w:ind w:left="720"/>
    </w:pPr>
    <w:rPr>
      <w:rFonts w:ascii="Times New Roman" w:hAnsi="Times New Roman"/>
    </w:rPr>
  </w:style>
  <w:style w:type="paragraph" w:customStyle="1" w:styleId="4d">
    <w:name w:val="Без интервала4"/>
    <w:rsid w:val="004D4E68"/>
    <w:rPr>
      <w:rFonts w:ascii="Calibri" w:hAnsi="Calibri"/>
      <w:sz w:val="22"/>
      <w:szCs w:val="22"/>
      <w:lang w:eastAsia="en-US"/>
    </w:rPr>
  </w:style>
  <w:style w:type="paragraph" w:customStyle="1" w:styleId="11f1">
    <w:name w:val="Основной текст с отступом11"/>
    <w:basedOn w:val="a1"/>
    <w:rsid w:val="003255B0"/>
    <w:pPr>
      <w:ind w:firstLine="709"/>
      <w:jc w:val="both"/>
    </w:pPr>
    <w:rPr>
      <w:rFonts w:ascii="Times New Roman" w:hAnsi="Times New Roman"/>
      <w:sz w:val="28"/>
    </w:rPr>
  </w:style>
  <w:style w:type="paragraph" w:customStyle="1" w:styleId="11f2">
    <w:name w:val="Текст выноски11"/>
    <w:basedOn w:val="a1"/>
    <w:rsid w:val="003255B0"/>
    <w:rPr>
      <w:rFonts w:ascii="Tahoma" w:hAnsi="Tahoma" w:cs="Tahoma"/>
      <w:sz w:val="16"/>
      <w:szCs w:val="16"/>
    </w:rPr>
  </w:style>
  <w:style w:type="paragraph" w:customStyle="1" w:styleId="152">
    <w:name w:val="Абзац списка15"/>
    <w:basedOn w:val="a1"/>
    <w:rsid w:val="003255B0"/>
    <w:pPr>
      <w:ind w:left="720"/>
    </w:pPr>
    <w:rPr>
      <w:rFonts w:ascii="Times New Roman" w:hAnsi="Times New Roman"/>
    </w:rPr>
  </w:style>
  <w:style w:type="paragraph" w:customStyle="1" w:styleId="59">
    <w:name w:val="Без интервала5"/>
    <w:rsid w:val="00D753D8"/>
    <w:rPr>
      <w:rFonts w:ascii="Calibri" w:hAnsi="Calibri"/>
      <w:sz w:val="22"/>
      <w:szCs w:val="22"/>
      <w:lang w:eastAsia="en-US"/>
    </w:rPr>
  </w:style>
  <w:style w:type="paragraph" w:customStyle="1" w:styleId="128">
    <w:name w:val="Основной текст с отступом12"/>
    <w:basedOn w:val="a1"/>
    <w:rsid w:val="005A5420"/>
    <w:pPr>
      <w:ind w:firstLine="709"/>
      <w:jc w:val="both"/>
    </w:pPr>
    <w:rPr>
      <w:rFonts w:ascii="Times New Roman" w:hAnsi="Times New Roman"/>
      <w:sz w:val="28"/>
    </w:rPr>
  </w:style>
  <w:style w:type="paragraph" w:customStyle="1" w:styleId="129">
    <w:name w:val="Текст выноски12"/>
    <w:basedOn w:val="a1"/>
    <w:rsid w:val="005A5420"/>
    <w:rPr>
      <w:rFonts w:ascii="Tahoma" w:hAnsi="Tahoma" w:cs="Tahoma"/>
      <w:sz w:val="16"/>
      <w:szCs w:val="16"/>
    </w:rPr>
  </w:style>
  <w:style w:type="paragraph" w:customStyle="1" w:styleId="161">
    <w:name w:val="Абзац списка16"/>
    <w:basedOn w:val="a1"/>
    <w:rsid w:val="005A5420"/>
    <w:pPr>
      <w:ind w:left="720"/>
    </w:pPr>
    <w:rPr>
      <w:rFonts w:ascii="Times New Roman" w:hAnsi="Times New Roman"/>
    </w:rPr>
  </w:style>
  <w:style w:type="paragraph" w:customStyle="1" w:styleId="lidesc">
    <w:name w:val="li_desc"/>
    <w:basedOn w:val="a1"/>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rsid w:val="00E51506"/>
    <w:rPr>
      <w:rFonts w:ascii="Tahoma" w:hAnsi="Tahoma" w:cs="Tahoma"/>
      <w:sz w:val="16"/>
      <w:szCs w:val="16"/>
    </w:rPr>
  </w:style>
  <w:style w:type="paragraph" w:customStyle="1" w:styleId="171">
    <w:name w:val="Абзац списка17"/>
    <w:basedOn w:val="a1"/>
    <w:rsid w:val="00E51506"/>
    <w:pPr>
      <w:ind w:left="720"/>
    </w:pPr>
    <w:rPr>
      <w:rFonts w:ascii="Times New Roman" w:hAnsi="Times New Roman"/>
    </w:rPr>
  </w:style>
  <w:style w:type="paragraph" w:customStyle="1" w:styleId="2ff8">
    <w:name w:val="2"/>
    <w:basedOn w:val="a1"/>
    <w:next w:val="af1"/>
    <w:qFormat/>
    <w:rsid w:val="00E51506"/>
    <w:pPr>
      <w:jc w:val="center"/>
    </w:pPr>
    <w:rPr>
      <w:rFonts w:ascii="Times New Roman" w:hAnsi="Times New Roman"/>
      <w:sz w:val="40"/>
      <w:szCs w:val="20"/>
    </w:rPr>
  </w:style>
  <w:style w:type="paragraph" w:customStyle="1" w:styleId="14-15">
    <w:name w:val="Текст 14-1.5"/>
    <w:basedOn w:val="a1"/>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rsid w:val="00CC6AC3"/>
    <w:pPr>
      <w:widowControl w:val="0"/>
      <w:spacing w:after="120"/>
      <w:jc w:val="center"/>
    </w:pPr>
    <w:rPr>
      <w:rFonts w:ascii="Times New Roman" w:hAnsi="Times New Roman"/>
      <w:sz w:val="28"/>
      <w:szCs w:val="20"/>
    </w:rPr>
  </w:style>
  <w:style w:type="paragraph" w:customStyle="1" w:styleId="181">
    <w:name w:val="Абзац списка18"/>
    <w:basedOn w:val="a1"/>
    <w:rsid w:val="006D49FB"/>
    <w:pPr>
      <w:ind w:left="720"/>
      <w:contextualSpacing/>
    </w:pPr>
    <w:rPr>
      <w:rFonts w:ascii="Times New Roman" w:hAnsi="Times New Roman"/>
    </w:rPr>
  </w:style>
  <w:style w:type="paragraph" w:customStyle="1" w:styleId="ConsPlusTextList1">
    <w:name w:val="ConsPlusTextList1"/>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rsid w:val="006D49FB"/>
    <w:pPr>
      <w:spacing w:after="120"/>
      <w:jc w:val="both"/>
    </w:pPr>
    <w:rPr>
      <w:rFonts w:ascii="Cambria" w:hAnsi="Cambria" w:cs="Cambria"/>
      <w:szCs w:val="20"/>
      <w:lang w:val="en-US"/>
    </w:rPr>
  </w:style>
  <w:style w:type="paragraph" w:customStyle="1" w:styleId="1fff9">
    <w:name w:val="Знак Знак Знак1"/>
    <w:basedOn w:val="a1"/>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rsid w:val="006D49FB"/>
    <w:pPr>
      <w:spacing w:after="160" w:line="240" w:lineRule="exact"/>
    </w:pPr>
    <w:rPr>
      <w:rFonts w:ascii="Cambria" w:hAnsi="Cambria" w:cs="Cambria"/>
      <w:b/>
      <w:sz w:val="28"/>
      <w:lang w:val="en-US" w:eastAsia="en-US"/>
    </w:rPr>
  </w:style>
  <w:style w:type="paragraph" w:customStyle="1" w:styleId="main">
    <w:name w:val="main"/>
    <w:basedOn w:val="a1"/>
    <w:rsid w:val="006D49FB"/>
    <w:pPr>
      <w:spacing w:after="120"/>
      <w:ind w:firstLine="709"/>
      <w:jc w:val="both"/>
    </w:pPr>
    <w:rPr>
      <w:rFonts w:ascii="Cambria" w:hAnsi="Cambria" w:cs="Cambria"/>
      <w:sz w:val="26"/>
      <w:szCs w:val="26"/>
    </w:rPr>
  </w:style>
  <w:style w:type="paragraph" w:customStyle="1" w:styleId="consplusnonformat1">
    <w:name w:val="consplusnonformat"/>
    <w:basedOn w:val="a1"/>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1492565">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5747468">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0910284">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AE13889097B9A8704DE9A961DCC4667A8719D2F8C2828F40BBAF5F7B0D953AC29C075006467FA36956FD9453459v8O" TargetMode="External"/><Relationship Id="rId117" Type="http://schemas.openxmlformats.org/officeDocument/2006/relationships/theme" Target="theme/theme1.xml"/><Relationship Id="rId21" Type="http://schemas.openxmlformats.org/officeDocument/2006/relationships/hyperlink" Target="consultantplus://offline/ref=22FCFC6725A7CF0288B26B7C83EE521A0EEF1363F6AFE1FD5269DD2B5819A58EEEFC4234849288C663C4C25EDBF732F8827EC4B642C0C4B5M9H4O" TargetMode="External"/><Relationship Id="rId42" Type="http://schemas.openxmlformats.org/officeDocument/2006/relationships/hyperlink" Target="consultantplus://offline/ref=A1B8D985D6C4E4CC4A9073B4C1429D90EB96F63E75A10F76F32F549BABE0F1107ADB8F044D831512AD164E5AC7867EC727AA98986075B5F415uAN" TargetMode="External"/><Relationship Id="rId47" Type="http://schemas.openxmlformats.org/officeDocument/2006/relationships/hyperlink" Target="consultantplus://offline/ref=22FCFC6725A7CF0288B26B7C83EE521A0EEF1363F6AFE1FD5269DD2B5819A58EEEFC4234849288C668C4C25EDBF732F8827EC4B642C0C4B5M9H4O" TargetMode="External"/><Relationship Id="rId63" Type="http://schemas.openxmlformats.org/officeDocument/2006/relationships/hyperlink" Target="consultantplus://offline/ref=0AE13889097B9A8704DE9A961DCC4667A8719226882F28F40BBAF5F7B0D953AC29C075006467FA36956FD9453459v8O" TargetMode="External"/><Relationship Id="rId68" Type="http://schemas.openxmlformats.org/officeDocument/2006/relationships/oleObject" Target="embeddings/oleObject2.bin"/><Relationship Id="rId84" Type="http://schemas.openxmlformats.org/officeDocument/2006/relationships/hyperlink" Target="consultantplus://offline/ref=22FCFC6725A7CF0288B26B7C83EE521A0EEF1363F6AFE1FD5269DD2B5819A58EEEFC4234849288C660C4C25EDBF732F8827EC4B642C0C4B5M9H4O" TargetMode="External"/><Relationship Id="rId89" Type="http://schemas.openxmlformats.org/officeDocument/2006/relationships/hyperlink" Target="consultantplus://offline/ref=93CABC91CC92D2B359B3555B2989DE266A4CAAF16876C338F1C350C5E2EA3A321797E8B09EB9D4ACB71BB4B6B2B489D26730674438U7IDI" TargetMode="External"/><Relationship Id="rId112" Type="http://schemas.openxmlformats.org/officeDocument/2006/relationships/hyperlink" Target="mailto:marpos@cap.ru" TargetMode="External"/><Relationship Id="rId16" Type="http://schemas.openxmlformats.org/officeDocument/2006/relationships/hyperlink" Target="consultantplus://offline/ref=0AB49245E78F32587C80BAE170E322DDFD4DE86EAF6BB14D46EF2E7F31CE6156DFA8FF8E94C28604C961EC1A49AFB2B64BF0BB652685B50EP0B4O" TargetMode="External"/><Relationship Id="rId107" Type="http://schemas.openxmlformats.org/officeDocument/2006/relationships/hyperlink" Target="consultantplus://offline/ref=93CABC91CC92D2B359B3555B2989DE266A4CAAF16876C338F1C350C5E2EA3A321797E8B09EB9D4ACB71BB4B6B2B489D26730674438U7IDI" TargetMode="External"/><Relationship Id="rId11" Type="http://schemas.openxmlformats.org/officeDocument/2006/relationships/image" Target="media/image3.png"/><Relationship Id="rId24" Type="http://schemas.openxmlformats.org/officeDocument/2006/relationships/hyperlink" Target="consultantplus://offline/ref=22FCFC6725A7CF0288B26B7C83EE521A0EEF1363F6AFE1FD5269DD2B5819A58EEEFC4234849288C668C4C25EDBF732F8827EC4B642C0C4B5M9H4O" TargetMode="External"/><Relationship Id="rId32" Type="http://schemas.openxmlformats.org/officeDocument/2006/relationships/hyperlink" Target="http://www.cap.ru/" TargetMode="External"/><Relationship Id="rId37" Type="http://schemas.openxmlformats.org/officeDocument/2006/relationships/image" Target="media/image8.png"/><Relationship Id="rId40" Type="http://schemas.openxmlformats.org/officeDocument/2006/relationships/hyperlink" Target="consultantplus://offline/ref=0AB49245E78F32587C80BAE170E322DDFD4DE86EAF6BB14D46EF2E7F31CE6156DFA8FF8E94C28604C961EC1A49AFB2B64BF0BB652685B50EP0B4O" TargetMode="External"/><Relationship Id="rId45" Type="http://schemas.openxmlformats.org/officeDocument/2006/relationships/hyperlink" Target="consultantplus://offline/ref=22FCFC6725A7CF0288B26B7C83EE521A0EEF1363F6AFE1FD5269DD2B5819A58EEEFC4234849288C663C4C25EDBF732F8827EC4B642C0C4B5M9H4O" TargetMode="External"/><Relationship Id="rId53" Type="http://schemas.openxmlformats.org/officeDocument/2006/relationships/hyperlink" Target="consultantplus://offline/ref=0AB49245E78F32587C80BAE170E322DDFD4DE86EAF6BB14D46EF2E7F31CE6156DFA8FF8E94C28604CA61EC1A49AFB2B64BF0BB652685B50EP0B4O" TargetMode="External"/><Relationship Id="rId58" Type="http://schemas.openxmlformats.org/officeDocument/2006/relationships/hyperlink" Target="consultantplus://offline/ref=22FCFC6725A7CF0288B26B7C83EE521A0EEF1363F6AFE1FD5269DD2B5819A58EEEFC4234849288C660C4C25EDBF732F8827EC4B642C0C4B5M9H4O" TargetMode="External"/><Relationship Id="rId66" Type="http://schemas.openxmlformats.org/officeDocument/2006/relationships/image" Target="media/image9.png"/><Relationship Id="rId74" Type="http://schemas.openxmlformats.org/officeDocument/2006/relationships/hyperlink" Target="http://pravo-search.minjust.ru/bigs/showDocument.html?id=B40DBDBE-EA1C-402B-B54D-2D4B85F1B8FA" TargetMode="External"/><Relationship Id="rId79" Type="http://schemas.openxmlformats.org/officeDocument/2006/relationships/hyperlink" Target="consultantplus://offline/ref=28773425DB4A03378CF38B7166DF0605C72B3E0F402B3AD04D58B5DBFE52F244B1F1EEA5B3DBF16A391C22978CjAGBN" TargetMode="External"/><Relationship Id="rId87" Type="http://schemas.openxmlformats.org/officeDocument/2006/relationships/hyperlink" Target="consultantplus://offline/ref=22FCFC6725A7CF0288B26B7C83EE521A0EEF1363F6AFE1FD5269DD2B5819A58EEEFC4234849288C668C4C25EDBF732F8827EC4B642C0C4B5M9H4O" TargetMode="External"/><Relationship Id="rId102" Type="http://schemas.openxmlformats.org/officeDocument/2006/relationships/hyperlink" Target="consultantplus://offline/ref=22FCFC6725A7CF0288B26B7C83EE521A0EEF1363F6AFE1FD5269DD2B5819A58EEEFC4234849288C664C4C25EDBF732F8827EC4B642C0C4B5M9H4O" TargetMode="External"/><Relationship Id="rId110" Type="http://schemas.openxmlformats.org/officeDocument/2006/relationships/image" Target="media/image14.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consultantplus://offline/ref=22FCFC6725A7CF0288B26B7C83EE521A0EEF1363F6AFE1FD5269DD2B5819A58EEEFC4234849288C668C4C25EDBF732F8827EC4B642C0C4B5M9H4O" TargetMode="External"/><Relationship Id="rId82" Type="http://schemas.openxmlformats.org/officeDocument/2006/relationships/hyperlink" Target="consultantplus://offline/ref=0AB49245E78F32587C80BAE170E322DDFD4DE86EAF6BB14D46EF2E7F31CE6156DFA8FF8E94C28604C861EC1A49AFB2B64BF0BB652685B50EP0B4O" TargetMode="External"/><Relationship Id="rId90" Type="http://schemas.openxmlformats.org/officeDocument/2006/relationships/image" Target="media/image10.png"/><Relationship Id="rId95" Type="http://schemas.openxmlformats.org/officeDocument/2006/relationships/hyperlink" Target="consultantplus://offline/ref=0AB49245E78F32587C80BAE170E322DDFD4DE86EAF6BB14D46EF2E7F31CE6156DFA8FF8E94C28604CA61EC1A49AFB2B64BF0BB652685B50EP0B4O" TargetMode="External"/><Relationship Id="rId19" Type="http://schemas.openxmlformats.org/officeDocument/2006/relationships/hyperlink" Target="consultantplus://offline/ref=40782EBCF69681D3D41F67CC1C83C520D138C9B5CEFBBD2B3C5FD12B7AD23EF6E1593C63787B1DEAC6817F7BE5FA88EEF67411F0D0D136N" TargetMode="External"/><Relationship Id="rId14" Type="http://schemas.openxmlformats.org/officeDocument/2006/relationships/hyperlink" Target="consultantplus://offline/ref=40782EBCF69681D3D41F67CC1C83C520D138C9B5CEFBBD2B3C5FD12B7AD23EF6E1593C63787B1DEAC6817F7BE5FA88EEF67411F0D0D136N" TargetMode="External"/><Relationship Id="rId22" Type="http://schemas.openxmlformats.org/officeDocument/2006/relationships/hyperlink" Target="consultantplus://offline/ref=22FCFC6725A7CF0288B26B7C83EE521A0EEF1363F6AFE1FD5269DD2B5819A58EEEFC4234849288C664C4C25EDBF732F8827EC4B642C0C4B5M9H4O" TargetMode="External"/><Relationship Id="rId27" Type="http://schemas.openxmlformats.org/officeDocument/2006/relationships/hyperlink" Target="consultantplus://offline/ref=93CABC91CC92D2B359B3555B2989DE266A4CAAF16876C338F1C350C5E2EA3A321797E8B09EB9D4ACB71BB4B6B2B489D26730674438U7IDI" TargetMode="External"/><Relationship Id="rId30" Type="http://schemas.openxmlformats.org/officeDocument/2006/relationships/hyperlink" Target="mailto:marpos@cap.ru" TargetMode="External"/><Relationship Id="rId35" Type="http://schemas.openxmlformats.org/officeDocument/2006/relationships/image" Target="media/image7.png"/><Relationship Id="rId43" Type="http://schemas.openxmlformats.org/officeDocument/2006/relationships/hyperlink" Target="consultantplus://offline/ref=40782EBCF69681D3D41F67CC1C83C520D138C9B5CEFBBD2B3C5FD12B7AD23EF6E1593C63787B1DEAC6817F7BE5FA88EEF67411F0D0D136N" TargetMode="External"/><Relationship Id="rId48" Type="http://schemas.openxmlformats.org/officeDocument/2006/relationships/hyperlink" Target="consultantplus://offline/ref=22FCFC6725A7CF0288B26B7C83EE521A0EEF1363F6AFE1FD5269DD2B5819A58EEEFC4234849288C668C4C25EDBF732F8827EC4B642C0C4B5M9H4O" TargetMode="External"/><Relationship Id="rId56" Type="http://schemas.openxmlformats.org/officeDocument/2006/relationships/hyperlink" Target="consultantplus://offline/ref=A1B8D985D6C4E4CC4A9073B4C1429D90EB96F63E75A10F76F32F549BABE0F1107ADB8F044D831512AD164E5AC7867EC727AA98986075B5F415uAN" TargetMode="External"/><Relationship Id="rId64" Type="http://schemas.openxmlformats.org/officeDocument/2006/relationships/hyperlink" Target="consultantplus://offline/ref=0AE13889097B9A8704DE9A961DCC4667A8719D2F8C2828F40BBAF5F7B0D953AC29C075006467FA36956FD9453459v8O" TargetMode="External"/><Relationship Id="rId69" Type="http://schemas.openxmlformats.org/officeDocument/2006/relationships/hyperlink" Target="http://zakon.scli.ru/" TargetMode="External"/><Relationship Id="rId77" Type="http://schemas.openxmlformats.org/officeDocument/2006/relationships/hyperlink" Target="http://pravo-search.minjust.ru/bigs/showDocument.html?id=BB969CCC-C981-4423-901B-ED294DF3F21D" TargetMode="External"/><Relationship Id="rId100" Type="http://schemas.openxmlformats.org/officeDocument/2006/relationships/hyperlink" Target="consultantplus://offline/ref=22FCFC6725A7CF0288B26B7C83EE521A0EEF1363F6AFE1FD5269DD2B5819A58EEEFC4234849288C660C4C25EDBF732F8827EC4B642C0C4B5M9H4O" TargetMode="External"/><Relationship Id="rId105" Type="http://schemas.openxmlformats.org/officeDocument/2006/relationships/hyperlink" Target="consultantplus://offline/ref=0AE13889097B9A8704DE9A961DCC4667A8719226882F28F40BBAF5F7B0D953AC29C075006467FA36956FD9453459v8O" TargetMode="External"/><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consultantplus://offline/ref=93CABC91CC92D2B359B3555B2989DE266A4CAAF16876C338F1C350C5E2EA3A321797E8B09EB9D4ACB71BB4B6B2B489D26730674438U7IDI" TargetMode="External"/><Relationship Id="rId72" Type="http://schemas.openxmlformats.org/officeDocument/2006/relationships/hyperlink" Target="http://pravo-search.minjust.ru/bigs/showDocument.html?id=3640A770-7709-4868-9AF6-29C575A1A8F6" TargetMode="External"/><Relationship Id="rId80" Type="http://schemas.openxmlformats.org/officeDocument/2006/relationships/hyperlink" Target="consultantplus://offline/ref=0AB49245E78F32587C80BAE170E322DDFD4DE86EAF6BB14D46EF2E7F31CE6156DFA8FF8E94C28604CA61EC1A49AFB2B64BF0BB652685B50EP0B4O" TargetMode="External"/><Relationship Id="rId85" Type="http://schemas.openxmlformats.org/officeDocument/2006/relationships/hyperlink" Target="consultantplus://offline/ref=22FCFC6725A7CF0288B26B7C83EE521A0EEF1363F6AFE1FD5269DD2B5819A58EEEFC4234849288C663C4C25EDBF732F8827EC4B642C0C4B5M9H4O" TargetMode="External"/><Relationship Id="rId93" Type="http://schemas.openxmlformats.org/officeDocument/2006/relationships/hyperlink" Target="http://pravo.minjust.ru:8080/bigs/showDocument.html?id=34FBBF9F-4910-497D-A22F-CC1CDFB5490B" TargetMode="External"/><Relationship Id="rId98" Type="http://schemas.openxmlformats.org/officeDocument/2006/relationships/hyperlink" Target="consultantplus://offline/ref=A1B8D985D6C4E4CC4A9073B4C1429D90EB96F63E75A10F76F32F549BABE0F1107ADB8F044D831512AD164E5AC7867EC727AA98986075B5F415uAN" TargetMode="External"/><Relationship Id="rId3" Type="http://schemas.openxmlformats.org/officeDocument/2006/relationships/styles" Target="styles.xml"/><Relationship Id="rId12" Type="http://schemas.openxmlformats.org/officeDocument/2006/relationships/hyperlink" Target="http://pravo.minjust.ru:8080/bigs/showDocument.html?id=24B1B2EB-0B25-4A5A-A6E3-5414D2373722" TargetMode="External"/><Relationship Id="rId17" Type="http://schemas.openxmlformats.org/officeDocument/2006/relationships/hyperlink" Target="consultantplus://offline/ref=0AB49245E78F32587C80BAE170E322DDFD4DE86EAF6BB14D46EF2E7F31CE6156DFA8FF8E94C28604C861EC1A49AFB2B64BF0BB652685B50EP0B4O" TargetMode="External"/><Relationship Id="rId25" Type="http://schemas.openxmlformats.org/officeDocument/2006/relationships/hyperlink" Target="consultantplus://offline/ref=0AE13889097B9A8704DE9A961DCC4667A8719226882F28F40BBAF5F7B0D953AC29C075006467FA36956FD9453459v8O" TargetMode="External"/><Relationship Id="rId33" Type="http://schemas.openxmlformats.org/officeDocument/2006/relationships/image" Target="media/image5.png"/><Relationship Id="rId38" Type="http://schemas.openxmlformats.org/officeDocument/2006/relationships/hyperlink" Target="consultantplus://offline/ref=40782EBCF69681D3D41F67CC1C83C520D138C9B5CEFBBD2B3C5FD12B7AD23EF6E1593C63787B1DEAC6817F7BE5FA88EEF67411F0D0D136N" TargetMode="External"/><Relationship Id="rId46" Type="http://schemas.openxmlformats.org/officeDocument/2006/relationships/hyperlink" Target="consultantplus://offline/ref=22FCFC6725A7CF0288B26B7C83EE521A0EEF1363F6AFE1FD5269DD2B5819A58EEEFC4234849288C664C4C25EDBF732F8827EC4B642C0C4B5M9H4O" TargetMode="External"/><Relationship Id="rId59" Type="http://schemas.openxmlformats.org/officeDocument/2006/relationships/hyperlink" Target="consultantplus://offline/ref=22FCFC6725A7CF0288B26B7C83EE521A0EEF1363F6AFE1FD5269DD2B5819A58EEEFC4234849288C663C4C25EDBF732F8827EC4B642C0C4B5M9H4O" TargetMode="External"/><Relationship Id="rId67" Type="http://schemas.openxmlformats.org/officeDocument/2006/relationships/oleObject" Target="embeddings/oleObject1.bin"/><Relationship Id="rId103" Type="http://schemas.openxmlformats.org/officeDocument/2006/relationships/hyperlink" Target="consultantplus://offline/ref=22FCFC6725A7CF0288B26B7C83EE521A0EEF1363F6AFE1FD5269DD2B5819A58EEEFC4234849288C668C4C25EDBF732F8827EC4B642C0C4B5M9H4O" TargetMode="External"/><Relationship Id="rId108" Type="http://schemas.openxmlformats.org/officeDocument/2006/relationships/image" Target="media/image13.png"/><Relationship Id="rId116" Type="http://schemas.openxmlformats.org/officeDocument/2006/relationships/fontTable" Target="fontTable.xml"/><Relationship Id="rId20" Type="http://schemas.openxmlformats.org/officeDocument/2006/relationships/hyperlink" Target="consultantplus://offline/ref=22FCFC6725A7CF0288B26B7C83EE521A0EEF1363F6AFE1FD5269DD2B5819A58EEEFC4234849288C660C4C25EDBF732F8827EC4B642C0C4B5M9H4O" TargetMode="External"/><Relationship Id="rId41" Type="http://schemas.openxmlformats.org/officeDocument/2006/relationships/hyperlink" Target="consultantplus://offline/ref=0AB49245E78F32587C80BAE170E322DDFD4DE86EAF6BB14D46EF2E7F31CE6156DFA8FF8E94C28604C861EC1A49AFB2B64BF0BB652685B50EP0B4O" TargetMode="External"/><Relationship Id="rId54" Type="http://schemas.openxmlformats.org/officeDocument/2006/relationships/hyperlink" Target="consultantplus://offline/ref=0AB49245E78F32587C80BAE170E322DDFD4DE86EAF6BB14D46EF2E7F31CE6156DFA8FF8E94C28604C961EC1A49AFB2B64BF0BB652685B50EP0B4O" TargetMode="External"/><Relationship Id="rId62" Type="http://schemas.openxmlformats.org/officeDocument/2006/relationships/hyperlink" Target="consultantplus://offline/ref=22FCFC6725A7CF0288B26B7C83EE521A0EEF1363F6AFE1FD5269DD2B5819A58EEEFC4234849288C668C4C25EDBF732F8827EC4B642C0C4B5M9H4O" TargetMode="External"/><Relationship Id="rId70" Type="http://schemas.openxmlformats.org/officeDocument/2006/relationships/hyperlink" Target="http://zakon.scli.ru/" TargetMode="External"/><Relationship Id="rId75" Type="http://schemas.openxmlformats.org/officeDocument/2006/relationships/hyperlink" Target="http://pravo-search.minjust.ru/bigs/showDocument.html?id=4EE0653F-6ED1-487D-97D4-A463E8EBC432" TargetMode="External"/><Relationship Id="rId83" Type="http://schemas.openxmlformats.org/officeDocument/2006/relationships/hyperlink" Target="consultantplus://offline/ref=A1B8D985D6C4E4CC4A9073B4C1429D90EB96F63E75A10F76F32F549BABE0F1107ADB8F044D831512AD164E5AC7867EC727AA98986075B5F415uAN" TargetMode="External"/><Relationship Id="rId88" Type="http://schemas.openxmlformats.org/officeDocument/2006/relationships/hyperlink" Target="consultantplus://offline/ref=0AE13889097B9A8704DE9A961DCC4667A8719D2F8C2828F40BBAF5F7B0D953AC29C075006467FA36956FD9453459v8O" TargetMode="External"/><Relationship Id="rId91" Type="http://schemas.openxmlformats.org/officeDocument/2006/relationships/image" Target="media/image11.png"/><Relationship Id="rId96" Type="http://schemas.openxmlformats.org/officeDocument/2006/relationships/hyperlink" Target="consultantplus://offline/ref=0AB49245E78F32587C80BAE170E322DDFD4DE86EAF6BB14D46EF2E7F31CE6156DFA8FF8E94C28604C961EC1A49AFB2B64BF0BB652685B50EP0B4O" TargetMode="External"/><Relationship Id="rId11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0AB49245E78F32587C80BAE170E322DDFD4DE86EAF6BB14D46EF2E7F31CE6156DFA8FF8E94C28604CA61EC1A49AFB2B64BF0BB652685B50EP0B4O" TargetMode="External"/><Relationship Id="rId23" Type="http://schemas.openxmlformats.org/officeDocument/2006/relationships/hyperlink" Target="consultantplus://offline/ref=22FCFC6725A7CF0288B26B7C83EE521A0EEF1363F6AFE1FD5269DD2B5819A58EEEFC4234849288C668C4C25EDBF732F8827EC4B642C0C4B5M9H4O" TargetMode="External"/><Relationship Id="rId28" Type="http://schemas.openxmlformats.org/officeDocument/2006/relationships/hyperlink" Target="http://obrazov.cap.ru/action/activity/shkoljnoe-obrazovanie/obespechenie-goryachim-pitaniem-uchaschihsya-1-4-k" TargetMode="External"/><Relationship Id="rId36" Type="http://schemas.openxmlformats.org/officeDocument/2006/relationships/hyperlink" Target="../../../AppData/Local/Microsoft/Windows/Temporary%20Internet%20Files/&#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49" Type="http://schemas.openxmlformats.org/officeDocument/2006/relationships/hyperlink" Target="consultantplus://offline/ref=0AE13889097B9A8704DE9A961DCC4667A8719226882F28F40BBAF5F7B0D953AC29C075006467FA36956FD9453459v8O" TargetMode="External"/><Relationship Id="rId57" Type="http://schemas.openxmlformats.org/officeDocument/2006/relationships/hyperlink" Target="consultantplus://offline/ref=40782EBCF69681D3D41F67CC1C83C520D138C9B5CEFBBD2B3C5FD12B7AD23EF6E1593C63787B1DEAC6817F7BE5FA88EEF67411F0D0D136N" TargetMode="External"/><Relationship Id="rId106" Type="http://schemas.openxmlformats.org/officeDocument/2006/relationships/hyperlink" Target="consultantplus://offline/ref=0AE13889097B9A8704DE9A961DCC4667A8719D2F8C2828F40BBAF5F7B0D953AC29C075006467FA36956FD9453459v8O" TargetMode="External"/><Relationship Id="rId114" Type="http://schemas.openxmlformats.org/officeDocument/2006/relationships/header" Target="header2.xml"/><Relationship Id="rId10" Type="http://schemas.openxmlformats.org/officeDocument/2006/relationships/hyperlink" Target="consultantplus://offline/ref=297CB561CBFA27F29C12E4859C8D955143314B411C7AE4DBB2EED0FA1083921F424F390274CCFDB0cEYBL" TargetMode="External"/><Relationship Id="rId31" Type="http://schemas.openxmlformats.org/officeDocument/2006/relationships/hyperlink" Target="http://www.cap.ru/" TargetMode="External"/><Relationship Id="rId44" Type="http://schemas.openxmlformats.org/officeDocument/2006/relationships/hyperlink" Target="consultantplus://offline/ref=22FCFC6725A7CF0288B26B7C83EE521A0EEF1363F6AFE1FD5269DD2B5819A58EEEFC4234849288C660C4C25EDBF732F8827EC4B642C0C4B5M9H4O" TargetMode="External"/><Relationship Id="rId52" Type="http://schemas.openxmlformats.org/officeDocument/2006/relationships/hyperlink" Target="consultantplus://offline/ref=40782EBCF69681D3D41F67CC1C83C520D138C9B5CEFBBD2B3C5FD12B7AD23EF6E1593C63787B1DEAC6817F7BE5FA88EEF67411F0D0D136N" TargetMode="External"/><Relationship Id="rId60" Type="http://schemas.openxmlformats.org/officeDocument/2006/relationships/hyperlink" Target="consultantplus://offline/ref=22FCFC6725A7CF0288B26B7C83EE521A0EEF1363F6AFE1FD5269DD2B5819A58EEEFC4234849288C664C4C25EDBF732F8827EC4B642C0C4B5M9H4O" TargetMode="External"/><Relationship Id="rId65" Type="http://schemas.openxmlformats.org/officeDocument/2006/relationships/hyperlink" Target="consultantplus://offline/ref=93CABC91CC92D2B359B3555B2989DE266A4CAAF16876C338F1C350C5E2EA3A321797E8B09EB9D4ACB71BB4B6B2B489D26730674438U7IDI" TargetMode="External"/><Relationship Id="rId73" Type="http://schemas.openxmlformats.org/officeDocument/2006/relationships/hyperlink" Target="http://pravo-search.minjust.ru/bigs/showDocument.html?id=25FD949D-9610-4797-A433-A43F29269241" TargetMode="External"/><Relationship Id="rId78" Type="http://schemas.openxmlformats.org/officeDocument/2006/relationships/hyperlink" Target="http://pravo-search.minjust.ru/bigs/showDocument.html?id=1143B8BE-5632-4DD0-AE2E-F02777252CE7" TargetMode="External"/><Relationship Id="rId81" Type="http://schemas.openxmlformats.org/officeDocument/2006/relationships/hyperlink" Target="consultantplus://offline/ref=0AB49245E78F32587C80BAE170E322DDFD4DE86EAF6BB14D46EF2E7F31CE6156DFA8FF8E94C28604C961EC1A49AFB2B64BF0BB652685B50EP0B4O" TargetMode="External"/><Relationship Id="rId86" Type="http://schemas.openxmlformats.org/officeDocument/2006/relationships/hyperlink" Target="consultantplus://offline/ref=22FCFC6725A7CF0288B26B7C83EE521A0EEF1363F6AFE1FD5269DD2B5819A58EEEFC4234849288C664C4C25EDBF732F8827EC4B642C0C4B5M9H4O" TargetMode="External"/><Relationship Id="rId94" Type="http://schemas.openxmlformats.org/officeDocument/2006/relationships/hyperlink" Target="consultantplus://offline/ref=40782EBCF69681D3D41F67CC1C83C520D138C9B5CEFBBD2B3C5FD12B7AD23EF6E1593C63787B1DEAC6817F7BE5FA88EEF67411F0D0D136N" TargetMode="External"/><Relationship Id="rId99" Type="http://schemas.openxmlformats.org/officeDocument/2006/relationships/hyperlink" Target="consultantplus://offline/ref=40782EBCF69681D3D41F67CC1C83C520D138C9B5CEFBBD2B3C5FD12B7AD23EF6E1593C63787B1DEAC6817F7BE5FA88EEF67411F0D0D136N" TargetMode="External"/><Relationship Id="rId101" Type="http://schemas.openxmlformats.org/officeDocument/2006/relationships/hyperlink" Target="consultantplus://offline/ref=22FCFC6725A7CF0288B26B7C83EE521A0EEF1363F6AFE1FD5269DD2B5819A58EEEFC4234849288C663C4C25EDBF732F8827EC4B642C0C4B5M9H4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pravo.minjust.ru:8080/bigs/showDocument.html?id=34FBBF9F-4910-497D-A22F-CC1CDFB5490B" TargetMode="External"/><Relationship Id="rId18" Type="http://schemas.openxmlformats.org/officeDocument/2006/relationships/hyperlink" Target="consultantplus://offline/ref=A1B8D985D6C4E4CC4A9073B4C1429D90EB96F63E75A10F76F32F549BABE0F1107ADB8F044D831512AD164E5AC7867EC727AA98986075B5F415uAN" TargetMode="External"/><Relationship Id="rId39" Type="http://schemas.openxmlformats.org/officeDocument/2006/relationships/hyperlink" Target="consultantplus://offline/ref=0AB49245E78F32587C80BAE170E322DDFD4DE86EAF6BB14D46EF2E7F31CE6156DFA8FF8E94C28604CA61EC1A49AFB2B64BF0BB652685B50EP0B4O" TargetMode="External"/><Relationship Id="rId109" Type="http://schemas.openxmlformats.org/officeDocument/2006/relationships/hyperlink" Target="http://mobileonline.garant.ru/document?id=22709181&amp;sub=0" TargetMode="External"/><Relationship Id="rId34" Type="http://schemas.openxmlformats.org/officeDocument/2006/relationships/image" Target="media/image6.png"/><Relationship Id="rId50" Type="http://schemas.openxmlformats.org/officeDocument/2006/relationships/hyperlink" Target="consultantplus://offline/ref=0AE13889097B9A8704DE9A961DCC4667A8719D2F8C2828F40BBAF5F7B0D953AC29C075006467FA36956FD9453459v8O" TargetMode="External"/><Relationship Id="rId55" Type="http://schemas.openxmlformats.org/officeDocument/2006/relationships/hyperlink" Target="consultantplus://offline/ref=0AB49245E78F32587C80BAE170E322DDFD4DE86EAF6BB14D46EF2E7F31CE6156DFA8FF8E94C28604C861EC1A49AFB2B64BF0BB652685B50EP0B4O" TargetMode="External"/><Relationship Id="rId76" Type="http://schemas.openxmlformats.org/officeDocument/2006/relationships/hyperlink" Target="http://pravo-search.minjust.ru/bigs/showDocument.html?id=8328837A-E25B-4242-BCB2-BA70D9D35443" TargetMode="External"/><Relationship Id="rId97" Type="http://schemas.openxmlformats.org/officeDocument/2006/relationships/hyperlink" Target="consultantplus://offline/ref=0AB49245E78F32587C80BAE170E322DDFD4DE86EAF6BB14D46EF2E7F31CE6156DFA8FF8E94C28604C861EC1A49AFB2B64BF0BB652685B50EP0B4O" TargetMode="External"/><Relationship Id="rId104" Type="http://schemas.openxmlformats.org/officeDocument/2006/relationships/hyperlink" Target="consultantplus://offline/ref=22FCFC6725A7CF0288B26B7C83EE521A0EEF1363F6AFE1FD5269DD2B5819A58EEEFC4234849288C668C4C25EDBF732F8827EC4B642C0C4B5M9H4O" TargetMode="External"/><Relationship Id="rId7" Type="http://schemas.openxmlformats.org/officeDocument/2006/relationships/endnotes" Target="endnotes.xml"/><Relationship Id="rId71" Type="http://schemas.openxmlformats.org/officeDocument/2006/relationships/hyperlink" Target="http://pravo-search.minjust.ru/bigs/showDocument.html?id=8F7CE62A-E72B-4CC7-B2F2-77938D08378F" TargetMode="External"/><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185BF1-F5A0-4922-AC84-37221431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46074</Words>
  <Characters>262622</Characters>
  <Application>Microsoft Office Word</Application>
  <DocSecurity>0</DocSecurity>
  <Lines>2188</Lines>
  <Paragraphs>616</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308080</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14</cp:revision>
  <cp:lastPrinted>2020-06-26T13:23:00Z</cp:lastPrinted>
  <dcterms:created xsi:type="dcterms:W3CDTF">2020-10-09T10:14:00Z</dcterms:created>
  <dcterms:modified xsi:type="dcterms:W3CDTF">2020-10-09T13:45:00Z</dcterms:modified>
</cp:coreProperties>
</file>