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733" w:rsidRDefault="004D4733" w:rsidP="004D4733">
      <w:pPr>
        <w:jc w:val="center"/>
        <w:rPr>
          <w:b/>
        </w:rPr>
      </w:pPr>
      <w:bookmarkStart w:id="0" w:name="_GoBack"/>
      <w:bookmarkEnd w:id="0"/>
      <w:r>
        <w:rPr>
          <w:b/>
        </w:rPr>
        <w:t xml:space="preserve">Отчет </w:t>
      </w:r>
    </w:p>
    <w:p w:rsidR="004D4733" w:rsidRDefault="004D4733" w:rsidP="004D4733">
      <w:pPr>
        <w:jc w:val="center"/>
        <w:rPr>
          <w:b/>
        </w:rPr>
      </w:pPr>
      <w:r>
        <w:rPr>
          <w:b/>
        </w:rPr>
        <w:t xml:space="preserve">о деятельности </w:t>
      </w:r>
    </w:p>
    <w:p w:rsidR="004D4733" w:rsidRDefault="004D4733" w:rsidP="004D4733">
      <w:pPr>
        <w:jc w:val="center"/>
        <w:rPr>
          <w:b/>
        </w:rPr>
      </w:pPr>
      <w:r>
        <w:rPr>
          <w:b/>
        </w:rPr>
        <w:t xml:space="preserve">местного отделения ООО «Союз пенсионеров России» </w:t>
      </w:r>
    </w:p>
    <w:p w:rsidR="004D4733" w:rsidRDefault="004D4733" w:rsidP="004D4733">
      <w:pPr>
        <w:jc w:val="center"/>
        <w:rPr>
          <w:b/>
        </w:rPr>
      </w:pPr>
      <w:r>
        <w:rPr>
          <w:b/>
        </w:rPr>
        <w:t xml:space="preserve"> по </w:t>
      </w:r>
      <w:proofErr w:type="spellStart"/>
      <w:r>
        <w:rPr>
          <w:b/>
        </w:rPr>
        <w:t>Ядринскому</w:t>
      </w:r>
      <w:proofErr w:type="spellEnd"/>
      <w:r>
        <w:rPr>
          <w:b/>
        </w:rPr>
        <w:t xml:space="preserve">  району (городу) </w:t>
      </w:r>
    </w:p>
    <w:p w:rsidR="004D4733" w:rsidRDefault="004D4733" w:rsidP="004D4733">
      <w:pPr>
        <w:jc w:val="center"/>
        <w:rPr>
          <w:b/>
        </w:rPr>
      </w:pPr>
      <w:r>
        <w:rPr>
          <w:b/>
        </w:rPr>
        <w:t>Чувашской Республики</w:t>
      </w:r>
    </w:p>
    <w:p w:rsidR="004D4733" w:rsidRDefault="004D4733" w:rsidP="004D4733">
      <w:pPr>
        <w:jc w:val="center"/>
        <w:rPr>
          <w:b/>
        </w:rPr>
      </w:pPr>
      <w:r>
        <w:rPr>
          <w:b/>
        </w:rPr>
        <w:t xml:space="preserve">за  2020 год </w:t>
      </w:r>
    </w:p>
    <w:p w:rsidR="004D4733" w:rsidRDefault="004D4733" w:rsidP="004D4733">
      <w:pPr>
        <w:jc w:val="center"/>
        <w:rPr>
          <w:b/>
        </w:rPr>
      </w:pPr>
    </w:p>
    <w:p w:rsidR="004D4733" w:rsidRDefault="004D4733" w:rsidP="004D4733">
      <w:pPr>
        <w:ind w:left="360"/>
        <w:jc w:val="center"/>
        <w:rPr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6804"/>
      </w:tblGrid>
      <w:tr w:rsidR="004D4733" w:rsidTr="009745B1">
        <w:trPr>
          <w:trHeight w:val="92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r>
              <w:rPr>
                <w:sz w:val="22"/>
                <w:szCs w:val="22"/>
              </w:rPr>
              <w:t>Полное наименование</w:t>
            </w:r>
          </w:p>
          <w:p w:rsidR="004D4733" w:rsidRDefault="004D4733" w:rsidP="009745B1">
            <w:r>
              <w:rPr>
                <w:sz w:val="22"/>
                <w:szCs w:val="22"/>
              </w:rPr>
              <w:t>Организации</w:t>
            </w:r>
          </w:p>
          <w:p w:rsidR="004D4733" w:rsidRDefault="004D4733" w:rsidP="009745B1"/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  <w:rPr>
                <w:b/>
              </w:rPr>
            </w:pPr>
            <w:r>
              <w:rPr>
                <w:b/>
              </w:rPr>
              <w:t xml:space="preserve">Местное отделение ООО «Союз пенсионеров России» </w:t>
            </w:r>
          </w:p>
          <w:p w:rsidR="004D4733" w:rsidRDefault="004D4733" w:rsidP="009745B1">
            <w:pPr>
              <w:jc w:val="center"/>
              <w:rPr>
                <w:b/>
              </w:rPr>
            </w:pPr>
            <w:r>
              <w:rPr>
                <w:b/>
              </w:rPr>
              <w:t xml:space="preserve"> по </w:t>
            </w:r>
            <w:proofErr w:type="spellStart"/>
            <w:r>
              <w:rPr>
                <w:b/>
              </w:rPr>
              <w:t>Ядринскому</w:t>
            </w:r>
            <w:proofErr w:type="spellEnd"/>
            <w:r>
              <w:rPr>
                <w:b/>
              </w:rPr>
              <w:t xml:space="preserve">  району  </w:t>
            </w:r>
          </w:p>
          <w:p w:rsidR="004D4733" w:rsidRDefault="004D4733" w:rsidP="009745B1">
            <w:pPr>
              <w:jc w:val="center"/>
            </w:pPr>
            <w:r>
              <w:rPr>
                <w:b/>
              </w:rPr>
              <w:t>Чувашской Республики</w:t>
            </w:r>
            <w:r>
              <w:t xml:space="preserve">  </w:t>
            </w:r>
          </w:p>
          <w:p w:rsidR="004D4733" w:rsidRDefault="004D4733" w:rsidP="009745B1">
            <w:pPr>
              <w:jc w:val="center"/>
            </w:pPr>
          </w:p>
        </w:tc>
      </w:tr>
      <w:tr w:rsidR="004D4733" w:rsidTr="009745B1">
        <w:trPr>
          <w:trHeight w:val="986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r>
              <w:rPr>
                <w:sz w:val="22"/>
                <w:szCs w:val="22"/>
              </w:rPr>
              <w:t>Председатель местного  отделения</w:t>
            </w:r>
          </w:p>
          <w:p w:rsidR="004D4733" w:rsidRDefault="004D4733" w:rsidP="009745B1"/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</w:p>
          <w:p w:rsidR="004D4733" w:rsidRDefault="004D4733" w:rsidP="009745B1">
            <w:pPr>
              <w:jc w:val="center"/>
            </w:pPr>
            <w:r>
              <w:t>Кольцова Мария Ивановна</w:t>
            </w:r>
          </w:p>
        </w:tc>
      </w:tr>
      <w:tr w:rsidR="004D4733" w:rsidTr="009745B1">
        <w:trPr>
          <w:trHeight w:val="769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r>
              <w:rPr>
                <w:sz w:val="22"/>
                <w:szCs w:val="22"/>
              </w:rPr>
              <w:t xml:space="preserve">Дата образования МО СПР </w:t>
            </w:r>
            <w:r>
              <w:rPr>
                <w:i/>
                <w:sz w:val="18"/>
                <w:szCs w:val="18"/>
              </w:rPr>
              <w:t>(число, месяц, год)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</w:p>
          <w:p w:rsidR="004D4733" w:rsidRDefault="004D4733" w:rsidP="009745B1">
            <w:pPr>
              <w:jc w:val="center"/>
            </w:pPr>
            <w:r>
              <w:t>3 октября  2006 год</w:t>
            </w:r>
          </w:p>
        </w:tc>
      </w:tr>
      <w:tr w:rsidR="004D4733" w:rsidTr="009745B1">
        <w:trPr>
          <w:trHeight w:val="769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r>
              <w:rPr>
                <w:sz w:val="22"/>
                <w:szCs w:val="22"/>
              </w:rPr>
              <w:t xml:space="preserve">Юридический адрес </w:t>
            </w:r>
          </w:p>
          <w:p w:rsidR="004D4733" w:rsidRDefault="004D4733" w:rsidP="009745B1">
            <w:r>
              <w:rPr>
                <w:i/>
                <w:sz w:val="18"/>
                <w:szCs w:val="18"/>
              </w:rPr>
              <w:t>(с почтовым индексом)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 xml:space="preserve">г. Ядрин,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Ленина,39</w:t>
            </w:r>
          </w:p>
          <w:p w:rsidR="004D4733" w:rsidRDefault="004D4733" w:rsidP="009745B1">
            <w:pPr>
              <w:jc w:val="center"/>
            </w:pPr>
          </w:p>
        </w:tc>
      </w:tr>
      <w:tr w:rsidR="004D4733" w:rsidTr="009745B1">
        <w:trPr>
          <w:trHeight w:val="838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r>
              <w:rPr>
                <w:sz w:val="22"/>
                <w:szCs w:val="22"/>
              </w:rPr>
              <w:t>Фактический</w:t>
            </w:r>
          </w:p>
          <w:p w:rsidR="004D4733" w:rsidRDefault="004D4733" w:rsidP="009745B1">
            <w:r>
              <w:rPr>
                <w:i/>
                <w:sz w:val="18"/>
                <w:szCs w:val="18"/>
              </w:rPr>
              <w:t>(с почтовым индексом)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</w:p>
          <w:p w:rsidR="004D4733" w:rsidRDefault="004D4733" w:rsidP="009745B1">
            <w:pPr>
              <w:jc w:val="center"/>
            </w:pPr>
            <w:r>
              <w:t xml:space="preserve">г. Ядрин,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Ленина,39</w:t>
            </w:r>
          </w:p>
          <w:p w:rsidR="004D4733" w:rsidRDefault="004D4733" w:rsidP="009745B1">
            <w:pPr>
              <w:jc w:val="center"/>
            </w:pPr>
          </w:p>
        </w:tc>
      </w:tr>
      <w:tr w:rsidR="004D4733" w:rsidTr="009745B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r>
              <w:rPr>
                <w:sz w:val="22"/>
                <w:szCs w:val="22"/>
              </w:rPr>
              <w:t>Контактные телефоны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Pr="00800EF9" w:rsidRDefault="004D4733" w:rsidP="009745B1">
            <w:pPr>
              <w:jc w:val="center"/>
              <w:rPr>
                <w:lang w:val="en-US"/>
              </w:rPr>
            </w:pPr>
            <w:r>
              <w:t>8 996 643 2247</w:t>
            </w:r>
          </w:p>
        </w:tc>
      </w:tr>
      <w:tr w:rsidR="004D4733" w:rsidTr="009745B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r>
              <w:rPr>
                <w:sz w:val="22"/>
                <w:szCs w:val="22"/>
              </w:rPr>
              <w:t>Факс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</w:p>
        </w:tc>
      </w:tr>
      <w:tr w:rsidR="004D4733" w:rsidTr="009745B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r>
              <w:rPr>
                <w:sz w:val="22"/>
                <w:szCs w:val="22"/>
              </w:rPr>
              <w:t>Электронная почта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Pr="00800EF9" w:rsidRDefault="004D4733" w:rsidP="009745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mariy1456@mail.ru</w:t>
            </w:r>
          </w:p>
        </w:tc>
      </w:tr>
      <w:tr w:rsidR="004D4733" w:rsidTr="009745B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proofErr w:type="spellStart"/>
            <w:r>
              <w:rPr>
                <w:sz w:val="22"/>
                <w:szCs w:val="22"/>
              </w:rPr>
              <w:t>Веб-сайт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</w:p>
        </w:tc>
      </w:tr>
    </w:tbl>
    <w:p w:rsidR="004D4733" w:rsidRDefault="004D4733" w:rsidP="004D4733">
      <w:pPr>
        <w:jc w:val="center"/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  <w:gridCol w:w="5244"/>
      </w:tblGrid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1. Учетная численность членов организации в соответствии с книгами учета и наличием заявлений </w:t>
            </w:r>
          </w:p>
          <w:p w:rsidR="004D4733" w:rsidRDefault="004D4733" w:rsidP="009745B1">
            <w:pPr>
              <w:rPr>
                <w:b/>
                <w:i/>
              </w:rPr>
            </w:pPr>
            <w:r>
              <w:rPr>
                <w:i/>
                <w:sz w:val="22"/>
                <w:szCs w:val="22"/>
              </w:rPr>
              <w:t>(численность членов СПР и общее количество пенсионеров в регионе, пример:  3500чел/350000 пенсионеров, проценты</w:t>
            </w:r>
            <w:r>
              <w:rPr>
                <w:b/>
                <w:i/>
                <w:sz w:val="22"/>
                <w:szCs w:val="22"/>
              </w:rPr>
              <w:t xml:space="preserve">)   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4D4733">
            <w:pPr>
              <w:jc w:val="center"/>
            </w:pPr>
            <w:r>
              <w:t>4330 членов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2. Состояние учета, ведение делопроизводства,  отчетности.</w:t>
            </w:r>
          </w:p>
          <w:p w:rsidR="004D4733" w:rsidRDefault="004D4733" w:rsidP="009745B1">
            <w:pPr>
              <w:rPr>
                <w:b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r>
              <w:rPr>
                <w:sz w:val="22"/>
                <w:szCs w:val="22"/>
              </w:rPr>
              <w:t>- организовано делопроизводство, налажен учет членов союза (форма учета)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списки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r>
              <w:rPr>
                <w:sz w:val="22"/>
                <w:szCs w:val="22"/>
              </w:rPr>
              <w:t>- наличие в делопроизводстве копии Устав</w:t>
            </w:r>
            <w:proofErr w:type="gramStart"/>
            <w:r>
              <w:rPr>
                <w:sz w:val="22"/>
                <w:szCs w:val="22"/>
              </w:rPr>
              <w:t>а ООО</w:t>
            </w:r>
            <w:proofErr w:type="gramEnd"/>
            <w:r>
              <w:rPr>
                <w:sz w:val="22"/>
                <w:szCs w:val="22"/>
              </w:rPr>
              <w:t xml:space="preserve"> СПР с изменениями, принятыми на </w:t>
            </w:r>
            <w:r>
              <w:rPr>
                <w:sz w:val="22"/>
                <w:szCs w:val="22"/>
                <w:lang w:val="en-US"/>
              </w:rPr>
              <w:t>VIII</w:t>
            </w:r>
            <w:r>
              <w:rPr>
                <w:sz w:val="22"/>
                <w:szCs w:val="22"/>
              </w:rPr>
              <w:t xml:space="preserve"> съезде 26.11.2016 г.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pStyle w:val="a3"/>
              <w:jc w:val="center"/>
            </w:pPr>
            <w:r>
              <w:t>УСТАВ Общероссийской общественной организации «Союз пенсионеров России»</w:t>
            </w:r>
            <w:r>
              <w:br/>
            </w:r>
            <w:r>
              <w:rPr>
                <w:rStyle w:val="a4"/>
              </w:rPr>
              <w:t xml:space="preserve"> Принят с изменениями и дополнениями на VIII Съезде Союза пенсионеров России</w:t>
            </w:r>
            <w:r>
              <w:rPr>
                <w:i/>
                <w:iCs/>
              </w:rPr>
              <w:br/>
            </w:r>
            <w:r>
              <w:rPr>
                <w:rStyle w:val="a4"/>
              </w:rPr>
              <w:t>26 ноября 2016 г.</w:t>
            </w:r>
            <w:r>
              <w:t xml:space="preserve"> 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3. Наличие печатного органа местного  отделения</w:t>
            </w:r>
          </w:p>
          <w:p w:rsidR="004D4733" w:rsidRDefault="004D4733" w:rsidP="009745B1">
            <w:pPr>
              <w:rPr>
                <w:b/>
                <w:i/>
              </w:rPr>
            </w:pPr>
            <w:r>
              <w:rPr>
                <w:i/>
                <w:sz w:val="22"/>
                <w:szCs w:val="22"/>
              </w:rPr>
              <w:t>(указать название)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-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4. Наличие страницы на сайте партнера, в </w:t>
            </w:r>
            <w:proofErr w:type="spellStart"/>
            <w:r>
              <w:rPr>
                <w:b/>
                <w:sz w:val="22"/>
                <w:szCs w:val="22"/>
              </w:rPr>
              <w:t>соцсетях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>(указать название)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-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5. Бюджет организации 2019 года: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-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Источники финансирования: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-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r>
              <w:rPr>
                <w:sz w:val="22"/>
                <w:szCs w:val="22"/>
              </w:rPr>
              <w:t>А) Привлеченные средства  спонсоров (</w:t>
            </w:r>
            <w:proofErr w:type="spellStart"/>
            <w:r>
              <w:rPr>
                <w:sz w:val="22"/>
                <w:szCs w:val="22"/>
              </w:rPr>
              <w:t>руб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-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r>
              <w:rPr>
                <w:sz w:val="22"/>
                <w:szCs w:val="22"/>
              </w:rPr>
              <w:lastRenderedPageBreak/>
              <w:t xml:space="preserve">Б) Гранты  (сумма гранта, </w:t>
            </w:r>
            <w:proofErr w:type="spellStart"/>
            <w:r>
              <w:rPr>
                <w:sz w:val="22"/>
                <w:szCs w:val="22"/>
              </w:rPr>
              <w:t>руб</w:t>
            </w:r>
            <w:proofErr w:type="spellEnd"/>
            <w:r>
              <w:rPr>
                <w:sz w:val="22"/>
                <w:szCs w:val="22"/>
              </w:rPr>
              <w:t>):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-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r>
              <w:rPr>
                <w:sz w:val="22"/>
                <w:szCs w:val="22"/>
              </w:rPr>
              <w:t>- федеральные (сроки реализации)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-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r>
              <w:rPr>
                <w:sz w:val="22"/>
                <w:szCs w:val="22"/>
              </w:rPr>
              <w:t>- региональные (сроки реализации)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-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r>
              <w:rPr>
                <w:sz w:val="22"/>
                <w:szCs w:val="22"/>
              </w:rPr>
              <w:t>- муниципальные (сроки реализации)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-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r>
              <w:rPr>
                <w:sz w:val="22"/>
                <w:szCs w:val="22"/>
              </w:rPr>
              <w:t xml:space="preserve">В) Субсидии </w:t>
            </w:r>
          </w:p>
        </w:tc>
        <w:tc>
          <w:tcPr>
            <w:tcW w:w="5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-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33" w:rsidRDefault="004D4733" w:rsidP="009745B1"/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rPr>
                <w:i/>
              </w:rPr>
            </w:pPr>
            <w:r>
              <w:rPr>
                <w:b/>
                <w:sz w:val="22"/>
                <w:szCs w:val="22"/>
              </w:rPr>
              <w:t xml:space="preserve">6. Взаимодействие 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с органами власти и общественными объединениями, формы взаимодействия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>(краткая справка):</w:t>
            </w:r>
          </w:p>
          <w:p w:rsidR="004D4733" w:rsidRDefault="004D4733" w:rsidP="009745B1">
            <w:pPr>
              <w:rPr>
                <w:b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  <w:rPr>
                <w:b/>
              </w:rPr>
            </w:pP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r>
              <w:rPr>
                <w:sz w:val="22"/>
                <w:szCs w:val="22"/>
              </w:rPr>
              <w:t xml:space="preserve">общественные палаты </w:t>
            </w:r>
          </w:p>
          <w:p w:rsidR="004D4733" w:rsidRDefault="004D4733" w:rsidP="009745B1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(ФИО и срок полномочий)</w:t>
            </w:r>
          </w:p>
        </w:tc>
        <w:tc>
          <w:tcPr>
            <w:tcW w:w="5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-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33" w:rsidRDefault="004D4733" w:rsidP="009745B1"/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33" w:rsidRDefault="004D4733" w:rsidP="009745B1"/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r>
              <w:rPr>
                <w:sz w:val="22"/>
                <w:szCs w:val="22"/>
              </w:rPr>
              <w:t>комиссии</w:t>
            </w:r>
          </w:p>
        </w:tc>
        <w:tc>
          <w:tcPr>
            <w:tcW w:w="5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proofErr w:type="spellStart"/>
            <w:r>
              <w:t>адмкомиссия</w:t>
            </w:r>
            <w:proofErr w:type="spellEnd"/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33" w:rsidRDefault="004D4733" w:rsidP="009745B1"/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33" w:rsidRDefault="004D4733" w:rsidP="009745B1"/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r>
              <w:rPr>
                <w:sz w:val="22"/>
                <w:szCs w:val="22"/>
              </w:rPr>
              <w:t>советы</w:t>
            </w:r>
          </w:p>
        </w:tc>
        <w:tc>
          <w:tcPr>
            <w:tcW w:w="5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 xml:space="preserve">Общественный совет </w:t>
            </w:r>
            <w:proofErr w:type="spellStart"/>
            <w:r>
              <w:t>Ядринского</w:t>
            </w:r>
            <w:proofErr w:type="spellEnd"/>
            <w:r>
              <w:t xml:space="preserve"> района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33" w:rsidRDefault="004D4733" w:rsidP="009745B1"/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33" w:rsidRDefault="004D4733" w:rsidP="009745B1"/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r>
              <w:rPr>
                <w:sz w:val="22"/>
                <w:szCs w:val="22"/>
              </w:rPr>
              <w:t>ОНФ</w:t>
            </w:r>
          </w:p>
        </w:tc>
        <w:tc>
          <w:tcPr>
            <w:tcW w:w="5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-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33" w:rsidRDefault="004D4733" w:rsidP="009745B1"/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33" w:rsidRDefault="004D4733" w:rsidP="009745B1"/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r>
              <w:rPr>
                <w:sz w:val="22"/>
                <w:szCs w:val="22"/>
              </w:rPr>
              <w:t>общественные объединения</w:t>
            </w:r>
          </w:p>
          <w:p w:rsidR="004D4733" w:rsidRDefault="004D4733" w:rsidP="009745B1">
            <w:pPr>
              <w:rPr>
                <w:i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>(указать конкретно)</w:t>
            </w:r>
          </w:p>
        </w:tc>
        <w:tc>
          <w:tcPr>
            <w:tcW w:w="5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Pr="001E29BB" w:rsidRDefault="004D4733" w:rsidP="009745B1">
            <w:pPr>
              <w:jc w:val="both"/>
            </w:pPr>
            <w:r w:rsidRPr="001E29BB">
              <w:t>Совет ветеранов войны, труда, Вооруженных Сил и правоохранительных органов</w:t>
            </w:r>
          </w:p>
          <w:p w:rsidR="004D4733" w:rsidRPr="001E29BB" w:rsidRDefault="004D4733" w:rsidP="009745B1">
            <w:pPr>
              <w:jc w:val="both"/>
            </w:pPr>
            <w:proofErr w:type="spellStart"/>
            <w:r w:rsidRPr="00836707">
              <w:t>Ядринская</w:t>
            </w:r>
            <w:proofErr w:type="spellEnd"/>
            <w:r w:rsidRPr="00836707">
              <w:t xml:space="preserve"> районная общественная организация инвалидов ЧРОИ ВОИ</w:t>
            </w:r>
            <w:r>
              <w:t>,</w:t>
            </w:r>
            <w:r w:rsidRPr="00836707">
              <w:t xml:space="preserve"> </w:t>
            </w:r>
            <w:proofErr w:type="spellStart"/>
            <w:r w:rsidRPr="00836707">
              <w:t>Ядринская</w:t>
            </w:r>
            <w:proofErr w:type="spellEnd"/>
            <w:r w:rsidRPr="00836707">
              <w:t xml:space="preserve"> местная организация Всероссийского общества слепых</w:t>
            </w:r>
            <w:r>
              <w:t>,</w:t>
            </w:r>
          </w:p>
          <w:p w:rsidR="004D4733" w:rsidRPr="001E29BB" w:rsidRDefault="004D4733" w:rsidP="009745B1">
            <w:pPr>
              <w:jc w:val="both"/>
            </w:pPr>
            <w:r>
              <w:t xml:space="preserve"> </w:t>
            </w:r>
            <w:proofErr w:type="spellStart"/>
            <w:r>
              <w:t>Ядринское</w:t>
            </w:r>
            <w:proofErr w:type="spellEnd"/>
            <w:r>
              <w:t xml:space="preserve"> районное отделение Чувашской ассоциации жертв незаконных политических репрессий, </w:t>
            </w:r>
            <w:proofErr w:type="spellStart"/>
            <w:r>
              <w:t>Ядринское</w:t>
            </w:r>
            <w:proofErr w:type="spellEnd"/>
            <w:r>
              <w:t xml:space="preserve"> районное </w:t>
            </w:r>
            <w:r w:rsidRPr="0096173F">
              <w:t>отделение Союза ветеранов Афганистана</w:t>
            </w:r>
            <w:r>
              <w:t xml:space="preserve"> и с другими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/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/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7. Количество действующих депутатов-членов СПР </w:t>
            </w:r>
            <w:r>
              <w:rPr>
                <w:sz w:val="22"/>
                <w:szCs w:val="22"/>
              </w:rPr>
              <w:t>(сроки полномочий, ФИО):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Pr="00836707" w:rsidRDefault="004D4733" w:rsidP="009745B1">
            <w:pPr>
              <w:jc w:val="both"/>
            </w:pPr>
            <w:r>
              <w:t xml:space="preserve"> </w:t>
            </w:r>
          </w:p>
        </w:tc>
      </w:tr>
      <w:tr w:rsidR="004D4733" w:rsidTr="009745B1">
        <w:trPr>
          <w:trHeight w:val="110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r>
              <w:rPr>
                <w:sz w:val="22"/>
                <w:szCs w:val="22"/>
              </w:rPr>
              <w:t xml:space="preserve">- в органы местного самоуправления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Pr="001E29BB" w:rsidRDefault="004D4733" w:rsidP="009745B1">
            <w:pPr>
              <w:jc w:val="both"/>
            </w:pPr>
            <w:r>
              <w:t xml:space="preserve"> </w:t>
            </w:r>
          </w:p>
        </w:tc>
      </w:tr>
      <w:tr w:rsidR="004D4733" w:rsidTr="009745B1">
        <w:trPr>
          <w:trHeight w:val="110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r>
              <w:rPr>
                <w:sz w:val="22"/>
                <w:szCs w:val="22"/>
              </w:rPr>
              <w:t xml:space="preserve">- Законодательные Собрания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both"/>
            </w:pPr>
            <w:r>
              <w:t xml:space="preserve"> 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r>
              <w:rPr>
                <w:sz w:val="22"/>
                <w:szCs w:val="22"/>
              </w:rPr>
              <w:t xml:space="preserve">- Государственная Дума, Совет Федерации 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</w:p>
          <w:p w:rsidR="004D4733" w:rsidRDefault="004D4733" w:rsidP="009745B1">
            <w:pPr>
              <w:jc w:val="center"/>
            </w:pPr>
            <w:r>
              <w:t>-</w:t>
            </w:r>
          </w:p>
          <w:p w:rsidR="004D4733" w:rsidRDefault="004D4733" w:rsidP="009745B1">
            <w:pPr>
              <w:jc w:val="center"/>
            </w:pP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8. Реализация социально значимых проектов на региональном уровне:</w:t>
            </w:r>
          </w:p>
          <w:p w:rsidR="004D4733" w:rsidRDefault="004D4733" w:rsidP="009745B1">
            <w:pPr>
              <w:rPr>
                <w:b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  <w:rPr>
                <w:b/>
              </w:rPr>
            </w:pP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r>
              <w:rPr>
                <w:sz w:val="22"/>
                <w:szCs w:val="22"/>
              </w:rPr>
              <w:t xml:space="preserve">А) СПАРТАКИАДА ПЕНСИОНЕРОВ </w:t>
            </w:r>
          </w:p>
          <w:p w:rsidR="004D4733" w:rsidRDefault="004D4733" w:rsidP="009745B1"/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да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r>
              <w:rPr>
                <w:sz w:val="22"/>
                <w:szCs w:val="22"/>
              </w:rPr>
              <w:t xml:space="preserve">На местном  уровне </w:t>
            </w:r>
          </w:p>
          <w:p w:rsidR="004D4733" w:rsidRDefault="004D4733" w:rsidP="009745B1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 xml:space="preserve">(указать  </w:t>
            </w:r>
            <w:proofErr w:type="spellStart"/>
            <w:r>
              <w:rPr>
                <w:i/>
                <w:sz w:val="22"/>
                <w:szCs w:val="22"/>
              </w:rPr>
              <w:t>к-во</w:t>
            </w:r>
            <w:proofErr w:type="spellEnd"/>
            <w:r>
              <w:rPr>
                <w:i/>
                <w:sz w:val="22"/>
                <w:szCs w:val="22"/>
              </w:rPr>
              <w:t xml:space="preserve"> команд от района, принявших участие и численность участников)</w:t>
            </w:r>
          </w:p>
          <w:p w:rsidR="004D4733" w:rsidRDefault="004D4733" w:rsidP="009745B1"/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lastRenderedPageBreak/>
              <w:t>11 команд, 102  пенсионера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r>
              <w:rPr>
                <w:sz w:val="22"/>
                <w:szCs w:val="22"/>
              </w:rPr>
              <w:lastRenderedPageBreak/>
              <w:t xml:space="preserve">На региональном уровне </w:t>
            </w:r>
          </w:p>
          <w:p w:rsidR="004D4733" w:rsidRDefault="004D4733" w:rsidP="009745B1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(указать кол-во команд от районов и численность участников)</w:t>
            </w:r>
          </w:p>
          <w:p w:rsidR="004D4733" w:rsidRDefault="004D4733" w:rsidP="009745B1"/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775A4F" w:rsidP="00775A4F">
            <w:pPr>
              <w:jc w:val="center"/>
            </w:pPr>
            <w:r>
              <w:t>4</w:t>
            </w:r>
            <w:r w:rsidR="004D4733">
              <w:t xml:space="preserve"> команды, 1</w:t>
            </w:r>
            <w:r>
              <w:t>5</w:t>
            </w:r>
            <w:r w:rsidR="004D4733">
              <w:t xml:space="preserve"> пенсионеров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r>
              <w:rPr>
                <w:sz w:val="22"/>
                <w:szCs w:val="22"/>
              </w:rPr>
              <w:t xml:space="preserve">Б) ЧЕМПИОНАТ ПО КОМПЬЮТЕРНОМУ МНОГОБОРЬЮ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r>
              <w:rPr>
                <w:sz w:val="22"/>
                <w:szCs w:val="22"/>
              </w:rPr>
              <w:t xml:space="preserve">На местном уровне (указать </w:t>
            </w:r>
            <w:proofErr w:type="spellStart"/>
            <w:r>
              <w:rPr>
                <w:sz w:val="22"/>
                <w:szCs w:val="22"/>
              </w:rPr>
              <w:t>к-во</w:t>
            </w:r>
            <w:proofErr w:type="spellEnd"/>
            <w:r>
              <w:rPr>
                <w:sz w:val="22"/>
                <w:szCs w:val="22"/>
              </w:rPr>
              <w:t xml:space="preserve"> человек, принявших участие)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775A4F" w:rsidP="009745B1">
            <w:pPr>
              <w:jc w:val="center"/>
            </w:pPr>
            <w:r>
              <w:t>20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r>
              <w:rPr>
                <w:sz w:val="22"/>
                <w:szCs w:val="22"/>
              </w:rPr>
              <w:t xml:space="preserve">На региональном уровне </w:t>
            </w:r>
          </w:p>
          <w:p w:rsidR="004D4733" w:rsidRDefault="004D4733" w:rsidP="009745B1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(указать кол-во команд от районов и численность участников)</w:t>
            </w:r>
          </w:p>
          <w:p w:rsidR="004D4733" w:rsidRDefault="004D4733" w:rsidP="009745B1"/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2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r>
              <w:rPr>
                <w:sz w:val="22"/>
                <w:szCs w:val="22"/>
              </w:rPr>
              <w:t>В) ФЕСТИВАЛИ САМОДЕЯТЕЛЬНОГО ТВОРЧЕСТВА</w:t>
            </w:r>
          </w:p>
          <w:p w:rsidR="004D4733" w:rsidRDefault="004D4733" w:rsidP="009745B1">
            <w:r>
              <w:rPr>
                <w:sz w:val="22"/>
                <w:szCs w:val="22"/>
              </w:rPr>
              <w:t xml:space="preserve">(указать </w:t>
            </w:r>
            <w:proofErr w:type="spellStart"/>
            <w:r>
              <w:rPr>
                <w:sz w:val="22"/>
                <w:szCs w:val="22"/>
              </w:rPr>
              <w:t>к-во</w:t>
            </w:r>
            <w:proofErr w:type="spellEnd"/>
            <w:r>
              <w:rPr>
                <w:sz w:val="22"/>
                <w:szCs w:val="22"/>
              </w:rPr>
              <w:t xml:space="preserve"> поселений, принявших участие и численность участников)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D4A26">
            <w:pPr>
              <w:jc w:val="center"/>
            </w:pPr>
            <w:r>
              <w:t xml:space="preserve">18 поселений,  </w:t>
            </w:r>
            <w:r w:rsidR="009D4A26">
              <w:t>5</w:t>
            </w:r>
            <w:r>
              <w:t>06 участников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r>
              <w:rPr>
                <w:sz w:val="22"/>
                <w:szCs w:val="22"/>
              </w:rPr>
              <w:t xml:space="preserve">Г) ШАХМАТНЫЕ ТУРНИРЫ </w:t>
            </w:r>
          </w:p>
          <w:p w:rsidR="004D4733" w:rsidRDefault="004D4733" w:rsidP="009745B1"/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3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r>
              <w:rPr>
                <w:sz w:val="22"/>
                <w:szCs w:val="22"/>
              </w:rPr>
              <w:t>- конкурсы</w:t>
            </w:r>
          </w:p>
          <w:p w:rsidR="004D4733" w:rsidRDefault="004D4733" w:rsidP="009745B1"/>
          <w:p w:rsidR="004D4733" w:rsidRDefault="004D4733" w:rsidP="009745B1"/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9D4A26" w:rsidP="009D4A26">
            <w:pPr>
              <w:jc w:val="center"/>
            </w:pPr>
            <w:r>
              <w:t>10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r>
              <w:rPr>
                <w:sz w:val="22"/>
                <w:szCs w:val="22"/>
              </w:rPr>
              <w:t>- шефство над домами-интернатами пожилых граждан и инвалидов</w:t>
            </w:r>
          </w:p>
          <w:p w:rsidR="004D4733" w:rsidRDefault="004D4733" w:rsidP="009745B1"/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нет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r>
              <w:rPr>
                <w:sz w:val="22"/>
                <w:szCs w:val="22"/>
              </w:rPr>
              <w:t>- шефство над детскими домами</w:t>
            </w:r>
          </w:p>
          <w:p w:rsidR="004D4733" w:rsidRDefault="004D4733" w:rsidP="009745B1"/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нет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r>
              <w:rPr>
                <w:sz w:val="22"/>
                <w:szCs w:val="22"/>
              </w:rPr>
              <w:t>- ярмарки, выставки</w:t>
            </w:r>
          </w:p>
          <w:p w:rsidR="004D4733" w:rsidRDefault="004D4733" w:rsidP="009745B1"/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5 выставок</w:t>
            </w:r>
          </w:p>
          <w:p w:rsidR="004D4733" w:rsidRDefault="004D4733" w:rsidP="009745B1">
            <w:pPr>
              <w:jc w:val="center"/>
            </w:pPr>
          </w:p>
          <w:p w:rsidR="004D4733" w:rsidRDefault="004D4733" w:rsidP="009745B1">
            <w:pPr>
              <w:jc w:val="center"/>
            </w:pPr>
          </w:p>
        </w:tc>
      </w:tr>
      <w:tr w:rsidR="004D4733" w:rsidTr="009745B1">
        <w:trPr>
          <w:trHeight w:val="349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9. Участие в федеральных проектах: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  <w:rPr>
                <w:b/>
              </w:rPr>
            </w:pP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r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  <w:lang w:val="en-US"/>
              </w:rPr>
              <w:t>VI</w:t>
            </w:r>
            <w:r w:rsidR="005535FE">
              <w:rPr>
                <w:sz w:val="22"/>
                <w:szCs w:val="22"/>
              </w:rPr>
              <w:t>1</w:t>
            </w:r>
            <w:r w:rsidRPr="004D38C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Спартакиада пенсионеров России (Уфа)</w:t>
            </w:r>
          </w:p>
          <w:p w:rsidR="004D4733" w:rsidRDefault="004D4733" w:rsidP="009745B1"/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нет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r>
              <w:rPr>
                <w:sz w:val="22"/>
                <w:szCs w:val="22"/>
              </w:rPr>
              <w:t xml:space="preserve">- Х Всероссийский чемпионат по компьютерному многоборью  </w:t>
            </w:r>
          </w:p>
          <w:p w:rsidR="004D4733" w:rsidRDefault="005535FE" w:rsidP="009745B1"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5535FE" w:rsidP="009745B1">
            <w:pPr>
              <w:jc w:val="center"/>
            </w:pPr>
            <w:r>
              <w:t xml:space="preserve"> 1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/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10. Университеты пожилого человека  </w:t>
            </w:r>
          </w:p>
          <w:p w:rsidR="004D4733" w:rsidRDefault="004D4733" w:rsidP="009745B1">
            <w:pPr>
              <w:rPr>
                <w:b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spacing w:line="276" w:lineRule="auto"/>
              <w:rPr>
                <w:b/>
              </w:rPr>
            </w:pP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r>
              <w:rPr>
                <w:sz w:val="22"/>
                <w:szCs w:val="22"/>
              </w:rPr>
              <w:t>Количество университетов:</w:t>
            </w:r>
          </w:p>
          <w:p w:rsidR="004D4733" w:rsidRDefault="004D4733" w:rsidP="009745B1">
            <w:r>
              <w:rPr>
                <w:sz w:val="22"/>
                <w:szCs w:val="22"/>
              </w:rPr>
              <w:t xml:space="preserve">- количество университетов, где  МО СПР -  </w:t>
            </w:r>
            <w:proofErr w:type="gramStart"/>
            <w:r>
              <w:rPr>
                <w:sz w:val="22"/>
                <w:szCs w:val="22"/>
              </w:rPr>
              <w:t>непосредственный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соорганизатор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:rsidR="004D4733" w:rsidRDefault="004D4733" w:rsidP="009745B1">
            <w:pPr>
              <w:rPr>
                <w:b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spacing w:line="276" w:lineRule="auto"/>
            </w:pPr>
            <w:r>
              <w:t>один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r>
              <w:rPr>
                <w:sz w:val="22"/>
                <w:szCs w:val="22"/>
              </w:rPr>
              <w:t>- количество университетов, где  МО СПР - координатор в обучении (набор групп, отслеживание процесса обучения)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spacing w:line="276" w:lineRule="auto"/>
            </w:pPr>
            <w:r>
              <w:t>два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r>
              <w:rPr>
                <w:sz w:val="22"/>
                <w:szCs w:val="22"/>
              </w:rPr>
              <w:t xml:space="preserve">По чьей инициативе организован университет: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spacing w:line="276" w:lineRule="auto"/>
              <w:rPr>
                <w:b/>
              </w:rPr>
            </w:pP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r>
              <w:rPr>
                <w:sz w:val="22"/>
                <w:szCs w:val="22"/>
              </w:rPr>
              <w:t>- при поддержке ПФР</w:t>
            </w:r>
          </w:p>
          <w:p w:rsidR="004D4733" w:rsidRDefault="004D4733" w:rsidP="009745B1"/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spacing w:line="276" w:lineRule="auto"/>
              <w:rPr>
                <w:b/>
              </w:rPr>
            </w:pP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r>
              <w:rPr>
                <w:sz w:val="22"/>
                <w:szCs w:val="22"/>
              </w:rPr>
              <w:t xml:space="preserve">- при высших учебных заведениях </w:t>
            </w:r>
          </w:p>
          <w:p w:rsidR="004D4733" w:rsidRDefault="004D4733" w:rsidP="009745B1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(высшие народные школы, центры образования взрослых)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spacing w:line="276" w:lineRule="auto"/>
              <w:rPr>
                <w:b/>
              </w:rPr>
            </w:pP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r>
              <w:rPr>
                <w:sz w:val="22"/>
                <w:szCs w:val="22"/>
              </w:rPr>
              <w:lastRenderedPageBreak/>
              <w:t xml:space="preserve">- при обществах «Знание» </w:t>
            </w:r>
          </w:p>
          <w:p w:rsidR="004D4733" w:rsidRDefault="004D4733" w:rsidP="009745B1">
            <w:r>
              <w:rPr>
                <w:sz w:val="22"/>
                <w:szCs w:val="22"/>
              </w:rPr>
              <w:t>(Народные университеты)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spacing w:line="276" w:lineRule="auto"/>
              <w:rPr>
                <w:b/>
              </w:rPr>
            </w:pP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r>
              <w:rPr>
                <w:sz w:val="22"/>
                <w:szCs w:val="22"/>
              </w:rPr>
              <w:t xml:space="preserve">- при общественных организациях и общественных объединениях </w:t>
            </w:r>
          </w:p>
          <w:p w:rsidR="004D4733" w:rsidRDefault="004D4733" w:rsidP="009745B1">
            <w:pPr>
              <w:rPr>
                <w:i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spacing w:line="276" w:lineRule="auto"/>
              <w:rPr>
                <w:b/>
              </w:rPr>
            </w:pPr>
            <w:r>
              <w:rPr>
                <w:b/>
              </w:rPr>
              <w:t>да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r>
              <w:rPr>
                <w:sz w:val="22"/>
                <w:szCs w:val="22"/>
              </w:rPr>
              <w:t>- при учреждениях социального обслуживания</w:t>
            </w:r>
          </w:p>
          <w:p w:rsidR="004D4733" w:rsidRDefault="004D4733" w:rsidP="009745B1"/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spacing w:line="276" w:lineRule="auto"/>
              <w:rPr>
                <w:b/>
              </w:rPr>
            </w:pPr>
            <w:r>
              <w:rPr>
                <w:b/>
              </w:rPr>
              <w:t>да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pPr>
              <w:spacing w:line="276" w:lineRule="auto"/>
              <w:rPr>
                <w:b/>
              </w:rPr>
            </w:pPr>
            <w:proofErr w:type="gramStart"/>
            <w:r>
              <w:rPr>
                <w:sz w:val="22"/>
                <w:szCs w:val="22"/>
              </w:rPr>
              <w:t>Количество обученных на факультетах в университете за 2019 год</w:t>
            </w:r>
            <w:proofErr w:type="gram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spacing w:line="276" w:lineRule="auto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1B01BF">
            <w:r>
              <w:rPr>
                <w:sz w:val="22"/>
                <w:szCs w:val="22"/>
              </w:rPr>
              <w:t xml:space="preserve">- количество </w:t>
            </w:r>
            <w:proofErr w:type="gramStart"/>
            <w:r>
              <w:rPr>
                <w:sz w:val="22"/>
                <w:szCs w:val="22"/>
              </w:rPr>
              <w:t>обученных</w:t>
            </w:r>
            <w:proofErr w:type="gramEnd"/>
            <w:r>
              <w:rPr>
                <w:sz w:val="22"/>
                <w:szCs w:val="22"/>
              </w:rPr>
              <w:t xml:space="preserve"> в университете компьютерной грамотности  (только группы СПР) за 20</w:t>
            </w:r>
            <w:r w:rsidR="001B01BF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spacing w:line="276" w:lineRule="auto"/>
            </w:pPr>
            <w:r>
              <w:t>15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11. Обучение компьютерной грамотности за 2019 год, количество </w:t>
            </w:r>
            <w:proofErr w:type="gramStart"/>
            <w:r>
              <w:rPr>
                <w:b/>
                <w:sz w:val="22"/>
                <w:szCs w:val="22"/>
              </w:rPr>
              <w:t>обученных</w:t>
            </w:r>
            <w:proofErr w:type="gramEnd"/>
            <w:r>
              <w:rPr>
                <w:b/>
                <w:sz w:val="22"/>
                <w:szCs w:val="22"/>
              </w:rPr>
              <w:t xml:space="preserve"> по (24,36,72 и т.д.) часовой программе: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  <w:rPr>
                <w:b/>
              </w:rPr>
            </w:pP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pPr>
              <w:spacing w:line="276" w:lineRule="auto"/>
            </w:pPr>
            <w:r>
              <w:rPr>
                <w:sz w:val="22"/>
                <w:szCs w:val="22"/>
              </w:rPr>
              <w:t xml:space="preserve">-  собственная база, указать: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-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pPr>
              <w:spacing w:line="276" w:lineRule="auto"/>
            </w:pPr>
            <w:r>
              <w:rPr>
                <w:sz w:val="22"/>
                <w:szCs w:val="22"/>
              </w:rPr>
              <w:t xml:space="preserve">    </w:t>
            </w:r>
            <w:proofErr w:type="spellStart"/>
            <w:proofErr w:type="gramStart"/>
            <w:r>
              <w:rPr>
                <w:sz w:val="22"/>
                <w:szCs w:val="22"/>
              </w:rPr>
              <w:t>К-во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классов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-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pPr>
              <w:spacing w:line="276" w:lineRule="auto"/>
            </w:pPr>
            <w:r>
              <w:rPr>
                <w:sz w:val="22"/>
                <w:szCs w:val="22"/>
              </w:rPr>
              <w:t xml:space="preserve">    </w:t>
            </w:r>
            <w:proofErr w:type="spellStart"/>
            <w:proofErr w:type="gramStart"/>
            <w:r>
              <w:rPr>
                <w:sz w:val="22"/>
                <w:szCs w:val="22"/>
              </w:rPr>
              <w:t>К-во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компьютеров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-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pPr>
              <w:spacing w:line="276" w:lineRule="auto"/>
            </w:pPr>
            <w:r>
              <w:rPr>
                <w:sz w:val="22"/>
                <w:szCs w:val="22"/>
              </w:rPr>
              <w:t xml:space="preserve">    </w:t>
            </w:r>
            <w:proofErr w:type="spellStart"/>
            <w:proofErr w:type="gramStart"/>
            <w:r>
              <w:rPr>
                <w:sz w:val="22"/>
                <w:szCs w:val="22"/>
              </w:rPr>
              <w:t>К-во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обученных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-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pPr>
              <w:spacing w:line="276" w:lineRule="auto"/>
            </w:pPr>
            <w:r>
              <w:rPr>
                <w:sz w:val="22"/>
                <w:szCs w:val="22"/>
              </w:rPr>
              <w:t>- на базе ВУЗов, школ, колледжей, библиотек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15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pPr>
              <w:spacing w:line="276" w:lineRule="auto"/>
            </w:pPr>
            <w:r>
              <w:rPr>
                <w:sz w:val="22"/>
                <w:szCs w:val="22"/>
              </w:rPr>
              <w:t>- на базе ПФР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-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pPr>
              <w:spacing w:line="276" w:lineRule="auto"/>
            </w:pPr>
            <w:r>
              <w:rPr>
                <w:sz w:val="22"/>
                <w:szCs w:val="22"/>
              </w:rPr>
              <w:t>По грантам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-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pPr>
              <w:spacing w:line="276" w:lineRule="auto"/>
            </w:pPr>
            <w:r>
              <w:rPr>
                <w:sz w:val="22"/>
                <w:szCs w:val="22"/>
              </w:rPr>
              <w:t xml:space="preserve">По субсидии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-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pPr>
              <w:spacing w:line="276" w:lineRule="auto"/>
            </w:pPr>
            <w:r>
              <w:rPr>
                <w:sz w:val="22"/>
                <w:szCs w:val="22"/>
              </w:rPr>
              <w:t>Участие в проекте СПР по субсидии  Минтруда (</w:t>
            </w:r>
            <w:proofErr w:type="spellStart"/>
            <w:r>
              <w:rPr>
                <w:sz w:val="22"/>
                <w:szCs w:val="22"/>
              </w:rPr>
              <w:t>к-во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обученных</w:t>
            </w:r>
            <w:proofErr w:type="gramEnd"/>
            <w:r>
              <w:rPr>
                <w:sz w:val="22"/>
                <w:szCs w:val="22"/>
              </w:rPr>
              <w:t>)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-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spacing w:line="276" w:lineRule="auto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Всего </w:t>
            </w:r>
            <w:proofErr w:type="gramStart"/>
            <w:r>
              <w:rPr>
                <w:b/>
                <w:sz w:val="22"/>
                <w:szCs w:val="22"/>
              </w:rPr>
              <w:t>обученных</w:t>
            </w:r>
            <w:proofErr w:type="gramEnd"/>
            <w:r>
              <w:rPr>
                <w:b/>
                <w:sz w:val="22"/>
                <w:szCs w:val="22"/>
              </w:rPr>
              <w:t xml:space="preserve"> в 2019 году</w:t>
            </w:r>
          </w:p>
          <w:p w:rsidR="004D4733" w:rsidRDefault="004D4733" w:rsidP="009745B1">
            <w:pPr>
              <w:spacing w:line="276" w:lineRule="auto"/>
              <w:rPr>
                <w:b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15</w:t>
            </w:r>
          </w:p>
        </w:tc>
      </w:tr>
      <w:tr w:rsidR="004D4733" w:rsidTr="009745B1">
        <w:trPr>
          <w:trHeight w:val="111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12. Клубы по интересам </w:t>
            </w:r>
            <w:proofErr w:type="gramStart"/>
            <w:r>
              <w:rPr>
                <w:i/>
                <w:sz w:val="22"/>
                <w:szCs w:val="22"/>
              </w:rPr>
              <w:t xml:space="preserve">( </w:t>
            </w:r>
            <w:proofErr w:type="gramEnd"/>
            <w:r>
              <w:rPr>
                <w:i/>
                <w:sz w:val="22"/>
                <w:szCs w:val="22"/>
              </w:rPr>
              <w:t>только клубы МО СПР, указать количество, численность, особенности)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proofErr w:type="gramStart"/>
            <w:r>
              <w:t>Группа «Здоровье» -30 человек, группа любителей скандинавской ходьбы -150 человек, народные ансамбли -12, количество-320 пенсионеров, серебряные волонтеры -38 пенсионеров, «Ветеран» - 20 пенсионеров, клуб поэзии и романсов - 35 пенсионеров</w:t>
            </w:r>
            <w:proofErr w:type="gramEnd"/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13. Общественные приемные: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  <w:rPr>
                <w:b/>
              </w:rPr>
            </w:pP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r>
              <w:rPr>
                <w:sz w:val="22"/>
                <w:szCs w:val="22"/>
              </w:rPr>
              <w:t>- совместная работа в общественной приемной Пенсионного фонда РФ, ЕР</w:t>
            </w:r>
          </w:p>
          <w:p w:rsidR="004D4733" w:rsidRDefault="004D4733" w:rsidP="009745B1"/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да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14. Подробно описать одну из практик работы, успешно реализованную региональным отделением и достойную для распространения опыта. </w:t>
            </w:r>
          </w:p>
          <w:p w:rsidR="004D4733" w:rsidRDefault="004D4733" w:rsidP="009745B1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описании указать: бюджет, программу, охват участников, итоги, фотографии.</w:t>
            </w:r>
          </w:p>
          <w:p w:rsidR="004D4733" w:rsidRDefault="004D4733" w:rsidP="009745B1"/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Балы ветеранов, фестивали любителей скандинавской ходьбы, проект «Война и дети»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15. Наличие и количество флагов и флажков СПР.</w:t>
            </w:r>
          </w:p>
          <w:p w:rsidR="004D4733" w:rsidRDefault="004D4733" w:rsidP="009745B1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Потребность.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proofErr w:type="gramStart"/>
            <w:r>
              <w:t>о</w:t>
            </w:r>
            <w:proofErr w:type="gramEnd"/>
            <w:r>
              <w:t>дин</w:t>
            </w: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16. Наличие проблемных вопросов:</w:t>
            </w:r>
          </w:p>
          <w:p w:rsidR="004D4733" w:rsidRDefault="004D4733" w:rsidP="009745B1">
            <w:pPr>
              <w:shd w:val="clear" w:color="auto" w:fill="FFFFFF"/>
              <w:rPr>
                <w:b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  <w:r>
              <w:t>-</w:t>
            </w:r>
          </w:p>
        </w:tc>
      </w:tr>
      <w:tr w:rsidR="004D4733" w:rsidTr="009745B1">
        <w:trPr>
          <w:trHeight w:val="42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shd w:val="clear" w:color="auto" w:fill="FFFFFF"/>
              <w:spacing w:line="24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штрафные санкции: где, когда, сколько, за что</w:t>
            </w:r>
          </w:p>
          <w:p w:rsidR="004D4733" w:rsidRDefault="004D4733" w:rsidP="009745B1">
            <w:pPr>
              <w:shd w:val="clear" w:color="auto" w:fill="FFFFFF"/>
              <w:spacing w:line="240" w:lineRule="atLeast"/>
              <w:rPr>
                <w:b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spacing w:line="240" w:lineRule="atLeast"/>
              <w:jc w:val="center"/>
            </w:pPr>
          </w:p>
          <w:p w:rsidR="004D4733" w:rsidRDefault="004D4733" w:rsidP="009745B1">
            <w:pPr>
              <w:spacing w:line="240" w:lineRule="atLeast"/>
              <w:jc w:val="center"/>
            </w:pPr>
            <w:r>
              <w:t>-</w:t>
            </w:r>
          </w:p>
          <w:p w:rsidR="004D4733" w:rsidRDefault="004D4733" w:rsidP="009745B1">
            <w:pPr>
              <w:spacing w:line="240" w:lineRule="atLeast"/>
              <w:jc w:val="center"/>
            </w:pPr>
          </w:p>
        </w:tc>
      </w:tr>
      <w:tr w:rsidR="004D4733" w:rsidTr="009745B1">
        <w:trPr>
          <w:trHeight w:val="29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shd w:val="clear" w:color="auto" w:fill="FFFFFF"/>
              <w:spacing w:line="24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по</w:t>
            </w:r>
            <w:r>
              <w:rPr>
                <w:b/>
                <w:sz w:val="20"/>
                <w:szCs w:val="20"/>
              </w:rPr>
              <w:t xml:space="preserve"> о</w:t>
            </w:r>
            <w:r>
              <w:rPr>
                <w:sz w:val="20"/>
                <w:szCs w:val="20"/>
              </w:rPr>
              <w:t xml:space="preserve">тчетности </w:t>
            </w:r>
          </w:p>
          <w:p w:rsidR="004D4733" w:rsidRDefault="004D4733" w:rsidP="009745B1">
            <w:pPr>
              <w:shd w:val="clear" w:color="auto" w:fill="FFFFFF"/>
              <w:spacing w:line="240" w:lineRule="atLeast"/>
              <w:rPr>
                <w:b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spacing w:line="240" w:lineRule="atLeast"/>
              <w:jc w:val="center"/>
            </w:pPr>
          </w:p>
          <w:p w:rsidR="004D4733" w:rsidRDefault="004D4733" w:rsidP="009745B1">
            <w:pPr>
              <w:spacing w:line="240" w:lineRule="atLeast"/>
              <w:jc w:val="center"/>
            </w:pPr>
            <w:r>
              <w:t>-</w:t>
            </w:r>
          </w:p>
          <w:p w:rsidR="004D4733" w:rsidRDefault="004D4733" w:rsidP="009745B1">
            <w:pPr>
              <w:spacing w:line="240" w:lineRule="atLeast"/>
              <w:jc w:val="center"/>
            </w:pP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33" w:rsidRDefault="004D4733" w:rsidP="009745B1">
            <w:pPr>
              <w:shd w:val="clear" w:color="auto" w:fill="FFFFFF"/>
              <w:spacing w:line="24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прочие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spacing w:line="240" w:lineRule="atLeast"/>
              <w:jc w:val="center"/>
            </w:pPr>
          </w:p>
          <w:p w:rsidR="004D4733" w:rsidRDefault="004D4733" w:rsidP="009745B1">
            <w:pPr>
              <w:spacing w:line="240" w:lineRule="atLeast"/>
              <w:jc w:val="center"/>
            </w:pPr>
            <w:r>
              <w:t>-</w:t>
            </w:r>
          </w:p>
          <w:p w:rsidR="004D4733" w:rsidRDefault="004D4733" w:rsidP="009745B1">
            <w:pPr>
              <w:spacing w:line="240" w:lineRule="atLeast"/>
              <w:jc w:val="center"/>
            </w:pPr>
          </w:p>
        </w:tc>
      </w:tr>
      <w:tr w:rsidR="004D4733" w:rsidTr="009745B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 Предложения, пожелания</w:t>
            </w:r>
          </w:p>
          <w:p w:rsidR="004D4733" w:rsidRDefault="004D4733" w:rsidP="009745B1">
            <w:pPr>
              <w:shd w:val="clear" w:color="auto" w:fill="FFFFFF"/>
              <w:rPr>
                <w:b/>
                <w:sz w:val="20"/>
                <w:szCs w:val="20"/>
              </w:rPr>
            </w:pPr>
          </w:p>
          <w:p w:rsidR="004D4733" w:rsidRDefault="004D4733" w:rsidP="009745B1">
            <w:pPr>
              <w:shd w:val="clear" w:color="auto" w:fill="FFFFFF"/>
              <w:rPr>
                <w:b/>
                <w:sz w:val="20"/>
                <w:szCs w:val="20"/>
              </w:rPr>
            </w:pPr>
          </w:p>
          <w:p w:rsidR="004D4733" w:rsidRDefault="004D4733" w:rsidP="009745B1">
            <w:pPr>
              <w:shd w:val="clear" w:color="auto" w:fill="FFFFFF"/>
              <w:rPr>
                <w:b/>
                <w:sz w:val="20"/>
                <w:szCs w:val="20"/>
              </w:rPr>
            </w:pPr>
          </w:p>
          <w:p w:rsidR="004D4733" w:rsidRDefault="004D4733" w:rsidP="009745B1">
            <w:pPr>
              <w:shd w:val="clear" w:color="auto" w:fill="FFFFFF"/>
              <w:rPr>
                <w:b/>
                <w:sz w:val="20"/>
                <w:szCs w:val="20"/>
              </w:rPr>
            </w:pPr>
          </w:p>
          <w:p w:rsidR="004D4733" w:rsidRDefault="004D4733" w:rsidP="009745B1">
            <w:pPr>
              <w:shd w:val="clear" w:color="auto" w:fill="FFFFFF"/>
              <w:rPr>
                <w:b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33" w:rsidRDefault="004D4733" w:rsidP="009745B1">
            <w:pPr>
              <w:jc w:val="center"/>
            </w:pPr>
          </w:p>
        </w:tc>
      </w:tr>
    </w:tbl>
    <w:p w:rsidR="00BB2BBE" w:rsidRDefault="00BB2BBE" w:rsidP="00BB2BBE">
      <w:pPr>
        <w:rPr>
          <w:b/>
          <w:i/>
          <w:sz w:val="32"/>
          <w:szCs w:val="32"/>
        </w:rPr>
      </w:pPr>
      <w:r>
        <w:rPr>
          <w:noProof/>
        </w:rPr>
        <w:drawing>
          <wp:inline distT="0" distB="0" distL="0" distR="0">
            <wp:extent cx="970678" cy="847725"/>
            <wp:effectExtent l="19050" t="0" r="872" b="0"/>
            <wp:docPr id="4" name="Рисунок 1" descr="Союз пенсионеров Республики Чуваш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юз пенсионеров Республики Чуваш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78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              </w:t>
      </w:r>
      <w:r w:rsidRPr="00292F32">
        <w:rPr>
          <w:b/>
          <w:i/>
          <w:sz w:val="32"/>
          <w:szCs w:val="32"/>
        </w:rPr>
        <w:t>Состав совета</w:t>
      </w:r>
    </w:p>
    <w:p w:rsidR="00BB2BBE" w:rsidRPr="00AD348E" w:rsidRDefault="00BB2BBE" w:rsidP="00BB2BBE">
      <w:pPr>
        <w:jc w:val="center"/>
        <w:rPr>
          <w:b/>
          <w:i/>
          <w:sz w:val="28"/>
          <w:szCs w:val="28"/>
        </w:rPr>
      </w:pPr>
      <w:r w:rsidRPr="00292F32">
        <w:rPr>
          <w:b/>
          <w:i/>
          <w:sz w:val="32"/>
          <w:szCs w:val="32"/>
        </w:rPr>
        <w:t xml:space="preserve"> </w:t>
      </w:r>
      <w:proofErr w:type="spellStart"/>
      <w:r w:rsidRPr="00AD348E">
        <w:rPr>
          <w:b/>
          <w:i/>
          <w:sz w:val="28"/>
          <w:szCs w:val="28"/>
        </w:rPr>
        <w:t>Ядринского</w:t>
      </w:r>
      <w:proofErr w:type="spellEnd"/>
      <w:r w:rsidRPr="00AD348E">
        <w:rPr>
          <w:b/>
          <w:i/>
          <w:sz w:val="28"/>
          <w:szCs w:val="28"/>
        </w:rPr>
        <w:t xml:space="preserve"> отделения «Союза пенсионеров России»  </w:t>
      </w:r>
    </w:p>
    <w:p w:rsidR="00BB2BBE" w:rsidRPr="009051DA" w:rsidRDefault="00BB2BBE" w:rsidP="00BB2BBE">
      <w:pPr>
        <w:jc w:val="both"/>
        <w:rPr>
          <w:b/>
          <w:i/>
        </w:rPr>
      </w:pPr>
      <w:r w:rsidRPr="009051DA">
        <w:rPr>
          <w:b/>
          <w:i/>
        </w:rPr>
        <w:t>1 Кольцова Мария Ивановна - председатель местного отделения СПР</w:t>
      </w:r>
    </w:p>
    <w:p w:rsidR="00BB2BBE" w:rsidRDefault="00BB2BBE" w:rsidP="00BB2BBE">
      <w:pPr>
        <w:jc w:val="both"/>
        <w:rPr>
          <w:b/>
          <w:i/>
        </w:rPr>
      </w:pPr>
      <w:r w:rsidRPr="009051DA">
        <w:rPr>
          <w:b/>
          <w:i/>
        </w:rPr>
        <w:t xml:space="preserve">2. Семяхин </w:t>
      </w:r>
      <w:proofErr w:type="spellStart"/>
      <w:r w:rsidRPr="009051DA">
        <w:rPr>
          <w:b/>
          <w:i/>
        </w:rPr>
        <w:t>Валеннтин</w:t>
      </w:r>
      <w:proofErr w:type="spellEnd"/>
      <w:r w:rsidRPr="009051DA">
        <w:rPr>
          <w:b/>
          <w:i/>
        </w:rPr>
        <w:t xml:space="preserve"> Григорьевич -  почетный председатель местного отделения </w:t>
      </w:r>
    </w:p>
    <w:p w:rsidR="00BB2BBE" w:rsidRDefault="00BB2BBE" w:rsidP="00BB2BBE">
      <w:pPr>
        <w:jc w:val="both"/>
        <w:rPr>
          <w:i/>
        </w:rPr>
      </w:pPr>
      <w:r w:rsidRPr="003630F8">
        <w:rPr>
          <w:i/>
        </w:rPr>
        <w:t>3.</w:t>
      </w:r>
      <w:r>
        <w:rPr>
          <w:i/>
        </w:rPr>
        <w:t xml:space="preserve"> </w:t>
      </w:r>
      <w:r w:rsidRPr="003630F8">
        <w:rPr>
          <w:i/>
        </w:rPr>
        <w:t>Вишневский Вениамин Яковлевич – председатель общ. Совета</w:t>
      </w:r>
      <w:r>
        <w:rPr>
          <w:i/>
        </w:rPr>
        <w:t xml:space="preserve"> </w:t>
      </w:r>
      <w:proofErr w:type="spellStart"/>
      <w:r>
        <w:rPr>
          <w:i/>
        </w:rPr>
        <w:t>центр</w:t>
      </w:r>
      <w:proofErr w:type="gramStart"/>
      <w:r>
        <w:rPr>
          <w:i/>
        </w:rPr>
        <w:t>.</w:t>
      </w:r>
      <w:r w:rsidRPr="003630F8">
        <w:rPr>
          <w:i/>
        </w:rPr>
        <w:t>б</w:t>
      </w:r>
      <w:proofErr w:type="gramEnd"/>
      <w:r w:rsidRPr="003630F8">
        <w:rPr>
          <w:i/>
        </w:rPr>
        <w:t>ольни</w:t>
      </w:r>
      <w:r>
        <w:rPr>
          <w:i/>
        </w:rPr>
        <w:t>ц</w:t>
      </w:r>
      <w:r w:rsidRPr="003630F8">
        <w:rPr>
          <w:i/>
        </w:rPr>
        <w:t>ы</w:t>
      </w:r>
      <w:proofErr w:type="spellEnd"/>
    </w:p>
    <w:p w:rsidR="00BB2BBE" w:rsidRDefault="00BB2BBE" w:rsidP="00BB2BBE">
      <w:pPr>
        <w:jc w:val="both"/>
        <w:rPr>
          <w:i/>
        </w:rPr>
      </w:pPr>
      <w:r>
        <w:rPr>
          <w:i/>
        </w:rPr>
        <w:t>4 Вишневская Галина Моисеевна – отв. За компьютерный клуб, группу «Здоровье»</w:t>
      </w:r>
    </w:p>
    <w:p w:rsidR="00BB2BBE" w:rsidRDefault="00BB2BBE" w:rsidP="00BB2BBE">
      <w:pPr>
        <w:jc w:val="both"/>
        <w:rPr>
          <w:i/>
        </w:rPr>
      </w:pPr>
      <w:r>
        <w:rPr>
          <w:i/>
        </w:rPr>
        <w:t>5. Громова Вера Васильевна – секретарь</w:t>
      </w:r>
    </w:p>
    <w:p w:rsidR="00BB2BBE" w:rsidRDefault="00BB2BBE" w:rsidP="00BB2BBE">
      <w:pPr>
        <w:jc w:val="both"/>
        <w:rPr>
          <w:i/>
        </w:rPr>
      </w:pPr>
      <w:r>
        <w:rPr>
          <w:i/>
        </w:rPr>
        <w:t>6 Громова Людмила Ивановна – работа с городскими ветеранами</w:t>
      </w:r>
    </w:p>
    <w:p w:rsidR="00BB2BBE" w:rsidRDefault="00BB2BBE" w:rsidP="00BB2BBE">
      <w:pPr>
        <w:jc w:val="both"/>
        <w:rPr>
          <w:i/>
        </w:rPr>
      </w:pPr>
      <w:r>
        <w:rPr>
          <w:i/>
        </w:rPr>
        <w:t xml:space="preserve">7 Долгова Нина </w:t>
      </w:r>
      <w:proofErr w:type="spellStart"/>
      <w:r>
        <w:rPr>
          <w:i/>
        </w:rPr>
        <w:t>Арсентьевна</w:t>
      </w:r>
      <w:proofErr w:type="spellEnd"/>
      <w:r>
        <w:rPr>
          <w:i/>
        </w:rPr>
        <w:t xml:space="preserve"> – </w:t>
      </w:r>
      <w:proofErr w:type="spellStart"/>
      <w:r>
        <w:rPr>
          <w:i/>
        </w:rPr>
        <w:t>заместитель</w:t>
      </w:r>
      <w:proofErr w:type="gramStart"/>
      <w:r>
        <w:rPr>
          <w:i/>
        </w:rPr>
        <w:t>,к</w:t>
      </w:r>
      <w:proofErr w:type="gramEnd"/>
      <w:r>
        <w:rPr>
          <w:i/>
        </w:rPr>
        <w:t>ультурно</w:t>
      </w:r>
      <w:proofErr w:type="spellEnd"/>
      <w:r>
        <w:rPr>
          <w:i/>
        </w:rPr>
        <w:t xml:space="preserve"> – массовая работа</w:t>
      </w:r>
    </w:p>
    <w:p w:rsidR="00BB2BBE" w:rsidRDefault="00BB2BBE" w:rsidP="00BB2BBE">
      <w:pPr>
        <w:jc w:val="both"/>
        <w:rPr>
          <w:i/>
        </w:rPr>
      </w:pPr>
      <w:r>
        <w:rPr>
          <w:i/>
        </w:rPr>
        <w:t>8 Жуков Рудольф Васильевич – работа с инвалидами</w:t>
      </w:r>
    </w:p>
    <w:p w:rsidR="00BB2BBE" w:rsidRDefault="00BB2BBE" w:rsidP="00BB2BBE">
      <w:pPr>
        <w:jc w:val="both"/>
        <w:rPr>
          <w:i/>
        </w:rPr>
      </w:pPr>
      <w:r>
        <w:rPr>
          <w:i/>
        </w:rPr>
        <w:t xml:space="preserve">9 </w:t>
      </w:r>
      <w:proofErr w:type="spellStart"/>
      <w:r>
        <w:rPr>
          <w:i/>
        </w:rPr>
        <w:t>Зезина</w:t>
      </w:r>
      <w:proofErr w:type="spellEnd"/>
      <w:r>
        <w:rPr>
          <w:i/>
        </w:rPr>
        <w:t xml:space="preserve"> Нина Николаевна – заместитель, отв. За спортивную работу</w:t>
      </w:r>
    </w:p>
    <w:p w:rsidR="00BB2BBE" w:rsidRDefault="00BB2BBE" w:rsidP="00BB2BBE">
      <w:pPr>
        <w:jc w:val="both"/>
        <w:rPr>
          <w:i/>
        </w:rPr>
      </w:pPr>
      <w:r>
        <w:rPr>
          <w:i/>
        </w:rPr>
        <w:t xml:space="preserve">10. Иванова Галина </w:t>
      </w:r>
      <w:proofErr w:type="spellStart"/>
      <w:r>
        <w:rPr>
          <w:i/>
        </w:rPr>
        <w:t>Арефьевна</w:t>
      </w:r>
      <w:proofErr w:type="spellEnd"/>
      <w:r>
        <w:rPr>
          <w:i/>
        </w:rPr>
        <w:t xml:space="preserve"> – ответственная за работу со школами</w:t>
      </w:r>
    </w:p>
    <w:p w:rsidR="00BB2BBE" w:rsidRDefault="00BB2BBE" w:rsidP="00BB2BBE">
      <w:pPr>
        <w:jc w:val="both"/>
        <w:rPr>
          <w:i/>
        </w:rPr>
      </w:pPr>
      <w:r>
        <w:rPr>
          <w:i/>
        </w:rPr>
        <w:t xml:space="preserve">11. Ильина Татьяна </w:t>
      </w:r>
      <w:proofErr w:type="spellStart"/>
      <w:r>
        <w:rPr>
          <w:i/>
        </w:rPr>
        <w:t>Ипатьевна</w:t>
      </w:r>
      <w:proofErr w:type="spellEnd"/>
      <w:r>
        <w:rPr>
          <w:i/>
        </w:rPr>
        <w:t xml:space="preserve"> – секретарь</w:t>
      </w:r>
    </w:p>
    <w:p w:rsidR="00BB2BBE" w:rsidRDefault="00BB2BBE" w:rsidP="00BB2BBE">
      <w:pPr>
        <w:jc w:val="both"/>
        <w:rPr>
          <w:i/>
        </w:rPr>
      </w:pPr>
      <w:r>
        <w:rPr>
          <w:i/>
        </w:rPr>
        <w:t xml:space="preserve">12. Ефимов Иван Петрович – поэзия, фольклор, худ. </w:t>
      </w:r>
      <w:proofErr w:type="spellStart"/>
      <w:r>
        <w:rPr>
          <w:i/>
        </w:rPr>
        <w:t>Самодеятельностьэ</w:t>
      </w:r>
      <w:proofErr w:type="spellEnd"/>
    </w:p>
    <w:p w:rsidR="00BB2BBE" w:rsidRDefault="00BB2BBE" w:rsidP="00BB2BBE">
      <w:pPr>
        <w:jc w:val="both"/>
        <w:rPr>
          <w:i/>
        </w:rPr>
      </w:pPr>
      <w:r>
        <w:rPr>
          <w:i/>
        </w:rPr>
        <w:t xml:space="preserve">13. Кольцов Владимир Петрович – </w:t>
      </w:r>
      <w:proofErr w:type="spellStart"/>
      <w:r>
        <w:rPr>
          <w:i/>
        </w:rPr>
        <w:t>эклологическая</w:t>
      </w:r>
      <w:proofErr w:type="spellEnd"/>
      <w:r>
        <w:rPr>
          <w:i/>
        </w:rPr>
        <w:t xml:space="preserve"> работа</w:t>
      </w:r>
    </w:p>
    <w:p w:rsidR="00BB2BBE" w:rsidRDefault="00BB2BBE" w:rsidP="00BB2BBE">
      <w:pPr>
        <w:jc w:val="both"/>
        <w:rPr>
          <w:i/>
        </w:rPr>
      </w:pPr>
      <w:r>
        <w:rPr>
          <w:i/>
        </w:rPr>
        <w:t xml:space="preserve">14. Кузнецова Татьяна Михайловна – воспитательная работа в школе №3 </w:t>
      </w:r>
    </w:p>
    <w:p w:rsidR="00BB2BBE" w:rsidRDefault="00BB2BBE" w:rsidP="00BB2BBE">
      <w:pPr>
        <w:jc w:val="both"/>
        <w:rPr>
          <w:i/>
        </w:rPr>
      </w:pPr>
      <w:r>
        <w:rPr>
          <w:i/>
        </w:rPr>
        <w:t xml:space="preserve">15. Лукин Илья Михайлович – пенсионный фонд </w:t>
      </w:r>
      <w:proofErr w:type="spellStart"/>
      <w:r>
        <w:rPr>
          <w:i/>
        </w:rPr>
        <w:t>Ядринского</w:t>
      </w:r>
      <w:proofErr w:type="spellEnd"/>
      <w:r>
        <w:rPr>
          <w:i/>
        </w:rPr>
        <w:t xml:space="preserve"> района</w:t>
      </w:r>
    </w:p>
    <w:p w:rsidR="00BB2BBE" w:rsidRDefault="00BB2BBE" w:rsidP="00BB2BBE">
      <w:pPr>
        <w:jc w:val="both"/>
        <w:rPr>
          <w:i/>
        </w:rPr>
      </w:pPr>
      <w:r>
        <w:rPr>
          <w:i/>
        </w:rPr>
        <w:t xml:space="preserve">16. </w:t>
      </w:r>
      <w:proofErr w:type="spellStart"/>
      <w:r>
        <w:rPr>
          <w:i/>
        </w:rPr>
        <w:t>Мурзина</w:t>
      </w:r>
      <w:proofErr w:type="spellEnd"/>
      <w:r>
        <w:rPr>
          <w:i/>
        </w:rPr>
        <w:t xml:space="preserve"> Елена Владимировна – секретарь, фото, связь с прессой</w:t>
      </w:r>
    </w:p>
    <w:p w:rsidR="00BB2BBE" w:rsidRDefault="00BB2BBE" w:rsidP="00BB2BBE">
      <w:pPr>
        <w:jc w:val="both"/>
        <w:rPr>
          <w:i/>
        </w:rPr>
      </w:pPr>
      <w:r>
        <w:rPr>
          <w:i/>
        </w:rPr>
        <w:t>17.Миронова Надежда Юрьевна – отдел соцзащиты населения</w:t>
      </w:r>
    </w:p>
    <w:p w:rsidR="00BB2BBE" w:rsidRDefault="00BB2BBE" w:rsidP="00BB2BBE">
      <w:pPr>
        <w:jc w:val="both"/>
        <w:rPr>
          <w:i/>
        </w:rPr>
      </w:pPr>
      <w:r>
        <w:rPr>
          <w:i/>
        </w:rPr>
        <w:t>18 Николаева Людмила Васильевна – патриотическое воспитание молодёжи</w:t>
      </w:r>
    </w:p>
    <w:p w:rsidR="00BB2BBE" w:rsidRDefault="00BB2BBE" w:rsidP="00BB2BBE">
      <w:pPr>
        <w:jc w:val="both"/>
        <w:rPr>
          <w:i/>
        </w:rPr>
      </w:pPr>
      <w:r>
        <w:rPr>
          <w:i/>
        </w:rPr>
        <w:t>19.Першкина Юлия Валериановна – заместитель, культурно-массовая работа</w:t>
      </w:r>
    </w:p>
    <w:p w:rsidR="00BB2BBE" w:rsidRDefault="00BB2BBE" w:rsidP="00BB2BBE">
      <w:pPr>
        <w:jc w:val="both"/>
        <w:rPr>
          <w:i/>
        </w:rPr>
      </w:pPr>
      <w:r>
        <w:rPr>
          <w:i/>
        </w:rPr>
        <w:t>20. Сапожников Николай Львович – экология</w:t>
      </w:r>
    </w:p>
    <w:p w:rsidR="00BB2BBE" w:rsidRDefault="00BB2BBE" w:rsidP="00BB2BBE">
      <w:pPr>
        <w:jc w:val="both"/>
        <w:rPr>
          <w:i/>
        </w:rPr>
      </w:pPr>
      <w:r>
        <w:rPr>
          <w:i/>
        </w:rPr>
        <w:t>21 Судакова Нина Аристарховна – культурно-массовая работа, выставки</w:t>
      </w:r>
    </w:p>
    <w:p w:rsidR="00BB2BBE" w:rsidRDefault="00BB2BBE" w:rsidP="00BB2BBE">
      <w:pPr>
        <w:jc w:val="both"/>
        <w:rPr>
          <w:i/>
        </w:rPr>
      </w:pPr>
      <w:r>
        <w:rPr>
          <w:i/>
        </w:rPr>
        <w:t xml:space="preserve">22. Тищенко Юрий Михайлович – заместитель, руководитель клуба «Радуга». </w:t>
      </w:r>
    </w:p>
    <w:p w:rsidR="00BB2BBE" w:rsidRDefault="00BB2BBE" w:rsidP="00BB2BBE">
      <w:pPr>
        <w:jc w:val="both"/>
        <w:rPr>
          <w:i/>
        </w:rPr>
      </w:pPr>
      <w:r>
        <w:rPr>
          <w:i/>
        </w:rPr>
        <w:t xml:space="preserve">23 </w:t>
      </w:r>
      <w:proofErr w:type="spellStart"/>
      <w:r>
        <w:rPr>
          <w:i/>
        </w:rPr>
        <w:t>Облинова</w:t>
      </w:r>
      <w:proofErr w:type="spellEnd"/>
      <w:r>
        <w:rPr>
          <w:i/>
        </w:rPr>
        <w:t xml:space="preserve"> Ирина Леонидовна – женсовет района. </w:t>
      </w:r>
    </w:p>
    <w:p w:rsidR="00BB2BBE" w:rsidRDefault="00BB2BBE" w:rsidP="00BB2BBE">
      <w:pPr>
        <w:jc w:val="both"/>
        <w:rPr>
          <w:i/>
        </w:rPr>
      </w:pPr>
    </w:p>
    <w:p w:rsidR="00BB2BBE" w:rsidRPr="00121F3B" w:rsidRDefault="00BB2BBE" w:rsidP="00BB2BBE">
      <w:pPr>
        <w:jc w:val="center"/>
        <w:rPr>
          <w:i/>
        </w:rPr>
      </w:pPr>
      <w:r w:rsidRPr="00121F3B">
        <w:rPr>
          <w:b/>
          <w:i/>
        </w:rPr>
        <w:t xml:space="preserve">Состав совета </w:t>
      </w:r>
      <w:proofErr w:type="spellStart"/>
      <w:r w:rsidRPr="00121F3B">
        <w:rPr>
          <w:b/>
          <w:i/>
        </w:rPr>
        <w:t>Ядринского</w:t>
      </w:r>
      <w:proofErr w:type="spellEnd"/>
      <w:r w:rsidRPr="00121F3B">
        <w:rPr>
          <w:b/>
          <w:i/>
        </w:rPr>
        <w:t xml:space="preserve"> отделения «Союза пенсионеров России»  </w:t>
      </w:r>
      <w:r w:rsidRPr="00121F3B">
        <w:rPr>
          <w:i/>
        </w:rPr>
        <w:t xml:space="preserve">  </w:t>
      </w:r>
    </w:p>
    <w:tbl>
      <w:tblPr>
        <w:tblStyle w:val="aa"/>
        <w:tblW w:w="0" w:type="auto"/>
        <w:tblLook w:val="04A0"/>
      </w:tblPr>
      <w:tblGrid>
        <w:gridCol w:w="516"/>
        <w:gridCol w:w="2792"/>
        <w:gridCol w:w="3124"/>
        <w:gridCol w:w="1584"/>
        <w:gridCol w:w="1555"/>
      </w:tblGrid>
      <w:tr w:rsidR="00BB2BBE" w:rsidTr="009745B1"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№ </w:t>
            </w:r>
          </w:p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п</w:t>
            </w:r>
            <w:proofErr w:type="gramStart"/>
            <w:r>
              <w:rPr>
                <w:i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Фамилия имя, отчество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обязанности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1555" w:type="dxa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Номер телефона</w:t>
            </w:r>
          </w:p>
        </w:tc>
      </w:tr>
      <w:tr w:rsidR="00BB2BBE" w:rsidTr="009745B1"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 w:rsidRPr="009051DA">
              <w:rPr>
                <w:b/>
                <w:i/>
                <w:sz w:val="24"/>
                <w:szCs w:val="24"/>
              </w:rPr>
              <w:t>Кольцова Мария Ивановна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i/>
                <w:sz w:val="24"/>
                <w:szCs w:val="24"/>
              </w:rPr>
              <w:t>Ядринского</w:t>
            </w:r>
            <w:proofErr w:type="spellEnd"/>
            <w:r>
              <w:rPr>
                <w:i/>
                <w:sz w:val="24"/>
                <w:szCs w:val="24"/>
              </w:rPr>
              <w:t xml:space="preserve"> отделения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14.03.56</w:t>
            </w:r>
          </w:p>
        </w:tc>
        <w:tc>
          <w:tcPr>
            <w:tcW w:w="1555" w:type="dxa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89966632247</w:t>
            </w:r>
          </w:p>
        </w:tc>
      </w:tr>
      <w:tr w:rsidR="00BB2BBE" w:rsidTr="009745B1"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  <w:r w:rsidRPr="009051DA">
              <w:rPr>
                <w:b/>
                <w:i/>
                <w:sz w:val="24"/>
                <w:szCs w:val="24"/>
              </w:rPr>
              <w:t xml:space="preserve"> Семяхин </w:t>
            </w:r>
            <w:proofErr w:type="spellStart"/>
            <w:r w:rsidRPr="009051DA">
              <w:rPr>
                <w:b/>
                <w:i/>
                <w:sz w:val="24"/>
                <w:szCs w:val="24"/>
              </w:rPr>
              <w:t>Валеннтин</w:t>
            </w:r>
            <w:proofErr w:type="spellEnd"/>
            <w:r w:rsidRPr="009051DA">
              <w:rPr>
                <w:b/>
                <w:i/>
                <w:sz w:val="24"/>
                <w:szCs w:val="24"/>
              </w:rPr>
              <w:t xml:space="preserve"> Григорьевич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Поч</w:t>
            </w:r>
            <w:proofErr w:type="spellEnd"/>
            <w:r>
              <w:rPr>
                <w:i/>
                <w:sz w:val="24"/>
                <w:szCs w:val="24"/>
              </w:rPr>
              <w:t>. Председатель.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20.03.1939</w:t>
            </w:r>
          </w:p>
        </w:tc>
        <w:tc>
          <w:tcPr>
            <w:tcW w:w="1555" w:type="dxa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89106610570</w:t>
            </w:r>
          </w:p>
        </w:tc>
      </w:tr>
      <w:tr w:rsidR="00BB2BBE" w:rsidTr="009745B1"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Першкина</w:t>
            </w:r>
            <w:proofErr w:type="spellEnd"/>
            <w:r>
              <w:rPr>
                <w:i/>
                <w:sz w:val="24"/>
                <w:szCs w:val="24"/>
              </w:rPr>
              <w:t xml:space="preserve"> Юлия Валериановна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</w:t>
            </w:r>
            <w:r w:rsidRPr="003967DF">
              <w:rPr>
                <w:i/>
                <w:sz w:val="20"/>
                <w:szCs w:val="20"/>
              </w:rPr>
              <w:t>заместитель, культурно-массовая работа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05.01.62</w:t>
            </w:r>
          </w:p>
        </w:tc>
        <w:tc>
          <w:tcPr>
            <w:tcW w:w="1555" w:type="dxa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89093011251</w:t>
            </w:r>
          </w:p>
        </w:tc>
      </w:tr>
      <w:tr w:rsidR="00BB2BBE" w:rsidTr="009745B1"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Зезина</w:t>
            </w:r>
            <w:proofErr w:type="spellEnd"/>
            <w:r>
              <w:rPr>
                <w:i/>
                <w:sz w:val="24"/>
                <w:szCs w:val="24"/>
              </w:rPr>
              <w:t xml:space="preserve"> Нина Николаевна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 w:rsidRPr="003967DF">
              <w:rPr>
                <w:i/>
                <w:sz w:val="20"/>
                <w:szCs w:val="20"/>
              </w:rPr>
              <w:t xml:space="preserve">заместитель, </w:t>
            </w:r>
            <w:r>
              <w:rPr>
                <w:i/>
                <w:sz w:val="20"/>
                <w:szCs w:val="20"/>
              </w:rPr>
              <w:t xml:space="preserve"> спортивно</w:t>
            </w:r>
            <w:r w:rsidRPr="003967DF">
              <w:rPr>
                <w:i/>
                <w:sz w:val="20"/>
                <w:szCs w:val="20"/>
              </w:rPr>
              <w:t>-массовая работа</w:t>
            </w:r>
            <w:r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23.03.54</w:t>
            </w:r>
          </w:p>
        </w:tc>
        <w:tc>
          <w:tcPr>
            <w:tcW w:w="1555" w:type="dxa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89053431570</w:t>
            </w:r>
          </w:p>
        </w:tc>
      </w:tr>
      <w:tr w:rsidR="00BB2BBE" w:rsidTr="009745B1"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Ильина Татьяна </w:t>
            </w:r>
            <w:proofErr w:type="spellStart"/>
            <w:r>
              <w:rPr>
                <w:i/>
                <w:sz w:val="24"/>
                <w:szCs w:val="24"/>
              </w:rPr>
              <w:t>Ипатьевна</w:t>
            </w:r>
            <w:proofErr w:type="spellEnd"/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секретарь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26.04.52</w:t>
            </w:r>
          </w:p>
        </w:tc>
        <w:tc>
          <w:tcPr>
            <w:tcW w:w="1555" w:type="dxa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89278602577</w:t>
            </w:r>
          </w:p>
        </w:tc>
      </w:tr>
      <w:tr w:rsidR="00BB2BBE" w:rsidTr="009745B1"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Мурзина</w:t>
            </w:r>
            <w:proofErr w:type="spellEnd"/>
            <w:r>
              <w:rPr>
                <w:i/>
                <w:sz w:val="24"/>
                <w:szCs w:val="24"/>
              </w:rPr>
              <w:t xml:space="preserve"> Елена Владимировна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секретарь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16.07.67</w:t>
            </w:r>
          </w:p>
        </w:tc>
        <w:tc>
          <w:tcPr>
            <w:tcW w:w="1555" w:type="dxa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89875787558</w:t>
            </w:r>
          </w:p>
        </w:tc>
      </w:tr>
      <w:tr w:rsidR="00BB2BBE" w:rsidTr="009745B1"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Тищенко Юрий Михайлович</w:t>
            </w:r>
          </w:p>
        </w:tc>
        <w:tc>
          <w:tcPr>
            <w:tcW w:w="0" w:type="auto"/>
          </w:tcPr>
          <w:p w:rsidR="00BB2BBE" w:rsidRPr="003958B8" w:rsidRDefault="00BB2BBE" w:rsidP="009745B1">
            <w:pPr>
              <w:jc w:val="both"/>
              <w:rPr>
                <w:i/>
                <w:sz w:val="20"/>
                <w:szCs w:val="20"/>
              </w:rPr>
            </w:pPr>
            <w:r w:rsidRPr="003958B8">
              <w:rPr>
                <w:i/>
                <w:sz w:val="20"/>
                <w:szCs w:val="20"/>
              </w:rPr>
              <w:t>заместитель, руководитель клуба «Радуга»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13.08.45</w:t>
            </w:r>
          </w:p>
        </w:tc>
        <w:tc>
          <w:tcPr>
            <w:tcW w:w="1555" w:type="dxa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89278611593</w:t>
            </w:r>
          </w:p>
        </w:tc>
      </w:tr>
      <w:tr w:rsidR="00BB2BBE" w:rsidTr="009745B1"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Долгова Нина </w:t>
            </w:r>
            <w:proofErr w:type="spellStart"/>
            <w:r>
              <w:rPr>
                <w:i/>
                <w:sz w:val="24"/>
                <w:szCs w:val="24"/>
              </w:rPr>
              <w:t>Арсентьевна</w:t>
            </w:r>
            <w:proofErr w:type="spellEnd"/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 w:rsidRPr="003967DF">
              <w:rPr>
                <w:i/>
                <w:sz w:val="20"/>
                <w:szCs w:val="20"/>
              </w:rPr>
              <w:t>заместитель, культурно-массовая работа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17.06.57</w:t>
            </w:r>
          </w:p>
        </w:tc>
        <w:tc>
          <w:tcPr>
            <w:tcW w:w="1555" w:type="dxa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89033593237</w:t>
            </w:r>
          </w:p>
        </w:tc>
      </w:tr>
      <w:tr w:rsidR="00BB2BBE" w:rsidTr="009745B1"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Вишневская Галина Моисеевна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 w:rsidRPr="00665C68">
              <w:rPr>
                <w:i/>
                <w:sz w:val="20"/>
                <w:szCs w:val="20"/>
              </w:rPr>
              <w:t>отв. За компьютерный клуб, группу «Здоровье»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05.10.48</w:t>
            </w:r>
          </w:p>
        </w:tc>
        <w:tc>
          <w:tcPr>
            <w:tcW w:w="1555" w:type="dxa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89278562201</w:t>
            </w:r>
          </w:p>
        </w:tc>
      </w:tr>
      <w:tr w:rsidR="00BB2BBE" w:rsidTr="009745B1"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 w:rsidRPr="003630F8">
              <w:rPr>
                <w:i/>
                <w:sz w:val="24"/>
                <w:szCs w:val="24"/>
              </w:rPr>
              <w:t>Вишневский Вениамин Яковлевич</w:t>
            </w:r>
          </w:p>
        </w:tc>
        <w:tc>
          <w:tcPr>
            <w:tcW w:w="0" w:type="auto"/>
          </w:tcPr>
          <w:p w:rsidR="00BB2BBE" w:rsidRPr="005A737A" w:rsidRDefault="00BB2BBE" w:rsidP="009745B1">
            <w:pPr>
              <w:jc w:val="both"/>
              <w:rPr>
                <w:i/>
                <w:sz w:val="20"/>
                <w:szCs w:val="20"/>
              </w:rPr>
            </w:pPr>
            <w:r w:rsidRPr="005A737A">
              <w:rPr>
                <w:i/>
                <w:sz w:val="20"/>
                <w:szCs w:val="20"/>
              </w:rPr>
              <w:t>отв.  За г</w:t>
            </w:r>
            <w:r>
              <w:rPr>
                <w:i/>
                <w:sz w:val="20"/>
                <w:szCs w:val="20"/>
              </w:rPr>
              <w:t>руппу</w:t>
            </w:r>
            <w:r w:rsidRPr="005A737A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5A737A">
              <w:rPr>
                <w:i/>
                <w:sz w:val="20"/>
                <w:szCs w:val="20"/>
              </w:rPr>
              <w:t>скандин</w:t>
            </w:r>
            <w:proofErr w:type="spellEnd"/>
            <w:r w:rsidRPr="005A737A">
              <w:rPr>
                <w:i/>
                <w:sz w:val="20"/>
                <w:szCs w:val="20"/>
              </w:rPr>
              <w:t>.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5A737A">
              <w:rPr>
                <w:i/>
                <w:sz w:val="20"/>
                <w:szCs w:val="20"/>
              </w:rPr>
              <w:t>ходьбы»</w:t>
            </w:r>
          </w:p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29.01.40</w:t>
            </w:r>
          </w:p>
        </w:tc>
        <w:tc>
          <w:tcPr>
            <w:tcW w:w="1555" w:type="dxa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89613408710</w:t>
            </w:r>
          </w:p>
        </w:tc>
      </w:tr>
      <w:tr w:rsidR="00BB2BBE" w:rsidTr="009745B1"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Громова Людмила Ивановна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 w:rsidRPr="00FD0081">
              <w:rPr>
                <w:i/>
                <w:sz w:val="20"/>
                <w:szCs w:val="20"/>
              </w:rPr>
              <w:t>работа с городскими ветеранами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21.10.40</w:t>
            </w:r>
          </w:p>
        </w:tc>
        <w:tc>
          <w:tcPr>
            <w:tcW w:w="1555" w:type="dxa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89603086995</w:t>
            </w:r>
          </w:p>
        </w:tc>
      </w:tr>
      <w:tr w:rsidR="00BB2BBE" w:rsidTr="009745B1"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Громова Вера Васильевна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секретарь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19.05.47</w:t>
            </w:r>
          </w:p>
        </w:tc>
        <w:tc>
          <w:tcPr>
            <w:tcW w:w="1555" w:type="dxa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89176782965</w:t>
            </w:r>
          </w:p>
        </w:tc>
      </w:tr>
      <w:tr w:rsidR="00BB2BBE" w:rsidTr="009745B1"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Жуков Рудольф Васильевич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работа с инвалидами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14.07.44</w:t>
            </w:r>
          </w:p>
        </w:tc>
        <w:tc>
          <w:tcPr>
            <w:tcW w:w="1555" w:type="dxa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89603012585</w:t>
            </w:r>
          </w:p>
        </w:tc>
      </w:tr>
      <w:tr w:rsidR="00BB2BBE" w:rsidTr="009745B1"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Иванова Галина </w:t>
            </w:r>
            <w:proofErr w:type="spellStart"/>
            <w:r>
              <w:rPr>
                <w:i/>
                <w:sz w:val="24"/>
                <w:szCs w:val="24"/>
              </w:rPr>
              <w:t>Арефьевна</w:t>
            </w:r>
            <w:proofErr w:type="spellEnd"/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ответственная</w:t>
            </w:r>
            <w:proofErr w:type="gramEnd"/>
            <w:r>
              <w:rPr>
                <w:i/>
                <w:sz w:val="24"/>
                <w:szCs w:val="24"/>
              </w:rPr>
              <w:t xml:space="preserve"> за работу со школами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6.04.63</w:t>
            </w:r>
          </w:p>
        </w:tc>
        <w:tc>
          <w:tcPr>
            <w:tcW w:w="1555" w:type="dxa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89196662288</w:t>
            </w:r>
          </w:p>
        </w:tc>
      </w:tr>
      <w:tr w:rsidR="00BB2BBE" w:rsidTr="009745B1"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Ефимов Иван Петрович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поэзия, фольклор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26.05.55</w:t>
            </w:r>
          </w:p>
        </w:tc>
        <w:tc>
          <w:tcPr>
            <w:tcW w:w="1555" w:type="dxa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89030647889</w:t>
            </w:r>
          </w:p>
        </w:tc>
      </w:tr>
      <w:tr w:rsidR="00BB2BBE" w:rsidTr="009745B1"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Кольцов Владимир Петрович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экология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01.08.52</w:t>
            </w:r>
          </w:p>
        </w:tc>
        <w:tc>
          <w:tcPr>
            <w:tcW w:w="1555" w:type="dxa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89373908369</w:t>
            </w:r>
          </w:p>
        </w:tc>
      </w:tr>
      <w:tr w:rsidR="00BB2BBE" w:rsidTr="009745B1"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Кузнецова Татьяна Михайловна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воспитательная работа в школе №3 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21.11.55</w:t>
            </w:r>
          </w:p>
        </w:tc>
        <w:tc>
          <w:tcPr>
            <w:tcW w:w="1555" w:type="dxa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89061313453</w:t>
            </w:r>
          </w:p>
        </w:tc>
      </w:tr>
      <w:tr w:rsidR="00BB2BBE" w:rsidTr="009745B1"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Лукин Илья Михайлович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пенсионный фонд </w:t>
            </w:r>
            <w:proofErr w:type="spellStart"/>
            <w:r>
              <w:rPr>
                <w:i/>
                <w:sz w:val="24"/>
                <w:szCs w:val="24"/>
              </w:rPr>
              <w:t>Ядринского</w:t>
            </w:r>
            <w:proofErr w:type="spellEnd"/>
            <w:r>
              <w:rPr>
                <w:i/>
                <w:sz w:val="24"/>
                <w:szCs w:val="24"/>
              </w:rPr>
              <w:t xml:space="preserve"> района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7.01.71</w:t>
            </w:r>
          </w:p>
        </w:tc>
        <w:tc>
          <w:tcPr>
            <w:tcW w:w="1555" w:type="dxa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89278682585</w:t>
            </w:r>
          </w:p>
        </w:tc>
      </w:tr>
      <w:tr w:rsidR="00BB2BBE" w:rsidTr="009745B1"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Миронова Надежда Юрьевна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отдел соцзащиты населения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19.08.68.</w:t>
            </w:r>
          </w:p>
        </w:tc>
        <w:tc>
          <w:tcPr>
            <w:tcW w:w="1555" w:type="dxa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89196686773</w:t>
            </w:r>
          </w:p>
        </w:tc>
      </w:tr>
      <w:tr w:rsidR="00BB2BBE" w:rsidTr="009745B1"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Николаева Людмила Васильевна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патриотическое воспитание молодёжи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28.08.58</w:t>
            </w:r>
          </w:p>
        </w:tc>
        <w:tc>
          <w:tcPr>
            <w:tcW w:w="1555" w:type="dxa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89379555159</w:t>
            </w:r>
          </w:p>
        </w:tc>
      </w:tr>
      <w:tr w:rsidR="00BB2BBE" w:rsidTr="009745B1"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Сапожников Николай Львович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экология</w:t>
            </w:r>
          </w:p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07.05.41</w:t>
            </w:r>
          </w:p>
        </w:tc>
        <w:tc>
          <w:tcPr>
            <w:tcW w:w="1555" w:type="dxa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89677903049</w:t>
            </w:r>
          </w:p>
        </w:tc>
      </w:tr>
      <w:tr w:rsidR="00BB2BBE" w:rsidTr="009745B1"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Судакова Нина Аристарховна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культурно-массовая работа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17.07.58</w:t>
            </w:r>
          </w:p>
        </w:tc>
        <w:tc>
          <w:tcPr>
            <w:tcW w:w="1555" w:type="dxa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89279929559</w:t>
            </w:r>
          </w:p>
        </w:tc>
      </w:tr>
      <w:tr w:rsidR="00BB2BBE" w:rsidTr="009745B1"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Облинова</w:t>
            </w:r>
            <w:proofErr w:type="spellEnd"/>
            <w:r>
              <w:rPr>
                <w:i/>
                <w:sz w:val="24"/>
                <w:szCs w:val="24"/>
              </w:rPr>
              <w:t xml:space="preserve"> Ирина Леонидовна</w:t>
            </w: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женсовет района. </w:t>
            </w:r>
          </w:p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24.07.60</w:t>
            </w:r>
          </w:p>
        </w:tc>
        <w:tc>
          <w:tcPr>
            <w:tcW w:w="1555" w:type="dxa"/>
          </w:tcPr>
          <w:p w:rsidR="00BB2BBE" w:rsidRDefault="00BB2BBE" w:rsidP="009745B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89196640601</w:t>
            </w:r>
          </w:p>
        </w:tc>
      </w:tr>
    </w:tbl>
    <w:p w:rsidR="004D4733" w:rsidRDefault="004D4733" w:rsidP="004D4733">
      <w:pPr>
        <w:jc w:val="center"/>
      </w:pPr>
    </w:p>
    <w:p w:rsidR="004D4733" w:rsidRDefault="004D4733" w:rsidP="004D4733">
      <w:pPr>
        <w:jc w:val="both"/>
      </w:pPr>
      <w:r>
        <w:t xml:space="preserve"> </w:t>
      </w:r>
    </w:p>
    <w:p w:rsidR="004D4733" w:rsidRDefault="004D4733" w:rsidP="004D4733">
      <w:r>
        <w:t xml:space="preserve">Председатель </w:t>
      </w:r>
    </w:p>
    <w:p w:rsidR="004D4733" w:rsidRDefault="004D4733" w:rsidP="004D4733">
      <w:r>
        <w:t>местного  отделения ООО «СПР»  Кольцова Мария Ивановна</w:t>
      </w:r>
      <w:r w:rsidR="00D2528F">
        <w:t xml:space="preserve"> 15.12.2020</w:t>
      </w:r>
    </w:p>
    <w:p w:rsidR="00D2528F" w:rsidRDefault="00D2528F" w:rsidP="004D4733">
      <w:r>
        <w:t>Приложение:</w:t>
      </w:r>
    </w:p>
    <w:p w:rsidR="00466997" w:rsidRPr="001E54C3" w:rsidRDefault="00466997" w:rsidP="00466997">
      <w:pPr>
        <w:jc w:val="center"/>
        <w:rPr>
          <w:sz w:val="20"/>
          <w:szCs w:val="20"/>
        </w:rPr>
      </w:pPr>
      <w:r w:rsidRPr="001E54C3">
        <w:rPr>
          <w:b/>
          <w:bCs/>
          <w:sz w:val="20"/>
          <w:szCs w:val="20"/>
        </w:rPr>
        <w:t>Патриотическое воспитание населения</w:t>
      </w:r>
    </w:p>
    <w:p w:rsidR="00466997" w:rsidRPr="001E54C3" w:rsidRDefault="00466997" w:rsidP="00466997">
      <w:pPr>
        <w:tabs>
          <w:tab w:val="left" w:pos="0"/>
        </w:tabs>
        <w:jc w:val="both"/>
        <w:rPr>
          <w:sz w:val="20"/>
          <w:szCs w:val="20"/>
        </w:rPr>
      </w:pPr>
    </w:p>
    <w:p w:rsidR="00466997" w:rsidRPr="001E54C3" w:rsidRDefault="00466997" w:rsidP="00466997">
      <w:pPr>
        <w:ind w:firstLine="709"/>
        <w:jc w:val="both"/>
        <w:rPr>
          <w:sz w:val="20"/>
          <w:szCs w:val="20"/>
        </w:rPr>
      </w:pPr>
      <w:r w:rsidRPr="001E54C3">
        <w:rPr>
          <w:sz w:val="20"/>
          <w:szCs w:val="20"/>
        </w:rPr>
        <w:t xml:space="preserve">Общее количество проведенных за отчетный период мероприятий, акций и др., с указанием их видов — патриотическое воспитание, профориентация, просветительство. Одной из приоритетных задач на сегодняшний день становится патриотическое воспитание школьников. На районном уровне разработана и реализуется программа патриотического воспитания «Равнение на Победу», которая состоит из  подпрограмм: «Встречи поколений» (совместная подпрограмма с региональным отделением Союза пенсионеров России по </w:t>
      </w:r>
      <w:proofErr w:type="spellStart"/>
      <w:r w:rsidRPr="001E54C3">
        <w:rPr>
          <w:sz w:val="20"/>
          <w:szCs w:val="20"/>
        </w:rPr>
        <w:t>Ядринском</w:t>
      </w:r>
      <w:proofErr w:type="spellEnd"/>
      <w:r w:rsidRPr="001E54C3">
        <w:rPr>
          <w:sz w:val="20"/>
          <w:szCs w:val="20"/>
        </w:rPr>
        <w:t xml:space="preserve"> району), «Твори добро» (добровольческое движение учащихся), «Ростки возрождения» (краеведческое направление), «Кадеты </w:t>
      </w:r>
      <w:proofErr w:type="spellStart"/>
      <w:r w:rsidRPr="001E54C3">
        <w:rPr>
          <w:sz w:val="20"/>
          <w:szCs w:val="20"/>
        </w:rPr>
        <w:t>Присурья</w:t>
      </w:r>
      <w:proofErr w:type="spellEnd"/>
      <w:r w:rsidRPr="001E54C3">
        <w:rPr>
          <w:sz w:val="20"/>
          <w:szCs w:val="20"/>
        </w:rPr>
        <w:t xml:space="preserve">» (кадетское движение). Система воспитательной работы включает в себя организацию и проведение районных массово-патриотических акций и различных конкурсов. Традиционно в районе проводятся: месячник «Честь и хвала старшему поколению», месячник спортивно-массовой и оборонной работы, фестиваль юнармейских отрядов «Нам </w:t>
      </w:r>
      <w:r w:rsidRPr="001E54C3">
        <w:rPr>
          <w:sz w:val="20"/>
          <w:szCs w:val="20"/>
        </w:rPr>
        <w:lastRenderedPageBreak/>
        <w:t>этот мир завещано беречь», районные финальные юнармейские игры «Зарница», «Орленок». Школьники принимают активное участие во всероссийских акциях: «Часовой у знамени Победы», «Бессмертный полк», «Георгиевская ленточка» и др.</w:t>
      </w:r>
      <w:r w:rsidRPr="001E54C3">
        <w:rPr>
          <w:bCs/>
          <w:sz w:val="20"/>
          <w:szCs w:val="20"/>
          <w:bdr w:val="none" w:sz="0" w:space="0" w:color="auto" w:frame="1"/>
        </w:rPr>
        <w:t xml:space="preserve"> </w:t>
      </w:r>
    </w:p>
    <w:p w:rsidR="00466997" w:rsidRPr="001E54C3" w:rsidRDefault="00466997" w:rsidP="00466997">
      <w:pPr>
        <w:ind w:firstLine="709"/>
        <w:jc w:val="both"/>
        <w:rPr>
          <w:sz w:val="20"/>
          <w:szCs w:val="20"/>
        </w:rPr>
      </w:pPr>
      <w:r w:rsidRPr="001E54C3">
        <w:rPr>
          <w:bCs/>
          <w:sz w:val="20"/>
          <w:szCs w:val="20"/>
          <w:bdr w:val="none" w:sz="0" w:space="0" w:color="auto" w:frame="1"/>
        </w:rPr>
        <w:t xml:space="preserve">Акция «Часовой у Знамени Победы» направлена на воспитание детей, подростков и молодежи в духе патриотизма, сохранение памяти о славных подвигах народа во время Великой Отечественной войны. Данное мероприятие представляет собой проведение торжественной </w:t>
      </w:r>
      <w:proofErr w:type="gramStart"/>
      <w:r w:rsidRPr="001E54C3">
        <w:rPr>
          <w:bCs/>
          <w:sz w:val="20"/>
          <w:szCs w:val="20"/>
          <w:bdr w:val="none" w:sz="0" w:space="0" w:color="auto" w:frame="1"/>
        </w:rPr>
        <w:t>церемонии приёма копии Знамени Победы</w:t>
      </w:r>
      <w:proofErr w:type="gramEnd"/>
      <w:r w:rsidRPr="001E54C3">
        <w:rPr>
          <w:bCs/>
          <w:sz w:val="20"/>
          <w:szCs w:val="20"/>
          <w:bdr w:val="none" w:sz="0" w:space="0" w:color="auto" w:frame="1"/>
        </w:rPr>
        <w:t xml:space="preserve"> в образовательных организациях района и последующее несение обучающимися вахты у копии Знамени Победы. Акция стартует ежегодно в апреле месяце. Школьники получают возможность ближе познакомиться с официальным символом Победы, соприкоснуться с историей Великой Отечественной войны. </w:t>
      </w:r>
    </w:p>
    <w:p w:rsidR="00466997" w:rsidRPr="001E54C3" w:rsidRDefault="00466997" w:rsidP="00466997">
      <w:pPr>
        <w:ind w:firstLine="709"/>
        <w:jc w:val="both"/>
        <w:rPr>
          <w:sz w:val="20"/>
          <w:szCs w:val="20"/>
        </w:rPr>
      </w:pPr>
      <w:r w:rsidRPr="001E54C3">
        <w:rPr>
          <w:sz w:val="20"/>
          <w:szCs w:val="20"/>
        </w:rPr>
        <w:t>В соответствии с Перечнем дней воинской славы России (</w:t>
      </w:r>
      <w:proofErr w:type="gramStart"/>
      <w:r w:rsidRPr="001E54C3">
        <w:rPr>
          <w:sz w:val="20"/>
          <w:szCs w:val="20"/>
        </w:rPr>
        <w:t>установлен</w:t>
      </w:r>
      <w:proofErr w:type="gramEnd"/>
      <w:r w:rsidRPr="001E54C3">
        <w:rPr>
          <w:sz w:val="20"/>
          <w:szCs w:val="20"/>
        </w:rPr>
        <w:t xml:space="preserve"> Федеральным законом РФ «О днях воинской славы и памятных датах России») в образовательных учреждениях района проводятся Дни воинской славы. На данные мероприятия приглашаются представители </w:t>
      </w:r>
      <w:r w:rsidRPr="001E54C3">
        <w:rPr>
          <w:bCs/>
          <w:sz w:val="20"/>
          <w:szCs w:val="20"/>
        </w:rPr>
        <w:t xml:space="preserve">районного отделения общероссийской общественной организации инвалидов войны в Афганистане, </w:t>
      </w:r>
      <w:r w:rsidRPr="001E54C3">
        <w:rPr>
          <w:bCs/>
          <w:sz w:val="20"/>
          <w:szCs w:val="20"/>
          <w:shd w:val="clear" w:color="auto" w:fill="F0FFFF"/>
        </w:rPr>
        <w:t xml:space="preserve"> </w:t>
      </w:r>
      <w:r w:rsidRPr="001E54C3">
        <w:rPr>
          <w:bCs/>
          <w:sz w:val="20"/>
          <w:szCs w:val="20"/>
        </w:rPr>
        <w:t xml:space="preserve">общественной организации «Пограничное братство» Чувашии в </w:t>
      </w:r>
      <w:proofErr w:type="spellStart"/>
      <w:r w:rsidRPr="001E54C3">
        <w:rPr>
          <w:bCs/>
          <w:sz w:val="20"/>
          <w:szCs w:val="20"/>
        </w:rPr>
        <w:t>Ядринском</w:t>
      </w:r>
      <w:proofErr w:type="spellEnd"/>
      <w:r w:rsidRPr="001E54C3">
        <w:rPr>
          <w:bCs/>
          <w:sz w:val="20"/>
          <w:szCs w:val="20"/>
        </w:rPr>
        <w:t xml:space="preserve"> районе.</w:t>
      </w:r>
      <w:r w:rsidRPr="001E54C3">
        <w:rPr>
          <w:bCs/>
          <w:sz w:val="20"/>
          <w:szCs w:val="20"/>
          <w:shd w:val="clear" w:color="auto" w:fill="F0FFFF"/>
        </w:rPr>
        <w:t xml:space="preserve"> </w:t>
      </w:r>
    </w:p>
    <w:p w:rsidR="00466997" w:rsidRPr="001E54C3" w:rsidRDefault="00466997" w:rsidP="00466997">
      <w:pPr>
        <w:ind w:firstLine="709"/>
        <w:jc w:val="both"/>
        <w:rPr>
          <w:sz w:val="20"/>
          <w:szCs w:val="20"/>
        </w:rPr>
      </w:pPr>
      <w:r w:rsidRPr="001E54C3">
        <w:rPr>
          <w:sz w:val="20"/>
          <w:szCs w:val="20"/>
        </w:rPr>
        <w:t xml:space="preserve">В школах района действуют военно-патриотические клубы и объединения, возрождаются традиции кадетского движения. </w:t>
      </w:r>
      <w:r w:rsidRPr="001E54C3">
        <w:rPr>
          <w:bCs/>
          <w:sz w:val="20"/>
          <w:szCs w:val="20"/>
          <w:bdr w:val="none" w:sz="0" w:space="0" w:color="auto" w:frame="1"/>
        </w:rPr>
        <w:t>Кадетские классы принимают активное участие в мероприятиях республиканского проекта «</w:t>
      </w:r>
      <w:proofErr w:type="spellStart"/>
      <w:r w:rsidRPr="001E54C3">
        <w:rPr>
          <w:bCs/>
          <w:sz w:val="20"/>
          <w:szCs w:val="20"/>
          <w:bdr w:val="none" w:sz="0" w:space="0" w:color="auto" w:frame="1"/>
        </w:rPr>
        <w:t>Кадетство</w:t>
      </w:r>
      <w:proofErr w:type="spellEnd"/>
      <w:r w:rsidRPr="001E54C3">
        <w:rPr>
          <w:bCs/>
          <w:sz w:val="20"/>
          <w:szCs w:val="20"/>
          <w:bdr w:val="none" w:sz="0" w:space="0" w:color="auto" w:frame="1"/>
        </w:rPr>
        <w:t xml:space="preserve">»: в </w:t>
      </w:r>
      <w:r w:rsidRPr="001E54C3">
        <w:rPr>
          <w:sz w:val="20"/>
          <w:szCs w:val="20"/>
        </w:rPr>
        <w:t>республиканском конкурсе бального танца учащихся (кадет) кадетских школ и кадетских классов «Георгиевский бал», республиканском строевом смотре кадетских классов «Кадетская поверка». В целях дальнейшего развития кадетского образования, военно-патриотического воспитания подростков и молодежи в прошлом учебном году в Чувашской Республике был проведен республиканский смотр-конкурс «Лучший кадет». Нагрудного знака «Лучший кадет» была удостоена Краснова Кристина – ученица Гимназии №1г. Ядрина.</w:t>
      </w:r>
    </w:p>
    <w:p w:rsidR="00466997" w:rsidRPr="001E54C3" w:rsidRDefault="00466997" w:rsidP="00466997">
      <w:pPr>
        <w:ind w:firstLine="709"/>
        <w:jc w:val="both"/>
        <w:rPr>
          <w:sz w:val="20"/>
          <w:szCs w:val="20"/>
        </w:rPr>
      </w:pPr>
      <w:r w:rsidRPr="001E54C3">
        <w:rPr>
          <w:sz w:val="20"/>
          <w:szCs w:val="20"/>
        </w:rPr>
        <w:t xml:space="preserve">Работа в патриотическом  направлении является системной и ведется в течение всего учебного года. Ежегодно проводится более 20 мероприятий военной и гражданско-патриотической направленностей, формирующих у подрастающего поколения патриотическое сознание, чувство верности своему Отечеству, готовность к выполнению гражданского долга по защите интересов Родины. </w:t>
      </w:r>
      <w:proofErr w:type="gramStart"/>
      <w:r w:rsidRPr="001E54C3">
        <w:rPr>
          <w:sz w:val="20"/>
          <w:szCs w:val="20"/>
        </w:rPr>
        <w:t>Только в этом году учащиеся школ приняли участие в следующих мероприятиях патриотической направленности: научно-практическая конференция «Поиск», конкурс обучающихся на знание государственных и региональных символов и атрибутов, фестиваль детской поэзии «</w:t>
      </w:r>
      <w:proofErr w:type="spellStart"/>
      <w:r w:rsidRPr="001E54C3">
        <w:rPr>
          <w:sz w:val="20"/>
          <w:szCs w:val="20"/>
        </w:rPr>
        <w:t>Асамат</w:t>
      </w:r>
      <w:proofErr w:type="spellEnd"/>
      <w:r w:rsidRPr="001E54C3">
        <w:rPr>
          <w:sz w:val="20"/>
          <w:szCs w:val="20"/>
        </w:rPr>
        <w:t xml:space="preserve"> </w:t>
      </w:r>
      <w:proofErr w:type="spellStart"/>
      <w:r w:rsidRPr="001E54C3">
        <w:rPr>
          <w:sz w:val="20"/>
          <w:szCs w:val="20"/>
        </w:rPr>
        <w:t>кепере</w:t>
      </w:r>
      <w:proofErr w:type="spellEnd"/>
      <w:r w:rsidRPr="001E54C3">
        <w:rPr>
          <w:sz w:val="20"/>
          <w:szCs w:val="20"/>
        </w:rPr>
        <w:t>» (номинация «Этих дней не смолкнет слава!»), конкурс исследовательских и творческих работ «Великая Отечественная война в истории моей семьи», конкурс патриотических стихов «Ради жизни на земле», фестиваль военно-патриотических клубов, кадетских</w:t>
      </w:r>
      <w:proofErr w:type="gramEnd"/>
      <w:r w:rsidRPr="001E54C3">
        <w:rPr>
          <w:sz w:val="20"/>
          <w:szCs w:val="20"/>
        </w:rPr>
        <w:t xml:space="preserve"> классов и юнармейский отделений «Нам этот мир завещано беречь!». Участвуя в республиканских этапах этих </w:t>
      </w:r>
      <w:proofErr w:type="gramStart"/>
      <w:r w:rsidRPr="001E54C3">
        <w:rPr>
          <w:sz w:val="20"/>
          <w:szCs w:val="20"/>
        </w:rPr>
        <w:t>мероприятий</w:t>
      </w:r>
      <w:proofErr w:type="gramEnd"/>
      <w:r w:rsidRPr="001E54C3">
        <w:rPr>
          <w:sz w:val="20"/>
          <w:szCs w:val="20"/>
        </w:rPr>
        <w:t xml:space="preserve"> учащиеся занимают призовые места.</w:t>
      </w:r>
    </w:p>
    <w:p w:rsidR="00466997" w:rsidRPr="001E54C3" w:rsidRDefault="00466997" w:rsidP="00466997">
      <w:pPr>
        <w:ind w:firstLine="709"/>
        <w:jc w:val="both"/>
        <w:rPr>
          <w:sz w:val="20"/>
          <w:szCs w:val="20"/>
        </w:rPr>
      </w:pPr>
      <w:r w:rsidRPr="001E54C3">
        <w:rPr>
          <w:bCs/>
          <w:color w:val="000000"/>
          <w:sz w:val="20"/>
          <w:szCs w:val="20"/>
        </w:rPr>
        <w:t xml:space="preserve">Отделом образования был дан старт районным  мероприятиям, посвящённым 75-летию Победы в Великой Отечественной войне. </w:t>
      </w:r>
      <w:r w:rsidRPr="001E54C3">
        <w:rPr>
          <w:bCs/>
          <w:sz w:val="20"/>
          <w:szCs w:val="20"/>
          <w:bdr w:val="none" w:sz="0" w:space="0" w:color="auto" w:frame="1"/>
        </w:rPr>
        <w:t>В районе состоялось торжественное мероприятие «Дети и война», которое проведено отделом образования совместно с советом ветеранов войны и труда. </w:t>
      </w:r>
      <w:r w:rsidRPr="001E54C3">
        <w:rPr>
          <w:bCs/>
          <w:sz w:val="20"/>
          <w:szCs w:val="20"/>
          <w:bdr w:val="none" w:sz="0" w:space="0" w:color="auto" w:frame="1"/>
          <w:shd w:val="clear" w:color="auto" w:fill="FFFFFF"/>
        </w:rPr>
        <w:t xml:space="preserve">Учащиеся узнали о тяжёлых трудовых буднях подростков в тылу, об их отваге в партизанских отрядах и на фронте, о том, как они наравне с взрослыми ковали долгожданную победу. </w:t>
      </w:r>
      <w:r w:rsidRPr="001E54C3">
        <w:rPr>
          <w:bCs/>
          <w:sz w:val="20"/>
          <w:szCs w:val="20"/>
          <w:bdr w:val="none" w:sz="0" w:space="0" w:color="auto" w:frame="1"/>
        </w:rPr>
        <w:t xml:space="preserve">Большим испытанием стала война для </w:t>
      </w:r>
      <w:proofErr w:type="spellStart"/>
      <w:r w:rsidRPr="001E54C3">
        <w:rPr>
          <w:bCs/>
          <w:sz w:val="20"/>
          <w:szCs w:val="20"/>
          <w:bdr w:val="none" w:sz="0" w:space="0" w:color="auto" w:frame="1"/>
        </w:rPr>
        <w:t>Хрулевой</w:t>
      </w:r>
      <w:proofErr w:type="spellEnd"/>
      <w:r w:rsidRPr="001E54C3">
        <w:rPr>
          <w:bCs/>
          <w:sz w:val="20"/>
          <w:szCs w:val="20"/>
          <w:bdr w:val="none" w:sz="0" w:space="0" w:color="auto" w:frame="1"/>
        </w:rPr>
        <w:t xml:space="preserve"> А.И., Громовой Л.И., Абакумовой А.И., Смирновой З.Г., Вишневского В.Я., Жукова Р.В., Алексеевой К.Н., </w:t>
      </w:r>
      <w:proofErr w:type="gramStart"/>
      <w:r w:rsidRPr="001E54C3">
        <w:rPr>
          <w:bCs/>
          <w:sz w:val="20"/>
          <w:szCs w:val="20"/>
          <w:bdr w:val="none" w:sz="0" w:space="0" w:color="auto" w:frame="1"/>
        </w:rPr>
        <w:t>которые</w:t>
      </w:r>
      <w:proofErr w:type="gramEnd"/>
      <w:r w:rsidRPr="001E54C3">
        <w:rPr>
          <w:bCs/>
          <w:sz w:val="20"/>
          <w:szCs w:val="20"/>
          <w:bdr w:val="none" w:sz="0" w:space="0" w:color="auto" w:frame="1"/>
        </w:rPr>
        <w:t xml:space="preserve"> присутствовали на данном мероприятии. </w:t>
      </w:r>
    </w:p>
    <w:p w:rsidR="00466997" w:rsidRPr="001E54C3" w:rsidRDefault="00466997" w:rsidP="00466997">
      <w:pPr>
        <w:ind w:firstLine="709"/>
        <w:jc w:val="both"/>
        <w:rPr>
          <w:sz w:val="20"/>
          <w:szCs w:val="20"/>
        </w:rPr>
      </w:pPr>
      <w:proofErr w:type="gramStart"/>
      <w:r w:rsidRPr="001E54C3">
        <w:rPr>
          <w:bCs/>
          <w:sz w:val="20"/>
          <w:szCs w:val="20"/>
          <w:bdr w:val="none" w:sz="0" w:space="0" w:color="auto" w:frame="1"/>
        </w:rPr>
        <w:t xml:space="preserve">В рамках месячника оборонно-массовой и спортивной работы, Года памяти и славы состоялось районное мероприятие «Календарь событий: 22 июня 1941 – 9 мая 1945 гг.», посвященное 75-летию Победы в Великой Отечественной войне с  приглашением членов районного совета войны и труда, Вооруженных сил и правоохранительных органов, регионального отделения ООО «Союз пенсионеров России» в </w:t>
      </w:r>
      <w:proofErr w:type="spellStart"/>
      <w:r w:rsidRPr="001E54C3">
        <w:rPr>
          <w:bCs/>
          <w:sz w:val="20"/>
          <w:szCs w:val="20"/>
          <w:bdr w:val="none" w:sz="0" w:space="0" w:color="auto" w:frame="1"/>
        </w:rPr>
        <w:t>Ядринском</w:t>
      </w:r>
      <w:proofErr w:type="spellEnd"/>
      <w:r w:rsidRPr="001E54C3">
        <w:rPr>
          <w:bCs/>
          <w:sz w:val="20"/>
          <w:szCs w:val="20"/>
          <w:bdr w:val="none" w:sz="0" w:space="0" w:color="auto" w:frame="1"/>
        </w:rPr>
        <w:t xml:space="preserve"> районе, детей войны.</w:t>
      </w:r>
      <w:proofErr w:type="gramEnd"/>
      <w:r w:rsidRPr="001E54C3">
        <w:rPr>
          <w:bCs/>
          <w:sz w:val="20"/>
          <w:szCs w:val="20"/>
          <w:bdr w:val="none" w:sz="0" w:space="0" w:color="auto" w:frame="1"/>
        </w:rPr>
        <w:t xml:space="preserve"> Участники мероприятия ознакомились с основными событиями, результатами важных сражений Великой Отечественной войны, </w:t>
      </w:r>
      <w:proofErr w:type="gramStart"/>
      <w:r w:rsidRPr="001E54C3">
        <w:rPr>
          <w:bCs/>
          <w:sz w:val="20"/>
          <w:szCs w:val="20"/>
          <w:bdr w:val="none" w:sz="0" w:space="0" w:color="auto" w:frame="1"/>
        </w:rPr>
        <w:t>заключительное</w:t>
      </w:r>
      <w:proofErr w:type="gramEnd"/>
      <w:r w:rsidRPr="001E54C3">
        <w:rPr>
          <w:bCs/>
          <w:sz w:val="20"/>
          <w:szCs w:val="20"/>
          <w:bdr w:val="none" w:sz="0" w:space="0" w:color="auto" w:frame="1"/>
        </w:rPr>
        <w:t xml:space="preserve"> из которых (штурм Берлина) привело к полному разгрому Германии в мае 1945 г.</w:t>
      </w:r>
    </w:p>
    <w:p w:rsidR="00466997" w:rsidRPr="001E54C3" w:rsidRDefault="00466997" w:rsidP="00466997">
      <w:pPr>
        <w:rPr>
          <w:sz w:val="20"/>
          <w:szCs w:val="20"/>
        </w:rPr>
      </w:pPr>
      <w:r w:rsidRPr="001E54C3">
        <w:rPr>
          <w:bCs/>
          <w:sz w:val="20"/>
          <w:szCs w:val="20"/>
          <w:bdr w:val="none" w:sz="0" w:space="0" w:color="auto" w:frame="1"/>
        </w:rPr>
        <w:t xml:space="preserve">В школах района продолжаются мероприятия в рамках </w:t>
      </w:r>
      <w:r w:rsidRPr="001E54C3">
        <w:rPr>
          <w:bCs/>
          <w:sz w:val="20"/>
          <w:szCs w:val="20"/>
          <w:shd w:val="clear" w:color="auto" w:fill="FFFFFF"/>
        </w:rPr>
        <w:t>празднования 75-</w:t>
      </w:r>
      <w:r w:rsidRPr="001E54C3">
        <w:rPr>
          <w:sz w:val="20"/>
          <w:szCs w:val="20"/>
          <w:shd w:val="clear" w:color="auto" w:fill="FFFFFF"/>
        </w:rPr>
        <w:t xml:space="preserve">летия </w:t>
      </w:r>
      <w:r w:rsidRPr="001E54C3">
        <w:rPr>
          <w:bCs/>
          <w:sz w:val="20"/>
          <w:szCs w:val="20"/>
          <w:shd w:val="clear" w:color="auto" w:fill="FFFFFF"/>
        </w:rPr>
        <w:t>Победы</w:t>
      </w:r>
      <w:r w:rsidRPr="001E54C3">
        <w:rPr>
          <w:sz w:val="20"/>
          <w:szCs w:val="20"/>
        </w:rPr>
        <w:t> </w:t>
      </w:r>
      <w:r w:rsidRPr="001E54C3">
        <w:rPr>
          <w:sz w:val="20"/>
          <w:szCs w:val="20"/>
          <w:shd w:val="clear" w:color="auto" w:fill="FFFFFF"/>
        </w:rPr>
        <w:t>в Великой Отечественной войне.</w:t>
      </w:r>
    </w:p>
    <w:p w:rsidR="00466997" w:rsidRPr="001E54C3" w:rsidRDefault="00466997" w:rsidP="00466997">
      <w:pPr>
        <w:shd w:val="clear" w:color="auto" w:fill="FFFFFF"/>
        <w:ind w:firstLine="709"/>
        <w:jc w:val="both"/>
        <w:rPr>
          <w:sz w:val="20"/>
          <w:szCs w:val="20"/>
        </w:rPr>
      </w:pPr>
      <w:r w:rsidRPr="001E54C3">
        <w:rPr>
          <w:sz w:val="20"/>
          <w:szCs w:val="20"/>
        </w:rPr>
        <w:t xml:space="preserve">В рамках акции «75 славных дел Великой Победе» волонтерские объединения, </w:t>
      </w:r>
      <w:proofErr w:type="gramStart"/>
      <w:r w:rsidRPr="001E54C3">
        <w:rPr>
          <w:sz w:val="20"/>
          <w:szCs w:val="20"/>
        </w:rPr>
        <w:t xml:space="preserve">тимуровские команды, обучающиеся и педагоги образовательных организаций </w:t>
      </w:r>
      <w:proofErr w:type="spellStart"/>
      <w:r w:rsidRPr="001E54C3">
        <w:rPr>
          <w:sz w:val="20"/>
          <w:szCs w:val="20"/>
        </w:rPr>
        <w:t>Ядринского</w:t>
      </w:r>
      <w:proofErr w:type="spellEnd"/>
      <w:r w:rsidRPr="001E54C3">
        <w:rPr>
          <w:sz w:val="20"/>
          <w:szCs w:val="20"/>
        </w:rPr>
        <w:t xml:space="preserve"> района активно продолжают</w:t>
      </w:r>
      <w:proofErr w:type="gramEnd"/>
      <w:r w:rsidRPr="001E54C3">
        <w:rPr>
          <w:sz w:val="20"/>
          <w:szCs w:val="20"/>
        </w:rPr>
        <w:t xml:space="preserve"> реализовать план и организовывают многочисленные мероприятия и акции, посвящённые празднованию 75-летия Победы в Великой Отечественной войне. </w:t>
      </w:r>
      <w:r w:rsidRPr="001E54C3">
        <w:rPr>
          <w:sz w:val="20"/>
          <w:szCs w:val="20"/>
          <w:shd w:val="clear" w:color="auto" w:fill="FFFFFF"/>
        </w:rPr>
        <w:t xml:space="preserve">В школах проводятся смотры строя и песни, интеллектуальные игры, классные часы, торжественные линейки, патриотические часы памяти и </w:t>
      </w:r>
      <w:proofErr w:type="spellStart"/>
      <w:r w:rsidRPr="001E54C3">
        <w:rPr>
          <w:sz w:val="20"/>
          <w:szCs w:val="20"/>
          <w:shd w:val="clear" w:color="auto" w:fill="FFFFFF"/>
        </w:rPr>
        <w:t>квесты</w:t>
      </w:r>
      <w:proofErr w:type="spellEnd"/>
      <w:r w:rsidRPr="001E54C3">
        <w:rPr>
          <w:sz w:val="20"/>
          <w:szCs w:val="20"/>
          <w:shd w:val="clear" w:color="auto" w:fill="FFFFFF"/>
        </w:rPr>
        <w:t>. Данные мероприятия проводятся с приглашением гостей: участников боевых действий и курсантов военных учебных заведений, детей войны и тружеников тыла.</w:t>
      </w:r>
      <w:r w:rsidRPr="001E54C3">
        <w:rPr>
          <w:sz w:val="20"/>
          <w:szCs w:val="20"/>
        </w:rPr>
        <w:t xml:space="preserve"> </w:t>
      </w:r>
      <w:r w:rsidRPr="001E54C3">
        <w:rPr>
          <w:sz w:val="20"/>
          <w:szCs w:val="20"/>
          <w:shd w:val="clear" w:color="auto" w:fill="FFFFFF"/>
        </w:rPr>
        <w:t> Школьными библиотекарями организовываются книжные выставки, на которых представлены лучшие литературные художественные произведения о Великой Отечественной войне. В классах проходят  чтения вслух этих произведений с обсуждением  книг, куда привлекаются  обучающиеся  начальных классов и воспитанники дошкольных групп.</w:t>
      </w:r>
      <w:r w:rsidRPr="001E54C3">
        <w:rPr>
          <w:sz w:val="20"/>
          <w:szCs w:val="20"/>
        </w:rPr>
        <w:t xml:space="preserve"> </w:t>
      </w:r>
    </w:p>
    <w:p w:rsidR="00466997" w:rsidRPr="001E54C3" w:rsidRDefault="00466997" w:rsidP="00466997">
      <w:pPr>
        <w:shd w:val="clear" w:color="auto" w:fill="FFFFFF"/>
        <w:ind w:firstLine="709"/>
        <w:jc w:val="both"/>
        <w:rPr>
          <w:sz w:val="20"/>
          <w:szCs w:val="20"/>
        </w:rPr>
      </w:pPr>
      <w:r w:rsidRPr="001E54C3">
        <w:rPr>
          <w:sz w:val="20"/>
          <w:szCs w:val="20"/>
        </w:rPr>
        <w:t xml:space="preserve">Обучающиеся </w:t>
      </w:r>
      <w:r w:rsidRPr="001E54C3">
        <w:rPr>
          <w:sz w:val="20"/>
          <w:szCs w:val="20"/>
          <w:shd w:val="clear" w:color="auto" w:fill="FFFFFF"/>
        </w:rPr>
        <w:t xml:space="preserve">совместно с педагогами  и родителями собирают сведения о своих родных и о наших земляках, вставших на защиту Родины в годы войны. Полученными знаниями ребята делятся со своими </w:t>
      </w:r>
      <w:r w:rsidRPr="001E54C3">
        <w:rPr>
          <w:sz w:val="20"/>
          <w:szCs w:val="20"/>
          <w:shd w:val="clear" w:color="auto" w:fill="FFFFFF"/>
        </w:rPr>
        <w:lastRenderedPageBreak/>
        <w:t>сверстниками</w:t>
      </w:r>
      <w:r w:rsidRPr="001E54C3">
        <w:rPr>
          <w:sz w:val="20"/>
          <w:szCs w:val="20"/>
        </w:rPr>
        <w:t xml:space="preserve"> и оформляют альбомы и книги Памяти. </w:t>
      </w:r>
      <w:r w:rsidRPr="001E54C3">
        <w:rPr>
          <w:sz w:val="20"/>
          <w:szCs w:val="20"/>
          <w:shd w:val="clear" w:color="auto" w:fill="FFFFFF"/>
        </w:rPr>
        <w:t xml:space="preserve">Волонтеры и тимуровцы </w:t>
      </w:r>
      <w:r w:rsidRPr="001E54C3">
        <w:rPr>
          <w:sz w:val="20"/>
          <w:szCs w:val="20"/>
        </w:rPr>
        <w:t>продолжают выполнять работу по благоустройству памятных мест и оказанию поддержки пожилым людям.</w:t>
      </w:r>
    </w:p>
    <w:p w:rsidR="00466997" w:rsidRPr="001E54C3" w:rsidRDefault="00466997" w:rsidP="00466997">
      <w:pPr>
        <w:rPr>
          <w:sz w:val="20"/>
          <w:szCs w:val="20"/>
        </w:rPr>
      </w:pPr>
      <w:r w:rsidRPr="001E54C3">
        <w:rPr>
          <w:rFonts w:eastAsia="Calibri"/>
          <w:sz w:val="20"/>
          <w:szCs w:val="20"/>
        </w:rPr>
        <w:t>Мероприятия в рамках патриотической акции «75 славных дел Великой Победе» продлятся до конца 2020 года.</w:t>
      </w:r>
    </w:p>
    <w:p w:rsidR="00466997" w:rsidRPr="001E54C3" w:rsidRDefault="00466997" w:rsidP="00466997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1E54C3">
        <w:rPr>
          <w:sz w:val="20"/>
          <w:szCs w:val="20"/>
        </w:rPr>
        <w:t xml:space="preserve"> 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466997" w:rsidRPr="001E54C3" w:rsidTr="009745B1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66997" w:rsidRPr="001E54C3" w:rsidRDefault="00466997" w:rsidP="009745B1">
            <w:pPr>
              <w:jc w:val="center"/>
              <w:rPr>
                <w:sz w:val="20"/>
                <w:szCs w:val="20"/>
              </w:rPr>
            </w:pPr>
            <w:r w:rsidRPr="001E54C3">
              <w:rPr>
                <w:sz w:val="20"/>
                <w:szCs w:val="20"/>
              </w:rPr>
              <w:t xml:space="preserve">В </w:t>
            </w:r>
            <w:proofErr w:type="spellStart"/>
            <w:r w:rsidRPr="001E54C3">
              <w:rPr>
                <w:sz w:val="20"/>
                <w:szCs w:val="20"/>
              </w:rPr>
              <w:t>Ядринском</w:t>
            </w:r>
            <w:proofErr w:type="spellEnd"/>
            <w:r w:rsidRPr="001E54C3">
              <w:rPr>
                <w:sz w:val="20"/>
                <w:szCs w:val="20"/>
              </w:rPr>
              <w:t xml:space="preserve"> районе подведены итоги конкурса презентаций «Учителя – участники Великой Отечественной войны </w:t>
            </w:r>
          </w:p>
        </w:tc>
      </w:tr>
      <w:tr w:rsidR="00466997" w:rsidRPr="001E54C3" w:rsidTr="009745B1">
        <w:trPr>
          <w:tblCellSpacing w:w="15" w:type="dxa"/>
        </w:trPr>
        <w:tc>
          <w:tcPr>
            <w:tcW w:w="0" w:type="auto"/>
            <w:vAlign w:val="center"/>
            <w:hideMark/>
          </w:tcPr>
          <w:p w:rsidR="00466997" w:rsidRPr="001E54C3" w:rsidRDefault="00466997" w:rsidP="009745B1">
            <w:pPr>
              <w:rPr>
                <w:sz w:val="20"/>
                <w:szCs w:val="20"/>
              </w:rPr>
            </w:pPr>
            <w:r w:rsidRPr="001E54C3">
              <w:rPr>
                <w:b/>
                <w:bCs/>
                <w:sz w:val="20"/>
                <w:szCs w:val="20"/>
              </w:rPr>
              <w:t>Дата:</w:t>
            </w:r>
            <w:r w:rsidRPr="001E54C3">
              <w:rPr>
                <w:sz w:val="20"/>
                <w:szCs w:val="20"/>
              </w:rPr>
              <w:t xml:space="preserve"> 10.03.2020</w:t>
            </w:r>
          </w:p>
          <w:p w:rsidR="00466997" w:rsidRPr="001E54C3" w:rsidRDefault="00466997" w:rsidP="009745B1">
            <w:pPr>
              <w:shd w:val="clear" w:color="auto" w:fill="FFFFFF"/>
              <w:ind w:firstLine="709"/>
              <w:jc w:val="both"/>
              <w:textAlignment w:val="baseline"/>
              <w:rPr>
                <w:sz w:val="20"/>
                <w:szCs w:val="20"/>
              </w:rPr>
            </w:pPr>
            <w:r w:rsidRPr="001E54C3">
              <w:rPr>
                <w:color w:val="000000"/>
                <w:sz w:val="20"/>
                <w:szCs w:val="20"/>
              </w:rPr>
              <w:t xml:space="preserve">Среди солдат Великой Отечественной войны были представители многих специальностей, есть среди них и люди, которые передавали новым поколениям знания, </w:t>
            </w:r>
            <w:r w:rsidRPr="001E54C3">
              <w:rPr>
                <w:bCs/>
                <w:iCs/>
                <w:color w:val="000000"/>
                <w:sz w:val="20"/>
                <w:szCs w:val="20"/>
              </w:rPr>
              <w:t>учили их доброте, справедливости, учили быть людьми, любить природу, уважать старших.</w:t>
            </w:r>
            <w:r w:rsidRPr="001E54C3">
              <w:rPr>
                <w:color w:val="000000"/>
                <w:sz w:val="20"/>
                <w:szCs w:val="20"/>
              </w:rPr>
              <w:t xml:space="preserve"> </w:t>
            </w:r>
            <w:r w:rsidRPr="001E54C3">
              <w:rPr>
                <w:color w:val="000000"/>
                <w:sz w:val="20"/>
                <w:szCs w:val="20"/>
                <w:shd w:val="clear" w:color="auto" w:fill="FFFFFF"/>
              </w:rPr>
              <w:t xml:space="preserve">Среди учителей, работавших в разное время в  школах </w:t>
            </w:r>
            <w:proofErr w:type="spellStart"/>
            <w:r w:rsidRPr="001E54C3">
              <w:rPr>
                <w:color w:val="000000"/>
                <w:sz w:val="20"/>
                <w:szCs w:val="20"/>
                <w:shd w:val="clear" w:color="auto" w:fill="FFFFFF"/>
              </w:rPr>
              <w:t>Ядринского</w:t>
            </w:r>
            <w:proofErr w:type="spellEnd"/>
            <w:r w:rsidRPr="001E54C3">
              <w:rPr>
                <w:color w:val="000000"/>
                <w:sz w:val="20"/>
                <w:szCs w:val="20"/>
                <w:shd w:val="clear" w:color="auto" w:fill="FFFFFF"/>
              </w:rPr>
              <w:t xml:space="preserve"> района, тоже есть участники той страшной войны. Мы  ещё помним эти имена. Но пройдёт время, и они могут стереться из памяти наших детей. Учителя-ветераны войны – это часть истории района, это наша гордость, пример для подражания.</w:t>
            </w:r>
          </w:p>
          <w:p w:rsidR="00466997" w:rsidRPr="001E54C3" w:rsidRDefault="00466997" w:rsidP="009745B1">
            <w:pPr>
              <w:shd w:val="clear" w:color="auto" w:fill="FFFFFF"/>
              <w:ind w:firstLine="709"/>
              <w:jc w:val="both"/>
              <w:textAlignment w:val="baseline"/>
              <w:rPr>
                <w:sz w:val="20"/>
                <w:szCs w:val="20"/>
              </w:rPr>
            </w:pPr>
            <w:proofErr w:type="gramStart"/>
            <w:r w:rsidRPr="001E54C3">
              <w:rPr>
                <w:color w:val="000000"/>
                <w:sz w:val="20"/>
                <w:szCs w:val="20"/>
                <w:shd w:val="clear" w:color="auto" w:fill="FFFFFF"/>
              </w:rPr>
              <w:t xml:space="preserve">В Год памяти и славы в честь 75-летия Победы в Великой Отечественной войне, </w:t>
            </w:r>
            <w:r w:rsidRPr="001E54C3">
              <w:rPr>
                <w:color w:val="000000"/>
                <w:sz w:val="20"/>
                <w:szCs w:val="20"/>
              </w:rPr>
              <w:t>в целях  с</w:t>
            </w:r>
            <w:r w:rsidRPr="001E54C3">
              <w:rPr>
                <w:color w:val="000000"/>
                <w:spacing w:val="-1"/>
                <w:sz w:val="20"/>
                <w:szCs w:val="20"/>
              </w:rPr>
              <w:t>о</w:t>
            </w:r>
            <w:r w:rsidRPr="001E54C3">
              <w:rPr>
                <w:color w:val="000000"/>
                <w:spacing w:val="1"/>
                <w:sz w:val="20"/>
                <w:szCs w:val="20"/>
              </w:rPr>
              <w:t>хр</w:t>
            </w:r>
            <w:r w:rsidRPr="001E54C3">
              <w:rPr>
                <w:color w:val="000000"/>
                <w:spacing w:val="-2"/>
                <w:sz w:val="20"/>
                <w:szCs w:val="20"/>
              </w:rPr>
              <w:t>а</w:t>
            </w:r>
            <w:r w:rsidRPr="001E54C3">
              <w:rPr>
                <w:color w:val="000000"/>
                <w:spacing w:val="1"/>
                <w:sz w:val="20"/>
                <w:szCs w:val="20"/>
              </w:rPr>
              <w:t>н</w:t>
            </w:r>
            <w:r w:rsidRPr="001E54C3">
              <w:rPr>
                <w:color w:val="000000"/>
                <w:spacing w:val="-2"/>
                <w:sz w:val="20"/>
                <w:szCs w:val="20"/>
              </w:rPr>
              <w:t>е</w:t>
            </w:r>
            <w:r w:rsidRPr="001E54C3">
              <w:rPr>
                <w:color w:val="000000"/>
                <w:spacing w:val="1"/>
                <w:sz w:val="20"/>
                <w:szCs w:val="20"/>
              </w:rPr>
              <w:t>н</w:t>
            </w:r>
            <w:r w:rsidRPr="001E54C3">
              <w:rPr>
                <w:color w:val="000000"/>
                <w:spacing w:val="-1"/>
                <w:sz w:val="20"/>
                <w:szCs w:val="20"/>
              </w:rPr>
              <w:t>и</w:t>
            </w:r>
            <w:r w:rsidRPr="001E54C3">
              <w:rPr>
                <w:color w:val="000000"/>
                <w:sz w:val="20"/>
                <w:szCs w:val="20"/>
              </w:rPr>
              <w:t>я</w:t>
            </w:r>
            <w:r w:rsidRPr="001E54C3">
              <w:rPr>
                <w:color w:val="000000"/>
                <w:spacing w:val="36"/>
                <w:sz w:val="20"/>
                <w:szCs w:val="20"/>
              </w:rPr>
              <w:t xml:space="preserve"> </w:t>
            </w:r>
            <w:r w:rsidRPr="001E54C3">
              <w:rPr>
                <w:color w:val="000000"/>
                <w:spacing w:val="1"/>
                <w:sz w:val="20"/>
                <w:szCs w:val="20"/>
              </w:rPr>
              <w:t>п</w:t>
            </w:r>
            <w:r w:rsidRPr="001E54C3">
              <w:rPr>
                <w:color w:val="000000"/>
                <w:sz w:val="20"/>
                <w:szCs w:val="20"/>
              </w:rPr>
              <w:t>а</w:t>
            </w:r>
            <w:r w:rsidRPr="001E54C3">
              <w:rPr>
                <w:color w:val="000000"/>
                <w:spacing w:val="-3"/>
                <w:sz w:val="20"/>
                <w:szCs w:val="20"/>
              </w:rPr>
              <w:t>м</w:t>
            </w:r>
            <w:r w:rsidRPr="001E54C3">
              <w:rPr>
                <w:color w:val="000000"/>
                <w:sz w:val="20"/>
                <w:szCs w:val="20"/>
              </w:rPr>
              <w:t>яти</w:t>
            </w:r>
            <w:r w:rsidRPr="001E54C3">
              <w:rPr>
                <w:color w:val="000000"/>
                <w:spacing w:val="34"/>
                <w:sz w:val="20"/>
                <w:szCs w:val="20"/>
              </w:rPr>
              <w:t xml:space="preserve"> </w:t>
            </w:r>
            <w:r w:rsidRPr="001E54C3">
              <w:rPr>
                <w:color w:val="000000"/>
                <w:sz w:val="20"/>
                <w:szCs w:val="20"/>
              </w:rPr>
              <w:t>о</w:t>
            </w:r>
            <w:r w:rsidRPr="001E54C3">
              <w:rPr>
                <w:color w:val="000000"/>
                <w:spacing w:val="36"/>
                <w:sz w:val="20"/>
                <w:szCs w:val="20"/>
              </w:rPr>
              <w:t xml:space="preserve"> </w:t>
            </w:r>
            <w:r w:rsidRPr="001E54C3">
              <w:rPr>
                <w:color w:val="000000"/>
                <w:spacing w:val="-1"/>
                <w:sz w:val="20"/>
                <w:szCs w:val="20"/>
              </w:rPr>
              <w:t>п</w:t>
            </w:r>
            <w:r w:rsidRPr="001E54C3">
              <w:rPr>
                <w:color w:val="000000"/>
                <w:spacing w:val="1"/>
                <w:sz w:val="20"/>
                <w:szCs w:val="20"/>
              </w:rPr>
              <w:t>р</w:t>
            </w:r>
            <w:r w:rsidRPr="001E54C3">
              <w:rPr>
                <w:color w:val="000000"/>
                <w:spacing w:val="-1"/>
                <w:sz w:val="20"/>
                <w:szCs w:val="20"/>
              </w:rPr>
              <w:t>о</w:t>
            </w:r>
            <w:r w:rsidRPr="001E54C3">
              <w:rPr>
                <w:color w:val="000000"/>
                <w:sz w:val="20"/>
                <w:szCs w:val="20"/>
              </w:rPr>
              <w:t>яв</w:t>
            </w:r>
            <w:r w:rsidRPr="001E54C3">
              <w:rPr>
                <w:color w:val="000000"/>
                <w:spacing w:val="-1"/>
                <w:sz w:val="20"/>
                <w:szCs w:val="20"/>
              </w:rPr>
              <w:t>л</w:t>
            </w:r>
            <w:r w:rsidRPr="001E54C3">
              <w:rPr>
                <w:color w:val="000000"/>
                <w:sz w:val="20"/>
                <w:szCs w:val="20"/>
              </w:rPr>
              <w:t>е</w:t>
            </w:r>
            <w:r w:rsidRPr="001E54C3">
              <w:rPr>
                <w:color w:val="000000"/>
                <w:spacing w:val="-1"/>
                <w:sz w:val="20"/>
                <w:szCs w:val="20"/>
              </w:rPr>
              <w:t>н</w:t>
            </w:r>
            <w:r w:rsidRPr="001E54C3">
              <w:rPr>
                <w:color w:val="000000"/>
                <w:spacing w:val="1"/>
                <w:sz w:val="20"/>
                <w:szCs w:val="20"/>
              </w:rPr>
              <w:t>н</w:t>
            </w:r>
            <w:r w:rsidRPr="001E54C3">
              <w:rPr>
                <w:color w:val="000000"/>
                <w:spacing w:val="-1"/>
                <w:sz w:val="20"/>
                <w:szCs w:val="20"/>
              </w:rPr>
              <w:t>о</w:t>
            </w:r>
            <w:r w:rsidRPr="001E54C3">
              <w:rPr>
                <w:color w:val="000000"/>
                <w:sz w:val="20"/>
                <w:szCs w:val="20"/>
              </w:rPr>
              <w:t>м</w:t>
            </w:r>
            <w:r w:rsidRPr="001E54C3">
              <w:rPr>
                <w:color w:val="000000"/>
                <w:spacing w:val="35"/>
                <w:sz w:val="20"/>
                <w:szCs w:val="20"/>
              </w:rPr>
              <w:t xml:space="preserve"> </w:t>
            </w:r>
            <w:r w:rsidRPr="001E54C3">
              <w:rPr>
                <w:color w:val="000000"/>
                <w:sz w:val="20"/>
                <w:szCs w:val="20"/>
              </w:rPr>
              <w:t>в</w:t>
            </w:r>
            <w:r w:rsidRPr="001E54C3">
              <w:rPr>
                <w:color w:val="000000"/>
                <w:spacing w:val="35"/>
                <w:sz w:val="20"/>
                <w:szCs w:val="20"/>
              </w:rPr>
              <w:t xml:space="preserve"> </w:t>
            </w:r>
            <w:r w:rsidRPr="001E54C3">
              <w:rPr>
                <w:color w:val="000000"/>
                <w:sz w:val="20"/>
                <w:szCs w:val="20"/>
              </w:rPr>
              <w:t>г</w:t>
            </w:r>
            <w:r w:rsidRPr="001E54C3">
              <w:rPr>
                <w:color w:val="000000"/>
                <w:spacing w:val="-1"/>
                <w:sz w:val="20"/>
                <w:szCs w:val="20"/>
              </w:rPr>
              <w:t>о</w:t>
            </w:r>
            <w:r w:rsidRPr="001E54C3">
              <w:rPr>
                <w:color w:val="000000"/>
                <w:spacing w:val="1"/>
                <w:sz w:val="20"/>
                <w:szCs w:val="20"/>
              </w:rPr>
              <w:t>д</w:t>
            </w:r>
            <w:r w:rsidRPr="001E54C3">
              <w:rPr>
                <w:color w:val="000000"/>
                <w:sz w:val="20"/>
                <w:szCs w:val="20"/>
              </w:rPr>
              <w:t>ы</w:t>
            </w:r>
            <w:r w:rsidRPr="001E54C3">
              <w:rPr>
                <w:color w:val="000000"/>
                <w:spacing w:val="36"/>
                <w:sz w:val="20"/>
                <w:szCs w:val="20"/>
              </w:rPr>
              <w:t xml:space="preserve"> </w:t>
            </w:r>
            <w:r w:rsidRPr="001E54C3">
              <w:rPr>
                <w:color w:val="000000"/>
                <w:sz w:val="20"/>
                <w:szCs w:val="20"/>
              </w:rPr>
              <w:t>войны</w:t>
            </w:r>
            <w:r w:rsidRPr="001E54C3">
              <w:rPr>
                <w:color w:val="000000"/>
                <w:spacing w:val="1"/>
                <w:sz w:val="20"/>
                <w:szCs w:val="20"/>
              </w:rPr>
              <w:t xml:space="preserve"> </w:t>
            </w:r>
            <w:r w:rsidRPr="001E54C3">
              <w:rPr>
                <w:color w:val="000000"/>
                <w:sz w:val="20"/>
                <w:szCs w:val="20"/>
              </w:rPr>
              <w:t>м</w:t>
            </w:r>
            <w:r w:rsidRPr="001E54C3">
              <w:rPr>
                <w:color w:val="000000"/>
                <w:spacing w:val="-4"/>
                <w:sz w:val="20"/>
                <w:szCs w:val="20"/>
              </w:rPr>
              <w:t>у</w:t>
            </w:r>
            <w:r w:rsidRPr="001E54C3">
              <w:rPr>
                <w:color w:val="000000"/>
                <w:sz w:val="20"/>
                <w:szCs w:val="20"/>
              </w:rPr>
              <w:t xml:space="preserve">жестве и </w:t>
            </w:r>
            <w:r w:rsidRPr="001E54C3">
              <w:rPr>
                <w:color w:val="000000"/>
                <w:spacing w:val="-3"/>
                <w:sz w:val="20"/>
                <w:szCs w:val="20"/>
              </w:rPr>
              <w:t>г</w:t>
            </w:r>
            <w:r w:rsidRPr="001E54C3">
              <w:rPr>
                <w:color w:val="000000"/>
                <w:sz w:val="20"/>
                <w:szCs w:val="20"/>
              </w:rPr>
              <w:t>е</w:t>
            </w:r>
            <w:r w:rsidRPr="001E54C3">
              <w:rPr>
                <w:color w:val="000000"/>
                <w:spacing w:val="-1"/>
                <w:sz w:val="20"/>
                <w:szCs w:val="20"/>
              </w:rPr>
              <w:t>р</w:t>
            </w:r>
            <w:r w:rsidRPr="001E54C3">
              <w:rPr>
                <w:color w:val="000000"/>
                <w:spacing w:val="1"/>
                <w:sz w:val="20"/>
                <w:szCs w:val="20"/>
              </w:rPr>
              <w:t>ои</w:t>
            </w:r>
            <w:r w:rsidRPr="001E54C3">
              <w:rPr>
                <w:color w:val="000000"/>
                <w:sz w:val="20"/>
                <w:szCs w:val="20"/>
              </w:rPr>
              <w:t>зм</w:t>
            </w:r>
            <w:r w:rsidRPr="001E54C3">
              <w:rPr>
                <w:color w:val="000000"/>
                <w:spacing w:val="-3"/>
                <w:sz w:val="20"/>
                <w:szCs w:val="20"/>
              </w:rPr>
              <w:t>е педагогов</w:t>
            </w:r>
            <w:r w:rsidRPr="001E54C3">
              <w:rPr>
                <w:color w:val="000000"/>
                <w:sz w:val="20"/>
                <w:szCs w:val="20"/>
                <w:shd w:val="clear" w:color="auto" w:fill="FFFFFF"/>
              </w:rPr>
              <w:t xml:space="preserve"> в районе прошел </w:t>
            </w:r>
            <w:r w:rsidRPr="001E54C3">
              <w:rPr>
                <w:color w:val="000000"/>
                <w:sz w:val="20"/>
                <w:szCs w:val="20"/>
              </w:rPr>
              <w:t>конкурс презентаций «Учителя школы – участники Великой Отечественной войны».</w:t>
            </w:r>
            <w:proofErr w:type="gramEnd"/>
            <w:r w:rsidRPr="001E54C3">
              <w:rPr>
                <w:color w:val="000000"/>
                <w:sz w:val="20"/>
                <w:szCs w:val="20"/>
              </w:rPr>
              <w:t xml:space="preserve"> На конкурс были представлены презентации, в которых </w:t>
            </w:r>
            <w:r w:rsidRPr="001E54C3">
              <w:rPr>
                <w:spacing w:val="-4"/>
                <w:sz w:val="20"/>
                <w:szCs w:val="20"/>
              </w:rPr>
              <w:t xml:space="preserve">отражены сведения об учителях, </w:t>
            </w:r>
            <w:r w:rsidRPr="001E54C3">
              <w:rPr>
                <w:sz w:val="20"/>
                <w:szCs w:val="20"/>
              </w:rPr>
              <w:t>их биография, информация о трудовой деятельности, фронтовых годах, наградах</w:t>
            </w:r>
            <w:r w:rsidRPr="001E54C3">
              <w:rPr>
                <w:spacing w:val="-4"/>
                <w:sz w:val="20"/>
                <w:szCs w:val="20"/>
              </w:rPr>
              <w:t>. По итогам конкурса выявлены победители:</w:t>
            </w:r>
          </w:p>
          <w:p w:rsidR="00466997" w:rsidRPr="001E54C3" w:rsidRDefault="00466997" w:rsidP="009745B1">
            <w:pPr>
              <w:jc w:val="both"/>
              <w:rPr>
                <w:sz w:val="20"/>
                <w:szCs w:val="20"/>
              </w:rPr>
            </w:pPr>
            <w:r w:rsidRPr="001E54C3">
              <w:rPr>
                <w:b/>
                <w:bCs/>
                <w:sz w:val="20"/>
                <w:szCs w:val="20"/>
              </w:rPr>
              <w:t>Победителями и призерами стали:</w:t>
            </w:r>
          </w:p>
          <w:p w:rsidR="00466997" w:rsidRPr="001E54C3" w:rsidRDefault="00466997" w:rsidP="009745B1">
            <w:pPr>
              <w:jc w:val="both"/>
              <w:rPr>
                <w:sz w:val="20"/>
                <w:szCs w:val="20"/>
              </w:rPr>
            </w:pPr>
            <w:r w:rsidRPr="001E54C3">
              <w:rPr>
                <w:b/>
                <w:iCs/>
                <w:color w:val="000000"/>
                <w:sz w:val="20"/>
                <w:szCs w:val="20"/>
              </w:rPr>
              <w:t>В группе «Учителя»</w:t>
            </w:r>
          </w:p>
          <w:p w:rsidR="00466997" w:rsidRPr="001E54C3" w:rsidRDefault="00466997" w:rsidP="009745B1">
            <w:pPr>
              <w:ind w:left="1134" w:hanging="1134"/>
              <w:jc w:val="both"/>
              <w:rPr>
                <w:sz w:val="20"/>
                <w:szCs w:val="20"/>
              </w:rPr>
            </w:pPr>
            <w:r w:rsidRPr="001E54C3">
              <w:rPr>
                <w:b/>
                <w:iCs/>
                <w:color w:val="000000"/>
                <w:sz w:val="20"/>
                <w:szCs w:val="20"/>
                <w:lang w:val="en-US"/>
              </w:rPr>
              <w:t>I</w:t>
            </w:r>
            <w:r w:rsidRPr="001E54C3">
              <w:rPr>
                <w:b/>
                <w:iCs/>
                <w:color w:val="000000"/>
                <w:sz w:val="20"/>
                <w:szCs w:val="20"/>
              </w:rPr>
              <w:t xml:space="preserve"> место</w:t>
            </w:r>
            <w:r w:rsidRPr="001E54C3">
              <w:rPr>
                <w:iCs/>
                <w:color w:val="000000"/>
                <w:sz w:val="20"/>
                <w:szCs w:val="20"/>
              </w:rPr>
              <w:t xml:space="preserve"> - </w:t>
            </w:r>
            <w:r w:rsidRPr="001E54C3">
              <w:rPr>
                <w:bCs/>
                <w:sz w:val="20"/>
                <w:szCs w:val="20"/>
              </w:rPr>
              <w:t>Анисимова С.В., учитель английского языка МБОУ «</w:t>
            </w:r>
            <w:proofErr w:type="spellStart"/>
            <w:r w:rsidRPr="001E54C3">
              <w:rPr>
                <w:bCs/>
                <w:sz w:val="20"/>
                <w:szCs w:val="20"/>
              </w:rPr>
              <w:t>Балдаевская</w:t>
            </w:r>
            <w:proofErr w:type="spellEnd"/>
            <w:r w:rsidRPr="001E54C3">
              <w:rPr>
                <w:bCs/>
                <w:sz w:val="20"/>
                <w:szCs w:val="20"/>
              </w:rPr>
              <w:t xml:space="preserve"> СОШ» - </w:t>
            </w:r>
            <w:r w:rsidRPr="001E54C3">
              <w:rPr>
                <w:bCs/>
                <w:iCs/>
                <w:sz w:val="20"/>
                <w:szCs w:val="20"/>
              </w:rPr>
              <w:t xml:space="preserve">«Учителя </w:t>
            </w:r>
            <w:proofErr w:type="spellStart"/>
            <w:r w:rsidRPr="001E54C3">
              <w:rPr>
                <w:bCs/>
                <w:iCs/>
                <w:sz w:val="20"/>
                <w:szCs w:val="20"/>
              </w:rPr>
              <w:t>Балдаевской</w:t>
            </w:r>
            <w:proofErr w:type="spellEnd"/>
            <w:r w:rsidRPr="001E54C3">
              <w:rPr>
                <w:bCs/>
                <w:iCs/>
                <w:sz w:val="20"/>
                <w:szCs w:val="20"/>
              </w:rPr>
              <w:t xml:space="preserve"> школы – участники ВОВ». </w:t>
            </w:r>
          </w:p>
          <w:p w:rsidR="00466997" w:rsidRPr="001E54C3" w:rsidRDefault="00466997" w:rsidP="009745B1">
            <w:pPr>
              <w:ind w:left="1134" w:hanging="1134"/>
              <w:jc w:val="both"/>
              <w:rPr>
                <w:sz w:val="20"/>
                <w:szCs w:val="20"/>
              </w:rPr>
            </w:pPr>
            <w:r w:rsidRPr="001E54C3">
              <w:rPr>
                <w:b/>
                <w:iCs/>
                <w:color w:val="000000"/>
                <w:sz w:val="20"/>
                <w:szCs w:val="20"/>
                <w:lang w:val="en-US"/>
              </w:rPr>
              <w:t>II</w:t>
            </w:r>
            <w:r w:rsidRPr="001E54C3">
              <w:rPr>
                <w:b/>
                <w:iCs/>
                <w:color w:val="000000"/>
                <w:sz w:val="20"/>
                <w:szCs w:val="20"/>
              </w:rPr>
              <w:t xml:space="preserve"> место</w:t>
            </w:r>
            <w:r w:rsidRPr="001E54C3">
              <w:rPr>
                <w:iCs/>
                <w:color w:val="000000"/>
                <w:sz w:val="20"/>
                <w:szCs w:val="20"/>
              </w:rPr>
              <w:t xml:space="preserve"> - </w:t>
            </w:r>
            <w:r w:rsidRPr="001E54C3">
              <w:rPr>
                <w:bCs/>
                <w:sz w:val="20"/>
                <w:szCs w:val="20"/>
              </w:rPr>
              <w:t xml:space="preserve">Дмитриева С.Д., </w:t>
            </w:r>
            <w:proofErr w:type="gramStart"/>
            <w:r w:rsidRPr="001E54C3">
              <w:rPr>
                <w:bCs/>
                <w:sz w:val="20"/>
                <w:szCs w:val="20"/>
              </w:rPr>
              <w:t>учитель  английского</w:t>
            </w:r>
            <w:proofErr w:type="gramEnd"/>
            <w:r w:rsidRPr="001E54C3">
              <w:rPr>
                <w:bCs/>
                <w:sz w:val="20"/>
                <w:szCs w:val="20"/>
              </w:rPr>
              <w:t xml:space="preserve"> языка МБОУ «Советская СОШ» - «Памяти отца».</w:t>
            </w:r>
          </w:p>
          <w:p w:rsidR="00466997" w:rsidRPr="001E54C3" w:rsidRDefault="00466997" w:rsidP="009745B1">
            <w:pPr>
              <w:ind w:left="1134" w:hanging="1134"/>
              <w:jc w:val="both"/>
              <w:rPr>
                <w:sz w:val="20"/>
                <w:szCs w:val="20"/>
              </w:rPr>
            </w:pPr>
            <w:r w:rsidRPr="001E54C3">
              <w:rPr>
                <w:b/>
                <w:iCs/>
                <w:color w:val="000000"/>
                <w:sz w:val="20"/>
                <w:szCs w:val="20"/>
                <w:lang w:val="en-US"/>
              </w:rPr>
              <w:t>III</w:t>
            </w:r>
            <w:r w:rsidRPr="001E54C3">
              <w:rPr>
                <w:b/>
                <w:iCs/>
                <w:color w:val="000000"/>
                <w:sz w:val="20"/>
                <w:szCs w:val="20"/>
              </w:rPr>
              <w:t xml:space="preserve"> место</w:t>
            </w:r>
            <w:r w:rsidRPr="001E54C3">
              <w:rPr>
                <w:iCs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1E54C3">
              <w:rPr>
                <w:bCs/>
                <w:sz w:val="20"/>
                <w:szCs w:val="20"/>
              </w:rPr>
              <w:t>Мурзина</w:t>
            </w:r>
            <w:proofErr w:type="spellEnd"/>
            <w:r w:rsidRPr="001E54C3">
              <w:rPr>
                <w:bCs/>
                <w:sz w:val="20"/>
                <w:szCs w:val="20"/>
              </w:rPr>
              <w:t xml:space="preserve"> Г.В., учитель русского языка и литературы МБОУ «</w:t>
            </w:r>
            <w:proofErr w:type="spellStart"/>
            <w:r w:rsidRPr="001E54C3">
              <w:rPr>
                <w:bCs/>
                <w:sz w:val="20"/>
                <w:szCs w:val="20"/>
              </w:rPr>
              <w:t>Балдаевская</w:t>
            </w:r>
            <w:proofErr w:type="spellEnd"/>
            <w:r w:rsidRPr="001E54C3">
              <w:rPr>
                <w:bCs/>
                <w:sz w:val="20"/>
                <w:szCs w:val="20"/>
              </w:rPr>
              <w:t xml:space="preserve"> СОШ» - «Опаленные войной».</w:t>
            </w:r>
          </w:p>
          <w:p w:rsidR="00466997" w:rsidRPr="001E54C3" w:rsidRDefault="00466997" w:rsidP="009745B1">
            <w:pPr>
              <w:ind w:left="1134" w:hanging="1134"/>
              <w:jc w:val="both"/>
              <w:rPr>
                <w:sz w:val="20"/>
                <w:szCs w:val="20"/>
              </w:rPr>
            </w:pPr>
            <w:r w:rsidRPr="001E54C3">
              <w:rPr>
                <w:b/>
                <w:iCs/>
                <w:color w:val="000000"/>
                <w:sz w:val="20"/>
                <w:szCs w:val="20"/>
              </w:rPr>
              <w:t>Лауреат</w:t>
            </w:r>
            <w:r w:rsidRPr="001E54C3">
              <w:rPr>
                <w:iCs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1E54C3">
              <w:rPr>
                <w:sz w:val="20"/>
                <w:szCs w:val="20"/>
              </w:rPr>
              <w:t>Былинкина</w:t>
            </w:r>
            <w:proofErr w:type="spellEnd"/>
            <w:r w:rsidRPr="001E54C3">
              <w:rPr>
                <w:sz w:val="20"/>
                <w:szCs w:val="20"/>
              </w:rPr>
              <w:t xml:space="preserve"> Л.Н. - у</w:t>
            </w:r>
            <w:r w:rsidRPr="001E54C3">
              <w:rPr>
                <w:bCs/>
                <w:sz w:val="20"/>
                <w:szCs w:val="20"/>
              </w:rPr>
              <w:t xml:space="preserve">читель МБОУ </w:t>
            </w:r>
            <w:proofErr w:type="spellStart"/>
            <w:r w:rsidRPr="001E54C3">
              <w:rPr>
                <w:bCs/>
                <w:sz w:val="20"/>
                <w:szCs w:val="20"/>
              </w:rPr>
              <w:t>Персирланская</w:t>
            </w:r>
            <w:proofErr w:type="spellEnd"/>
            <w:r w:rsidRPr="001E54C3">
              <w:rPr>
                <w:bCs/>
                <w:sz w:val="20"/>
                <w:szCs w:val="20"/>
              </w:rPr>
              <w:t xml:space="preserve"> ООШ».</w:t>
            </w:r>
          </w:p>
          <w:p w:rsidR="00466997" w:rsidRPr="001E54C3" w:rsidRDefault="00466997" w:rsidP="009745B1">
            <w:pPr>
              <w:jc w:val="both"/>
              <w:rPr>
                <w:sz w:val="20"/>
                <w:szCs w:val="20"/>
              </w:rPr>
            </w:pPr>
            <w:r w:rsidRPr="001E54C3">
              <w:rPr>
                <w:bCs/>
                <w:sz w:val="20"/>
                <w:szCs w:val="20"/>
              </w:rPr>
              <w:t> </w:t>
            </w:r>
          </w:p>
          <w:p w:rsidR="00466997" w:rsidRPr="001E54C3" w:rsidRDefault="00466997" w:rsidP="009745B1">
            <w:pPr>
              <w:jc w:val="both"/>
              <w:rPr>
                <w:sz w:val="20"/>
                <w:szCs w:val="20"/>
              </w:rPr>
            </w:pPr>
            <w:r w:rsidRPr="001E54C3">
              <w:rPr>
                <w:b/>
                <w:bCs/>
                <w:sz w:val="20"/>
                <w:szCs w:val="20"/>
              </w:rPr>
              <w:t>В группе «Учащиеся»:</w:t>
            </w:r>
          </w:p>
          <w:p w:rsidR="00466997" w:rsidRPr="001E54C3" w:rsidRDefault="00466997" w:rsidP="009745B1">
            <w:pPr>
              <w:ind w:left="1134" w:hanging="1134"/>
              <w:jc w:val="both"/>
              <w:rPr>
                <w:sz w:val="20"/>
                <w:szCs w:val="20"/>
              </w:rPr>
            </w:pPr>
            <w:r w:rsidRPr="001E54C3">
              <w:rPr>
                <w:b/>
                <w:bCs/>
                <w:sz w:val="20"/>
                <w:szCs w:val="20"/>
                <w:lang w:val="en-US"/>
              </w:rPr>
              <w:t>I</w:t>
            </w:r>
            <w:r w:rsidRPr="001E54C3">
              <w:rPr>
                <w:b/>
                <w:bCs/>
                <w:sz w:val="20"/>
                <w:szCs w:val="20"/>
              </w:rPr>
              <w:t xml:space="preserve"> место</w:t>
            </w:r>
            <w:r w:rsidRPr="001E54C3">
              <w:rPr>
                <w:bCs/>
                <w:sz w:val="20"/>
                <w:szCs w:val="20"/>
              </w:rPr>
              <w:t xml:space="preserve"> - Васильева </w:t>
            </w:r>
            <w:proofErr w:type="gramStart"/>
            <w:r w:rsidRPr="001E54C3">
              <w:rPr>
                <w:bCs/>
                <w:sz w:val="20"/>
                <w:szCs w:val="20"/>
              </w:rPr>
              <w:t>М.,</w:t>
            </w:r>
            <w:proofErr w:type="gramEnd"/>
            <w:r w:rsidRPr="001E54C3">
              <w:rPr>
                <w:bCs/>
                <w:sz w:val="20"/>
                <w:szCs w:val="20"/>
              </w:rPr>
              <w:t xml:space="preserve"> ученица 7 класса МБОУ «</w:t>
            </w:r>
            <w:proofErr w:type="spellStart"/>
            <w:r w:rsidRPr="001E54C3">
              <w:rPr>
                <w:bCs/>
                <w:sz w:val="20"/>
                <w:szCs w:val="20"/>
              </w:rPr>
              <w:t>Селоядринская</w:t>
            </w:r>
            <w:proofErr w:type="spellEnd"/>
            <w:r w:rsidRPr="001E54C3">
              <w:rPr>
                <w:bCs/>
                <w:sz w:val="20"/>
                <w:szCs w:val="20"/>
              </w:rPr>
              <w:t xml:space="preserve"> СОШ», рук. Кольцова В.А., учитель математики – «</w:t>
            </w:r>
            <w:proofErr w:type="gramStart"/>
            <w:r w:rsidRPr="001E54C3">
              <w:rPr>
                <w:bCs/>
                <w:sz w:val="20"/>
                <w:szCs w:val="20"/>
              </w:rPr>
              <w:t>Великий дуб</w:t>
            </w:r>
            <w:proofErr w:type="gramEnd"/>
            <w:r w:rsidRPr="001E54C3">
              <w:rPr>
                <w:bCs/>
                <w:sz w:val="20"/>
                <w:szCs w:val="20"/>
              </w:rPr>
              <w:t xml:space="preserve"> в могучей красоте».</w:t>
            </w:r>
          </w:p>
          <w:p w:rsidR="00466997" w:rsidRPr="001E54C3" w:rsidRDefault="00466997" w:rsidP="009745B1">
            <w:pPr>
              <w:ind w:left="1134" w:hanging="1134"/>
              <w:jc w:val="both"/>
              <w:rPr>
                <w:sz w:val="20"/>
                <w:szCs w:val="20"/>
              </w:rPr>
            </w:pPr>
            <w:r w:rsidRPr="001E54C3">
              <w:rPr>
                <w:b/>
                <w:bCs/>
                <w:sz w:val="20"/>
                <w:szCs w:val="20"/>
                <w:lang w:val="en-US"/>
              </w:rPr>
              <w:t>I</w:t>
            </w:r>
            <w:r w:rsidRPr="001E54C3">
              <w:rPr>
                <w:b/>
                <w:bCs/>
                <w:sz w:val="20"/>
                <w:szCs w:val="20"/>
              </w:rPr>
              <w:t xml:space="preserve"> место</w:t>
            </w:r>
            <w:r w:rsidRPr="001E54C3">
              <w:rPr>
                <w:bCs/>
                <w:sz w:val="20"/>
                <w:szCs w:val="20"/>
              </w:rPr>
              <w:t xml:space="preserve"> - Константинова </w:t>
            </w:r>
            <w:proofErr w:type="gramStart"/>
            <w:r w:rsidRPr="001E54C3">
              <w:rPr>
                <w:bCs/>
                <w:sz w:val="20"/>
                <w:szCs w:val="20"/>
              </w:rPr>
              <w:t>Е.,</w:t>
            </w:r>
            <w:proofErr w:type="gramEnd"/>
            <w:r w:rsidRPr="001E54C3">
              <w:rPr>
                <w:bCs/>
                <w:sz w:val="20"/>
                <w:szCs w:val="20"/>
              </w:rPr>
              <w:t xml:space="preserve"> ученица 8 «б» класса МАОУ СОШ №3 г.Ядрина, рук.   Скворцова И.М., учитель русского языка – «Кавалер боевых орденов».</w:t>
            </w:r>
          </w:p>
          <w:p w:rsidR="00466997" w:rsidRPr="001E54C3" w:rsidRDefault="00466997" w:rsidP="009745B1">
            <w:pPr>
              <w:ind w:left="1134" w:hanging="1134"/>
              <w:jc w:val="both"/>
              <w:rPr>
                <w:sz w:val="20"/>
                <w:szCs w:val="20"/>
              </w:rPr>
            </w:pPr>
            <w:r w:rsidRPr="001E54C3">
              <w:rPr>
                <w:b/>
                <w:iCs/>
                <w:color w:val="000000"/>
                <w:sz w:val="20"/>
                <w:szCs w:val="20"/>
                <w:lang w:val="en-US"/>
              </w:rPr>
              <w:t>II</w:t>
            </w:r>
            <w:r w:rsidRPr="001E54C3">
              <w:rPr>
                <w:b/>
                <w:iCs/>
                <w:color w:val="000000"/>
                <w:sz w:val="20"/>
                <w:szCs w:val="20"/>
              </w:rPr>
              <w:t xml:space="preserve"> место</w:t>
            </w:r>
            <w:r w:rsidRPr="001E54C3">
              <w:rPr>
                <w:iCs/>
                <w:color w:val="000000"/>
                <w:sz w:val="20"/>
                <w:szCs w:val="20"/>
              </w:rPr>
              <w:t xml:space="preserve"> - </w:t>
            </w:r>
            <w:r w:rsidRPr="001E54C3">
              <w:rPr>
                <w:bCs/>
                <w:sz w:val="20"/>
                <w:szCs w:val="20"/>
              </w:rPr>
              <w:t xml:space="preserve">Васильева </w:t>
            </w:r>
            <w:proofErr w:type="gramStart"/>
            <w:r w:rsidRPr="001E54C3">
              <w:rPr>
                <w:bCs/>
                <w:sz w:val="20"/>
                <w:szCs w:val="20"/>
              </w:rPr>
              <w:t>М.,</w:t>
            </w:r>
            <w:proofErr w:type="gramEnd"/>
            <w:r w:rsidRPr="001E54C3">
              <w:rPr>
                <w:bCs/>
                <w:sz w:val="20"/>
                <w:szCs w:val="20"/>
              </w:rPr>
              <w:t xml:space="preserve"> ученица 8 класса МБОУ «</w:t>
            </w:r>
            <w:proofErr w:type="spellStart"/>
            <w:r w:rsidRPr="001E54C3">
              <w:rPr>
                <w:bCs/>
                <w:sz w:val="20"/>
                <w:szCs w:val="20"/>
              </w:rPr>
              <w:t>Ювановская</w:t>
            </w:r>
            <w:proofErr w:type="spellEnd"/>
            <w:r w:rsidRPr="001E54C3">
              <w:rPr>
                <w:bCs/>
                <w:sz w:val="20"/>
                <w:szCs w:val="20"/>
              </w:rPr>
              <w:t xml:space="preserve"> СОШ» (СП с. Малое </w:t>
            </w:r>
            <w:proofErr w:type="spellStart"/>
            <w:r w:rsidRPr="001E54C3">
              <w:rPr>
                <w:bCs/>
                <w:sz w:val="20"/>
                <w:szCs w:val="20"/>
              </w:rPr>
              <w:t>Карачкино</w:t>
            </w:r>
            <w:proofErr w:type="spellEnd"/>
            <w:r w:rsidRPr="001E54C3">
              <w:rPr>
                <w:bCs/>
                <w:sz w:val="20"/>
                <w:szCs w:val="20"/>
              </w:rPr>
              <w:t xml:space="preserve">), рук.  ст. вожатый </w:t>
            </w:r>
            <w:proofErr w:type="spellStart"/>
            <w:r w:rsidRPr="001E54C3">
              <w:rPr>
                <w:bCs/>
                <w:sz w:val="20"/>
                <w:szCs w:val="20"/>
              </w:rPr>
              <w:t>Ванюшева</w:t>
            </w:r>
            <w:proofErr w:type="spellEnd"/>
            <w:r w:rsidRPr="001E54C3">
              <w:rPr>
                <w:bCs/>
                <w:sz w:val="20"/>
                <w:szCs w:val="20"/>
              </w:rPr>
              <w:t xml:space="preserve"> Т.К..</w:t>
            </w:r>
          </w:p>
          <w:p w:rsidR="00466997" w:rsidRPr="001E54C3" w:rsidRDefault="00466997" w:rsidP="009745B1">
            <w:pPr>
              <w:ind w:left="1134" w:hanging="1134"/>
              <w:jc w:val="both"/>
              <w:rPr>
                <w:sz w:val="20"/>
                <w:szCs w:val="20"/>
              </w:rPr>
            </w:pPr>
            <w:r w:rsidRPr="001E54C3">
              <w:rPr>
                <w:b/>
                <w:iCs/>
                <w:color w:val="000000"/>
                <w:sz w:val="20"/>
                <w:szCs w:val="20"/>
                <w:lang w:val="en-US"/>
              </w:rPr>
              <w:t>III</w:t>
            </w:r>
            <w:r w:rsidRPr="001E54C3">
              <w:rPr>
                <w:b/>
                <w:iCs/>
                <w:color w:val="000000"/>
                <w:sz w:val="20"/>
                <w:szCs w:val="20"/>
              </w:rPr>
              <w:t xml:space="preserve"> место</w:t>
            </w:r>
            <w:r w:rsidRPr="001E54C3">
              <w:rPr>
                <w:iCs/>
                <w:color w:val="000000"/>
                <w:sz w:val="20"/>
                <w:szCs w:val="20"/>
              </w:rPr>
              <w:t xml:space="preserve"> - </w:t>
            </w:r>
            <w:r w:rsidRPr="001E54C3">
              <w:rPr>
                <w:color w:val="000000"/>
                <w:sz w:val="20"/>
                <w:szCs w:val="20"/>
              </w:rPr>
              <w:t>Семенова А., ученица 7 класса МБОУ «</w:t>
            </w:r>
            <w:proofErr w:type="spellStart"/>
            <w:r w:rsidRPr="001E54C3">
              <w:rPr>
                <w:color w:val="000000"/>
                <w:sz w:val="20"/>
                <w:szCs w:val="20"/>
              </w:rPr>
              <w:t>Ювановская</w:t>
            </w:r>
            <w:proofErr w:type="spellEnd"/>
            <w:r w:rsidRPr="001E54C3">
              <w:rPr>
                <w:color w:val="000000"/>
                <w:sz w:val="20"/>
                <w:szCs w:val="20"/>
              </w:rPr>
              <w:t xml:space="preserve"> СОШ» - «О Дмитриеве Гаврииле Дмитриевиче»</w:t>
            </w:r>
          </w:p>
          <w:p w:rsidR="00466997" w:rsidRPr="001E54C3" w:rsidRDefault="00466997" w:rsidP="009745B1">
            <w:pPr>
              <w:ind w:left="1134" w:hanging="1134"/>
              <w:jc w:val="both"/>
              <w:rPr>
                <w:sz w:val="20"/>
                <w:szCs w:val="20"/>
              </w:rPr>
            </w:pPr>
            <w:r w:rsidRPr="001E54C3">
              <w:rPr>
                <w:b/>
                <w:color w:val="000000"/>
                <w:sz w:val="20"/>
                <w:szCs w:val="20"/>
                <w:lang w:val="en-US"/>
              </w:rPr>
              <w:t>III</w:t>
            </w:r>
            <w:r w:rsidRPr="001E54C3">
              <w:rPr>
                <w:b/>
                <w:color w:val="000000"/>
                <w:sz w:val="20"/>
                <w:szCs w:val="20"/>
              </w:rPr>
              <w:t xml:space="preserve"> место</w:t>
            </w:r>
            <w:r w:rsidRPr="001E54C3">
              <w:rPr>
                <w:color w:val="000000"/>
                <w:sz w:val="20"/>
                <w:szCs w:val="20"/>
              </w:rPr>
              <w:t xml:space="preserve"> - </w:t>
            </w:r>
            <w:r w:rsidRPr="001E54C3">
              <w:rPr>
                <w:bCs/>
                <w:sz w:val="20"/>
                <w:szCs w:val="20"/>
              </w:rPr>
              <w:t xml:space="preserve">Моисеев </w:t>
            </w:r>
            <w:proofErr w:type="gramStart"/>
            <w:r w:rsidRPr="001E54C3">
              <w:rPr>
                <w:bCs/>
                <w:sz w:val="20"/>
                <w:szCs w:val="20"/>
              </w:rPr>
              <w:t>П.,</w:t>
            </w:r>
            <w:proofErr w:type="gramEnd"/>
            <w:r w:rsidRPr="001E54C3">
              <w:rPr>
                <w:bCs/>
                <w:sz w:val="20"/>
                <w:szCs w:val="20"/>
              </w:rPr>
              <w:t xml:space="preserve"> ученик 5 класса МБОУ «</w:t>
            </w:r>
            <w:proofErr w:type="spellStart"/>
            <w:r w:rsidRPr="001E54C3">
              <w:rPr>
                <w:bCs/>
                <w:sz w:val="20"/>
                <w:szCs w:val="20"/>
              </w:rPr>
              <w:t>Балдаевская</w:t>
            </w:r>
            <w:proofErr w:type="spellEnd"/>
            <w:r w:rsidRPr="001E54C3">
              <w:rPr>
                <w:bCs/>
                <w:sz w:val="20"/>
                <w:szCs w:val="20"/>
              </w:rPr>
              <w:t xml:space="preserve"> СОШ», рук. </w:t>
            </w:r>
            <w:proofErr w:type="spellStart"/>
            <w:r w:rsidRPr="001E54C3">
              <w:rPr>
                <w:bCs/>
                <w:sz w:val="20"/>
                <w:szCs w:val="20"/>
              </w:rPr>
              <w:t>Шуверова</w:t>
            </w:r>
            <w:proofErr w:type="spellEnd"/>
            <w:r w:rsidRPr="001E54C3">
              <w:rPr>
                <w:bCs/>
                <w:sz w:val="20"/>
                <w:szCs w:val="20"/>
              </w:rPr>
              <w:t xml:space="preserve"> Р.И., учитель математики.</w:t>
            </w:r>
          </w:p>
          <w:p w:rsidR="00466997" w:rsidRPr="001E54C3" w:rsidRDefault="00466997" w:rsidP="009745B1">
            <w:pPr>
              <w:ind w:left="1134" w:hanging="1134"/>
              <w:jc w:val="both"/>
              <w:rPr>
                <w:sz w:val="20"/>
                <w:szCs w:val="20"/>
              </w:rPr>
            </w:pPr>
            <w:r w:rsidRPr="001E54C3">
              <w:rPr>
                <w:b/>
                <w:bCs/>
                <w:sz w:val="20"/>
                <w:szCs w:val="20"/>
              </w:rPr>
              <w:t>Лауреат</w:t>
            </w:r>
            <w:r w:rsidRPr="001E54C3">
              <w:rPr>
                <w:bCs/>
                <w:sz w:val="20"/>
                <w:szCs w:val="20"/>
              </w:rPr>
              <w:t xml:space="preserve"> - Трофимов Г., ученик 10 класса, рук. Петрова К.Г., учитель математики и физики – «Учителя Советской школы – участники </w:t>
            </w:r>
            <w:proofErr w:type="spellStart"/>
            <w:r w:rsidRPr="001E54C3">
              <w:rPr>
                <w:bCs/>
                <w:sz w:val="20"/>
                <w:szCs w:val="20"/>
              </w:rPr>
              <w:t>ВОв</w:t>
            </w:r>
            <w:proofErr w:type="spellEnd"/>
            <w:r w:rsidRPr="001E54C3">
              <w:rPr>
                <w:bCs/>
                <w:sz w:val="20"/>
                <w:szCs w:val="20"/>
              </w:rPr>
              <w:t>».</w:t>
            </w:r>
          </w:p>
          <w:p w:rsidR="00466997" w:rsidRPr="001E54C3" w:rsidRDefault="00466997" w:rsidP="009745B1">
            <w:pPr>
              <w:rPr>
                <w:sz w:val="20"/>
                <w:szCs w:val="20"/>
              </w:rPr>
            </w:pPr>
            <w:r w:rsidRPr="001E54C3">
              <w:rPr>
                <w:rFonts w:eastAsia="Calibri"/>
                <w:color w:val="000000"/>
                <w:sz w:val="20"/>
                <w:szCs w:val="20"/>
              </w:rPr>
              <w:t xml:space="preserve">Учителя – участники Великой Отечественной войны внесли свой огромный вклад в развитие образования. Сегодня учителей, прошедших дороги войны уже нет с нами, но память о них жива в сердцах людей. </w:t>
            </w:r>
          </w:p>
          <w:p w:rsidR="00466997" w:rsidRPr="001E54C3" w:rsidRDefault="00466997" w:rsidP="009745B1">
            <w:pPr>
              <w:rPr>
                <w:sz w:val="20"/>
                <w:szCs w:val="20"/>
              </w:rPr>
            </w:pPr>
            <w:hyperlink r:id="rId6" w:tooltip="Муниципальное бюджетное учреждение дополнительного образования «Ядринский районный Дом детского творчества»" w:history="1"/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66997" w:rsidRPr="001E54C3" w:rsidRDefault="00466997" w:rsidP="00466997">
      <w:pPr>
        <w:ind w:firstLine="709"/>
        <w:jc w:val="both"/>
        <w:rPr>
          <w:sz w:val="20"/>
          <w:szCs w:val="20"/>
        </w:rPr>
      </w:pPr>
      <w:r w:rsidRPr="001E54C3">
        <w:rPr>
          <w:color w:val="000000"/>
          <w:sz w:val="20"/>
          <w:szCs w:val="20"/>
        </w:rPr>
        <w:t xml:space="preserve">2020 год объявлен Президентом России В.В. Путиным Годом памяти и славы.  В честь 75-летия Победы в Великой Отечественной войне в образовательных организациях </w:t>
      </w:r>
      <w:proofErr w:type="spellStart"/>
      <w:r w:rsidRPr="001E54C3">
        <w:rPr>
          <w:color w:val="000000"/>
          <w:sz w:val="20"/>
          <w:szCs w:val="20"/>
        </w:rPr>
        <w:t>Ядринского</w:t>
      </w:r>
      <w:proofErr w:type="spellEnd"/>
      <w:r w:rsidRPr="001E54C3">
        <w:rPr>
          <w:color w:val="000000"/>
          <w:sz w:val="20"/>
          <w:szCs w:val="20"/>
        </w:rPr>
        <w:t xml:space="preserve"> района запланирован комплекс мероприятий патриотической направленности. Для обучающихся школ  района в кинозале им. Н.Д. </w:t>
      </w:r>
      <w:proofErr w:type="spellStart"/>
      <w:r w:rsidRPr="001E54C3">
        <w:rPr>
          <w:color w:val="000000"/>
          <w:sz w:val="20"/>
          <w:szCs w:val="20"/>
        </w:rPr>
        <w:t>Мордвинова</w:t>
      </w:r>
      <w:proofErr w:type="spellEnd"/>
      <w:r w:rsidRPr="001E54C3">
        <w:rPr>
          <w:color w:val="000000"/>
          <w:sz w:val="20"/>
          <w:szCs w:val="20"/>
        </w:rPr>
        <w:t xml:space="preserve"> был организован просмотр художественного фильма «Калашников» (режиссер К. </w:t>
      </w:r>
      <w:proofErr w:type="spellStart"/>
      <w:r w:rsidRPr="001E54C3">
        <w:rPr>
          <w:color w:val="000000"/>
          <w:sz w:val="20"/>
          <w:szCs w:val="20"/>
        </w:rPr>
        <w:t>Буслов</w:t>
      </w:r>
      <w:proofErr w:type="spellEnd"/>
      <w:r w:rsidRPr="001E54C3">
        <w:rPr>
          <w:color w:val="000000"/>
          <w:sz w:val="20"/>
          <w:szCs w:val="20"/>
        </w:rPr>
        <w:t>)</w:t>
      </w:r>
      <w:proofErr w:type="gramStart"/>
      <w:r w:rsidRPr="001E54C3">
        <w:rPr>
          <w:color w:val="000000"/>
          <w:sz w:val="20"/>
          <w:szCs w:val="20"/>
        </w:rPr>
        <w:t xml:space="preserve"> ,</w:t>
      </w:r>
      <w:proofErr w:type="gramEnd"/>
      <w:r w:rsidRPr="001E54C3">
        <w:rPr>
          <w:color w:val="000000"/>
          <w:sz w:val="20"/>
          <w:szCs w:val="20"/>
        </w:rPr>
        <w:t xml:space="preserve"> </w:t>
      </w:r>
      <w:r w:rsidRPr="001E54C3">
        <w:rPr>
          <w:color w:val="000000"/>
          <w:sz w:val="20"/>
          <w:szCs w:val="20"/>
          <w:shd w:val="clear" w:color="auto" w:fill="FFFFFF"/>
        </w:rPr>
        <w:t>вышедшего в прокат в феврале этого года.</w:t>
      </w:r>
    </w:p>
    <w:p w:rsidR="00466997" w:rsidRPr="001E54C3" w:rsidRDefault="00466997" w:rsidP="00466997">
      <w:pPr>
        <w:ind w:firstLine="709"/>
        <w:jc w:val="both"/>
        <w:rPr>
          <w:sz w:val="20"/>
          <w:szCs w:val="20"/>
        </w:rPr>
      </w:pPr>
      <w:r w:rsidRPr="001E54C3">
        <w:rPr>
          <w:color w:val="000000"/>
          <w:sz w:val="20"/>
          <w:szCs w:val="20"/>
          <w:shd w:val="clear" w:color="auto" w:fill="FFFFFF"/>
        </w:rPr>
        <w:t xml:space="preserve">Сюжет фильма переносит нас в годы Отечественной войны. </w:t>
      </w:r>
      <w:r w:rsidRPr="001E54C3">
        <w:rPr>
          <w:color w:val="000000"/>
          <w:sz w:val="20"/>
          <w:szCs w:val="20"/>
          <w:shd w:val="clear" w:color="auto" w:fill="FAFAFA"/>
        </w:rPr>
        <w:t xml:space="preserve">«Биографическая кинолента посвящена молодому военному конструктору, прошедшему довольно тернистый путь, преодолевшему множество преград и </w:t>
      </w:r>
      <w:proofErr w:type="gramStart"/>
      <w:r w:rsidRPr="001E54C3">
        <w:rPr>
          <w:color w:val="000000"/>
          <w:sz w:val="20"/>
          <w:szCs w:val="20"/>
          <w:shd w:val="clear" w:color="auto" w:fill="FAFAFA"/>
        </w:rPr>
        <w:t>сложной</w:t>
      </w:r>
      <w:proofErr w:type="gramEnd"/>
      <w:r w:rsidRPr="001E54C3">
        <w:rPr>
          <w:color w:val="000000"/>
          <w:sz w:val="20"/>
          <w:szCs w:val="20"/>
          <w:shd w:val="clear" w:color="auto" w:fill="FAFAFA"/>
        </w:rPr>
        <w:t xml:space="preserve"> на пути к созданию известного по сей день автомата АК-47. В свои двадцать восемь лет смастерившего своего легендарное изобретение. Оружие, которое прославило и его, и всю страну, став настоящим символов человеческого гения в производстве качественного вооружения»</w:t>
      </w:r>
      <w:r w:rsidRPr="001E54C3">
        <w:rPr>
          <w:color w:val="000000"/>
          <w:sz w:val="20"/>
          <w:szCs w:val="20"/>
          <w:shd w:val="clear" w:color="auto" w:fill="FFFFFF"/>
        </w:rPr>
        <w:t xml:space="preserve">  </w:t>
      </w:r>
      <w:r w:rsidRPr="001E54C3">
        <w:rPr>
          <w:iCs/>
          <w:color w:val="000000"/>
          <w:sz w:val="20"/>
          <w:szCs w:val="20"/>
        </w:rPr>
        <w:t>(из описания фильма).</w:t>
      </w:r>
    </w:p>
    <w:p w:rsidR="00466997" w:rsidRPr="001E54C3" w:rsidRDefault="00466997" w:rsidP="00466997">
      <w:pPr>
        <w:ind w:firstLine="709"/>
        <w:jc w:val="both"/>
        <w:rPr>
          <w:sz w:val="20"/>
          <w:szCs w:val="20"/>
        </w:rPr>
      </w:pPr>
      <w:r w:rsidRPr="001E54C3">
        <w:rPr>
          <w:color w:val="000000"/>
          <w:sz w:val="20"/>
          <w:szCs w:val="20"/>
        </w:rPr>
        <w:t>Более 200 обучающихся городских и  сельских школ оказались очень довольны просмотром фильма. Ребята признались, что фильм интересен,</w:t>
      </w:r>
      <w:r w:rsidRPr="001E54C3">
        <w:rPr>
          <w:color w:val="000000"/>
          <w:sz w:val="20"/>
          <w:szCs w:val="20"/>
          <w:shd w:val="clear" w:color="auto" w:fill="FFFFFF"/>
        </w:rPr>
        <w:t xml:space="preserve"> и они узнали для себя много нового, чего не знали ранее</w:t>
      </w:r>
      <w:r w:rsidRPr="001E54C3">
        <w:rPr>
          <w:color w:val="000000"/>
          <w:sz w:val="20"/>
          <w:szCs w:val="20"/>
        </w:rPr>
        <w:t>. Учащиеся пришли к выводу, что героические страницы своей страны надо помнить и брать пример с настоящих героев - защитников Родины.</w:t>
      </w:r>
    </w:p>
    <w:p w:rsidR="00466997" w:rsidRPr="001E54C3" w:rsidRDefault="00466997" w:rsidP="00466997">
      <w:pPr>
        <w:shd w:val="clear" w:color="auto" w:fill="FFFFFF"/>
        <w:ind w:firstLine="709"/>
        <w:jc w:val="both"/>
        <w:rPr>
          <w:sz w:val="20"/>
          <w:szCs w:val="20"/>
        </w:rPr>
      </w:pPr>
      <w:r w:rsidRPr="001E54C3">
        <w:rPr>
          <w:sz w:val="20"/>
          <w:szCs w:val="20"/>
        </w:rPr>
        <w:t xml:space="preserve">В рамках празднования 75-летия Победы в Великой Отечественной войне учащиеся школ нашего района принимают активное участие в конкурсных мероприятиях патриотической направленности. Данные мероприятия реализуются в рамках проекта «Успех каждого ребенка». Из сайта </w:t>
      </w:r>
      <w:hyperlink r:id="rId7" w:tooltip="Государственное автономное нетиповое образовательное учреждение Чувашской Республики &quot;Центр по выявлению, поддержке и развитию способностей и талантов у детей и молодежи &quot;Эткер&quot; Министерства образования и молодежной политики Чувашской Республики" w:history="1">
        <w:r w:rsidRPr="001E54C3">
          <w:rPr>
            <w:sz w:val="20"/>
            <w:szCs w:val="20"/>
          </w:rPr>
          <w:t xml:space="preserve">Центра по выявлению, </w:t>
        </w:r>
        <w:r w:rsidRPr="001E54C3">
          <w:rPr>
            <w:sz w:val="20"/>
            <w:szCs w:val="20"/>
          </w:rPr>
          <w:lastRenderedPageBreak/>
          <w:t>поддержке и развитию способностей и талантов у детей и молодежи "</w:t>
        </w:r>
        <w:proofErr w:type="spellStart"/>
        <w:r w:rsidRPr="001E54C3">
          <w:rPr>
            <w:sz w:val="20"/>
            <w:szCs w:val="20"/>
          </w:rPr>
          <w:t>Эткер</w:t>
        </w:r>
        <w:proofErr w:type="spellEnd"/>
        <w:r w:rsidRPr="001E54C3">
          <w:rPr>
            <w:sz w:val="20"/>
            <w:szCs w:val="20"/>
          </w:rPr>
          <w:t>" Министерства образования и молодежной политики Чувашской Республики</w:t>
        </w:r>
      </w:hyperlink>
      <w:r w:rsidRPr="001E54C3">
        <w:rPr>
          <w:sz w:val="20"/>
          <w:szCs w:val="20"/>
        </w:rPr>
        <w:t>: «</w:t>
      </w:r>
      <w:r w:rsidRPr="001E54C3">
        <w:rPr>
          <w:color w:val="000000"/>
          <w:sz w:val="20"/>
          <w:szCs w:val="20"/>
        </w:rPr>
        <w:t>Великая Отечественная война оставила большой след в истории каждой семьи. Военные  и тыловые истории  передаются от старших поколений, прошедших это страшное испытание. К младшим, живущим в мирное время. Накануне  великого праздника Дня Победы в рамках  республиканского проекта «Эстафета памяти поколений»  проведен конкурс  исследовательских и творческих работ «Великая Отечественная война в истории моей семьи. На конкурс было представлено 166 работ из 52 образовательных организаций Чувашской Республики….». Выявлены победители и призеры данного конкурса. Среди них и учащиеся нашего района:</w:t>
      </w:r>
    </w:p>
    <w:p w:rsidR="00466997" w:rsidRPr="001E54C3" w:rsidRDefault="00466997" w:rsidP="00466997">
      <w:pPr>
        <w:shd w:val="clear" w:color="auto" w:fill="FFFFFF"/>
        <w:ind w:firstLine="709"/>
        <w:jc w:val="both"/>
        <w:rPr>
          <w:sz w:val="20"/>
          <w:szCs w:val="20"/>
        </w:rPr>
      </w:pPr>
      <w:r w:rsidRPr="001E54C3">
        <w:rPr>
          <w:b/>
          <w:bCs/>
          <w:color w:val="000000"/>
          <w:sz w:val="20"/>
          <w:szCs w:val="20"/>
        </w:rPr>
        <w:t>Номинация - исследовательские работы «Вклад моей семьи в  дело Великой Победы»</w:t>
      </w:r>
      <w:r w:rsidRPr="001E54C3">
        <w:rPr>
          <w:color w:val="000000"/>
          <w:sz w:val="20"/>
          <w:szCs w:val="20"/>
        </w:rPr>
        <w:t> (исследование жизни семьи в период Великой Отечественной войны, вклад  членов семьи, тружеников тыла в помощь фронту на основании  семейный  архивов и воспоминаний):</w:t>
      </w:r>
    </w:p>
    <w:p w:rsidR="00466997" w:rsidRPr="001E54C3" w:rsidRDefault="00466997" w:rsidP="00466997">
      <w:pPr>
        <w:shd w:val="clear" w:color="auto" w:fill="FFFFFF"/>
        <w:ind w:firstLine="709"/>
        <w:jc w:val="both"/>
        <w:rPr>
          <w:sz w:val="20"/>
          <w:szCs w:val="20"/>
        </w:rPr>
      </w:pPr>
      <w:proofErr w:type="gramStart"/>
      <w:r w:rsidRPr="001E54C3">
        <w:rPr>
          <w:color w:val="000000"/>
          <w:sz w:val="20"/>
          <w:szCs w:val="20"/>
          <w:lang w:val="en-US"/>
        </w:rPr>
        <w:t>III</w:t>
      </w:r>
      <w:r w:rsidRPr="001E54C3">
        <w:rPr>
          <w:color w:val="000000"/>
          <w:sz w:val="20"/>
          <w:szCs w:val="20"/>
        </w:rPr>
        <w:t xml:space="preserve"> место (4 </w:t>
      </w:r>
      <w:proofErr w:type="spellStart"/>
      <w:r w:rsidRPr="001E54C3">
        <w:rPr>
          <w:color w:val="000000"/>
          <w:sz w:val="20"/>
          <w:szCs w:val="20"/>
        </w:rPr>
        <w:t>возр</w:t>
      </w:r>
      <w:proofErr w:type="spellEnd"/>
      <w:r w:rsidRPr="001E54C3">
        <w:rPr>
          <w:color w:val="000000"/>
          <w:sz w:val="20"/>
          <w:szCs w:val="20"/>
        </w:rPr>
        <w:t>. гр.)</w:t>
      </w:r>
      <w:proofErr w:type="gramEnd"/>
      <w:r w:rsidRPr="001E54C3">
        <w:rPr>
          <w:color w:val="000000"/>
          <w:sz w:val="20"/>
          <w:szCs w:val="20"/>
        </w:rPr>
        <w:t xml:space="preserve"> - Игнатьева А., Кириллова А., МБОУ «</w:t>
      </w:r>
      <w:proofErr w:type="spellStart"/>
      <w:r w:rsidRPr="001E54C3">
        <w:rPr>
          <w:color w:val="000000"/>
          <w:sz w:val="20"/>
          <w:szCs w:val="20"/>
        </w:rPr>
        <w:t>Селоядринская</w:t>
      </w:r>
      <w:proofErr w:type="spellEnd"/>
      <w:r w:rsidRPr="001E54C3">
        <w:rPr>
          <w:color w:val="000000"/>
          <w:sz w:val="20"/>
          <w:szCs w:val="20"/>
        </w:rPr>
        <w:t xml:space="preserve"> СОШ», руководитель - </w:t>
      </w:r>
      <w:proofErr w:type="spellStart"/>
      <w:r w:rsidRPr="001E54C3">
        <w:rPr>
          <w:color w:val="000000"/>
          <w:sz w:val="20"/>
          <w:szCs w:val="20"/>
        </w:rPr>
        <w:t>Атласкина</w:t>
      </w:r>
      <w:proofErr w:type="spellEnd"/>
      <w:r w:rsidRPr="001E54C3">
        <w:rPr>
          <w:color w:val="000000"/>
          <w:sz w:val="20"/>
          <w:szCs w:val="20"/>
        </w:rPr>
        <w:t xml:space="preserve"> А.Э.;  Игнатьева Л.В.</w:t>
      </w:r>
    </w:p>
    <w:p w:rsidR="00466997" w:rsidRPr="001E54C3" w:rsidRDefault="00466997" w:rsidP="00466997">
      <w:pPr>
        <w:shd w:val="clear" w:color="auto" w:fill="FFFFFF"/>
        <w:ind w:firstLine="709"/>
        <w:jc w:val="both"/>
        <w:rPr>
          <w:sz w:val="20"/>
          <w:szCs w:val="20"/>
        </w:rPr>
      </w:pPr>
      <w:r w:rsidRPr="001E54C3">
        <w:rPr>
          <w:color w:val="000000"/>
          <w:sz w:val="20"/>
          <w:szCs w:val="20"/>
          <w:lang w:val="en-US"/>
        </w:rPr>
        <w:t>II</w:t>
      </w:r>
      <w:r w:rsidRPr="001E54C3">
        <w:rPr>
          <w:color w:val="000000"/>
          <w:sz w:val="20"/>
          <w:szCs w:val="20"/>
        </w:rPr>
        <w:t xml:space="preserve"> место </w:t>
      </w:r>
      <w:proofErr w:type="gramStart"/>
      <w:r w:rsidRPr="001E54C3">
        <w:rPr>
          <w:color w:val="000000"/>
          <w:sz w:val="20"/>
          <w:szCs w:val="20"/>
        </w:rPr>
        <w:t xml:space="preserve">(3 </w:t>
      </w:r>
      <w:proofErr w:type="spellStart"/>
      <w:r w:rsidRPr="001E54C3">
        <w:rPr>
          <w:color w:val="000000"/>
          <w:sz w:val="20"/>
          <w:szCs w:val="20"/>
        </w:rPr>
        <w:t>возр.гр</w:t>
      </w:r>
      <w:proofErr w:type="spellEnd"/>
      <w:r w:rsidRPr="001E54C3">
        <w:rPr>
          <w:color w:val="000000"/>
          <w:sz w:val="20"/>
          <w:szCs w:val="20"/>
        </w:rPr>
        <w:t>.)</w:t>
      </w:r>
      <w:proofErr w:type="gramEnd"/>
      <w:r w:rsidRPr="001E54C3">
        <w:rPr>
          <w:color w:val="000000"/>
          <w:sz w:val="20"/>
          <w:szCs w:val="20"/>
        </w:rPr>
        <w:t xml:space="preserve"> - </w:t>
      </w:r>
      <w:proofErr w:type="spellStart"/>
      <w:r w:rsidRPr="001E54C3">
        <w:rPr>
          <w:color w:val="000000"/>
          <w:sz w:val="20"/>
          <w:szCs w:val="20"/>
        </w:rPr>
        <w:t>Пимакова</w:t>
      </w:r>
      <w:proofErr w:type="spellEnd"/>
      <w:r w:rsidRPr="001E54C3">
        <w:rPr>
          <w:color w:val="000000"/>
          <w:sz w:val="20"/>
          <w:szCs w:val="20"/>
        </w:rPr>
        <w:t xml:space="preserve"> Д., МБОУ «</w:t>
      </w:r>
      <w:proofErr w:type="spellStart"/>
      <w:r w:rsidRPr="001E54C3">
        <w:rPr>
          <w:color w:val="000000"/>
          <w:sz w:val="20"/>
          <w:szCs w:val="20"/>
        </w:rPr>
        <w:t>Селоядринская</w:t>
      </w:r>
      <w:proofErr w:type="spellEnd"/>
      <w:r w:rsidRPr="001E54C3">
        <w:rPr>
          <w:color w:val="000000"/>
          <w:sz w:val="20"/>
          <w:szCs w:val="20"/>
        </w:rPr>
        <w:t xml:space="preserve"> СОШ» </w:t>
      </w:r>
      <w:proofErr w:type="spellStart"/>
      <w:r w:rsidRPr="001E54C3">
        <w:rPr>
          <w:color w:val="000000"/>
          <w:sz w:val="20"/>
          <w:szCs w:val="20"/>
        </w:rPr>
        <w:t>Ядринского</w:t>
      </w:r>
      <w:proofErr w:type="spellEnd"/>
      <w:r w:rsidRPr="001E54C3">
        <w:rPr>
          <w:color w:val="000000"/>
          <w:sz w:val="20"/>
          <w:szCs w:val="20"/>
        </w:rPr>
        <w:t xml:space="preserve"> района, руководитель - </w:t>
      </w:r>
      <w:proofErr w:type="spellStart"/>
      <w:r w:rsidRPr="001E54C3">
        <w:rPr>
          <w:color w:val="000000"/>
          <w:sz w:val="20"/>
          <w:szCs w:val="20"/>
        </w:rPr>
        <w:t>Еремеева</w:t>
      </w:r>
      <w:proofErr w:type="spellEnd"/>
      <w:r w:rsidRPr="001E54C3">
        <w:rPr>
          <w:color w:val="000000"/>
          <w:sz w:val="20"/>
          <w:szCs w:val="20"/>
        </w:rPr>
        <w:t xml:space="preserve"> О.А.;</w:t>
      </w:r>
    </w:p>
    <w:p w:rsidR="00466997" w:rsidRPr="001E54C3" w:rsidRDefault="00466997" w:rsidP="00466997">
      <w:pPr>
        <w:shd w:val="clear" w:color="auto" w:fill="FFFFFF"/>
        <w:ind w:firstLine="709"/>
        <w:jc w:val="both"/>
        <w:rPr>
          <w:sz w:val="20"/>
          <w:szCs w:val="20"/>
        </w:rPr>
      </w:pPr>
      <w:r w:rsidRPr="001E54C3">
        <w:rPr>
          <w:color w:val="000000"/>
          <w:sz w:val="20"/>
          <w:szCs w:val="20"/>
          <w:lang w:val="en-US"/>
        </w:rPr>
        <w:t>II</w:t>
      </w:r>
      <w:r w:rsidRPr="001E54C3">
        <w:rPr>
          <w:color w:val="000000"/>
          <w:sz w:val="20"/>
          <w:szCs w:val="20"/>
        </w:rPr>
        <w:t xml:space="preserve"> место </w:t>
      </w:r>
      <w:proofErr w:type="gramStart"/>
      <w:r w:rsidRPr="001E54C3">
        <w:rPr>
          <w:color w:val="000000"/>
          <w:sz w:val="20"/>
          <w:szCs w:val="20"/>
        </w:rPr>
        <w:t xml:space="preserve">(2 </w:t>
      </w:r>
      <w:proofErr w:type="spellStart"/>
      <w:r w:rsidRPr="001E54C3">
        <w:rPr>
          <w:color w:val="000000"/>
          <w:sz w:val="20"/>
          <w:szCs w:val="20"/>
        </w:rPr>
        <w:t>возр.гр</w:t>
      </w:r>
      <w:proofErr w:type="spellEnd"/>
      <w:r w:rsidRPr="001E54C3">
        <w:rPr>
          <w:color w:val="000000"/>
          <w:sz w:val="20"/>
          <w:szCs w:val="20"/>
        </w:rPr>
        <w:t>.)</w:t>
      </w:r>
      <w:proofErr w:type="gramEnd"/>
      <w:r w:rsidRPr="001E54C3">
        <w:rPr>
          <w:color w:val="000000"/>
          <w:sz w:val="20"/>
          <w:szCs w:val="20"/>
        </w:rPr>
        <w:t xml:space="preserve"> - </w:t>
      </w:r>
      <w:proofErr w:type="spellStart"/>
      <w:r w:rsidRPr="001E54C3">
        <w:rPr>
          <w:color w:val="000000"/>
          <w:sz w:val="20"/>
          <w:szCs w:val="20"/>
        </w:rPr>
        <w:t>Ловкина</w:t>
      </w:r>
      <w:proofErr w:type="spellEnd"/>
      <w:r w:rsidRPr="001E54C3">
        <w:rPr>
          <w:color w:val="000000"/>
          <w:sz w:val="20"/>
          <w:szCs w:val="20"/>
        </w:rPr>
        <w:t xml:space="preserve"> Т., Семенова В., Тихонова Д., МБОУ «Николаевская ООШ», руководитель - </w:t>
      </w:r>
      <w:proofErr w:type="spellStart"/>
      <w:r w:rsidRPr="001E54C3">
        <w:rPr>
          <w:color w:val="000000"/>
          <w:sz w:val="20"/>
          <w:szCs w:val="20"/>
        </w:rPr>
        <w:t>Кокорева</w:t>
      </w:r>
      <w:proofErr w:type="spellEnd"/>
      <w:r w:rsidRPr="001E54C3">
        <w:rPr>
          <w:color w:val="000000"/>
          <w:sz w:val="20"/>
          <w:szCs w:val="20"/>
        </w:rPr>
        <w:t xml:space="preserve"> Т.Д.; Яковлева С.А.; Васильева Т.М.</w:t>
      </w:r>
    </w:p>
    <w:p w:rsidR="00466997" w:rsidRPr="001E54C3" w:rsidRDefault="00466997" w:rsidP="00466997">
      <w:pPr>
        <w:shd w:val="clear" w:color="auto" w:fill="FFFFFF"/>
        <w:ind w:firstLine="709"/>
        <w:jc w:val="both"/>
        <w:rPr>
          <w:sz w:val="20"/>
          <w:szCs w:val="20"/>
        </w:rPr>
      </w:pPr>
      <w:r w:rsidRPr="001E54C3">
        <w:rPr>
          <w:color w:val="000000"/>
          <w:sz w:val="20"/>
          <w:szCs w:val="20"/>
        </w:rPr>
        <w:t> </w:t>
      </w:r>
      <w:r w:rsidRPr="001E54C3">
        <w:rPr>
          <w:b/>
          <w:bCs/>
          <w:color w:val="000000"/>
          <w:sz w:val="20"/>
          <w:szCs w:val="20"/>
        </w:rPr>
        <w:t>Номинация - сочинение, эссе «Реликвии военных лет»</w:t>
      </w:r>
      <w:r w:rsidRPr="001E54C3">
        <w:rPr>
          <w:color w:val="000000"/>
          <w:sz w:val="20"/>
          <w:szCs w:val="20"/>
        </w:rPr>
        <w:t> (описание отдельной вещи привезенной или присланной с фронта участником боевых действий или прошедшей с бойцом его военный путь)</w:t>
      </w:r>
    </w:p>
    <w:p w:rsidR="00466997" w:rsidRPr="001E54C3" w:rsidRDefault="00466997" w:rsidP="00466997">
      <w:pPr>
        <w:shd w:val="clear" w:color="auto" w:fill="FFFFFF"/>
        <w:ind w:firstLine="709"/>
        <w:jc w:val="both"/>
        <w:rPr>
          <w:sz w:val="20"/>
          <w:szCs w:val="20"/>
        </w:rPr>
      </w:pPr>
      <w:proofErr w:type="gramStart"/>
      <w:r w:rsidRPr="001E54C3">
        <w:rPr>
          <w:color w:val="000000"/>
          <w:sz w:val="20"/>
          <w:szCs w:val="20"/>
          <w:lang w:val="en-US"/>
        </w:rPr>
        <w:t>I</w:t>
      </w:r>
      <w:r w:rsidRPr="001E54C3">
        <w:rPr>
          <w:color w:val="000000"/>
          <w:sz w:val="20"/>
          <w:szCs w:val="20"/>
        </w:rPr>
        <w:t xml:space="preserve"> место (3 </w:t>
      </w:r>
      <w:proofErr w:type="spellStart"/>
      <w:r w:rsidRPr="001E54C3">
        <w:rPr>
          <w:color w:val="000000"/>
          <w:sz w:val="20"/>
          <w:szCs w:val="20"/>
        </w:rPr>
        <w:t>возр.гр</w:t>
      </w:r>
      <w:proofErr w:type="spellEnd"/>
      <w:r w:rsidRPr="001E54C3">
        <w:rPr>
          <w:color w:val="000000"/>
          <w:sz w:val="20"/>
          <w:szCs w:val="20"/>
        </w:rPr>
        <w:t>.)</w:t>
      </w:r>
      <w:proofErr w:type="gramEnd"/>
      <w:r w:rsidRPr="001E54C3">
        <w:rPr>
          <w:color w:val="000000"/>
          <w:sz w:val="20"/>
          <w:szCs w:val="20"/>
        </w:rPr>
        <w:t xml:space="preserve"> – Григорьева А., МБОУ «</w:t>
      </w:r>
      <w:proofErr w:type="spellStart"/>
      <w:r w:rsidRPr="001E54C3">
        <w:rPr>
          <w:color w:val="000000"/>
          <w:sz w:val="20"/>
          <w:szCs w:val="20"/>
        </w:rPr>
        <w:t>Кукшумская</w:t>
      </w:r>
      <w:proofErr w:type="spellEnd"/>
      <w:r w:rsidRPr="001E54C3">
        <w:rPr>
          <w:color w:val="000000"/>
          <w:sz w:val="20"/>
          <w:szCs w:val="20"/>
        </w:rPr>
        <w:t xml:space="preserve"> ООШ», руководитель – Иванова Е.А.</w:t>
      </w:r>
    </w:p>
    <w:p w:rsidR="00466997" w:rsidRPr="001E54C3" w:rsidRDefault="00466997" w:rsidP="00466997">
      <w:pPr>
        <w:shd w:val="clear" w:color="auto" w:fill="FFFFFF"/>
        <w:ind w:firstLine="709"/>
        <w:jc w:val="both"/>
        <w:rPr>
          <w:sz w:val="20"/>
          <w:szCs w:val="20"/>
        </w:rPr>
      </w:pPr>
      <w:r w:rsidRPr="001E54C3">
        <w:rPr>
          <w:color w:val="000000"/>
          <w:sz w:val="20"/>
          <w:szCs w:val="20"/>
        </w:rPr>
        <w:t> </w:t>
      </w:r>
      <w:r w:rsidRPr="001E54C3">
        <w:rPr>
          <w:b/>
          <w:bCs/>
          <w:color w:val="000000"/>
          <w:sz w:val="20"/>
          <w:szCs w:val="20"/>
        </w:rPr>
        <w:t>Номинация - исследовательские работы «Треугольники» с войны</w:t>
      </w:r>
      <w:r w:rsidRPr="001E54C3">
        <w:rPr>
          <w:color w:val="000000"/>
          <w:sz w:val="20"/>
          <w:szCs w:val="20"/>
        </w:rPr>
        <w:t>» (исследования фактов военной биографии участников Великой Отечественной войны по письмам и фотографиям  периода 1941 – 1945 годов из семейного архива)</w:t>
      </w:r>
    </w:p>
    <w:p w:rsidR="00466997" w:rsidRPr="001E54C3" w:rsidRDefault="00466997" w:rsidP="00466997">
      <w:pPr>
        <w:shd w:val="clear" w:color="auto" w:fill="FFFFFF"/>
        <w:ind w:firstLine="709"/>
        <w:jc w:val="both"/>
        <w:rPr>
          <w:sz w:val="20"/>
          <w:szCs w:val="20"/>
        </w:rPr>
      </w:pPr>
      <w:proofErr w:type="gramStart"/>
      <w:r w:rsidRPr="001E54C3">
        <w:rPr>
          <w:color w:val="000000"/>
          <w:sz w:val="20"/>
          <w:szCs w:val="20"/>
          <w:lang w:val="en-US"/>
        </w:rPr>
        <w:t>I</w:t>
      </w:r>
      <w:r w:rsidRPr="001E54C3">
        <w:rPr>
          <w:color w:val="000000"/>
          <w:sz w:val="20"/>
          <w:szCs w:val="20"/>
        </w:rPr>
        <w:t xml:space="preserve"> место (4 </w:t>
      </w:r>
      <w:proofErr w:type="spellStart"/>
      <w:r w:rsidRPr="001E54C3">
        <w:rPr>
          <w:color w:val="000000"/>
          <w:sz w:val="20"/>
          <w:szCs w:val="20"/>
        </w:rPr>
        <w:t>возр</w:t>
      </w:r>
      <w:proofErr w:type="spellEnd"/>
      <w:r w:rsidRPr="001E54C3">
        <w:rPr>
          <w:color w:val="000000"/>
          <w:sz w:val="20"/>
          <w:szCs w:val="20"/>
        </w:rPr>
        <w:t>. гр.)</w:t>
      </w:r>
      <w:proofErr w:type="gramEnd"/>
      <w:r w:rsidRPr="001E54C3">
        <w:rPr>
          <w:color w:val="000000"/>
          <w:sz w:val="20"/>
          <w:szCs w:val="20"/>
        </w:rPr>
        <w:t xml:space="preserve"> - Владимиров Э., МБОУ «</w:t>
      </w:r>
      <w:proofErr w:type="spellStart"/>
      <w:r w:rsidRPr="001E54C3">
        <w:rPr>
          <w:color w:val="000000"/>
          <w:sz w:val="20"/>
          <w:szCs w:val="20"/>
        </w:rPr>
        <w:t>Старотиньгешская</w:t>
      </w:r>
      <w:proofErr w:type="spellEnd"/>
      <w:r w:rsidRPr="001E54C3">
        <w:rPr>
          <w:color w:val="000000"/>
          <w:sz w:val="20"/>
          <w:szCs w:val="20"/>
        </w:rPr>
        <w:t xml:space="preserve"> СОШ», руководитель - Жидкова А.С.</w:t>
      </w:r>
    </w:p>
    <w:p w:rsidR="00466997" w:rsidRPr="001E54C3" w:rsidRDefault="00466997" w:rsidP="00466997">
      <w:pPr>
        <w:shd w:val="clear" w:color="auto" w:fill="FFFFFF"/>
        <w:ind w:firstLine="709"/>
        <w:jc w:val="both"/>
        <w:rPr>
          <w:sz w:val="20"/>
          <w:szCs w:val="20"/>
        </w:rPr>
      </w:pPr>
      <w:proofErr w:type="gramStart"/>
      <w:r w:rsidRPr="001E54C3">
        <w:rPr>
          <w:color w:val="000000"/>
          <w:sz w:val="20"/>
          <w:szCs w:val="20"/>
          <w:lang w:val="en-US"/>
        </w:rPr>
        <w:t>I</w:t>
      </w:r>
      <w:r w:rsidRPr="001E54C3">
        <w:rPr>
          <w:color w:val="000000"/>
          <w:sz w:val="20"/>
          <w:szCs w:val="20"/>
        </w:rPr>
        <w:t xml:space="preserve"> место (3 </w:t>
      </w:r>
      <w:proofErr w:type="spellStart"/>
      <w:r w:rsidRPr="001E54C3">
        <w:rPr>
          <w:color w:val="000000"/>
          <w:sz w:val="20"/>
          <w:szCs w:val="20"/>
        </w:rPr>
        <w:t>возр</w:t>
      </w:r>
      <w:proofErr w:type="spellEnd"/>
      <w:r w:rsidRPr="001E54C3">
        <w:rPr>
          <w:color w:val="000000"/>
          <w:sz w:val="20"/>
          <w:szCs w:val="20"/>
        </w:rPr>
        <w:t>. гр.)</w:t>
      </w:r>
      <w:proofErr w:type="gramEnd"/>
      <w:r w:rsidRPr="001E54C3">
        <w:rPr>
          <w:color w:val="000000"/>
          <w:sz w:val="20"/>
          <w:szCs w:val="20"/>
        </w:rPr>
        <w:t xml:space="preserve"> – Дмитриев Д.,  МБОУ «Советская СОШ», руководитель – Игнатьева З.И..</w:t>
      </w:r>
    </w:p>
    <w:p w:rsidR="00466997" w:rsidRPr="001E54C3" w:rsidRDefault="00466997" w:rsidP="00466997">
      <w:pPr>
        <w:shd w:val="clear" w:color="auto" w:fill="FFFFFF"/>
        <w:ind w:firstLine="709"/>
        <w:jc w:val="both"/>
        <w:rPr>
          <w:sz w:val="20"/>
          <w:szCs w:val="20"/>
        </w:rPr>
      </w:pPr>
      <w:r w:rsidRPr="001E54C3">
        <w:rPr>
          <w:color w:val="000000"/>
          <w:sz w:val="20"/>
          <w:szCs w:val="20"/>
        </w:rPr>
        <w:t> </w:t>
      </w:r>
      <w:r w:rsidRPr="001E54C3">
        <w:rPr>
          <w:b/>
          <w:bCs/>
          <w:color w:val="000000"/>
          <w:sz w:val="20"/>
          <w:szCs w:val="20"/>
        </w:rPr>
        <w:t>Номинация - рисунок «История в рисунке» </w:t>
      </w:r>
      <w:r w:rsidRPr="001E54C3">
        <w:rPr>
          <w:color w:val="000000"/>
          <w:sz w:val="20"/>
          <w:szCs w:val="20"/>
        </w:rPr>
        <w:t xml:space="preserve">(рисунок в любой </w:t>
      </w:r>
      <w:proofErr w:type="spellStart"/>
      <w:r w:rsidRPr="001E54C3">
        <w:rPr>
          <w:color w:val="000000"/>
          <w:sz w:val="20"/>
          <w:szCs w:val="20"/>
        </w:rPr>
        <w:t>технике</w:t>
      </w:r>
      <w:proofErr w:type="gramStart"/>
      <w:r w:rsidRPr="001E54C3">
        <w:rPr>
          <w:color w:val="000000"/>
          <w:sz w:val="20"/>
          <w:szCs w:val="20"/>
        </w:rPr>
        <w:t>.К</w:t>
      </w:r>
      <w:proofErr w:type="gramEnd"/>
      <w:r w:rsidRPr="001E54C3">
        <w:rPr>
          <w:color w:val="000000"/>
          <w:sz w:val="20"/>
          <w:szCs w:val="20"/>
        </w:rPr>
        <w:t>онкурсные</w:t>
      </w:r>
      <w:proofErr w:type="spellEnd"/>
      <w:r w:rsidRPr="001E54C3">
        <w:rPr>
          <w:color w:val="000000"/>
          <w:sz w:val="20"/>
          <w:szCs w:val="20"/>
        </w:rPr>
        <w:t xml:space="preserve"> работы должны быть связаны с Победой в Великой Отечественной войне, историей конкретной семьи).</w:t>
      </w:r>
    </w:p>
    <w:p w:rsidR="00466997" w:rsidRPr="001E54C3" w:rsidRDefault="00466997" w:rsidP="00466997">
      <w:pPr>
        <w:shd w:val="clear" w:color="auto" w:fill="FFFFFF"/>
        <w:ind w:firstLine="709"/>
        <w:jc w:val="both"/>
        <w:rPr>
          <w:sz w:val="20"/>
          <w:szCs w:val="20"/>
        </w:rPr>
      </w:pPr>
      <w:proofErr w:type="gramStart"/>
      <w:r w:rsidRPr="001E54C3">
        <w:rPr>
          <w:color w:val="000000"/>
          <w:sz w:val="20"/>
          <w:szCs w:val="20"/>
          <w:lang w:val="en-US"/>
        </w:rPr>
        <w:t>II</w:t>
      </w:r>
      <w:r w:rsidRPr="001E54C3">
        <w:rPr>
          <w:color w:val="000000"/>
          <w:sz w:val="20"/>
          <w:szCs w:val="20"/>
        </w:rPr>
        <w:t xml:space="preserve"> место (1 </w:t>
      </w:r>
      <w:proofErr w:type="spellStart"/>
      <w:r w:rsidRPr="001E54C3">
        <w:rPr>
          <w:color w:val="000000"/>
          <w:sz w:val="20"/>
          <w:szCs w:val="20"/>
        </w:rPr>
        <w:t>возр.гр</w:t>
      </w:r>
      <w:proofErr w:type="spellEnd"/>
      <w:r w:rsidRPr="001E54C3">
        <w:rPr>
          <w:color w:val="000000"/>
          <w:sz w:val="20"/>
          <w:szCs w:val="20"/>
        </w:rPr>
        <w:t>.)</w:t>
      </w:r>
      <w:proofErr w:type="gramEnd"/>
      <w:r w:rsidRPr="001E54C3">
        <w:rPr>
          <w:color w:val="000000"/>
          <w:sz w:val="20"/>
          <w:szCs w:val="20"/>
        </w:rPr>
        <w:t xml:space="preserve"> – Иванов И., МБОУ «</w:t>
      </w:r>
      <w:proofErr w:type="spellStart"/>
      <w:r w:rsidRPr="001E54C3">
        <w:rPr>
          <w:color w:val="000000"/>
          <w:sz w:val="20"/>
          <w:szCs w:val="20"/>
        </w:rPr>
        <w:t>Селоядринская</w:t>
      </w:r>
      <w:proofErr w:type="spellEnd"/>
      <w:r w:rsidRPr="001E54C3">
        <w:rPr>
          <w:color w:val="000000"/>
          <w:sz w:val="20"/>
          <w:szCs w:val="20"/>
        </w:rPr>
        <w:t xml:space="preserve"> СОШ», руководитель - Архипова В.Г.;</w:t>
      </w:r>
    </w:p>
    <w:p w:rsidR="00466997" w:rsidRPr="001E54C3" w:rsidRDefault="00466997" w:rsidP="00466997">
      <w:pPr>
        <w:shd w:val="clear" w:color="auto" w:fill="FFFFFF"/>
        <w:ind w:firstLine="709"/>
        <w:jc w:val="both"/>
        <w:rPr>
          <w:sz w:val="20"/>
          <w:szCs w:val="20"/>
        </w:rPr>
      </w:pPr>
      <w:proofErr w:type="gramStart"/>
      <w:r w:rsidRPr="001E54C3">
        <w:rPr>
          <w:color w:val="000000"/>
          <w:sz w:val="20"/>
          <w:szCs w:val="20"/>
          <w:lang w:val="en-US"/>
        </w:rPr>
        <w:t>I</w:t>
      </w:r>
      <w:r w:rsidRPr="001E54C3">
        <w:rPr>
          <w:color w:val="000000"/>
          <w:sz w:val="20"/>
          <w:szCs w:val="20"/>
        </w:rPr>
        <w:t xml:space="preserve"> место (2 </w:t>
      </w:r>
      <w:proofErr w:type="spellStart"/>
      <w:r w:rsidRPr="001E54C3">
        <w:rPr>
          <w:color w:val="000000"/>
          <w:sz w:val="20"/>
          <w:szCs w:val="20"/>
        </w:rPr>
        <w:t>возр.гр</w:t>
      </w:r>
      <w:proofErr w:type="spellEnd"/>
      <w:r w:rsidRPr="001E54C3">
        <w:rPr>
          <w:color w:val="000000"/>
          <w:sz w:val="20"/>
          <w:szCs w:val="20"/>
        </w:rPr>
        <w:t>.)</w:t>
      </w:r>
      <w:proofErr w:type="gramEnd"/>
      <w:r w:rsidRPr="001E54C3">
        <w:rPr>
          <w:color w:val="000000"/>
          <w:sz w:val="20"/>
          <w:szCs w:val="20"/>
        </w:rPr>
        <w:t xml:space="preserve"> - </w:t>
      </w:r>
      <w:proofErr w:type="spellStart"/>
      <w:r w:rsidRPr="001E54C3">
        <w:rPr>
          <w:color w:val="000000"/>
          <w:sz w:val="20"/>
          <w:szCs w:val="20"/>
        </w:rPr>
        <w:t>Юхманов</w:t>
      </w:r>
      <w:proofErr w:type="spellEnd"/>
      <w:r w:rsidRPr="001E54C3">
        <w:rPr>
          <w:color w:val="000000"/>
          <w:sz w:val="20"/>
          <w:szCs w:val="20"/>
        </w:rPr>
        <w:t xml:space="preserve"> Н., МБОУ «</w:t>
      </w:r>
      <w:proofErr w:type="spellStart"/>
      <w:r w:rsidRPr="001E54C3">
        <w:rPr>
          <w:color w:val="000000"/>
          <w:sz w:val="20"/>
          <w:szCs w:val="20"/>
        </w:rPr>
        <w:t>Засурская</w:t>
      </w:r>
      <w:proofErr w:type="spellEnd"/>
      <w:r w:rsidRPr="001E54C3">
        <w:rPr>
          <w:color w:val="000000"/>
          <w:sz w:val="20"/>
          <w:szCs w:val="20"/>
        </w:rPr>
        <w:t xml:space="preserve"> ООШ»;</w:t>
      </w:r>
    </w:p>
    <w:p w:rsidR="00466997" w:rsidRPr="001E54C3" w:rsidRDefault="00466997" w:rsidP="00466997">
      <w:pPr>
        <w:shd w:val="clear" w:color="auto" w:fill="FFFFFF"/>
        <w:ind w:firstLine="709"/>
        <w:jc w:val="both"/>
        <w:rPr>
          <w:sz w:val="20"/>
          <w:szCs w:val="20"/>
        </w:rPr>
      </w:pPr>
      <w:r w:rsidRPr="001E54C3">
        <w:rPr>
          <w:color w:val="000000"/>
          <w:sz w:val="20"/>
          <w:szCs w:val="20"/>
          <w:lang w:val="en-US"/>
        </w:rPr>
        <w:t>II</w:t>
      </w:r>
      <w:r w:rsidRPr="001E54C3">
        <w:rPr>
          <w:color w:val="000000"/>
          <w:sz w:val="20"/>
          <w:szCs w:val="20"/>
        </w:rPr>
        <w:t xml:space="preserve"> место – </w:t>
      </w:r>
      <w:proofErr w:type="spellStart"/>
      <w:r w:rsidRPr="001E54C3">
        <w:rPr>
          <w:color w:val="000000"/>
          <w:sz w:val="20"/>
          <w:szCs w:val="20"/>
        </w:rPr>
        <w:t>Мурзина</w:t>
      </w:r>
      <w:proofErr w:type="spellEnd"/>
      <w:r w:rsidRPr="001E54C3">
        <w:rPr>
          <w:color w:val="000000"/>
          <w:sz w:val="20"/>
          <w:szCs w:val="20"/>
        </w:rPr>
        <w:t xml:space="preserve"> </w:t>
      </w:r>
      <w:proofErr w:type="gramStart"/>
      <w:r w:rsidRPr="001E54C3">
        <w:rPr>
          <w:color w:val="000000"/>
          <w:sz w:val="20"/>
          <w:szCs w:val="20"/>
        </w:rPr>
        <w:t>К.,</w:t>
      </w:r>
      <w:proofErr w:type="gramEnd"/>
      <w:r w:rsidRPr="001E54C3">
        <w:rPr>
          <w:color w:val="000000"/>
          <w:sz w:val="20"/>
          <w:szCs w:val="20"/>
        </w:rPr>
        <w:t xml:space="preserve"> МБОУ «</w:t>
      </w:r>
      <w:proofErr w:type="spellStart"/>
      <w:r w:rsidRPr="001E54C3">
        <w:rPr>
          <w:color w:val="000000"/>
          <w:sz w:val="20"/>
          <w:szCs w:val="20"/>
        </w:rPr>
        <w:t>Селоядринская</w:t>
      </w:r>
      <w:proofErr w:type="spellEnd"/>
      <w:r w:rsidRPr="001E54C3">
        <w:rPr>
          <w:color w:val="000000"/>
          <w:sz w:val="20"/>
          <w:szCs w:val="20"/>
        </w:rPr>
        <w:t xml:space="preserve"> СОШ»</w:t>
      </w:r>
      <w:hyperlink r:id="rId8" w:tooltip="Муниципальное бюджетное учреждение дополнительного образования «Ядринский районный Дом детского творчества»" w:history="1"/>
      <w:r>
        <w:rPr>
          <w:sz w:val="20"/>
          <w:szCs w:val="20"/>
        </w:rPr>
        <w:t xml:space="preserve"> </w:t>
      </w:r>
    </w:p>
    <w:p w:rsidR="00466997" w:rsidRPr="001E54C3" w:rsidRDefault="00466997" w:rsidP="00466997">
      <w:pPr>
        <w:ind w:firstLine="709"/>
        <w:jc w:val="both"/>
        <w:rPr>
          <w:bCs/>
          <w:sz w:val="20"/>
          <w:szCs w:val="20"/>
        </w:rPr>
      </w:pPr>
      <w:r w:rsidRPr="001E54C3">
        <w:rPr>
          <w:b/>
          <w:bCs/>
          <w:color w:val="000000"/>
          <w:sz w:val="20"/>
          <w:szCs w:val="20"/>
          <w:bdr w:val="none" w:sz="0" w:space="0" w:color="auto" w:frame="1"/>
        </w:rPr>
        <w:t xml:space="preserve">В рамках закрытия месячника оборонно-массовой и спортивной работы в </w:t>
      </w:r>
      <w:proofErr w:type="spellStart"/>
      <w:r w:rsidRPr="001E54C3">
        <w:rPr>
          <w:b/>
          <w:bCs/>
          <w:color w:val="000000"/>
          <w:sz w:val="20"/>
          <w:szCs w:val="20"/>
          <w:bdr w:val="none" w:sz="0" w:space="0" w:color="auto" w:frame="1"/>
        </w:rPr>
        <w:t>Ядринском</w:t>
      </w:r>
      <w:proofErr w:type="spellEnd"/>
      <w:r w:rsidRPr="001E54C3">
        <w:rPr>
          <w:b/>
          <w:bCs/>
          <w:color w:val="000000"/>
          <w:sz w:val="20"/>
          <w:szCs w:val="20"/>
          <w:bdr w:val="none" w:sz="0" w:space="0" w:color="auto" w:frame="1"/>
        </w:rPr>
        <w:t xml:space="preserve"> районе прошел  фестиваль «Нам этот мир завещано беречь» </w:t>
      </w:r>
    </w:p>
    <w:p w:rsidR="00466997" w:rsidRPr="001E54C3" w:rsidRDefault="00466997" w:rsidP="00466997">
      <w:pPr>
        <w:ind w:firstLine="709"/>
        <w:jc w:val="both"/>
        <w:rPr>
          <w:bCs/>
          <w:sz w:val="20"/>
          <w:szCs w:val="20"/>
        </w:rPr>
      </w:pPr>
      <w:r w:rsidRPr="001E54C3">
        <w:rPr>
          <w:bCs/>
          <w:color w:val="000000"/>
          <w:sz w:val="20"/>
          <w:szCs w:val="20"/>
          <w:bdr w:val="none" w:sz="0" w:space="0" w:color="auto" w:frame="1"/>
        </w:rPr>
        <w:t xml:space="preserve">В рамках закрытия месячника оборонно-массовой и спортивной работы  и </w:t>
      </w:r>
      <w:r w:rsidRPr="001E54C3">
        <w:rPr>
          <w:bCs/>
          <w:color w:val="000000"/>
          <w:sz w:val="20"/>
          <w:szCs w:val="20"/>
        </w:rPr>
        <w:t>в целях создания условий для патриотического воспитания, духовно-нравственного развития личности, формирования самосознания и гражданской ответственности подрастающего поколения</w:t>
      </w:r>
      <w:r w:rsidRPr="001E54C3">
        <w:rPr>
          <w:bCs/>
          <w:color w:val="000000"/>
          <w:sz w:val="20"/>
          <w:szCs w:val="20"/>
          <w:bdr w:val="none" w:sz="0" w:space="0" w:color="auto" w:frame="1"/>
        </w:rPr>
        <w:t xml:space="preserve"> в </w:t>
      </w:r>
      <w:proofErr w:type="spellStart"/>
      <w:r w:rsidRPr="001E54C3">
        <w:rPr>
          <w:bCs/>
          <w:color w:val="000000"/>
          <w:sz w:val="20"/>
          <w:szCs w:val="20"/>
          <w:bdr w:val="none" w:sz="0" w:space="0" w:color="auto" w:frame="1"/>
        </w:rPr>
        <w:t>Ядриснком</w:t>
      </w:r>
      <w:proofErr w:type="spellEnd"/>
      <w:r w:rsidRPr="001E54C3">
        <w:rPr>
          <w:bCs/>
          <w:color w:val="000000"/>
          <w:sz w:val="20"/>
          <w:szCs w:val="20"/>
          <w:bdr w:val="none" w:sz="0" w:space="0" w:color="auto" w:frame="1"/>
        </w:rPr>
        <w:t xml:space="preserve"> районе проводился традиционный районный  этап республиканского фестиваля </w:t>
      </w:r>
      <w:r w:rsidRPr="001E54C3">
        <w:rPr>
          <w:bCs/>
          <w:color w:val="000000"/>
          <w:sz w:val="20"/>
          <w:szCs w:val="20"/>
        </w:rPr>
        <w:t>военно-патриотических клубов и объединений, кадетских классов, отделений «</w:t>
      </w:r>
      <w:proofErr w:type="spellStart"/>
      <w:r w:rsidRPr="001E54C3">
        <w:rPr>
          <w:bCs/>
          <w:color w:val="000000"/>
          <w:sz w:val="20"/>
          <w:szCs w:val="20"/>
        </w:rPr>
        <w:t>Юнармия</w:t>
      </w:r>
      <w:proofErr w:type="spellEnd"/>
      <w:r w:rsidRPr="001E54C3">
        <w:rPr>
          <w:bCs/>
          <w:color w:val="000000"/>
          <w:sz w:val="20"/>
          <w:szCs w:val="20"/>
        </w:rPr>
        <w:t>» «Нам этот мир завещано беречь!»</w:t>
      </w:r>
      <w:r w:rsidRPr="001E54C3">
        <w:rPr>
          <w:bCs/>
          <w:color w:val="000000"/>
          <w:sz w:val="20"/>
          <w:szCs w:val="20"/>
          <w:bdr w:val="none" w:sz="0" w:space="0" w:color="auto" w:frame="1"/>
        </w:rPr>
        <w:t xml:space="preserve">. </w:t>
      </w:r>
      <w:r w:rsidRPr="001E54C3">
        <w:rPr>
          <w:bCs/>
          <w:color w:val="000000"/>
          <w:sz w:val="20"/>
          <w:szCs w:val="20"/>
        </w:rPr>
        <w:t>В этом учебном году фестиваль был посвящен празднованию 75-летию Победы нашего народа в Великой Отечественной войне</w:t>
      </w:r>
      <w:r w:rsidRPr="001E54C3">
        <w:rPr>
          <w:bCs/>
          <w:color w:val="000000"/>
          <w:sz w:val="20"/>
          <w:szCs w:val="20"/>
          <w:bdr w:val="none" w:sz="0" w:space="0" w:color="auto" w:frame="1"/>
        </w:rPr>
        <w:t>.</w:t>
      </w:r>
    </w:p>
    <w:p w:rsidR="00466997" w:rsidRPr="001E54C3" w:rsidRDefault="00466997" w:rsidP="00466997">
      <w:pPr>
        <w:ind w:firstLine="709"/>
        <w:jc w:val="both"/>
        <w:rPr>
          <w:bCs/>
          <w:sz w:val="20"/>
          <w:szCs w:val="20"/>
        </w:rPr>
      </w:pPr>
      <w:proofErr w:type="gramStart"/>
      <w:r w:rsidRPr="001E54C3">
        <w:rPr>
          <w:bCs/>
          <w:color w:val="000000"/>
          <w:sz w:val="20"/>
          <w:szCs w:val="20"/>
          <w:bdr w:val="none" w:sz="0" w:space="0" w:color="auto" w:frame="1"/>
        </w:rPr>
        <w:t xml:space="preserve">В торжественном открытии и в работе фестиваля приняли участие А.А. Филимонов -  начальник отдела образования </w:t>
      </w:r>
      <w:proofErr w:type="spellStart"/>
      <w:r w:rsidRPr="001E54C3">
        <w:rPr>
          <w:bCs/>
          <w:color w:val="000000"/>
          <w:sz w:val="20"/>
          <w:szCs w:val="20"/>
          <w:bdr w:val="none" w:sz="0" w:space="0" w:color="auto" w:frame="1"/>
        </w:rPr>
        <w:t>Ядринской</w:t>
      </w:r>
      <w:proofErr w:type="spellEnd"/>
      <w:r w:rsidRPr="001E54C3">
        <w:rPr>
          <w:bCs/>
          <w:color w:val="000000"/>
          <w:sz w:val="20"/>
          <w:szCs w:val="20"/>
          <w:bdr w:val="none" w:sz="0" w:space="0" w:color="auto" w:frame="1"/>
        </w:rPr>
        <w:t xml:space="preserve"> районной администрации, А.Г. </w:t>
      </w:r>
      <w:r w:rsidRPr="001E54C3">
        <w:rPr>
          <w:bCs/>
          <w:color w:val="000000"/>
          <w:sz w:val="20"/>
          <w:szCs w:val="20"/>
        </w:rPr>
        <w:t>Прокопьев</w:t>
      </w:r>
      <w:r w:rsidRPr="001E54C3">
        <w:rPr>
          <w:bCs/>
          <w:color w:val="000000"/>
          <w:sz w:val="20"/>
          <w:szCs w:val="20"/>
          <w:bdr w:val="none" w:sz="0" w:space="0" w:color="auto" w:frame="1"/>
        </w:rPr>
        <w:t xml:space="preserve"> - в</w:t>
      </w:r>
      <w:r w:rsidRPr="001E54C3">
        <w:rPr>
          <w:bCs/>
          <w:color w:val="000000"/>
          <w:sz w:val="20"/>
          <w:szCs w:val="20"/>
        </w:rPr>
        <w:t xml:space="preserve">оенный комиссар военного комиссариата </w:t>
      </w:r>
      <w:proofErr w:type="spellStart"/>
      <w:r w:rsidRPr="001E54C3">
        <w:rPr>
          <w:bCs/>
          <w:color w:val="000000"/>
          <w:sz w:val="20"/>
          <w:szCs w:val="20"/>
        </w:rPr>
        <w:t>Ядринского</w:t>
      </w:r>
      <w:proofErr w:type="spellEnd"/>
      <w:r w:rsidRPr="001E54C3">
        <w:rPr>
          <w:bCs/>
          <w:color w:val="000000"/>
          <w:sz w:val="20"/>
          <w:szCs w:val="20"/>
        </w:rPr>
        <w:t xml:space="preserve"> и </w:t>
      </w:r>
      <w:proofErr w:type="spellStart"/>
      <w:r w:rsidRPr="001E54C3">
        <w:rPr>
          <w:bCs/>
          <w:color w:val="000000"/>
          <w:sz w:val="20"/>
          <w:szCs w:val="20"/>
        </w:rPr>
        <w:t>Красночетайского</w:t>
      </w:r>
      <w:proofErr w:type="spellEnd"/>
      <w:r w:rsidRPr="001E54C3">
        <w:rPr>
          <w:bCs/>
          <w:color w:val="000000"/>
          <w:sz w:val="20"/>
          <w:szCs w:val="20"/>
        </w:rPr>
        <w:t xml:space="preserve"> районов Чувашской Республики, В.Д. Сергеев - ведущий специалист сектора специальных программ </w:t>
      </w:r>
      <w:proofErr w:type="spellStart"/>
      <w:r w:rsidRPr="001E54C3">
        <w:rPr>
          <w:bCs/>
          <w:color w:val="000000"/>
          <w:sz w:val="20"/>
          <w:szCs w:val="20"/>
        </w:rPr>
        <w:t>Ядринской</w:t>
      </w:r>
      <w:proofErr w:type="spellEnd"/>
      <w:r w:rsidRPr="001E54C3">
        <w:rPr>
          <w:bCs/>
          <w:color w:val="000000"/>
          <w:sz w:val="20"/>
          <w:szCs w:val="20"/>
        </w:rPr>
        <w:t xml:space="preserve"> районной   администрации, А.А. Тепляков - председатель Совета ветеранов ВДВ по </w:t>
      </w:r>
      <w:proofErr w:type="spellStart"/>
      <w:r w:rsidRPr="001E54C3">
        <w:rPr>
          <w:bCs/>
          <w:color w:val="000000"/>
          <w:sz w:val="20"/>
          <w:szCs w:val="20"/>
        </w:rPr>
        <w:t>Ядринскому</w:t>
      </w:r>
      <w:proofErr w:type="spellEnd"/>
      <w:r w:rsidRPr="001E54C3">
        <w:rPr>
          <w:bCs/>
          <w:color w:val="000000"/>
          <w:sz w:val="20"/>
          <w:szCs w:val="20"/>
        </w:rPr>
        <w:t xml:space="preserve"> району, М.И. Кольцова </w:t>
      </w:r>
      <w:r w:rsidR="004E0337">
        <w:rPr>
          <w:bCs/>
          <w:color w:val="000000"/>
          <w:sz w:val="20"/>
          <w:szCs w:val="20"/>
        </w:rPr>
        <w:t>–</w:t>
      </w:r>
      <w:r w:rsidRPr="001E54C3">
        <w:rPr>
          <w:bCs/>
          <w:color w:val="000000"/>
          <w:sz w:val="20"/>
          <w:szCs w:val="20"/>
        </w:rPr>
        <w:t xml:space="preserve"> председатель</w:t>
      </w:r>
      <w:r w:rsidR="004E0337">
        <w:rPr>
          <w:bCs/>
          <w:color w:val="000000"/>
          <w:sz w:val="20"/>
          <w:szCs w:val="20"/>
        </w:rPr>
        <w:t xml:space="preserve"> МО ООО СПР по</w:t>
      </w:r>
      <w:proofErr w:type="gramEnd"/>
      <w:r w:rsidR="004E0337">
        <w:rPr>
          <w:bCs/>
          <w:color w:val="000000"/>
          <w:sz w:val="20"/>
          <w:szCs w:val="20"/>
        </w:rPr>
        <w:t xml:space="preserve"> Чувашии и </w:t>
      </w:r>
      <w:r w:rsidRPr="001E54C3">
        <w:rPr>
          <w:bCs/>
          <w:color w:val="000000"/>
          <w:sz w:val="20"/>
          <w:szCs w:val="20"/>
        </w:rPr>
        <w:t xml:space="preserve"> районного совета ветеранов войны и труда, Вооруженных сил и правоохранительных органов, С.А.  Антипин - заместитель председателя </w:t>
      </w:r>
      <w:proofErr w:type="spellStart"/>
      <w:r w:rsidRPr="001E54C3">
        <w:rPr>
          <w:bCs/>
          <w:color w:val="000000"/>
          <w:sz w:val="20"/>
          <w:szCs w:val="20"/>
        </w:rPr>
        <w:t>Ядринского</w:t>
      </w:r>
      <w:proofErr w:type="spellEnd"/>
      <w:r w:rsidRPr="001E54C3">
        <w:rPr>
          <w:bCs/>
          <w:color w:val="000000"/>
          <w:sz w:val="20"/>
          <w:szCs w:val="20"/>
        </w:rPr>
        <w:t xml:space="preserve"> отделения «Пограничное братство»  и представители отделения: Буковский С.Н, Рыжов Н.А., представители группы советских войск в Германии: Миронов С.Е., Поликарпов Е.Р., </w:t>
      </w:r>
      <w:r w:rsidRPr="001E54C3">
        <w:rPr>
          <w:bCs/>
          <w:color w:val="000000"/>
          <w:sz w:val="20"/>
          <w:szCs w:val="20"/>
          <w:bdr w:val="none" w:sz="0" w:space="0" w:color="auto" w:frame="1"/>
        </w:rPr>
        <w:t>специалисты отдела образования и Дома детского творчества. В своих выступлениях они отметили</w:t>
      </w:r>
      <w:r w:rsidRPr="001E54C3">
        <w:rPr>
          <w:bCs/>
          <w:color w:val="000000"/>
          <w:sz w:val="20"/>
          <w:szCs w:val="20"/>
        </w:rPr>
        <w:t xml:space="preserve"> важность патриотических мероприятий, способствующих укреплению у молодежи таких понятий, как историческая память, гражданственность и патриотизм, любовь и уважение к своей стране. </w:t>
      </w:r>
      <w:r w:rsidRPr="001E54C3">
        <w:rPr>
          <w:bCs/>
          <w:color w:val="000000"/>
          <w:sz w:val="20"/>
          <w:szCs w:val="20"/>
          <w:bdr w:val="none" w:sz="0" w:space="0" w:color="auto" w:frame="1"/>
        </w:rPr>
        <w:t xml:space="preserve">Фестиваль –  своеобразная проверка готовности будущих защитников к  служению интересам своей Родины, </w:t>
      </w:r>
      <w:r w:rsidRPr="001E54C3">
        <w:rPr>
          <w:bCs/>
          <w:color w:val="000000"/>
          <w:sz w:val="20"/>
          <w:szCs w:val="20"/>
        </w:rPr>
        <w:t>ее защита – долг каждого гражданина.</w:t>
      </w:r>
    </w:p>
    <w:p w:rsidR="00466997" w:rsidRPr="001E54C3" w:rsidRDefault="00466997" w:rsidP="00466997">
      <w:pPr>
        <w:ind w:firstLine="709"/>
        <w:jc w:val="both"/>
        <w:rPr>
          <w:bCs/>
          <w:sz w:val="20"/>
          <w:szCs w:val="20"/>
        </w:rPr>
      </w:pPr>
      <w:r w:rsidRPr="001E54C3">
        <w:rPr>
          <w:bCs/>
          <w:color w:val="000000"/>
          <w:sz w:val="20"/>
          <w:szCs w:val="20"/>
          <w:bdr w:val="none" w:sz="0" w:space="0" w:color="auto" w:frame="1"/>
        </w:rPr>
        <w:t>В районном этапе фестиваля приняли участие 17 команд.  Более 150 участников  состязались в конкурсах строевой подготовки, сборке-разборке автомата (группы «ВПК» и «Отделения «</w:t>
      </w:r>
      <w:proofErr w:type="spellStart"/>
      <w:r w:rsidRPr="001E54C3">
        <w:rPr>
          <w:bCs/>
          <w:color w:val="000000"/>
          <w:sz w:val="20"/>
          <w:szCs w:val="20"/>
          <w:bdr w:val="none" w:sz="0" w:space="0" w:color="auto" w:frame="1"/>
        </w:rPr>
        <w:t>Юнармия</w:t>
      </w:r>
      <w:proofErr w:type="spellEnd"/>
      <w:r w:rsidRPr="001E54C3">
        <w:rPr>
          <w:bCs/>
          <w:color w:val="000000"/>
          <w:sz w:val="20"/>
          <w:szCs w:val="20"/>
          <w:bdr w:val="none" w:sz="0" w:space="0" w:color="auto" w:frame="1"/>
        </w:rPr>
        <w:t xml:space="preserve">»), стрельбе из пневматической винтовки (группа «Кадетские классы»), в военизированной эстафете. Ребята продемонстрировали  свои знания </w:t>
      </w:r>
      <w:r w:rsidRPr="001E54C3">
        <w:rPr>
          <w:bCs/>
          <w:color w:val="000000"/>
          <w:sz w:val="20"/>
          <w:szCs w:val="20"/>
        </w:rPr>
        <w:t>в военно-исторической викторине «Нам не помнить об этом нельзя» и проявили свои способности в творческих конкурсах «Этих дней не смолкнет слава» (группы «ВПК» и отделения «</w:t>
      </w:r>
      <w:proofErr w:type="spellStart"/>
      <w:r w:rsidRPr="001E54C3">
        <w:rPr>
          <w:bCs/>
          <w:color w:val="000000"/>
          <w:sz w:val="20"/>
          <w:szCs w:val="20"/>
        </w:rPr>
        <w:t>Юнармия</w:t>
      </w:r>
      <w:proofErr w:type="spellEnd"/>
      <w:r w:rsidRPr="001E54C3">
        <w:rPr>
          <w:bCs/>
          <w:color w:val="000000"/>
          <w:sz w:val="20"/>
          <w:szCs w:val="20"/>
        </w:rPr>
        <w:t>») и «Вальс кадет» (группа «Кадетские классы»).  Все отделения продемонстрировали ловкость и сноровку, высокий боевой дух! По каждому конкурсу  выявлены победители</w:t>
      </w:r>
      <w:r w:rsidRPr="001E54C3">
        <w:rPr>
          <w:bCs/>
          <w:sz w:val="20"/>
          <w:szCs w:val="20"/>
        </w:rPr>
        <w:t>:</w:t>
      </w:r>
    </w:p>
    <w:p w:rsidR="00466997" w:rsidRPr="001E54C3" w:rsidRDefault="00466997" w:rsidP="00466997">
      <w:pPr>
        <w:ind w:firstLine="709"/>
        <w:jc w:val="both"/>
        <w:rPr>
          <w:bCs/>
          <w:sz w:val="20"/>
          <w:szCs w:val="20"/>
        </w:rPr>
      </w:pPr>
      <w:r w:rsidRPr="001E54C3">
        <w:rPr>
          <w:bCs/>
          <w:sz w:val="20"/>
          <w:szCs w:val="20"/>
        </w:rPr>
        <w:t> </w:t>
      </w:r>
    </w:p>
    <w:p w:rsidR="00466997" w:rsidRPr="001E54C3" w:rsidRDefault="00466997" w:rsidP="00466997">
      <w:pPr>
        <w:jc w:val="both"/>
        <w:rPr>
          <w:bCs/>
          <w:sz w:val="20"/>
          <w:szCs w:val="20"/>
        </w:rPr>
      </w:pPr>
      <w:r w:rsidRPr="001E54C3">
        <w:rPr>
          <w:b/>
          <w:i/>
          <w:caps/>
          <w:sz w:val="20"/>
          <w:szCs w:val="20"/>
        </w:rPr>
        <w:t>-  в конкурсе строевых программ:</w:t>
      </w:r>
    </w:p>
    <w:p w:rsidR="00466997" w:rsidRPr="001E54C3" w:rsidRDefault="00466997" w:rsidP="00466997">
      <w:pPr>
        <w:ind w:firstLine="708"/>
        <w:jc w:val="both"/>
        <w:rPr>
          <w:bCs/>
          <w:sz w:val="20"/>
          <w:szCs w:val="20"/>
        </w:rPr>
      </w:pPr>
      <w:r w:rsidRPr="001E54C3">
        <w:rPr>
          <w:b/>
          <w:bCs/>
          <w:i/>
          <w:sz w:val="20"/>
          <w:szCs w:val="20"/>
        </w:rPr>
        <w:t>Группа «Военно-патриотические клубы и объединения»:</w:t>
      </w:r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</w:rPr>
        <w:t xml:space="preserve">Победитель – </w:t>
      </w:r>
      <w:r w:rsidRPr="001E54C3">
        <w:rPr>
          <w:bCs/>
          <w:sz w:val="20"/>
          <w:szCs w:val="20"/>
        </w:rPr>
        <w:t>ВПК МБОУ «</w:t>
      </w:r>
      <w:proofErr w:type="spellStart"/>
      <w:r w:rsidRPr="001E54C3">
        <w:rPr>
          <w:bCs/>
          <w:sz w:val="20"/>
          <w:szCs w:val="20"/>
        </w:rPr>
        <w:t>Ст</w:t>
      </w:r>
      <w:proofErr w:type="gramStart"/>
      <w:r w:rsidRPr="001E54C3">
        <w:rPr>
          <w:bCs/>
          <w:sz w:val="20"/>
          <w:szCs w:val="20"/>
        </w:rPr>
        <w:t>.Т</w:t>
      </w:r>
      <w:proofErr w:type="gramEnd"/>
      <w:r w:rsidRPr="001E54C3">
        <w:rPr>
          <w:bCs/>
          <w:sz w:val="20"/>
          <w:szCs w:val="20"/>
        </w:rPr>
        <w:t>иньгешская</w:t>
      </w:r>
      <w:proofErr w:type="spellEnd"/>
      <w:r w:rsidRPr="001E54C3">
        <w:rPr>
          <w:bCs/>
          <w:sz w:val="20"/>
          <w:szCs w:val="20"/>
        </w:rPr>
        <w:t xml:space="preserve"> СОШ».</w:t>
      </w:r>
    </w:p>
    <w:p w:rsidR="00466997" w:rsidRPr="001E54C3" w:rsidRDefault="00466997" w:rsidP="00466997">
      <w:pPr>
        <w:ind w:firstLine="708"/>
        <w:jc w:val="both"/>
        <w:rPr>
          <w:bCs/>
          <w:sz w:val="20"/>
          <w:szCs w:val="20"/>
        </w:rPr>
      </w:pPr>
      <w:r w:rsidRPr="001E54C3">
        <w:rPr>
          <w:b/>
          <w:bCs/>
          <w:i/>
          <w:sz w:val="20"/>
          <w:szCs w:val="20"/>
        </w:rPr>
        <w:lastRenderedPageBreak/>
        <w:t xml:space="preserve">Группа «Кадетские   классы»: </w:t>
      </w:r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</w:rPr>
        <w:t xml:space="preserve">Победитель </w:t>
      </w:r>
      <w:r w:rsidRPr="001E54C3">
        <w:rPr>
          <w:bCs/>
          <w:sz w:val="20"/>
          <w:szCs w:val="20"/>
        </w:rPr>
        <w:t xml:space="preserve">(среди 5-6 классов) </w:t>
      </w:r>
      <w:r w:rsidRPr="001E54C3">
        <w:rPr>
          <w:b/>
          <w:bCs/>
          <w:sz w:val="20"/>
          <w:szCs w:val="20"/>
        </w:rPr>
        <w:t xml:space="preserve">– </w:t>
      </w:r>
      <w:r w:rsidRPr="001E54C3">
        <w:rPr>
          <w:bCs/>
          <w:sz w:val="20"/>
          <w:szCs w:val="20"/>
        </w:rPr>
        <w:t>5 «а» кадетский класс «Десантники» МБОУ «СОШ №2» г. Ядрина,</w:t>
      </w:r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</w:rPr>
        <w:t xml:space="preserve">Победитель (среди 8-11 классов) – </w:t>
      </w:r>
      <w:r w:rsidRPr="001E54C3">
        <w:rPr>
          <w:bCs/>
          <w:sz w:val="20"/>
          <w:szCs w:val="20"/>
        </w:rPr>
        <w:t>9 «а» кадетский класс МАОУ «СОШ №3» г. Ядрина.</w:t>
      </w:r>
    </w:p>
    <w:p w:rsidR="00466997" w:rsidRPr="001E54C3" w:rsidRDefault="00466997" w:rsidP="00466997">
      <w:pPr>
        <w:ind w:firstLine="708"/>
        <w:jc w:val="both"/>
        <w:rPr>
          <w:bCs/>
          <w:sz w:val="20"/>
          <w:szCs w:val="20"/>
        </w:rPr>
      </w:pPr>
      <w:r w:rsidRPr="001E54C3">
        <w:rPr>
          <w:b/>
          <w:i/>
          <w:sz w:val="20"/>
          <w:szCs w:val="20"/>
        </w:rPr>
        <w:t>Группа «Отделения «ЮНАРМИЯ»:</w:t>
      </w:r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</w:rPr>
        <w:t>Победитель –</w:t>
      </w:r>
      <w:r w:rsidRPr="001E54C3">
        <w:rPr>
          <w:bCs/>
          <w:sz w:val="20"/>
          <w:szCs w:val="20"/>
        </w:rPr>
        <w:t xml:space="preserve"> юнармейское отделение</w:t>
      </w:r>
      <w:r w:rsidRPr="001E54C3">
        <w:rPr>
          <w:b/>
          <w:bCs/>
          <w:sz w:val="20"/>
          <w:szCs w:val="20"/>
        </w:rPr>
        <w:t xml:space="preserve"> </w:t>
      </w:r>
      <w:r w:rsidRPr="001E54C3">
        <w:rPr>
          <w:bCs/>
          <w:sz w:val="20"/>
          <w:szCs w:val="20"/>
        </w:rPr>
        <w:t>11 класса МАОУ «СОШ №3» г. Ядрина,</w:t>
      </w:r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</w:rPr>
        <w:t xml:space="preserve">Призер – </w:t>
      </w:r>
      <w:r w:rsidRPr="001E54C3">
        <w:rPr>
          <w:bCs/>
          <w:sz w:val="20"/>
          <w:szCs w:val="20"/>
        </w:rPr>
        <w:t>юнармейское  отделение 10 «б»  класса МАОУ «СОШ №3» г. Ядрина.</w:t>
      </w:r>
    </w:p>
    <w:p w:rsidR="00466997" w:rsidRPr="001E54C3" w:rsidRDefault="00466997" w:rsidP="00466997">
      <w:pPr>
        <w:ind w:firstLine="708"/>
        <w:jc w:val="both"/>
        <w:rPr>
          <w:bCs/>
          <w:sz w:val="20"/>
          <w:szCs w:val="20"/>
        </w:rPr>
      </w:pPr>
      <w:r w:rsidRPr="001E54C3">
        <w:rPr>
          <w:b/>
          <w:sz w:val="20"/>
          <w:szCs w:val="20"/>
        </w:rPr>
        <w:t> </w:t>
      </w:r>
    </w:p>
    <w:p w:rsidR="00466997" w:rsidRPr="001E54C3" w:rsidRDefault="00466997" w:rsidP="00466997">
      <w:pPr>
        <w:jc w:val="both"/>
        <w:rPr>
          <w:bCs/>
          <w:sz w:val="20"/>
          <w:szCs w:val="20"/>
        </w:rPr>
      </w:pPr>
      <w:r w:rsidRPr="001E54C3">
        <w:rPr>
          <w:b/>
          <w:caps/>
          <w:sz w:val="20"/>
          <w:szCs w:val="20"/>
        </w:rPr>
        <w:t>- в творческом конкурсе  «Этих дней не смолкнет слава»:</w:t>
      </w:r>
    </w:p>
    <w:p w:rsidR="00466997" w:rsidRPr="001E54C3" w:rsidRDefault="00466997" w:rsidP="00466997">
      <w:pPr>
        <w:ind w:firstLine="708"/>
        <w:jc w:val="both"/>
        <w:rPr>
          <w:bCs/>
          <w:sz w:val="20"/>
          <w:szCs w:val="20"/>
        </w:rPr>
      </w:pPr>
      <w:r w:rsidRPr="001E54C3">
        <w:rPr>
          <w:b/>
          <w:bCs/>
          <w:i/>
          <w:sz w:val="20"/>
          <w:szCs w:val="20"/>
        </w:rPr>
        <w:t>Группа «Военно-патриотические клубы и объединения»:</w:t>
      </w:r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</w:rPr>
        <w:t xml:space="preserve">Победитель – </w:t>
      </w:r>
      <w:r w:rsidRPr="001E54C3">
        <w:rPr>
          <w:bCs/>
          <w:sz w:val="20"/>
          <w:szCs w:val="20"/>
        </w:rPr>
        <w:t>ВПК «Рубеж» МБОУ «</w:t>
      </w:r>
      <w:proofErr w:type="spellStart"/>
      <w:r w:rsidRPr="001E54C3">
        <w:rPr>
          <w:bCs/>
          <w:sz w:val="20"/>
          <w:szCs w:val="20"/>
        </w:rPr>
        <w:t>Б.Чурашевская</w:t>
      </w:r>
      <w:proofErr w:type="spellEnd"/>
      <w:r w:rsidRPr="001E54C3">
        <w:rPr>
          <w:bCs/>
          <w:sz w:val="20"/>
          <w:szCs w:val="20"/>
        </w:rPr>
        <w:t xml:space="preserve"> СОШ».</w:t>
      </w:r>
    </w:p>
    <w:p w:rsidR="00466997" w:rsidRPr="001E54C3" w:rsidRDefault="00466997" w:rsidP="00466997">
      <w:pPr>
        <w:ind w:firstLine="708"/>
        <w:jc w:val="both"/>
        <w:rPr>
          <w:bCs/>
          <w:sz w:val="20"/>
          <w:szCs w:val="20"/>
        </w:rPr>
      </w:pPr>
      <w:r w:rsidRPr="001E54C3">
        <w:rPr>
          <w:b/>
          <w:sz w:val="20"/>
          <w:szCs w:val="20"/>
        </w:rPr>
        <w:t>Группа «Отделения «ЮНАРМИЯ»:</w:t>
      </w:r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</w:rPr>
        <w:t xml:space="preserve">Победитель – </w:t>
      </w:r>
      <w:r w:rsidRPr="001E54C3">
        <w:rPr>
          <w:bCs/>
          <w:sz w:val="20"/>
          <w:szCs w:val="20"/>
        </w:rPr>
        <w:t>юнармейское отделение</w:t>
      </w:r>
      <w:r w:rsidRPr="001E54C3">
        <w:rPr>
          <w:b/>
          <w:bCs/>
          <w:sz w:val="20"/>
          <w:szCs w:val="20"/>
        </w:rPr>
        <w:t xml:space="preserve"> </w:t>
      </w:r>
      <w:r w:rsidRPr="001E54C3">
        <w:rPr>
          <w:bCs/>
          <w:sz w:val="20"/>
          <w:szCs w:val="20"/>
        </w:rPr>
        <w:t>11 класса МАОУ «СОШ №3» г. Ядрина,</w:t>
      </w:r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</w:rPr>
        <w:t xml:space="preserve">Призер – </w:t>
      </w:r>
      <w:r w:rsidRPr="001E54C3">
        <w:rPr>
          <w:bCs/>
          <w:sz w:val="20"/>
          <w:szCs w:val="20"/>
        </w:rPr>
        <w:t>юнармейское отделение МБОУ «</w:t>
      </w:r>
      <w:proofErr w:type="spellStart"/>
      <w:r w:rsidRPr="001E54C3">
        <w:rPr>
          <w:bCs/>
          <w:sz w:val="20"/>
          <w:szCs w:val="20"/>
        </w:rPr>
        <w:t>Кукшумская</w:t>
      </w:r>
      <w:proofErr w:type="spellEnd"/>
      <w:r w:rsidRPr="001E54C3">
        <w:rPr>
          <w:bCs/>
          <w:sz w:val="20"/>
          <w:szCs w:val="20"/>
        </w:rPr>
        <w:t xml:space="preserve"> ООШ».</w:t>
      </w:r>
    </w:p>
    <w:p w:rsidR="00466997" w:rsidRPr="001E54C3" w:rsidRDefault="00466997" w:rsidP="00466997">
      <w:pPr>
        <w:ind w:firstLine="708"/>
        <w:jc w:val="both"/>
        <w:rPr>
          <w:bCs/>
          <w:sz w:val="20"/>
          <w:szCs w:val="20"/>
        </w:rPr>
      </w:pPr>
      <w:r w:rsidRPr="001E54C3">
        <w:rPr>
          <w:b/>
          <w:sz w:val="20"/>
          <w:szCs w:val="20"/>
        </w:rPr>
        <w:t> </w:t>
      </w:r>
    </w:p>
    <w:p w:rsidR="00466997" w:rsidRPr="001E54C3" w:rsidRDefault="00466997" w:rsidP="00466997">
      <w:pPr>
        <w:jc w:val="both"/>
        <w:rPr>
          <w:bCs/>
          <w:sz w:val="20"/>
          <w:szCs w:val="20"/>
        </w:rPr>
      </w:pPr>
      <w:r w:rsidRPr="001E54C3">
        <w:rPr>
          <w:b/>
          <w:caps/>
          <w:sz w:val="20"/>
          <w:szCs w:val="20"/>
        </w:rPr>
        <w:t>- в творческом конкурсе  «Кадетский вальс»</w:t>
      </w:r>
      <w:r w:rsidRPr="001E54C3">
        <w:rPr>
          <w:bCs/>
          <w:caps/>
          <w:sz w:val="20"/>
          <w:szCs w:val="20"/>
        </w:rPr>
        <w:t>:</w:t>
      </w:r>
    </w:p>
    <w:p w:rsidR="00466997" w:rsidRPr="001E54C3" w:rsidRDefault="00466997" w:rsidP="00466997">
      <w:pPr>
        <w:ind w:firstLine="708"/>
        <w:jc w:val="both"/>
        <w:rPr>
          <w:bCs/>
          <w:sz w:val="20"/>
          <w:szCs w:val="20"/>
        </w:rPr>
      </w:pPr>
      <w:r w:rsidRPr="001E54C3">
        <w:rPr>
          <w:b/>
          <w:bCs/>
          <w:i/>
          <w:sz w:val="20"/>
          <w:szCs w:val="20"/>
        </w:rPr>
        <w:t xml:space="preserve">Группа «Кадетские   классы»: </w:t>
      </w:r>
    </w:p>
    <w:p w:rsidR="00466997" w:rsidRPr="001E54C3" w:rsidRDefault="00466997" w:rsidP="00466997">
      <w:pPr>
        <w:widowControl w:val="0"/>
        <w:tabs>
          <w:tab w:val="left" w:pos="0"/>
        </w:tabs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</w:rPr>
        <w:t xml:space="preserve">Победитель </w:t>
      </w:r>
      <w:r w:rsidRPr="001E54C3">
        <w:rPr>
          <w:bCs/>
          <w:sz w:val="20"/>
          <w:szCs w:val="20"/>
        </w:rPr>
        <w:t xml:space="preserve">(среди 5-6 классов) </w:t>
      </w:r>
      <w:r w:rsidRPr="001E54C3">
        <w:rPr>
          <w:b/>
          <w:bCs/>
          <w:sz w:val="20"/>
          <w:szCs w:val="20"/>
        </w:rPr>
        <w:t xml:space="preserve">– </w:t>
      </w:r>
      <w:r w:rsidRPr="001E54C3">
        <w:rPr>
          <w:bCs/>
          <w:sz w:val="20"/>
          <w:szCs w:val="20"/>
        </w:rPr>
        <w:t>5 «а» кадетский класс «Десантники» МБОУ «СОШ №2» г. Ядрина,</w:t>
      </w:r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</w:rPr>
        <w:t xml:space="preserve">Победитель </w:t>
      </w:r>
      <w:r w:rsidRPr="001E54C3">
        <w:rPr>
          <w:bCs/>
          <w:sz w:val="20"/>
          <w:szCs w:val="20"/>
        </w:rPr>
        <w:t>(среди 8-11 классов)</w:t>
      </w:r>
      <w:r w:rsidRPr="001E54C3">
        <w:rPr>
          <w:b/>
          <w:bCs/>
          <w:sz w:val="20"/>
          <w:szCs w:val="20"/>
        </w:rPr>
        <w:t xml:space="preserve"> – </w:t>
      </w:r>
      <w:r w:rsidRPr="001E54C3">
        <w:rPr>
          <w:bCs/>
          <w:sz w:val="20"/>
          <w:szCs w:val="20"/>
        </w:rPr>
        <w:t>8 «а» кадетский класс МАОУ «СОШ №3» г. Ядрина,</w:t>
      </w:r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</w:rPr>
        <w:t>Победитель</w:t>
      </w:r>
      <w:r w:rsidRPr="001E54C3">
        <w:rPr>
          <w:bCs/>
          <w:sz w:val="20"/>
          <w:szCs w:val="20"/>
        </w:rPr>
        <w:t xml:space="preserve">  - 10 кадетский класс МБОУ «Гимназия №1» г. Ядрина.</w:t>
      </w:r>
    </w:p>
    <w:p w:rsidR="00466997" w:rsidRPr="001E54C3" w:rsidRDefault="00466997" w:rsidP="00466997">
      <w:pPr>
        <w:jc w:val="both"/>
        <w:rPr>
          <w:bCs/>
          <w:sz w:val="20"/>
          <w:szCs w:val="20"/>
        </w:rPr>
      </w:pPr>
      <w:r w:rsidRPr="001E54C3">
        <w:rPr>
          <w:b/>
          <w:sz w:val="20"/>
          <w:szCs w:val="20"/>
        </w:rPr>
        <w:t> </w:t>
      </w:r>
    </w:p>
    <w:p w:rsidR="00466997" w:rsidRPr="001E54C3" w:rsidRDefault="00466997" w:rsidP="00466997">
      <w:pPr>
        <w:jc w:val="both"/>
        <w:rPr>
          <w:bCs/>
          <w:sz w:val="20"/>
          <w:szCs w:val="20"/>
        </w:rPr>
      </w:pPr>
      <w:r w:rsidRPr="001E54C3">
        <w:rPr>
          <w:b/>
          <w:caps/>
          <w:sz w:val="20"/>
          <w:szCs w:val="20"/>
        </w:rPr>
        <w:t>- в конкурсе «Военизированная эстафета»:</w:t>
      </w:r>
    </w:p>
    <w:p w:rsidR="00466997" w:rsidRPr="001E54C3" w:rsidRDefault="00466997" w:rsidP="00466997">
      <w:pPr>
        <w:ind w:firstLine="708"/>
        <w:jc w:val="both"/>
        <w:rPr>
          <w:bCs/>
          <w:sz w:val="20"/>
          <w:szCs w:val="20"/>
        </w:rPr>
      </w:pPr>
      <w:r w:rsidRPr="001E54C3">
        <w:rPr>
          <w:b/>
          <w:bCs/>
          <w:i/>
          <w:sz w:val="20"/>
          <w:szCs w:val="20"/>
        </w:rPr>
        <w:t>Группа «Военно-патриотические клубы и объединения»:</w:t>
      </w:r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</w:rPr>
        <w:t xml:space="preserve">Победитель – </w:t>
      </w:r>
      <w:r w:rsidRPr="001E54C3">
        <w:rPr>
          <w:bCs/>
          <w:sz w:val="20"/>
          <w:szCs w:val="20"/>
        </w:rPr>
        <w:t>ВПК «Патриот» МБОУ «</w:t>
      </w:r>
      <w:proofErr w:type="gramStart"/>
      <w:r w:rsidRPr="001E54C3">
        <w:rPr>
          <w:bCs/>
          <w:sz w:val="20"/>
          <w:szCs w:val="20"/>
        </w:rPr>
        <w:t>Советская</w:t>
      </w:r>
      <w:proofErr w:type="gramEnd"/>
      <w:r w:rsidRPr="001E54C3">
        <w:rPr>
          <w:bCs/>
          <w:sz w:val="20"/>
          <w:szCs w:val="20"/>
        </w:rPr>
        <w:t xml:space="preserve"> СОШ».</w:t>
      </w:r>
    </w:p>
    <w:p w:rsidR="00466997" w:rsidRPr="001E54C3" w:rsidRDefault="00466997" w:rsidP="00466997">
      <w:pPr>
        <w:ind w:firstLine="708"/>
        <w:jc w:val="both"/>
        <w:rPr>
          <w:bCs/>
          <w:sz w:val="20"/>
          <w:szCs w:val="20"/>
        </w:rPr>
      </w:pPr>
      <w:r w:rsidRPr="001E54C3">
        <w:rPr>
          <w:b/>
          <w:bCs/>
          <w:i/>
          <w:sz w:val="20"/>
          <w:szCs w:val="20"/>
        </w:rPr>
        <w:t xml:space="preserve">Группа «Кадетские   классы»: </w:t>
      </w:r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</w:rPr>
        <w:t xml:space="preserve">Победитель (среди 5-6 классов) </w:t>
      </w:r>
      <w:r w:rsidRPr="001E54C3">
        <w:rPr>
          <w:bCs/>
          <w:sz w:val="20"/>
          <w:szCs w:val="20"/>
        </w:rPr>
        <w:t>–  5 «а» кадетский класс «Десантники» МБОУ «СОШ №2» г. Ядрина,</w:t>
      </w:r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</w:rPr>
        <w:t xml:space="preserve">Победитель (среди 8-11 классов) –  </w:t>
      </w:r>
      <w:r w:rsidRPr="001E54C3">
        <w:rPr>
          <w:bCs/>
          <w:sz w:val="20"/>
          <w:szCs w:val="20"/>
        </w:rPr>
        <w:t>8 «а» кадетский класс МАОУ «СОШ №3» г. Ядрина.</w:t>
      </w:r>
    </w:p>
    <w:p w:rsidR="00466997" w:rsidRPr="001E54C3" w:rsidRDefault="00466997" w:rsidP="00466997">
      <w:pPr>
        <w:ind w:firstLine="708"/>
        <w:jc w:val="both"/>
        <w:rPr>
          <w:bCs/>
          <w:sz w:val="20"/>
          <w:szCs w:val="20"/>
        </w:rPr>
      </w:pPr>
      <w:r w:rsidRPr="001E54C3">
        <w:rPr>
          <w:b/>
          <w:i/>
          <w:sz w:val="20"/>
          <w:szCs w:val="20"/>
        </w:rPr>
        <w:t>Группа «Отделения «ЮНАРМИЯ»:</w:t>
      </w:r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</w:rPr>
        <w:t xml:space="preserve">Победитель – </w:t>
      </w:r>
      <w:r w:rsidRPr="001E54C3">
        <w:rPr>
          <w:bCs/>
          <w:sz w:val="20"/>
          <w:szCs w:val="20"/>
        </w:rPr>
        <w:t>юнармейское отделение «Патриот» МБОУ «</w:t>
      </w:r>
      <w:proofErr w:type="spellStart"/>
      <w:r w:rsidRPr="001E54C3">
        <w:rPr>
          <w:bCs/>
          <w:sz w:val="20"/>
          <w:szCs w:val="20"/>
        </w:rPr>
        <w:t>Верхнеачакская</w:t>
      </w:r>
      <w:proofErr w:type="spellEnd"/>
      <w:r w:rsidRPr="001E54C3">
        <w:rPr>
          <w:bCs/>
          <w:sz w:val="20"/>
          <w:szCs w:val="20"/>
        </w:rPr>
        <w:t xml:space="preserve"> СОШ»,</w:t>
      </w:r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</w:rPr>
        <w:t xml:space="preserve">Призер – </w:t>
      </w:r>
      <w:r w:rsidRPr="001E54C3">
        <w:rPr>
          <w:bCs/>
          <w:sz w:val="20"/>
          <w:szCs w:val="20"/>
        </w:rPr>
        <w:t>юнармейское отделение</w:t>
      </w:r>
      <w:r w:rsidRPr="001E54C3">
        <w:rPr>
          <w:b/>
          <w:bCs/>
          <w:sz w:val="20"/>
          <w:szCs w:val="20"/>
        </w:rPr>
        <w:t xml:space="preserve"> </w:t>
      </w:r>
      <w:r w:rsidRPr="001E54C3">
        <w:rPr>
          <w:bCs/>
          <w:sz w:val="20"/>
          <w:szCs w:val="20"/>
        </w:rPr>
        <w:t>11 класса МАОУ «СОШ №3» г. Ядрина.</w:t>
      </w:r>
    </w:p>
    <w:p w:rsidR="00466997" w:rsidRPr="001E54C3" w:rsidRDefault="00466997" w:rsidP="00466997">
      <w:pPr>
        <w:ind w:firstLine="708"/>
        <w:jc w:val="both"/>
        <w:rPr>
          <w:bCs/>
          <w:sz w:val="20"/>
          <w:szCs w:val="20"/>
        </w:rPr>
      </w:pPr>
      <w:r w:rsidRPr="001E54C3">
        <w:rPr>
          <w:b/>
          <w:sz w:val="20"/>
          <w:szCs w:val="20"/>
        </w:rPr>
        <w:t> </w:t>
      </w:r>
    </w:p>
    <w:p w:rsidR="00466997" w:rsidRPr="001E54C3" w:rsidRDefault="00466997" w:rsidP="00466997">
      <w:pPr>
        <w:jc w:val="both"/>
        <w:rPr>
          <w:bCs/>
          <w:sz w:val="20"/>
          <w:szCs w:val="20"/>
        </w:rPr>
      </w:pPr>
      <w:r w:rsidRPr="001E54C3">
        <w:rPr>
          <w:b/>
          <w:caps/>
          <w:sz w:val="20"/>
          <w:szCs w:val="20"/>
        </w:rPr>
        <w:t>-  в конкурсе «Неполная сборка разборка автомата Калашникова»:</w:t>
      </w:r>
    </w:p>
    <w:p w:rsidR="00466997" w:rsidRPr="001E54C3" w:rsidRDefault="00466997" w:rsidP="00466997">
      <w:pPr>
        <w:ind w:firstLine="708"/>
        <w:jc w:val="both"/>
        <w:rPr>
          <w:bCs/>
          <w:sz w:val="20"/>
          <w:szCs w:val="20"/>
        </w:rPr>
      </w:pPr>
      <w:r w:rsidRPr="001E54C3">
        <w:rPr>
          <w:b/>
          <w:bCs/>
          <w:i/>
          <w:sz w:val="20"/>
          <w:szCs w:val="20"/>
        </w:rPr>
        <w:t>Группа «Военно-патриотические клубы и объединения»:</w:t>
      </w:r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</w:rPr>
        <w:t xml:space="preserve">Победитель – </w:t>
      </w:r>
      <w:r w:rsidRPr="001E54C3">
        <w:rPr>
          <w:bCs/>
          <w:sz w:val="20"/>
          <w:szCs w:val="20"/>
        </w:rPr>
        <w:t>ВПК «Рубеж» МБОУ «</w:t>
      </w:r>
      <w:proofErr w:type="spellStart"/>
      <w:r w:rsidRPr="001E54C3">
        <w:rPr>
          <w:bCs/>
          <w:sz w:val="20"/>
          <w:szCs w:val="20"/>
        </w:rPr>
        <w:t>Б.Чурашевская</w:t>
      </w:r>
      <w:proofErr w:type="spellEnd"/>
      <w:r w:rsidRPr="001E54C3">
        <w:rPr>
          <w:bCs/>
          <w:sz w:val="20"/>
          <w:szCs w:val="20"/>
        </w:rPr>
        <w:t xml:space="preserve"> СОШ».</w:t>
      </w:r>
    </w:p>
    <w:p w:rsidR="00466997" w:rsidRPr="001E54C3" w:rsidRDefault="00466997" w:rsidP="00466997">
      <w:pPr>
        <w:ind w:firstLine="708"/>
        <w:jc w:val="both"/>
        <w:rPr>
          <w:bCs/>
          <w:sz w:val="20"/>
          <w:szCs w:val="20"/>
        </w:rPr>
      </w:pPr>
      <w:r w:rsidRPr="001E54C3">
        <w:rPr>
          <w:b/>
          <w:i/>
          <w:sz w:val="20"/>
          <w:szCs w:val="20"/>
        </w:rPr>
        <w:t>Группа «Отделения «ЮНАРМИЯ»:</w:t>
      </w:r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</w:rPr>
        <w:t xml:space="preserve">Победитель – </w:t>
      </w:r>
      <w:r w:rsidRPr="001E54C3">
        <w:rPr>
          <w:bCs/>
          <w:sz w:val="20"/>
          <w:szCs w:val="20"/>
        </w:rPr>
        <w:t>юнармейское отделение</w:t>
      </w:r>
      <w:r w:rsidRPr="001E54C3">
        <w:rPr>
          <w:b/>
          <w:bCs/>
          <w:sz w:val="20"/>
          <w:szCs w:val="20"/>
        </w:rPr>
        <w:t xml:space="preserve"> </w:t>
      </w:r>
      <w:r w:rsidRPr="001E54C3">
        <w:rPr>
          <w:bCs/>
          <w:sz w:val="20"/>
          <w:szCs w:val="20"/>
        </w:rPr>
        <w:t>11 класса МАОУ «СОШ №3» г. Ядрина,</w:t>
      </w:r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</w:rPr>
        <w:t xml:space="preserve">Призер – </w:t>
      </w:r>
      <w:r w:rsidRPr="001E54C3">
        <w:rPr>
          <w:bCs/>
          <w:sz w:val="20"/>
          <w:szCs w:val="20"/>
        </w:rPr>
        <w:t>юнармейское  отделение 10 «б»  класса МАОУ «СОШ №3» г. Ядрина.</w:t>
      </w:r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</w:rPr>
        <w:t> </w:t>
      </w:r>
    </w:p>
    <w:p w:rsidR="00466997" w:rsidRPr="001E54C3" w:rsidRDefault="00466997" w:rsidP="00466997">
      <w:pPr>
        <w:jc w:val="both"/>
        <w:rPr>
          <w:bCs/>
          <w:sz w:val="20"/>
          <w:szCs w:val="20"/>
        </w:rPr>
      </w:pPr>
      <w:r w:rsidRPr="001E54C3">
        <w:rPr>
          <w:b/>
          <w:caps/>
          <w:sz w:val="20"/>
          <w:szCs w:val="20"/>
        </w:rPr>
        <w:t>- в конкурсе «Стрельба из пневматической винтовки»:</w:t>
      </w:r>
    </w:p>
    <w:p w:rsidR="00466997" w:rsidRPr="001E54C3" w:rsidRDefault="00466997" w:rsidP="00466997">
      <w:pPr>
        <w:ind w:firstLine="708"/>
        <w:jc w:val="both"/>
        <w:rPr>
          <w:bCs/>
          <w:sz w:val="20"/>
          <w:szCs w:val="20"/>
        </w:rPr>
      </w:pPr>
      <w:r w:rsidRPr="001E54C3">
        <w:rPr>
          <w:b/>
          <w:bCs/>
          <w:i/>
          <w:sz w:val="20"/>
          <w:szCs w:val="20"/>
        </w:rPr>
        <w:t>Группа «Кадетские   классы»</w:t>
      </w:r>
      <w:proofErr w:type="gramStart"/>
      <w:r w:rsidRPr="001E54C3">
        <w:rPr>
          <w:b/>
          <w:bCs/>
          <w:i/>
          <w:sz w:val="20"/>
          <w:szCs w:val="20"/>
        </w:rPr>
        <w:t xml:space="preserve"> :</w:t>
      </w:r>
      <w:proofErr w:type="gramEnd"/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</w:rPr>
        <w:t xml:space="preserve">Победитель (среди 5-6 классов) – </w:t>
      </w:r>
      <w:r w:rsidRPr="001E54C3">
        <w:rPr>
          <w:bCs/>
          <w:sz w:val="20"/>
          <w:szCs w:val="20"/>
        </w:rPr>
        <w:t>5 «а»</w:t>
      </w:r>
      <w:r w:rsidRPr="001E54C3">
        <w:rPr>
          <w:b/>
          <w:bCs/>
          <w:sz w:val="20"/>
          <w:szCs w:val="20"/>
        </w:rPr>
        <w:t xml:space="preserve"> </w:t>
      </w:r>
      <w:r w:rsidRPr="001E54C3">
        <w:rPr>
          <w:bCs/>
          <w:sz w:val="20"/>
          <w:szCs w:val="20"/>
        </w:rPr>
        <w:t>кадетский класс «Десантники» МБОУ «СОШ №2» г. Ядрина,</w:t>
      </w:r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</w:rPr>
        <w:t xml:space="preserve">Победитель (среди 8-11 классов) – </w:t>
      </w:r>
      <w:r w:rsidRPr="001E54C3">
        <w:rPr>
          <w:bCs/>
          <w:sz w:val="20"/>
          <w:szCs w:val="20"/>
        </w:rPr>
        <w:t>кадетский класс МБОУ «Гимназия №1» г. Ядрина.</w:t>
      </w:r>
    </w:p>
    <w:p w:rsidR="00466997" w:rsidRPr="001E54C3" w:rsidRDefault="00466997" w:rsidP="00466997">
      <w:pPr>
        <w:ind w:firstLine="708"/>
        <w:jc w:val="both"/>
        <w:rPr>
          <w:bCs/>
          <w:sz w:val="20"/>
          <w:szCs w:val="20"/>
        </w:rPr>
      </w:pPr>
      <w:r w:rsidRPr="001E54C3">
        <w:rPr>
          <w:b/>
          <w:sz w:val="20"/>
          <w:szCs w:val="20"/>
        </w:rPr>
        <w:t> </w:t>
      </w:r>
    </w:p>
    <w:p w:rsidR="00466997" w:rsidRPr="001E54C3" w:rsidRDefault="00466997" w:rsidP="00466997">
      <w:pPr>
        <w:jc w:val="both"/>
        <w:rPr>
          <w:bCs/>
          <w:sz w:val="20"/>
          <w:szCs w:val="20"/>
        </w:rPr>
      </w:pPr>
      <w:r w:rsidRPr="001E54C3">
        <w:rPr>
          <w:b/>
          <w:caps/>
          <w:sz w:val="20"/>
          <w:szCs w:val="20"/>
        </w:rPr>
        <w:t>- в конкурсе «Военно-историческая викторина «Нам не помнить об этом нельзя»:</w:t>
      </w:r>
    </w:p>
    <w:p w:rsidR="00466997" w:rsidRPr="001E54C3" w:rsidRDefault="00466997" w:rsidP="00466997">
      <w:pPr>
        <w:ind w:firstLine="708"/>
        <w:jc w:val="both"/>
        <w:rPr>
          <w:bCs/>
          <w:sz w:val="20"/>
          <w:szCs w:val="20"/>
        </w:rPr>
      </w:pPr>
      <w:r w:rsidRPr="001E54C3">
        <w:rPr>
          <w:b/>
          <w:bCs/>
          <w:i/>
          <w:sz w:val="20"/>
          <w:szCs w:val="20"/>
        </w:rPr>
        <w:t>Группа «Военно-патриотические клубы и объединения»:</w:t>
      </w:r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</w:rPr>
        <w:t xml:space="preserve">Победитель – </w:t>
      </w:r>
      <w:r w:rsidRPr="001E54C3">
        <w:rPr>
          <w:bCs/>
          <w:sz w:val="20"/>
          <w:szCs w:val="20"/>
        </w:rPr>
        <w:t>ВПК «Рубеж» МБОУ «</w:t>
      </w:r>
      <w:proofErr w:type="spellStart"/>
      <w:r w:rsidRPr="001E54C3">
        <w:rPr>
          <w:bCs/>
          <w:sz w:val="20"/>
          <w:szCs w:val="20"/>
        </w:rPr>
        <w:t>Б.Чурашевская</w:t>
      </w:r>
      <w:proofErr w:type="spellEnd"/>
      <w:r w:rsidRPr="001E54C3">
        <w:rPr>
          <w:bCs/>
          <w:sz w:val="20"/>
          <w:szCs w:val="20"/>
        </w:rPr>
        <w:t xml:space="preserve"> СОШ».</w:t>
      </w:r>
    </w:p>
    <w:p w:rsidR="00466997" w:rsidRPr="001E54C3" w:rsidRDefault="00466997" w:rsidP="00466997">
      <w:pPr>
        <w:ind w:firstLine="708"/>
        <w:jc w:val="both"/>
        <w:rPr>
          <w:bCs/>
          <w:sz w:val="20"/>
          <w:szCs w:val="20"/>
        </w:rPr>
      </w:pPr>
      <w:r w:rsidRPr="001E54C3">
        <w:rPr>
          <w:b/>
          <w:bCs/>
          <w:i/>
          <w:sz w:val="20"/>
          <w:szCs w:val="20"/>
        </w:rPr>
        <w:t xml:space="preserve">Группа «Кадетские   классы»: </w:t>
      </w:r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</w:rPr>
        <w:t xml:space="preserve">Победитель </w:t>
      </w:r>
      <w:r w:rsidRPr="001E54C3">
        <w:rPr>
          <w:bCs/>
          <w:sz w:val="20"/>
          <w:szCs w:val="20"/>
        </w:rPr>
        <w:t>(среди 5-6 классов)</w:t>
      </w:r>
      <w:r w:rsidRPr="001E54C3">
        <w:rPr>
          <w:b/>
          <w:bCs/>
          <w:sz w:val="20"/>
          <w:szCs w:val="20"/>
        </w:rPr>
        <w:t xml:space="preserve"> – </w:t>
      </w:r>
      <w:r w:rsidRPr="001E54C3">
        <w:rPr>
          <w:bCs/>
          <w:sz w:val="20"/>
          <w:szCs w:val="20"/>
        </w:rPr>
        <w:t>5 «а»</w:t>
      </w:r>
      <w:r w:rsidRPr="001E54C3">
        <w:rPr>
          <w:b/>
          <w:bCs/>
          <w:sz w:val="20"/>
          <w:szCs w:val="20"/>
        </w:rPr>
        <w:t xml:space="preserve"> </w:t>
      </w:r>
      <w:r w:rsidRPr="001E54C3">
        <w:rPr>
          <w:bCs/>
          <w:sz w:val="20"/>
          <w:szCs w:val="20"/>
        </w:rPr>
        <w:t>кадетский класс «Десантники» МБОУ «СОШ №2» г. Ядрина,</w:t>
      </w:r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</w:rPr>
        <w:t xml:space="preserve">Победитель </w:t>
      </w:r>
      <w:r w:rsidRPr="001E54C3">
        <w:rPr>
          <w:bCs/>
          <w:sz w:val="20"/>
          <w:szCs w:val="20"/>
        </w:rPr>
        <w:t>(среди 8-11 классов)</w:t>
      </w:r>
      <w:r w:rsidRPr="001E54C3">
        <w:rPr>
          <w:b/>
          <w:bCs/>
          <w:sz w:val="20"/>
          <w:szCs w:val="20"/>
        </w:rPr>
        <w:t xml:space="preserve"> – </w:t>
      </w:r>
      <w:r w:rsidRPr="001E54C3">
        <w:rPr>
          <w:bCs/>
          <w:sz w:val="20"/>
          <w:szCs w:val="20"/>
        </w:rPr>
        <w:t>10 кадетский класс МБОУ «Гимназия №1» г. Ядрина.</w:t>
      </w:r>
    </w:p>
    <w:p w:rsidR="00466997" w:rsidRPr="001E54C3" w:rsidRDefault="00466997" w:rsidP="00466997">
      <w:pPr>
        <w:ind w:firstLine="708"/>
        <w:jc w:val="both"/>
        <w:rPr>
          <w:bCs/>
          <w:sz w:val="20"/>
          <w:szCs w:val="20"/>
        </w:rPr>
      </w:pPr>
      <w:r w:rsidRPr="001E54C3">
        <w:rPr>
          <w:b/>
          <w:i/>
          <w:sz w:val="20"/>
          <w:szCs w:val="20"/>
        </w:rPr>
        <w:t>Группа «Отделения «ЮНАРМИЯ»:</w:t>
      </w:r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</w:rPr>
        <w:t xml:space="preserve">Победитель </w:t>
      </w:r>
      <w:r w:rsidRPr="001E54C3">
        <w:rPr>
          <w:bCs/>
          <w:sz w:val="20"/>
          <w:szCs w:val="20"/>
        </w:rPr>
        <w:t>– юнармейское отделение</w:t>
      </w:r>
      <w:r w:rsidRPr="001E54C3">
        <w:rPr>
          <w:b/>
          <w:bCs/>
          <w:sz w:val="20"/>
          <w:szCs w:val="20"/>
        </w:rPr>
        <w:t xml:space="preserve"> </w:t>
      </w:r>
      <w:r w:rsidRPr="001E54C3">
        <w:rPr>
          <w:bCs/>
          <w:sz w:val="20"/>
          <w:szCs w:val="20"/>
        </w:rPr>
        <w:t>11 класса МАОУ «СОШ №3» г. Ядрина,</w:t>
      </w:r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</w:rPr>
        <w:t xml:space="preserve">Призер –  </w:t>
      </w:r>
      <w:r w:rsidRPr="001E54C3">
        <w:rPr>
          <w:bCs/>
          <w:sz w:val="20"/>
          <w:szCs w:val="20"/>
        </w:rPr>
        <w:t>юнармейское отделение «Патриот» МБОУ «</w:t>
      </w:r>
      <w:proofErr w:type="spellStart"/>
      <w:r w:rsidRPr="001E54C3">
        <w:rPr>
          <w:bCs/>
          <w:sz w:val="20"/>
          <w:szCs w:val="20"/>
        </w:rPr>
        <w:t>В.Ачакская</w:t>
      </w:r>
      <w:proofErr w:type="spellEnd"/>
      <w:r w:rsidRPr="001E54C3">
        <w:rPr>
          <w:bCs/>
          <w:sz w:val="20"/>
          <w:szCs w:val="20"/>
        </w:rPr>
        <w:t xml:space="preserve"> СОШ».</w:t>
      </w:r>
    </w:p>
    <w:p w:rsidR="00466997" w:rsidRPr="001E54C3" w:rsidRDefault="00466997" w:rsidP="00466997">
      <w:pPr>
        <w:ind w:firstLine="708"/>
        <w:jc w:val="both"/>
        <w:rPr>
          <w:bCs/>
          <w:sz w:val="20"/>
          <w:szCs w:val="20"/>
        </w:rPr>
      </w:pPr>
      <w:r w:rsidRPr="001E54C3">
        <w:rPr>
          <w:b/>
          <w:sz w:val="20"/>
          <w:szCs w:val="20"/>
        </w:rPr>
        <w:t> </w:t>
      </w:r>
    </w:p>
    <w:p w:rsidR="00466997" w:rsidRPr="001E54C3" w:rsidRDefault="00466997" w:rsidP="00466997">
      <w:pPr>
        <w:jc w:val="both"/>
        <w:rPr>
          <w:bCs/>
          <w:sz w:val="20"/>
          <w:szCs w:val="20"/>
        </w:rPr>
      </w:pPr>
      <w:r w:rsidRPr="001E54C3">
        <w:rPr>
          <w:b/>
          <w:bCs/>
          <w:caps/>
          <w:color w:val="000000"/>
          <w:sz w:val="20"/>
          <w:szCs w:val="20"/>
        </w:rPr>
        <w:t>По итогам Фестиваля победителями и призерами стали:</w:t>
      </w:r>
    </w:p>
    <w:p w:rsidR="00466997" w:rsidRPr="001E54C3" w:rsidRDefault="00466997" w:rsidP="00466997">
      <w:pPr>
        <w:ind w:firstLine="708"/>
        <w:jc w:val="both"/>
        <w:rPr>
          <w:bCs/>
          <w:sz w:val="20"/>
          <w:szCs w:val="20"/>
        </w:rPr>
      </w:pPr>
      <w:r w:rsidRPr="001E54C3">
        <w:rPr>
          <w:b/>
          <w:bCs/>
          <w:i/>
          <w:sz w:val="20"/>
          <w:szCs w:val="20"/>
        </w:rPr>
        <w:t>Группа «Военно-патриотические клубы и объединения»:</w:t>
      </w:r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</w:rPr>
        <w:t>Победитель –</w:t>
      </w:r>
      <w:r w:rsidRPr="001E54C3">
        <w:rPr>
          <w:bCs/>
          <w:sz w:val="20"/>
          <w:szCs w:val="20"/>
        </w:rPr>
        <w:t xml:space="preserve"> ВПК «Рубеж» МБОУ «</w:t>
      </w:r>
      <w:proofErr w:type="spellStart"/>
      <w:r w:rsidRPr="001E54C3">
        <w:rPr>
          <w:bCs/>
          <w:sz w:val="20"/>
          <w:szCs w:val="20"/>
        </w:rPr>
        <w:t>Б.Чурашевская</w:t>
      </w:r>
      <w:proofErr w:type="spellEnd"/>
      <w:r w:rsidRPr="001E54C3">
        <w:rPr>
          <w:bCs/>
          <w:sz w:val="20"/>
          <w:szCs w:val="20"/>
        </w:rPr>
        <w:t xml:space="preserve"> СОШ»,</w:t>
      </w:r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</w:rPr>
        <w:t xml:space="preserve">Призер - </w:t>
      </w:r>
      <w:r w:rsidRPr="001E54C3">
        <w:rPr>
          <w:bCs/>
          <w:sz w:val="20"/>
          <w:szCs w:val="20"/>
        </w:rPr>
        <w:t>ВПК  МБОУ «</w:t>
      </w:r>
      <w:proofErr w:type="spellStart"/>
      <w:r w:rsidRPr="001E54C3">
        <w:rPr>
          <w:bCs/>
          <w:sz w:val="20"/>
          <w:szCs w:val="20"/>
        </w:rPr>
        <w:t>Ст</w:t>
      </w:r>
      <w:proofErr w:type="gramStart"/>
      <w:r w:rsidRPr="001E54C3">
        <w:rPr>
          <w:bCs/>
          <w:sz w:val="20"/>
          <w:szCs w:val="20"/>
        </w:rPr>
        <w:t>.Т</w:t>
      </w:r>
      <w:proofErr w:type="gramEnd"/>
      <w:r w:rsidRPr="001E54C3">
        <w:rPr>
          <w:bCs/>
          <w:sz w:val="20"/>
          <w:szCs w:val="20"/>
        </w:rPr>
        <w:t>иньгешская</w:t>
      </w:r>
      <w:proofErr w:type="spellEnd"/>
      <w:r w:rsidRPr="001E54C3">
        <w:rPr>
          <w:bCs/>
          <w:sz w:val="20"/>
          <w:szCs w:val="20"/>
        </w:rPr>
        <w:t xml:space="preserve"> СОШ».</w:t>
      </w:r>
    </w:p>
    <w:p w:rsidR="00466997" w:rsidRPr="001E54C3" w:rsidRDefault="00466997" w:rsidP="00466997">
      <w:pPr>
        <w:ind w:firstLine="708"/>
        <w:jc w:val="both"/>
        <w:rPr>
          <w:bCs/>
          <w:sz w:val="20"/>
          <w:szCs w:val="20"/>
        </w:rPr>
      </w:pPr>
      <w:r w:rsidRPr="001E54C3">
        <w:rPr>
          <w:b/>
          <w:bCs/>
          <w:i/>
          <w:sz w:val="20"/>
          <w:szCs w:val="20"/>
        </w:rPr>
        <w:t>Группа «Кадетские   классы»:</w:t>
      </w:r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</w:rPr>
        <w:t xml:space="preserve">Победитель (среди 5-6 классов) – </w:t>
      </w:r>
      <w:r w:rsidRPr="001E54C3">
        <w:rPr>
          <w:bCs/>
          <w:sz w:val="20"/>
          <w:szCs w:val="20"/>
        </w:rPr>
        <w:t>5 «а»</w:t>
      </w:r>
      <w:r w:rsidRPr="001E54C3">
        <w:rPr>
          <w:b/>
          <w:bCs/>
          <w:sz w:val="20"/>
          <w:szCs w:val="20"/>
        </w:rPr>
        <w:t xml:space="preserve"> </w:t>
      </w:r>
      <w:r w:rsidRPr="001E54C3">
        <w:rPr>
          <w:bCs/>
          <w:sz w:val="20"/>
          <w:szCs w:val="20"/>
        </w:rPr>
        <w:t>кадетский класс «Десантники» МБОУ «СОШ №2» г. Ядрина,</w:t>
      </w:r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</w:rPr>
        <w:t xml:space="preserve">Победитель (среди 8-11 классов)  –  </w:t>
      </w:r>
      <w:r w:rsidRPr="001E54C3">
        <w:rPr>
          <w:bCs/>
          <w:sz w:val="20"/>
          <w:szCs w:val="20"/>
        </w:rPr>
        <w:t>8 «а» кадетский класс МАОУ «СОШ №3» г. Ядрина.</w:t>
      </w:r>
    </w:p>
    <w:p w:rsidR="00466997" w:rsidRPr="001E54C3" w:rsidRDefault="00466997" w:rsidP="00466997">
      <w:pPr>
        <w:ind w:firstLine="708"/>
        <w:jc w:val="both"/>
        <w:rPr>
          <w:bCs/>
          <w:sz w:val="20"/>
          <w:szCs w:val="20"/>
        </w:rPr>
      </w:pPr>
      <w:r w:rsidRPr="001E54C3">
        <w:rPr>
          <w:b/>
          <w:i/>
          <w:sz w:val="20"/>
          <w:szCs w:val="20"/>
        </w:rPr>
        <w:t>Группа «Отделения «ЮНАРМИЯ»:</w:t>
      </w:r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  <w:lang w:val="en-US"/>
        </w:rPr>
        <w:t>I</w:t>
      </w:r>
      <w:r w:rsidRPr="001E54C3">
        <w:rPr>
          <w:b/>
          <w:bCs/>
          <w:sz w:val="20"/>
          <w:szCs w:val="20"/>
        </w:rPr>
        <w:t xml:space="preserve"> место – </w:t>
      </w:r>
      <w:r w:rsidRPr="001E54C3">
        <w:rPr>
          <w:bCs/>
          <w:sz w:val="20"/>
          <w:szCs w:val="20"/>
        </w:rPr>
        <w:t>юнармейское отделение</w:t>
      </w:r>
      <w:r w:rsidRPr="001E54C3">
        <w:rPr>
          <w:b/>
          <w:bCs/>
          <w:sz w:val="20"/>
          <w:szCs w:val="20"/>
        </w:rPr>
        <w:t xml:space="preserve"> </w:t>
      </w:r>
      <w:r w:rsidRPr="001E54C3">
        <w:rPr>
          <w:bCs/>
          <w:sz w:val="20"/>
          <w:szCs w:val="20"/>
        </w:rPr>
        <w:t>11 класса МАОУ «СОШ №3» г. Ядрина,</w:t>
      </w:r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  <w:lang w:val="en-US"/>
        </w:rPr>
        <w:t>II</w:t>
      </w:r>
      <w:r w:rsidRPr="001E54C3">
        <w:rPr>
          <w:b/>
          <w:bCs/>
          <w:sz w:val="20"/>
          <w:szCs w:val="20"/>
        </w:rPr>
        <w:t xml:space="preserve"> место – </w:t>
      </w:r>
      <w:proofErr w:type="gramStart"/>
      <w:r w:rsidRPr="001E54C3">
        <w:rPr>
          <w:bCs/>
          <w:sz w:val="20"/>
          <w:szCs w:val="20"/>
        </w:rPr>
        <w:t>юнармейское  отделение</w:t>
      </w:r>
      <w:proofErr w:type="gramEnd"/>
      <w:r w:rsidRPr="001E54C3">
        <w:rPr>
          <w:bCs/>
          <w:sz w:val="20"/>
          <w:szCs w:val="20"/>
        </w:rPr>
        <w:t xml:space="preserve"> 10 «б»  класса МАОУ «СОШ №3» г. Ядрина,</w:t>
      </w:r>
    </w:p>
    <w:p w:rsidR="00466997" w:rsidRPr="001E54C3" w:rsidRDefault="00466997" w:rsidP="00466997">
      <w:pPr>
        <w:widowControl w:val="0"/>
        <w:autoSpaceDE w:val="0"/>
        <w:jc w:val="both"/>
        <w:rPr>
          <w:bCs/>
          <w:sz w:val="20"/>
          <w:szCs w:val="20"/>
        </w:rPr>
      </w:pPr>
      <w:r w:rsidRPr="001E54C3">
        <w:rPr>
          <w:b/>
          <w:bCs/>
          <w:sz w:val="20"/>
          <w:szCs w:val="20"/>
          <w:lang w:val="en-US"/>
        </w:rPr>
        <w:lastRenderedPageBreak/>
        <w:t>III</w:t>
      </w:r>
      <w:r w:rsidRPr="001E54C3">
        <w:rPr>
          <w:b/>
          <w:bCs/>
          <w:sz w:val="20"/>
          <w:szCs w:val="20"/>
        </w:rPr>
        <w:t xml:space="preserve"> место </w:t>
      </w:r>
      <w:r w:rsidRPr="001E54C3">
        <w:rPr>
          <w:bCs/>
          <w:sz w:val="20"/>
          <w:szCs w:val="20"/>
        </w:rPr>
        <w:t>– юнармейское отделение МБОУ «</w:t>
      </w:r>
      <w:proofErr w:type="spellStart"/>
      <w:r w:rsidRPr="001E54C3">
        <w:rPr>
          <w:bCs/>
          <w:sz w:val="20"/>
          <w:szCs w:val="20"/>
        </w:rPr>
        <w:t>Кукшумская</w:t>
      </w:r>
      <w:proofErr w:type="spellEnd"/>
      <w:r w:rsidRPr="001E54C3">
        <w:rPr>
          <w:bCs/>
          <w:sz w:val="20"/>
          <w:szCs w:val="20"/>
        </w:rPr>
        <w:t xml:space="preserve"> ООШ».</w:t>
      </w:r>
    </w:p>
    <w:p w:rsidR="00466997" w:rsidRPr="001E54C3" w:rsidRDefault="00466997" w:rsidP="00466997">
      <w:pPr>
        <w:rPr>
          <w:sz w:val="20"/>
          <w:szCs w:val="20"/>
        </w:rPr>
      </w:pPr>
      <w:hyperlink r:id="rId9" w:tooltip="Муниципальное бюджетное учреждение дополнительного образования «Ядринский районный Дом детского творчества»" w:history="1"/>
      <w:r>
        <w:rPr>
          <w:sz w:val="20"/>
          <w:szCs w:val="20"/>
        </w:rPr>
        <w:t xml:space="preserve"> </w:t>
      </w:r>
    </w:p>
    <w:p w:rsidR="00466997" w:rsidRPr="001E54C3" w:rsidRDefault="00466997" w:rsidP="00466997">
      <w:pPr>
        <w:rPr>
          <w:sz w:val="20"/>
          <w:szCs w:val="20"/>
        </w:rPr>
      </w:pPr>
      <w:r w:rsidRPr="001E54C3">
        <w:rPr>
          <w:sz w:val="20"/>
          <w:szCs w:val="20"/>
        </w:rPr>
        <w:t>У нас в семье  есть свой герой, отважный сын земли родной.</w:t>
      </w:r>
    </w:p>
    <w:p w:rsidR="00466997" w:rsidRPr="001E54C3" w:rsidRDefault="00466997" w:rsidP="00466997">
      <w:pPr>
        <w:rPr>
          <w:sz w:val="20"/>
          <w:szCs w:val="20"/>
        </w:rPr>
      </w:pPr>
      <w:r w:rsidRPr="001E54C3">
        <w:rPr>
          <w:sz w:val="20"/>
          <w:szCs w:val="20"/>
        </w:rPr>
        <w:t>В войну служил он  рядовым, домой  вернулся к нам живым.</w:t>
      </w:r>
    </w:p>
    <w:p w:rsidR="00466997" w:rsidRPr="001E54C3" w:rsidRDefault="00466997" w:rsidP="00466997">
      <w:pPr>
        <w:rPr>
          <w:sz w:val="20"/>
          <w:szCs w:val="20"/>
        </w:rPr>
      </w:pPr>
      <w:r w:rsidRPr="001E54C3">
        <w:rPr>
          <w:sz w:val="20"/>
          <w:szCs w:val="20"/>
        </w:rPr>
        <w:t>Сражался прадед молодой за Родину, за край родной.</w:t>
      </w:r>
    </w:p>
    <w:p w:rsidR="00466997" w:rsidRPr="001E54C3" w:rsidRDefault="00466997" w:rsidP="00466997">
      <w:pPr>
        <w:rPr>
          <w:sz w:val="20"/>
          <w:szCs w:val="20"/>
        </w:rPr>
      </w:pPr>
      <w:r w:rsidRPr="001E54C3">
        <w:rPr>
          <w:sz w:val="20"/>
          <w:szCs w:val="20"/>
        </w:rPr>
        <w:t>Он воевал за Сталинград, за Курск, за Крым и в дождь, и в град…</w:t>
      </w:r>
    </w:p>
    <w:p w:rsidR="00466997" w:rsidRPr="001E54C3" w:rsidRDefault="00466997" w:rsidP="00466997">
      <w:pPr>
        <w:rPr>
          <w:sz w:val="20"/>
          <w:szCs w:val="20"/>
        </w:rPr>
      </w:pPr>
      <w:r w:rsidRPr="001E54C3">
        <w:rPr>
          <w:sz w:val="20"/>
          <w:szCs w:val="20"/>
        </w:rPr>
        <w:t xml:space="preserve">                                                                                     Виноградова Л., </w:t>
      </w:r>
      <w:proofErr w:type="spellStart"/>
      <w:r w:rsidRPr="001E54C3">
        <w:rPr>
          <w:sz w:val="20"/>
          <w:szCs w:val="20"/>
        </w:rPr>
        <w:t>Верхнеачакская</w:t>
      </w:r>
      <w:proofErr w:type="spellEnd"/>
      <w:r w:rsidRPr="001E54C3">
        <w:rPr>
          <w:sz w:val="20"/>
          <w:szCs w:val="20"/>
        </w:rPr>
        <w:t xml:space="preserve"> СОШ</w:t>
      </w:r>
    </w:p>
    <w:p w:rsidR="00466997" w:rsidRPr="001E54C3" w:rsidRDefault="00466997" w:rsidP="00466997">
      <w:pPr>
        <w:ind w:firstLine="709"/>
        <w:jc w:val="both"/>
        <w:rPr>
          <w:sz w:val="20"/>
          <w:szCs w:val="20"/>
        </w:rPr>
      </w:pPr>
      <w:r w:rsidRPr="001E54C3">
        <w:rPr>
          <w:sz w:val="20"/>
          <w:szCs w:val="20"/>
        </w:rPr>
        <w:t>Проходят годы, минуют десятилетия</w:t>
      </w:r>
      <w:proofErr w:type="gramStart"/>
      <w:r w:rsidRPr="001E54C3">
        <w:rPr>
          <w:sz w:val="20"/>
          <w:szCs w:val="20"/>
        </w:rPr>
        <w:t>… Н</w:t>
      </w:r>
      <w:proofErr w:type="gramEnd"/>
      <w:r w:rsidRPr="001E54C3">
        <w:rPr>
          <w:sz w:val="20"/>
          <w:szCs w:val="20"/>
        </w:rPr>
        <w:t>о в нашей памяти хранятся героические события, которые произошли в нашей стране. В этом году мы отмечаем уже 75-летие Победы в Великой Отечественной войне.</w:t>
      </w:r>
    </w:p>
    <w:p w:rsidR="00466997" w:rsidRPr="001E54C3" w:rsidRDefault="00466997" w:rsidP="00466997">
      <w:pPr>
        <w:ind w:firstLine="709"/>
        <w:jc w:val="both"/>
        <w:rPr>
          <w:sz w:val="20"/>
          <w:szCs w:val="20"/>
        </w:rPr>
      </w:pPr>
      <w:r w:rsidRPr="001E54C3">
        <w:rPr>
          <w:sz w:val="20"/>
          <w:szCs w:val="20"/>
        </w:rPr>
        <w:t xml:space="preserve">О тех событиях написано немало книг и снято немало кинофильмов. И в наши дни молодое поколение изучает архивные документы и составляет исследовательские работы, организовывает встречи с ветеранами и тружениками тыла, занимается  поисковой работой, пишет рассказы и стихи... </w:t>
      </w:r>
    </w:p>
    <w:p w:rsidR="00466997" w:rsidRPr="001E54C3" w:rsidRDefault="00466997" w:rsidP="00466997">
      <w:pPr>
        <w:ind w:firstLine="720"/>
        <w:jc w:val="both"/>
        <w:rPr>
          <w:sz w:val="20"/>
          <w:szCs w:val="20"/>
        </w:rPr>
      </w:pPr>
      <w:r w:rsidRPr="001E54C3">
        <w:rPr>
          <w:sz w:val="20"/>
          <w:szCs w:val="20"/>
        </w:rPr>
        <w:t>В рамках 75-летия Победы в Великой Отечественной войне и месячника оборонно-массовой и спортивной работы Домом детского творчества был организован конкурс патриотических стихов «Ради жизни на земле». Данный конкурс проводился в целях ф</w:t>
      </w:r>
      <w:r w:rsidRPr="001E54C3">
        <w:rPr>
          <w:bCs/>
          <w:sz w:val="20"/>
          <w:szCs w:val="20"/>
        </w:rPr>
        <w:t>ормирования патриотических чувств подрастающего поколения  Чувашской Республики на основе исторических ценностей и роли России в Великой Отечественной войне, воспитания чувства гордости за свою страну, малую Родину, героическое прошлое  своих земляков.</w:t>
      </w:r>
    </w:p>
    <w:p w:rsidR="00466997" w:rsidRPr="001E54C3" w:rsidRDefault="00466997" w:rsidP="00466997">
      <w:pPr>
        <w:ind w:firstLine="567"/>
        <w:jc w:val="both"/>
        <w:rPr>
          <w:sz w:val="20"/>
          <w:szCs w:val="20"/>
        </w:rPr>
      </w:pPr>
      <w:r w:rsidRPr="001E54C3">
        <w:rPr>
          <w:bCs/>
          <w:sz w:val="20"/>
          <w:szCs w:val="20"/>
        </w:rPr>
        <w:t xml:space="preserve">Участниками конкурса стали учащиеся 5 – 11 классов образовательных организаций </w:t>
      </w:r>
      <w:proofErr w:type="spellStart"/>
      <w:r w:rsidRPr="001E54C3">
        <w:rPr>
          <w:bCs/>
          <w:sz w:val="20"/>
          <w:szCs w:val="20"/>
        </w:rPr>
        <w:t>Ядринского</w:t>
      </w:r>
      <w:proofErr w:type="spellEnd"/>
      <w:r w:rsidRPr="001E54C3">
        <w:rPr>
          <w:bCs/>
          <w:sz w:val="20"/>
          <w:szCs w:val="20"/>
        </w:rPr>
        <w:t xml:space="preserve"> района. Они предоставили стихотворения собственного сочинения </w:t>
      </w:r>
      <w:r w:rsidRPr="001E54C3">
        <w:rPr>
          <w:sz w:val="20"/>
          <w:szCs w:val="20"/>
        </w:rPr>
        <w:t xml:space="preserve">по двум номинациям: «Священная война великого народа» </w:t>
      </w:r>
      <w:r w:rsidRPr="001E54C3">
        <w:rPr>
          <w:b/>
          <w:sz w:val="20"/>
          <w:szCs w:val="20"/>
        </w:rPr>
        <w:t xml:space="preserve">- </w:t>
      </w:r>
      <w:r w:rsidRPr="001E54C3">
        <w:rPr>
          <w:sz w:val="20"/>
          <w:szCs w:val="20"/>
        </w:rPr>
        <w:t xml:space="preserve"> стихи по рассказам участников войны; «О войне написано не все …» - стихи, посвященные героическим поступкам граждан страны, защищавших Родину в годы Великой Отечественной войны (сражавшихся на фронте, в тылу). </w:t>
      </w:r>
    </w:p>
    <w:p w:rsidR="00466997" w:rsidRPr="001E54C3" w:rsidRDefault="00466997" w:rsidP="00466997">
      <w:pPr>
        <w:ind w:firstLine="567"/>
        <w:jc w:val="both"/>
        <w:rPr>
          <w:sz w:val="20"/>
          <w:szCs w:val="20"/>
        </w:rPr>
      </w:pPr>
      <w:r w:rsidRPr="001E54C3">
        <w:rPr>
          <w:sz w:val="20"/>
          <w:szCs w:val="20"/>
        </w:rPr>
        <w:t xml:space="preserve">Священная война объединила нашу страну </w:t>
      </w:r>
      <w:proofErr w:type="gramStart"/>
      <w:r w:rsidRPr="001E54C3">
        <w:rPr>
          <w:sz w:val="20"/>
          <w:szCs w:val="20"/>
        </w:rPr>
        <w:t>от</w:t>
      </w:r>
      <w:proofErr w:type="gramEnd"/>
      <w:r w:rsidRPr="001E54C3">
        <w:rPr>
          <w:sz w:val="20"/>
          <w:szCs w:val="20"/>
        </w:rPr>
        <w:t xml:space="preserve"> мала до велика. Из каждой семьи кто-то ушел на фронт и защищал свою Родину на полях сражений, кто-то оставался в тылу и работал с утра до ночи, чтобы помогать армии продовольствием и оружием... Наравне </w:t>
      </w:r>
      <w:proofErr w:type="gramStart"/>
      <w:r w:rsidRPr="001E54C3">
        <w:rPr>
          <w:sz w:val="20"/>
          <w:szCs w:val="20"/>
        </w:rPr>
        <w:t>со</w:t>
      </w:r>
      <w:proofErr w:type="gramEnd"/>
      <w:r w:rsidRPr="001E54C3">
        <w:rPr>
          <w:sz w:val="20"/>
          <w:szCs w:val="20"/>
        </w:rPr>
        <w:t xml:space="preserve"> взрослыми были и дети. Об этом конкурсанты узнали не только с книг и фильмов, но и с рассказов дедушек и бабушек, ветеранов и тружеников тыла. Они со слезами на глазах вспоминали своё детство, как потеряли на войне близких и родных, и как встретили героев с победой… </w:t>
      </w:r>
    </w:p>
    <w:p w:rsidR="00466997" w:rsidRPr="001E54C3" w:rsidRDefault="00466997" w:rsidP="00466997">
      <w:pPr>
        <w:ind w:firstLine="567"/>
        <w:jc w:val="both"/>
        <w:rPr>
          <w:sz w:val="20"/>
          <w:szCs w:val="20"/>
        </w:rPr>
      </w:pPr>
      <w:r w:rsidRPr="001E54C3">
        <w:rPr>
          <w:sz w:val="20"/>
          <w:szCs w:val="20"/>
        </w:rPr>
        <w:t>Свою благодарность и отношение к героям учащиеся отразили в авторских стихотворениях. Многие рассказали о своих родственниках, которые тоже были участниками Великой Отечественной войны и великих событиях.</w:t>
      </w:r>
    </w:p>
    <w:p w:rsidR="00466997" w:rsidRPr="001E54C3" w:rsidRDefault="00466997" w:rsidP="00466997">
      <w:pPr>
        <w:rPr>
          <w:sz w:val="20"/>
          <w:szCs w:val="20"/>
        </w:rPr>
      </w:pPr>
      <w:r w:rsidRPr="001E54C3">
        <w:rPr>
          <w:sz w:val="20"/>
          <w:szCs w:val="20"/>
        </w:rPr>
        <w:t>«…</w:t>
      </w:r>
      <w:r w:rsidRPr="001E54C3">
        <w:rPr>
          <w:bCs/>
          <w:color w:val="000000"/>
          <w:sz w:val="20"/>
          <w:szCs w:val="20"/>
          <w:shd w:val="clear" w:color="auto" w:fill="FFFFFF"/>
        </w:rPr>
        <w:t>Войну я всю прошла, и многое видала», - сказала бабушка тогда</w:t>
      </w:r>
      <w:r w:rsidR="004E0337">
        <w:rPr>
          <w:bCs/>
          <w:color w:val="000000"/>
          <w:sz w:val="20"/>
          <w:szCs w:val="20"/>
          <w:shd w:val="clear" w:color="auto" w:fill="FFFFFF"/>
        </w:rPr>
        <w:t xml:space="preserve"> </w:t>
      </w:r>
      <w:r w:rsidRPr="001E54C3">
        <w:rPr>
          <w:bCs/>
          <w:color w:val="000000"/>
          <w:sz w:val="20"/>
          <w:szCs w:val="20"/>
          <w:shd w:val="clear" w:color="auto" w:fill="FFFFFF"/>
        </w:rPr>
        <w:t>Мальчишке. Обязала ему запомнить имена</w:t>
      </w:r>
      <w:r w:rsidR="004E0337">
        <w:rPr>
          <w:bCs/>
          <w:color w:val="000000"/>
          <w:sz w:val="20"/>
          <w:szCs w:val="20"/>
          <w:shd w:val="clear" w:color="auto" w:fill="FFFFFF"/>
        </w:rPr>
        <w:t xml:space="preserve"> </w:t>
      </w:r>
      <w:r w:rsidRPr="001E54C3">
        <w:rPr>
          <w:bCs/>
          <w:color w:val="000000"/>
          <w:sz w:val="20"/>
          <w:szCs w:val="20"/>
          <w:shd w:val="clear" w:color="auto" w:fill="FFFFFF"/>
        </w:rPr>
        <w:t xml:space="preserve">Героев, что боролись с фашизмом до конца», - </w:t>
      </w:r>
      <w:r w:rsidRPr="001E54C3">
        <w:rPr>
          <w:sz w:val="20"/>
          <w:szCs w:val="20"/>
        </w:rPr>
        <w:t>Яковлева Т</w:t>
      </w:r>
      <w:r w:rsidRPr="001E54C3">
        <w:rPr>
          <w:bCs/>
          <w:color w:val="000000"/>
          <w:sz w:val="20"/>
          <w:szCs w:val="20"/>
          <w:shd w:val="clear" w:color="auto" w:fill="FFFFFF"/>
        </w:rPr>
        <w:t xml:space="preserve">., </w:t>
      </w:r>
      <w:proofErr w:type="spellStart"/>
      <w:r w:rsidRPr="001E54C3">
        <w:rPr>
          <w:bCs/>
          <w:color w:val="000000"/>
          <w:sz w:val="20"/>
          <w:szCs w:val="20"/>
          <w:shd w:val="clear" w:color="auto" w:fill="FFFFFF"/>
        </w:rPr>
        <w:t>Селоядринская</w:t>
      </w:r>
      <w:proofErr w:type="spellEnd"/>
      <w:r w:rsidRPr="001E54C3">
        <w:rPr>
          <w:bCs/>
          <w:color w:val="000000"/>
          <w:sz w:val="20"/>
          <w:szCs w:val="20"/>
          <w:shd w:val="clear" w:color="auto" w:fill="FFFFFF"/>
        </w:rPr>
        <w:t xml:space="preserve"> СОШ. </w:t>
      </w:r>
    </w:p>
    <w:p w:rsidR="00466997" w:rsidRPr="001E54C3" w:rsidRDefault="00466997" w:rsidP="00466997">
      <w:pPr>
        <w:ind w:firstLine="426"/>
        <w:jc w:val="both"/>
        <w:rPr>
          <w:sz w:val="20"/>
          <w:szCs w:val="20"/>
        </w:rPr>
      </w:pPr>
      <w:proofErr w:type="gramStart"/>
      <w:r w:rsidRPr="001E54C3">
        <w:rPr>
          <w:color w:val="000000"/>
          <w:sz w:val="20"/>
          <w:szCs w:val="20"/>
          <w:shd w:val="clear" w:color="auto" w:fill="FFFFFF"/>
        </w:rPr>
        <w:t xml:space="preserve">В  период с января 2020 года по декабрь 2020 года в </w:t>
      </w:r>
      <w:proofErr w:type="spellStart"/>
      <w:r w:rsidRPr="001E54C3">
        <w:rPr>
          <w:color w:val="000000"/>
          <w:sz w:val="20"/>
          <w:szCs w:val="20"/>
          <w:shd w:val="clear" w:color="auto" w:fill="FFFFFF"/>
        </w:rPr>
        <w:t>Ядринском</w:t>
      </w:r>
      <w:proofErr w:type="spellEnd"/>
      <w:r w:rsidRPr="001E54C3">
        <w:rPr>
          <w:color w:val="000000"/>
          <w:sz w:val="20"/>
          <w:szCs w:val="20"/>
          <w:shd w:val="clear" w:color="auto" w:fill="FFFFFF"/>
        </w:rPr>
        <w:t xml:space="preserve"> районе стартовала   патриотическая акция «75 славных дел ко Дню Победы», посвященная 75- </w:t>
      </w:r>
      <w:proofErr w:type="spellStart"/>
      <w:r w:rsidRPr="001E54C3">
        <w:rPr>
          <w:color w:val="000000"/>
          <w:sz w:val="20"/>
          <w:szCs w:val="20"/>
          <w:shd w:val="clear" w:color="auto" w:fill="FFFFFF"/>
        </w:rPr>
        <w:t>летию</w:t>
      </w:r>
      <w:proofErr w:type="spellEnd"/>
      <w:r w:rsidRPr="001E54C3">
        <w:rPr>
          <w:color w:val="000000"/>
          <w:sz w:val="20"/>
          <w:szCs w:val="20"/>
          <w:shd w:val="clear" w:color="auto" w:fill="FFFFFF"/>
        </w:rPr>
        <w:t xml:space="preserve"> Победы в Великой Отечественной войне 1941–1945 годов и Году памяти и славы, которая позволить вовлечь   участников образовательного процесса в волонтерское движение, создавая поле для совместной работы школьников, педагогов, родителей.</w:t>
      </w:r>
      <w:proofErr w:type="gramEnd"/>
      <w:r w:rsidRPr="001E54C3">
        <w:rPr>
          <w:color w:val="000000"/>
          <w:sz w:val="20"/>
          <w:szCs w:val="20"/>
          <w:shd w:val="clear" w:color="auto" w:fill="FFFFFF"/>
        </w:rPr>
        <w:t xml:space="preserve">  Каждой образовательной организации было предложено составить свой список «славных дел».</w:t>
      </w:r>
    </w:p>
    <w:p w:rsidR="00466997" w:rsidRPr="001E54C3" w:rsidRDefault="00466997" w:rsidP="00466997">
      <w:pPr>
        <w:ind w:firstLine="426"/>
        <w:jc w:val="both"/>
        <w:rPr>
          <w:sz w:val="20"/>
          <w:szCs w:val="20"/>
        </w:rPr>
      </w:pPr>
      <w:r w:rsidRPr="001E54C3">
        <w:rPr>
          <w:color w:val="000000"/>
          <w:sz w:val="20"/>
          <w:szCs w:val="20"/>
          <w:shd w:val="clear" w:color="auto" w:fill="FFFFFF"/>
        </w:rPr>
        <w:t>В целях повышения</w:t>
      </w:r>
      <w:r w:rsidRPr="001E54C3">
        <w:rPr>
          <w:rFonts w:eastAsia="Calibri"/>
          <w:color w:val="000000"/>
          <w:sz w:val="20"/>
          <w:szCs w:val="20"/>
          <w:shd w:val="clear" w:color="auto" w:fill="FFFFFF"/>
        </w:rPr>
        <w:t xml:space="preserve"> уровня п</w:t>
      </w:r>
      <w:r w:rsidRPr="001E54C3">
        <w:rPr>
          <w:color w:val="000000"/>
          <w:sz w:val="20"/>
          <w:szCs w:val="20"/>
          <w:shd w:val="clear" w:color="auto" w:fill="FFFFFF"/>
        </w:rPr>
        <w:t>атриотизма молодежи и сохранения</w:t>
      </w:r>
      <w:r w:rsidRPr="001E54C3">
        <w:rPr>
          <w:rFonts w:eastAsia="Calibri"/>
          <w:color w:val="000000"/>
          <w:sz w:val="20"/>
          <w:szCs w:val="20"/>
          <w:shd w:val="clear" w:color="auto" w:fill="FFFFFF"/>
        </w:rPr>
        <w:t xml:space="preserve"> исторической памяти о событиях Великой Отечественной войны 1941-1945гг. Год памяти и славы </w:t>
      </w:r>
      <w:r w:rsidRPr="001E54C3">
        <w:rPr>
          <w:color w:val="000000"/>
          <w:sz w:val="20"/>
          <w:szCs w:val="20"/>
          <w:shd w:val="clear" w:color="auto" w:fill="FFFFFF"/>
        </w:rPr>
        <w:t xml:space="preserve"> в школах района был открыт торжественными линейками и общешкольными мероприятиями. </w:t>
      </w:r>
      <w:r w:rsidRPr="001E54C3">
        <w:rPr>
          <w:rFonts w:eastAsia="Calibri"/>
          <w:color w:val="000000"/>
          <w:sz w:val="20"/>
          <w:szCs w:val="20"/>
          <w:bdr w:val="none" w:sz="0" w:space="0" w:color="auto" w:frame="1"/>
        </w:rPr>
        <w:t>Ребята вспом</w:t>
      </w:r>
      <w:r w:rsidRPr="001E54C3">
        <w:rPr>
          <w:color w:val="000000"/>
          <w:sz w:val="20"/>
          <w:szCs w:val="20"/>
          <w:bdr w:val="none" w:sz="0" w:space="0" w:color="auto" w:frame="1"/>
        </w:rPr>
        <w:t>ина</w:t>
      </w:r>
      <w:r w:rsidRPr="001E54C3">
        <w:rPr>
          <w:rFonts w:eastAsia="Calibri"/>
          <w:color w:val="000000"/>
          <w:sz w:val="20"/>
          <w:szCs w:val="20"/>
          <w:bdr w:val="none" w:sz="0" w:space="0" w:color="auto" w:frame="1"/>
        </w:rPr>
        <w:t>ли героические события тех далёких лет, читали стихи и пели песни о войне, почтили минутой молчания всех погибших за Родину</w:t>
      </w:r>
      <w:r w:rsidRPr="001E54C3">
        <w:rPr>
          <w:color w:val="000000"/>
          <w:sz w:val="20"/>
          <w:szCs w:val="20"/>
          <w:bdr w:val="none" w:sz="0" w:space="0" w:color="auto" w:frame="1"/>
        </w:rPr>
        <w:t>.</w:t>
      </w:r>
    </w:p>
    <w:p w:rsidR="00466997" w:rsidRPr="001E54C3" w:rsidRDefault="00466997" w:rsidP="00466997">
      <w:pPr>
        <w:ind w:firstLine="426"/>
        <w:jc w:val="both"/>
        <w:rPr>
          <w:sz w:val="20"/>
          <w:szCs w:val="20"/>
        </w:rPr>
      </w:pPr>
      <w:r w:rsidRPr="001E54C3">
        <w:rPr>
          <w:color w:val="000000"/>
          <w:sz w:val="20"/>
          <w:szCs w:val="20"/>
        </w:rPr>
        <w:t>В каждой образовательной организации состоялись</w:t>
      </w:r>
      <w:r w:rsidRPr="001E54C3">
        <w:rPr>
          <w:rFonts w:eastAsia="Calibri"/>
          <w:color w:val="000000"/>
          <w:sz w:val="20"/>
          <w:szCs w:val="20"/>
        </w:rPr>
        <w:t xml:space="preserve"> встречи поколений, посвященные «Детям войны», с приглашением ветеранов труда, чье детство выпало на страшные военные годы.    </w:t>
      </w:r>
      <w:proofErr w:type="gramStart"/>
      <w:r w:rsidRPr="001E54C3">
        <w:rPr>
          <w:rFonts w:eastAsia="Calibri"/>
          <w:color w:val="000000"/>
          <w:sz w:val="20"/>
          <w:szCs w:val="20"/>
        </w:rPr>
        <w:t>Проведены</w:t>
      </w:r>
      <w:r w:rsidRPr="001E54C3">
        <w:rPr>
          <w:color w:val="000000"/>
          <w:sz w:val="20"/>
          <w:szCs w:val="20"/>
          <w:shd w:val="clear" w:color="auto" w:fill="FFFFFF"/>
        </w:rPr>
        <w:t xml:space="preserve">  классные часы, патриотические часы памяти, уроки мужества, посвященные Дню </w:t>
      </w:r>
      <w:r w:rsidRPr="001E54C3">
        <w:rPr>
          <w:rFonts w:eastAsia="Calibri"/>
          <w:color w:val="000000"/>
          <w:sz w:val="20"/>
          <w:szCs w:val="20"/>
        </w:rPr>
        <w:t xml:space="preserve">полного </w:t>
      </w:r>
      <w:r w:rsidRPr="001E54C3">
        <w:rPr>
          <w:rFonts w:eastAsia="Calibri"/>
          <w:bCs/>
          <w:color w:val="000000"/>
          <w:sz w:val="20"/>
          <w:szCs w:val="20"/>
        </w:rPr>
        <w:t>освобождения</w:t>
      </w:r>
      <w:r w:rsidRPr="001E54C3">
        <w:rPr>
          <w:rFonts w:eastAsia="Calibri"/>
          <w:color w:val="000000"/>
          <w:sz w:val="20"/>
          <w:szCs w:val="20"/>
        </w:rPr>
        <w:t xml:space="preserve"> </w:t>
      </w:r>
      <w:r w:rsidRPr="001E54C3">
        <w:rPr>
          <w:rFonts w:eastAsia="Calibri"/>
          <w:bCs/>
          <w:color w:val="000000"/>
          <w:sz w:val="20"/>
          <w:szCs w:val="20"/>
        </w:rPr>
        <w:t>Ленинграда</w:t>
      </w:r>
      <w:r w:rsidRPr="001E54C3">
        <w:rPr>
          <w:rFonts w:eastAsia="Calibri"/>
          <w:color w:val="000000"/>
          <w:sz w:val="20"/>
          <w:szCs w:val="20"/>
        </w:rPr>
        <w:t xml:space="preserve"> от фашистской </w:t>
      </w:r>
      <w:r w:rsidRPr="001E54C3">
        <w:rPr>
          <w:rFonts w:eastAsia="Calibri"/>
          <w:bCs/>
          <w:color w:val="000000"/>
          <w:sz w:val="20"/>
          <w:szCs w:val="20"/>
        </w:rPr>
        <w:t>блокады</w:t>
      </w:r>
      <w:r w:rsidRPr="001E54C3">
        <w:rPr>
          <w:color w:val="000000"/>
          <w:sz w:val="20"/>
          <w:szCs w:val="20"/>
          <w:shd w:val="clear" w:color="auto" w:fill="FFFFFF"/>
        </w:rPr>
        <w:t xml:space="preserve">, </w:t>
      </w:r>
      <w:r w:rsidRPr="001E54C3">
        <w:rPr>
          <w:rFonts w:eastAsia="Calibri"/>
          <w:color w:val="000000"/>
          <w:sz w:val="20"/>
          <w:szCs w:val="20"/>
        </w:rPr>
        <w:t>Д</w:t>
      </w:r>
      <w:r w:rsidRPr="001E54C3">
        <w:rPr>
          <w:color w:val="000000"/>
          <w:sz w:val="20"/>
          <w:szCs w:val="20"/>
        </w:rPr>
        <w:t>ню</w:t>
      </w:r>
      <w:r w:rsidRPr="001E54C3">
        <w:rPr>
          <w:rFonts w:eastAsia="Calibri"/>
          <w:color w:val="000000"/>
          <w:sz w:val="20"/>
          <w:szCs w:val="20"/>
        </w:rPr>
        <w:t xml:space="preserve"> разгрома советскими войсками немецко-фашистских войск в </w:t>
      </w:r>
      <w:r w:rsidRPr="001E54C3">
        <w:rPr>
          <w:rFonts w:eastAsia="Calibri"/>
          <w:bCs/>
          <w:color w:val="000000"/>
          <w:sz w:val="20"/>
          <w:szCs w:val="20"/>
        </w:rPr>
        <w:t>Сталинградской</w:t>
      </w:r>
      <w:r w:rsidRPr="001E54C3">
        <w:rPr>
          <w:rFonts w:eastAsia="Calibri"/>
          <w:color w:val="000000"/>
          <w:sz w:val="20"/>
          <w:szCs w:val="20"/>
        </w:rPr>
        <w:t xml:space="preserve"> </w:t>
      </w:r>
      <w:r w:rsidRPr="001E54C3">
        <w:rPr>
          <w:rFonts w:eastAsia="Calibri"/>
          <w:bCs/>
          <w:color w:val="000000"/>
          <w:sz w:val="20"/>
          <w:szCs w:val="20"/>
        </w:rPr>
        <w:t>битве</w:t>
      </w:r>
      <w:r w:rsidRPr="001E54C3">
        <w:rPr>
          <w:bCs/>
          <w:color w:val="000000"/>
          <w:sz w:val="20"/>
          <w:szCs w:val="20"/>
        </w:rPr>
        <w:t>, освобождению</w:t>
      </w:r>
      <w:r w:rsidRPr="001E54C3">
        <w:rPr>
          <w:rFonts w:eastAsia="Calibri"/>
          <w:bCs/>
          <w:color w:val="000000"/>
          <w:sz w:val="20"/>
          <w:szCs w:val="20"/>
        </w:rPr>
        <w:t xml:space="preserve"> </w:t>
      </w:r>
      <w:r w:rsidRPr="001E54C3">
        <w:rPr>
          <w:rFonts w:eastAsia="Calibri"/>
          <w:color w:val="000000"/>
          <w:sz w:val="20"/>
          <w:szCs w:val="20"/>
        </w:rPr>
        <w:t xml:space="preserve"> узников </w:t>
      </w:r>
      <w:r w:rsidRPr="001E54C3">
        <w:rPr>
          <w:rFonts w:eastAsia="Calibri"/>
          <w:bCs/>
          <w:color w:val="000000"/>
          <w:sz w:val="20"/>
          <w:szCs w:val="20"/>
        </w:rPr>
        <w:t>Освенцима</w:t>
      </w:r>
      <w:r w:rsidRPr="001E54C3">
        <w:rPr>
          <w:color w:val="000000"/>
          <w:sz w:val="20"/>
          <w:szCs w:val="20"/>
          <w:shd w:val="clear" w:color="auto" w:fill="FFFFFF"/>
        </w:rPr>
        <w:t xml:space="preserve">  с приглашением ветеранов труда и курсантов военных учебных заведений и просмотром документальных фильмов и презентаций.</w:t>
      </w:r>
      <w:proofErr w:type="gramEnd"/>
      <w:r w:rsidRPr="001E54C3">
        <w:rPr>
          <w:color w:val="000000"/>
          <w:sz w:val="20"/>
          <w:szCs w:val="20"/>
          <w:shd w:val="clear" w:color="auto" w:fill="FFFFFF"/>
        </w:rPr>
        <w:t xml:space="preserve"> В школах </w:t>
      </w:r>
      <w:r w:rsidRPr="001E54C3">
        <w:rPr>
          <w:color w:val="000000"/>
          <w:sz w:val="20"/>
          <w:szCs w:val="20"/>
        </w:rPr>
        <w:t xml:space="preserve">были обновлены информационные стенды «Нам не забыть годы войны». </w:t>
      </w:r>
      <w:r w:rsidRPr="001E54C3">
        <w:rPr>
          <w:color w:val="000000"/>
          <w:sz w:val="20"/>
          <w:szCs w:val="20"/>
          <w:shd w:val="clear" w:color="auto" w:fill="FFFFFF"/>
        </w:rPr>
        <w:t xml:space="preserve">Школьными библиотекарями проведены экскурсы  в историческое прошлое, оформлены книжные выставки </w:t>
      </w:r>
      <w:r w:rsidRPr="001E54C3">
        <w:rPr>
          <w:rFonts w:eastAsia="Calibri"/>
          <w:color w:val="000000"/>
          <w:sz w:val="20"/>
          <w:szCs w:val="20"/>
          <w:shd w:val="clear" w:color="auto" w:fill="FFFFFF"/>
        </w:rPr>
        <w:t>советских писателей о Великой Отечественной войне</w:t>
      </w:r>
      <w:r w:rsidRPr="001E54C3">
        <w:rPr>
          <w:color w:val="000000"/>
          <w:sz w:val="20"/>
          <w:szCs w:val="20"/>
          <w:shd w:val="clear" w:color="auto" w:fill="FFFFFF"/>
        </w:rPr>
        <w:t xml:space="preserve">. </w:t>
      </w:r>
    </w:p>
    <w:p w:rsidR="00466997" w:rsidRPr="001E54C3" w:rsidRDefault="00466997" w:rsidP="00466997">
      <w:pPr>
        <w:ind w:firstLine="426"/>
        <w:jc w:val="both"/>
        <w:rPr>
          <w:sz w:val="20"/>
          <w:szCs w:val="20"/>
        </w:rPr>
      </w:pPr>
      <w:r w:rsidRPr="001E54C3">
        <w:rPr>
          <w:color w:val="000000"/>
          <w:sz w:val="20"/>
          <w:szCs w:val="20"/>
        </w:rPr>
        <w:t xml:space="preserve">Силами волонтеров и старших вожатых в школах организована акция «Обелиски». Ребята   </w:t>
      </w:r>
      <w:r w:rsidRPr="001E54C3">
        <w:rPr>
          <w:rFonts w:eastAsia="Calibri"/>
          <w:color w:val="000000"/>
          <w:sz w:val="20"/>
          <w:szCs w:val="20"/>
          <w:shd w:val="clear" w:color="auto" w:fill="FFFFFF"/>
        </w:rPr>
        <w:t>с чувством глубокой ответственности</w:t>
      </w:r>
      <w:r w:rsidRPr="001E54C3">
        <w:rPr>
          <w:color w:val="000000"/>
          <w:sz w:val="20"/>
          <w:szCs w:val="20"/>
          <w:shd w:val="clear" w:color="auto" w:fill="FFFFFF"/>
        </w:rPr>
        <w:t xml:space="preserve"> расчищали территории у памятников от снега. В течение месяца  школьники не забывали и о пожилых людях.  Тимуровцы оказывали адресную помощь:  помогали по дому, приводили в порядок придомовые территории и дворы, дарили свое тепло и внимание. </w:t>
      </w:r>
    </w:p>
    <w:p w:rsidR="00466997" w:rsidRPr="001E54C3" w:rsidRDefault="00466997" w:rsidP="00466997">
      <w:pPr>
        <w:shd w:val="clear" w:color="auto" w:fill="FFFFFF"/>
        <w:ind w:firstLine="426"/>
        <w:jc w:val="both"/>
        <w:rPr>
          <w:sz w:val="20"/>
          <w:szCs w:val="20"/>
        </w:rPr>
      </w:pPr>
      <w:r w:rsidRPr="001E54C3">
        <w:rPr>
          <w:color w:val="000000"/>
          <w:sz w:val="20"/>
          <w:szCs w:val="20"/>
          <w:shd w:val="clear" w:color="auto" w:fill="FFFFFF"/>
        </w:rPr>
        <w:t xml:space="preserve">Радость от выполненной работы переполняла детские сердца, но, сколько еще дел впереди. На баннере «Год памяти и славы» Дома детского творчества будут размещаться все славные дела школ </w:t>
      </w:r>
      <w:proofErr w:type="spellStart"/>
      <w:r w:rsidRPr="001E54C3">
        <w:rPr>
          <w:color w:val="000000"/>
          <w:sz w:val="20"/>
          <w:szCs w:val="20"/>
          <w:shd w:val="clear" w:color="auto" w:fill="FFFFFF"/>
        </w:rPr>
        <w:t>Ядринского</w:t>
      </w:r>
      <w:proofErr w:type="spellEnd"/>
      <w:r w:rsidRPr="001E54C3">
        <w:rPr>
          <w:color w:val="000000"/>
          <w:sz w:val="20"/>
          <w:szCs w:val="20"/>
          <w:shd w:val="clear" w:color="auto" w:fill="FFFFFF"/>
        </w:rPr>
        <w:t xml:space="preserve"> района.</w:t>
      </w:r>
    </w:p>
    <w:p w:rsidR="00466997" w:rsidRPr="001E54C3" w:rsidRDefault="00466997" w:rsidP="00466997">
      <w:pPr>
        <w:shd w:val="clear" w:color="auto" w:fill="FFFFFF"/>
        <w:ind w:firstLine="426"/>
        <w:jc w:val="both"/>
        <w:rPr>
          <w:sz w:val="20"/>
          <w:szCs w:val="20"/>
        </w:rPr>
      </w:pPr>
      <w:r w:rsidRPr="001E54C3">
        <w:rPr>
          <w:color w:val="000000"/>
          <w:sz w:val="20"/>
          <w:szCs w:val="20"/>
          <w:shd w:val="clear" w:color="auto" w:fill="FFFFFF"/>
        </w:rPr>
        <w:t>Акция «75 славных дел ко Дню Победы» продолжается…</w:t>
      </w:r>
      <w:hyperlink r:id="rId10" w:tooltip="Муниципальное бюджетное учреждение дополнительного образования «Ядринский районный Дом детского творчества»" w:history="1"/>
      <w:r>
        <w:rPr>
          <w:sz w:val="20"/>
          <w:szCs w:val="20"/>
        </w:rPr>
        <w:t xml:space="preserve"> </w:t>
      </w:r>
    </w:p>
    <w:p w:rsidR="00466997" w:rsidRPr="001E54C3" w:rsidRDefault="00466997" w:rsidP="00466997">
      <w:pPr>
        <w:rPr>
          <w:sz w:val="20"/>
          <w:szCs w:val="20"/>
        </w:rPr>
      </w:pPr>
      <w:r w:rsidRPr="001E54C3">
        <w:rPr>
          <w:b/>
          <w:bCs/>
          <w:sz w:val="20"/>
          <w:szCs w:val="20"/>
        </w:rPr>
        <w:t>Дата:</w:t>
      </w:r>
      <w:r w:rsidRPr="001E54C3">
        <w:rPr>
          <w:sz w:val="20"/>
          <w:szCs w:val="20"/>
        </w:rPr>
        <w:t xml:space="preserve"> 05.02.2020</w:t>
      </w:r>
    </w:p>
    <w:p w:rsidR="00466997" w:rsidRPr="001E54C3" w:rsidRDefault="00466997" w:rsidP="00466997">
      <w:pPr>
        <w:ind w:firstLine="709"/>
        <w:jc w:val="both"/>
        <w:rPr>
          <w:sz w:val="20"/>
          <w:szCs w:val="20"/>
        </w:rPr>
      </w:pPr>
      <w:r w:rsidRPr="001E54C3">
        <w:rPr>
          <w:sz w:val="20"/>
          <w:szCs w:val="20"/>
        </w:rPr>
        <w:t xml:space="preserve">В рамках месячника оборонно-массовой и спортивной работы и Года памяти и славы состоялось районное мероприятие «Календарь событий: 22 июня 1941 – 9 мая 1945 гг.», посвященное 75-летию Победы </w:t>
      </w:r>
      <w:r w:rsidRPr="001E54C3">
        <w:rPr>
          <w:sz w:val="20"/>
          <w:szCs w:val="20"/>
        </w:rPr>
        <w:lastRenderedPageBreak/>
        <w:t xml:space="preserve">в Великой Отечественной войне. На данное мероприятие были приглашены члены районного совета войны и труда, Вооруженных сил и правоохранительных органов, регионального отделения ООО «Союз пенсионеров России» в </w:t>
      </w:r>
      <w:proofErr w:type="spellStart"/>
      <w:r w:rsidRPr="001E54C3">
        <w:rPr>
          <w:sz w:val="20"/>
          <w:szCs w:val="20"/>
        </w:rPr>
        <w:t>Ядринском</w:t>
      </w:r>
      <w:proofErr w:type="spellEnd"/>
      <w:r w:rsidRPr="001E54C3">
        <w:rPr>
          <w:sz w:val="20"/>
          <w:szCs w:val="20"/>
        </w:rPr>
        <w:t xml:space="preserve"> районе, дети войны. Участники мероприятия ознакомились с основными событиями, результатами важных сражений Великой Отечественной войны, </w:t>
      </w:r>
      <w:proofErr w:type="gramStart"/>
      <w:r w:rsidRPr="001E54C3">
        <w:rPr>
          <w:sz w:val="20"/>
          <w:szCs w:val="20"/>
        </w:rPr>
        <w:t>заключительное</w:t>
      </w:r>
      <w:proofErr w:type="gramEnd"/>
      <w:r w:rsidRPr="001E54C3">
        <w:rPr>
          <w:sz w:val="20"/>
          <w:szCs w:val="20"/>
        </w:rPr>
        <w:t xml:space="preserve"> из которых (штурм Берлина) привело к полному разгрому Германии в мае 1945 г.</w:t>
      </w:r>
    </w:p>
    <w:p w:rsidR="00466997" w:rsidRPr="001E54C3" w:rsidRDefault="00466997" w:rsidP="00466997">
      <w:pPr>
        <w:ind w:firstLine="709"/>
        <w:jc w:val="both"/>
        <w:rPr>
          <w:sz w:val="20"/>
          <w:szCs w:val="20"/>
        </w:rPr>
      </w:pPr>
      <w:r w:rsidRPr="001E54C3">
        <w:rPr>
          <w:sz w:val="20"/>
          <w:szCs w:val="20"/>
        </w:rPr>
        <w:t>Мероприятие открыла знаменная группа кадетского класса СОШ №3 г</w:t>
      </w:r>
      <w:proofErr w:type="gramStart"/>
      <w:r w:rsidRPr="001E54C3">
        <w:rPr>
          <w:sz w:val="20"/>
          <w:szCs w:val="20"/>
        </w:rPr>
        <w:t>.Я</w:t>
      </w:r>
      <w:proofErr w:type="gramEnd"/>
      <w:r w:rsidRPr="001E54C3">
        <w:rPr>
          <w:sz w:val="20"/>
          <w:szCs w:val="20"/>
        </w:rPr>
        <w:t xml:space="preserve">дрина, которая торжественно внесла Знамя Победы. Перед старшеклассниками школ района выступил начальник отдела образования </w:t>
      </w:r>
      <w:proofErr w:type="spellStart"/>
      <w:r w:rsidRPr="001E54C3">
        <w:rPr>
          <w:sz w:val="20"/>
          <w:szCs w:val="20"/>
        </w:rPr>
        <w:t>Ядринской</w:t>
      </w:r>
      <w:proofErr w:type="spellEnd"/>
      <w:r w:rsidRPr="001E54C3">
        <w:rPr>
          <w:sz w:val="20"/>
          <w:szCs w:val="20"/>
        </w:rPr>
        <w:t xml:space="preserve"> районной администрации Филимонов Анатолий Андреевич: «Нет семьи, которую бы Великая Отечественная война 1941 - 1945 года прошла стороной. Эта война не обошла стороной и нашу семью...». Мать Анатолия Андреевича - Анна Ивановна Филимонова награждена орденами Красной Звезды и Отечественной войны II степени. Едва исполнилось 18 лет, ее призвали в ряды Красной Армии в августе 1942 года. Связистка. Вот как описывает в наградном листе Анны Ивановны командир полка Бортник, представляя ее к награде: «8 октября 1943 года под мостом, когда прямым попаданием снаряда противника были убиты командир роты связи и телефонистка </w:t>
      </w:r>
      <w:proofErr w:type="spellStart"/>
      <w:r w:rsidRPr="001E54C3">
        <w:rPr>
          <w:sz w:val="20"/>
          <w:szCs w:val="20"/>
        </w:rPr>
        <w:t>Крайнова</w:t>
      </w:r>
      <w:proofErr w:type="spellEnd"/>
      <w:r w:rsidRPr="001E54C3">
        <w:rPr>
          <w:sz w:val="20"/>
          <w:szCs w:val="20"/>
        </w:rPr>
        <w:t>, ранен командир управления связи. Филимонова, будучи контуженной этим снарядом, не растерявшись, восстановила в момент боя в течение 20 минут перебитую связь всех подразделений полка …». Ее ранили, в госпитале пролежала недолго, подлечившись, снова на фронт. Воевала до второго тяжелого ранения до февраля 1944 года. По излечении ее опять отправили в Красную армию на 86-й зенитный бронепоезд, на котором служила до 1946 года.</w:t>
      </w:r>
    </w:p>
    <w:p w:rsidR="00466997" w:rsidRPr="001E54C3" w:rsidRDefault="00466997" w:rsidP="00466997">
      <w:pPr>
        <w:ind w:firstLine="709"/>
        <w:jc w:val="both"/>
        <w:rPr>
          <w:sz w:val="20"/>
          <w:szCs w:val="20"/>
        </w:rPr>
      </w:pPr>
      <w:r w:rsidRPr="001E54C3">
        <w:rPr>
          <w:sz w:val="20"/>
          <w:szCs w:val="20"/>
        </w:rPr>
        <w:t xml:space="preserve">Прокопьев А.Г. -  военный комиссар военного комиссариата </w:t>
      </w:r>
      <w:proofErr w:type="spellStart"/>
      <w:r w:rsidRPr="001E54C3">
        <w:rPr>
          <w:sz w:val="20"/>
          <w:szCs w:val="20"/>
        </w:rPr>
        <w:t>Ядринского</w:t>
      </w:r>
      <w:proofErr w:type="spellEnd"/>
      <w:r w:rsidRPr="001E54C3">
        <w:rPr>
          <w:sz w:val="20"/>
          <w:szCs w:val="20"/>
        </w:rPr>
        <w:t xml:space="preserve"> и </w:t>
      </w:r>
      <w:proofErr w:type="spellStart"/>
      <w:r w:rsidRPr="001E54C3">
        <w:rPr>
          <w:sz w:val="20"/>
          <w:szCs w:val="20"/>
        </w:rPr>
        <w:t>Красночетайского</w:t>
      </w:r>
      <w:proofErr w:type="spellEnd"/>
      <w:r w:rsidRPr="001E54C3">
        <w:rPr>
          <w:sz w:val="20"/>
          <w:szCs w:val="20"/>
        </w:rPr>
        <w:t xml:space="preserve"> районов Чувашской Республики: «В один ряд с воинами других народов и национальностей страны встали и уроженцы Чувашии. На войну было призвано более 208 тысяч уроженцев Чувашии, 10108 человек из </w:t>
      </w:r>
      <w:proofErr w:type="spellStart"/>
      <w:r w:rsidRPr="001E54C3">
        <w:rPr>
          <w:sz w:val="20"/>
          <w:szCs w:val="20"/>
        </w:rPr>
        <w:t>Ядринского</w:t>
      </w:r>
      <w:proofErr w:type="spellEnd"/>
      <w:r w:rsidRPr="001E54C3">
        <w:rPr>
          <w:sz w:val="20"/>
          <w:szCs w:val="20"/>
        </w:rPr>
        <w:t xml:space="preserve"> района. Где бы ни шла схватка с врагом, всюду среди </w:t>
      </w:r>
      <w:proofErr w:type="gramStart"/>
      <w:r w:rsidRPr="001E54C3">
        <w:rPr>
          <w:sz w:val="20"/>
          <w:szCs w:val="20"/>
        </w:rPr>
        <w:t>сражающихся</w:t>
      </w:r>
      <w:proofErr w:type="gramEnd"/>
      <w:r w:rsidRPr="001E54C3">
        <w:rPr>
          <w:sz w:val="20"/>
          <w:szCs w:val="20"/>
        </w:rPr>
        <w:t xml:space="preserve"> были наши земляки. Долг нынешних поколений - помнить, какой ценой завоевана Победа…». Он также рассказал о своих родственниках, которые участвовали в войне.</w:t>
      </w:r>
    </w:p>
    <w:p w:rsidR="00466997" w:rsidRPr="001E54C3" w:rsidRDefault="00466997" w:rsidP="00466997">
      <w:pPr>
        <w:ind w:firstLine="709"/>
        <w:jc w:val="both"/>
        <w:rPr>
          <w:sz w:val="20"/>
          <w:szCs w:val="20"/>
        </w:rPr>
      </w:pPr>
      <w:r w:rsidRPr="001E54C3">
        <w:rPr>
          <w:sz w:val="20"/>
          <w:szCs w:val="20"/>
        </w:rPr>
        <w:t>У детей войны разные судьбы, но всех их объединяет общая трагедия - невосполнимая потеря прекрасного мира детства. Их детство прервалось 22 июня 1941 года. На мероприятие приглашены дети войны, чья молодость совпала со временем всенародного испытания. Это – ветераны труда, которые на своих плечах вынесли тяготы страшной войны: Хрулева А.И., Громова Л.И., Вишневский В.Я., Жуков Р.В., Бочкарева Л.С..</w:t>
      </w:r>
    </w:p>
    <w:p w:rsidR="00466997" w:rsidRPr="001E54C3" w:rsidRDefault="00466997" w:rsidP="00466997">
      <w:pPr>
        <w:ind w:firstLine="709"/>
        <w:jc w:val="both"/>
        <w:rPr>
          <w:sz w:val="20"/>
          <w:szCs w:val="20"/>
        </w:rPr>
      </w:pPr>
      <w:r w:rsidRPr="001E54C3">
        <w:rPr>
          <w:sz w:val="20"/>
          <w:szCs w:val="20"/>
        </w:rPr>
        <w:t>Вишневский В.Я. поделился с ребятами своими детскими воспоминаниями. Ветеран призвал молодое поколение любить свою Родину и стать достойными ее защитниками. Отец Вениамина Яковлевича - участник Великой Отечественной войны.</w:t>
      </w:r>
    </w:p>
    <w:p w:rsidR="00466997" w:rsidRPr="001E54C3" w:rsidRDefault="00466997" w:rsidP="00466997">
      <w:pPr>
        <w:ind w:firstLine="709"/>
        <w:jc w:val="both"/>
        <w:rPr>
          <w:sz w:val="20"/>
          <w:szCs w:val="20"/>
        </w:rPr>
      </w:pPr>
      <w:r w:rsidRPr="001E54C3">
        <w:rPr>
          <w:sz w:val="20"/>
          <w:szCs w:val="20"/>
        </w:rPr>
        <w:t>Участники мероприятия минутой молчания почтили память всех тех, кто подарил нам мир на земле ценой своей жизни.</w:t>
      </w:r>
    </w:p>
    <w:p w:rsidR="00466997" w:rsidRPr="001E54C3" w:rsidRDefault="00466997" w:rsidP="00466997">
      <w:pPr>
        <w:ind w:firstLine="709"/>
        <w:jc w:val="both"/>
        <w:rPr>
          <w:sz w:val="20"/>
          <w:szCs w:val="20"/>
        </w:rPr>
      </w:pPr>
      <w:r w:rsidRPr="001E54C3">
        <w:rPr>
          <w:sz w:val="20"/>
          <w:szCs w:val="20"/>
        </w:rPr>
        <w:t>С музыкальными номерами ярко выраженной патриотической направленности выступили кадеты СОШ №3 и СОШ№2 г</w:t>
      </w:r>
      <w:proofErr w:type="gramStart"/>
      <w:r w:rsidRPr="001E54C3">
        <w:rPr>
          <w:sz w:val="20"/>
          <w:szCs w:val="20"/>
        </w:rPr>
        <w:t>.Я</w:t>
      </w:r>
      <w:proofErr w:type="gramEnd"/>
      <w:r w:rsidRPr="001E54C3">
        <w:rPr>
          <w:sz w:val="20"/>
          <w:szCs w:val="20"/>
        </w:rPr>
        <w:t xml:space="preserve">дрина, Максимова Д., ученица 9 класса МБОУ «Николаевская ООШ», ансамбль «Лейся песня» </w:t>
      </w:r>
      <w:proofErr w:type="spellStart"/>
      <w:r w:rsidRPr="001E54C3">
        <w:rPr>
          <w:sz w:val="20"/>
          <w:szCs w:val="20"/>
        </w:rPr>
        <w:t>Ядринского</w:t>
      </w:r>
      <w:proofErr w:type="spellEnd"/>
      <w:r w:rsidRPr="001E54C3">
        <w:rPr>
          <w:sz w:val="20"/>
          <w:szCs w:val="20"/>
        </w:rPr>
        <w:t xml:space="preserve"> Дома детского творчества при </w:t>
      </w:r>
      <w:proofErr w:type="spellStart"/>
      <w:r w:rsidRPr="001E54C3">
        <w:rPr>
          <w:sz w:val="20"/>
          <w:szCs w:val="20"/>
        </w:rPr>
        <w:t>Верхнеачакской</w:t>
      </w:r>
      <w:proofErr w:type="spellEnd"/>
      <w:r w:rsidRPr="001E54C3">
        <w:rPr>
          <w:sz w:val="20"/>
          <w:szCs w:val="20"/>
        </w:rPr>
        <w:t xml:space="preserve"> школе им. А.П. </w:t>
      </w:r>
      <w:proofErr w:type="spellStart"/>
      <w:r w:rsidRPr="001E54C3">
        <w:rPr>
          <w:sz w:val="20"/>
          <w:szCs w:val="20"/>
        </w:rPr>
        <w:t>Айдак</w:t>
      </w:r>
      <w:proofErr w:type="spellEnd"/>
      <w:r w:rsidRPr="001E54C3">
        <w:rPr>
          <w:sz w:val="20"/>
          <w:szCs w:val="20"/>
        </w:rPr>
        <w:t>, </w:t>
      </w:r>
      <w:proofErr w:type="spellStart"/>
      <w:r w:rsidRPr="001E54C3">
        <w:rPr>
          <w:sz w:val="20"/>
          <w:szCs w:val="20"/>
        </w:rPr>
        <w:t>С.Буяндайкина</w:t>
      </w:r>
      <w:proofErr w:type="spellEnd"/>
      <w:r w:rsidRPr="001E54C3">
        <w:rPr>
          <w:sz w:val="20"/>
          <w:szCs w:val="20"/>
        </w:rPr>
        <w:t xml:space="preserve"> (Стрелецкий ДК ), ансамбль «</w:t>
      </w:r>
      <w:proofErr w:type="spellStart"/>
      <w:r w:rsidRPr="001E54C3">
        <w:rPr>
          <w:sz w:val="20"/>
          <w:szCs w:val="20"/>
        </w:rPr>
        <w:t>Туслах</w:t>
      </w:r>
      <w:proofErr w:type="spellEnd"/>
      <w:r w:rsidRPr="001E54C3">
        <w:rPr>
          <w:sz w:val="20"/>
          <w:szCs w:val="20"/>
        </w:rPr>
        <w:t xml:space="preserve">» </w:t>
      </w:r>
      <w:proofErr w:type="spellStart"/>
      <w:r w:rsidRPr="001E54C3">
        <w:rPr>
          <w:sz w:val="20"/>
          <w:szCs w:val="20"/>
        </w:rPr>
        <w:t>Ядринского</w:t>
      </w:r>
      <w:proofErr w:type="spellEnd"/>
      <w:r w:rsidRPr="001E54C3">
        <w:rPr>
          <w:sz w:val="20"/>
          <w:szCs w:val="20"/>
        </w:rPr>
        <w:t xml:space="preserve"> комплексного Центра социального обслуживания населения. Все зрители приняли участие в </w:t>
      </w:r>
      <w:proofErr w:type="spellStart"/>
      <w:r w:rsidRPr="001E54C3">
        <w:rPr>
          <w:sz w:val="20"/>
          <w:szCs w:val="20"/>
        </w:rPr>
        <w:t>флешмобе</w:t>
      </w:r>
      <w:proofErr w:type="spellEnd"/>
      <w:r w:rsidRPr="001E54C3">
        <w:rPr>
          <w:sz w:val="20"/>
          <w:szCs w:val="20"/>
        </w:rPr>
        <w:t>, исполнив песню «День Победы», которая стала настоящим гимном Победы.</w:t>
      </w:r>
    </w:p>
    <w:p w:rsidR="00466997" w:rsidRPr="001E54C3" w:rsidRDefault="00466997" w:rsidP="00466997">
      <w:pPr>
        <w:ind w:firstLine="709"/>
        <w:jc w:val="both"/>
        <w:rPr>
          <w:sz w:val="20"/>
          <w:szCs w:val="20"/>
        </w:rPr>
      </w:pPr>
      <w:r w:rsidRPr="001E54C3">
        <w:rPr>
          <w:sz w:val="20"/>
          <w:szCs w:val="20"/>
        </w:rPr>
        <w:t xml:space="preserve">Работниками </w:t>
      </w:r>
      <w:proofErr w:type="spellStart"/>
      <w:r w:rsidRPr="001E54C3">
        <w:rPr>
          <w:sz w:val="20"/>
          <w:szCs w:val="20"/>
        </w:rPr>
        <w:t>Ядринской</w:t>
      </w:r>
      <w:proofErr w:type="spellEnd"/>
      <w:r w:rsidRPr="001E54C3">
        <w:rPr>
          <w:sz w:val="20"/>
          <w:szCs w:val="20"/>
        </w:rPr>
        <w:t xml:space="preserve"> детской библиотеки была проведена выставка книг по теме «Война: в сердце, в памяти и в книгах».</w:t>
      </w:r>
    </w:p>
    <w:p w:rsidR="00466997" w:rsidRPr="001E54C3" w:rsidRDefault="00466997" w:rsidP="00466997">
      <w:pPr>
        <w:ind w:firstLine="709"/>
        <w:jc w:val="both"/>
        <w:rPr>
          <w:sz w:val="20"/>
          <w:szCs w:val="20"/>
        </w:rPr>
      </w:pPr>
      <w:r w:rsidRPr="001E54C3">
        <w:rPr>
          <w:sz w:val="20"/>
          <w:szCs w:val="20"/>
        </w:rPr>
        <w:t>Мероприятия в рамках месячника оборонно-массовой и спортивной работы и Года памяти и славы продолжаются.</w:t>
      </w:r>
      <w:hyperlink r:id="rId11" w:tooltip="Муниципальное бюджетное учреждение дополнительного образования «Ядринский районный Дом детского творчества»" w:history="1"/>
      <w:r>
        <w:rPr>
          <w:sz w:val="20"/>
          <w:szCs w:val="20"/>
        </w:rPr>
        <w:t xml:space="preserve"> </w:t>
      </w:r>
    </w:p>
    <w:p w:rsidR="00466997" w:rsidRPr="001E54C3" w:rsidRDefault="00466997" w:rsidP="00466997">
      <w:pPr>
        <w:pStyle w:val="a5"/>
        <w:spacing w:after="0"/>
        <w:ind w:firstLine="709"/>
        <w:jc w:val="both"/>
        <w:rPr>
          <w:sz w:val="20"/>
          <w:szCs w:val="20"/>
        </w:rPr>
      </w:pPr>
      <w:r w:rsidRPr="001E54C3">
        <w:rPr>
          <w:sz w:val="20"/>
          <w:szCs w:val="20"/>
        </w:rPr>
        <w:t>В январе 2020г. обучающиеся образовательных организаций Чувашии принимали участие в республиканском этапе Всероссийского конкурса сочинений «Без срока давности» в ознаменовании празднования 75-ой</w:t>
      </w:r>
      <w:hyperlink r:id="rId12" w:tooltip="Прочитать полностью" w:history="1">
        <w:r w:rsidRPr="001E54C3">
          <w:rPr>
            <w:rStyle w:val="a7"/>
            <w:sz w:val="20"/>
            <w:szCs w:val="20"/>
          </w:rPr>
          <w:t>…</w:t>
        </w:r>
      </w:hyperlink>
      <w:r w:rsidRPr="001E54C3">
        <w:rPr>
          <w:sz w:val="20"/>
          <w:szCs w:val="20"/>
        </w:rPr>
        <w:t>27 января отмечается День полного снятия блокады Ленинграда. Военная блокада города во время Великой Отечественной войны длилась с 8 сентября 1941 года по 27 января 1944 года - 872 дня! Невозможно без слез и содрогания вспоминать об этих днях смерти, голода, холода, бомбежек, отчаянья и мужества жителей Северной столицы…</w:t>
      </w:r>
    </w:p>
    <w:p w:rsidR="00466997" w:rsidRPr="001E54C3" w:rsidRDefault="00466997" w:rsidP="00466997">
      <w:pPr>
        <w:ind w:firstLine="709"/>
        <w:jc w:val="both"/>
        <w:rPr>
          <w:sz w:val="20"/>
          <w:szCs w:val="20"/>
        </w:rPr>
      </w:pPr>
      <w:r w:rsidRPr="001E54C3">
        <w:rPr>
          <w:sz w:val="20"/>
          <w:szCs w:val="20"/>
        </w:rPr>
        <w:t xml:space="preserve"> Учащиеся МБОУ «Гимназия №1» г. Ядрина решили присоединиться к всероссийской акции</w:t>
      </w:r>
      <w:r w:rsidRPr="001E54C3">
        <w:rPr>
          <w:color w:val="000000"/>
          <w:sz w:val="20"/>
          <w:szCs w:val="20"/>
        </w:rPr>
        <w:t xml:space="preserve"> «Блокадный хлеб» и провести в своём учреждении. Из сайта «1</w:t>
      </w:r>
      <w:proofErr w:type="gramStart"/>
      <w:r w:rsidRPr="001E54C3">
        <w:rPr>
          <w:color w:val="000000"/>
          <w:sz w:val="20"/>
          <w:szCs w:val="20"/>
        </w:rPr>
        <w:t xml:space="preserve"> П</w:t>
      </w:r>
      <w:proofErr w:type="gramEnd"/>
      <w:r w:rsidRPr="001E54C3">
        <w:rPr>
          <w:color w:val="000000"/>
          <w:sz w:val="20"/>
          <w:szCs w:val="20"/>
        </w:rPr>
        <w:t xml:space="preserve">ервый канал»: </w:t>
      </w:r>
      <w:proofErr w:type="gramStart"/>
      <w:r w:rsidRPr="001E54C3">
        <w:rPr>
          <w:color w:val="000000"/>
          <w:sz w:val="20"/>
          <w:szCs w:val="20"/>
        </w:rPr>
        <w:t>«Акция «Блокадный хлеб» - это открытые уроки, на которых школьникам рассказывают о жизни в кольце фашистской осады: как выживали долгие 872 дня, как видели смерть, не сдавались, даже когда устоять казалось невозможным, что значили для ребенка в блокадном городе эти несколько граммов хлеба…Волонтеры, раздавая блокадный паек, объясняют – этот крохотный кусочек хлеба порой единственное съедобное за день для жителей осажденного города</w:t>
      </w:r>
      <w:proofErr w:type="gramEnd"/>
      <w:r w:rsidRPr="001E54C3">
        <w:rPr>
          <w:color w:val="000000"/>
          <w:sz w:val="20"/>
          <w:szCs w:val="20"/>
        </w:rPr>
        <w:t xml:space="preserve">…». Учащиеся 5 «а» класса примут участие на </w:t>
      </w:r>
      <w:proofErr w:type="spellStart"/>
      <w:r w:rsidRPr="001E54C3">
        <w:rPr>
          <w:color w:val="000000"/>
          <w:sz w:val="20"/>
          <w:szCs w:val="20"/>
        </w:rPr>
        <w:t>библиуроке</w:t>
      </w:r>
      <w:proofErr w:type="spellEnd"/>
      <w:r w:rsidRPr="001E54C3">
        <w:rPr>
          <w:color w:val="000000"/>
          <w:sz w:val="20"/>
          <w:szCs w:val="20"/>
        </w:rPr>
        <w:t>.</w:t>
      </w:r>
    </w:p>
    <w:p w:rsidR="00466997" w:rsidRPr="001E54C3" w:rsidRDefault="00466997" w:rsidP="00466997">
      <w:pPr>
        <w:ind w:firstLine="709"/>
        <w:jc w:val="both"/>
        <w:rPr>
          <w:sz w:val="20"/>
          <w:szCs w:val="20"/>
        </w:rPr>
      </w:pPr>
      <w:r w:rsidRPr="001E54C3">
        <w:rPr>
          <w:sz w:val="20"/>
          <w:szCs w:val="20"/>
        </w:rPr>
        <w:t>В рамках памятной даты во всех классах МБОУ «</w:t>
      </w:r>
      <w:proofErr w:type="spellStart"/>
      <w:r w:rsidRPr="001E54C3">
        <w:rPr>
          <w:sz w:val="20"/>
          <w:szCs w:val="20"/>
        </w:rPr>
        <w:t>Верхнеачакская</w:t>
      </w:r>
      <w:proofErr w:type="spellEnd"/>
      <w:r w:rsidRPr="001E54C3">
        <w:rPr>
          <w:sz w:val="20"/>
          <w:szCs w:val="20"/>
        </w:rPr>
        <w:t xml:space="preserve"> СОШ им. </w:t>
      </w:r>
      <w:proofErr w:type="spellStart"/>
      <w:r w:rsidRPr="001E54C3">
        <w:rPr>
          <w:sz w:val="20"/>
          <w:szCs w:val="20"/>
        </w:rPr>
        <w:t>А.П.Айдак</w:t>
      </w:r>
      <w:proofErr w:type="spellEnd"/>
      <w:r w:rsidRPr="001E54C3">
        <w:rPr>
          <w:sz w:val="20"/>
          <w:szCs w:val="20"/>
        </w:rPr>
        <w:t xml:space="preserve">» проводятся уроки истории и классные часы, посвященные блокаде Ленинграда. Запланированы просмотры видеороликов и презентаций, рассказывающие о подвиге жителей и защитников города на Неве. </w:t>
      </w:r>
    </w:p>
    <w:p w:rsidR="00466997" w:rsidRPr="001E54C3" w:rsidRDefault="00466997" w:rsidP="00466997">
      <w:pPr>
        <w:ind w:firstLine="709"/>
        <w:jc w:val="both"/>
        <w:rPr>
          <w:sz w:val="20"/>
          <w:szCs w:val="20"/>
        </w:rPr>
      </w:pPr>
      <w:r w:rsidRPr="001E54C3">
        <w:rPr>
          <w:sz w:val="20"/>
          <w:szCs w:val="20"/>
        </w:rPr>
        <w:t xml:space="preserve">В МБОУ «СОШ №2» г. Ядрина подготовлен информационный стенд «День воинской славы». В рамках открытия Года памяти и славы и Дня воинской славы состоится торжественное мероприятие с приглашением детей войны Абакумовой А.И., Громовой Л.И. и детей ветеранов Великой Отечественной </w:t>
      </w:r>
      <w:r w:rsidRPr="001E54C3">
        <w:rPr>
          <w:sz w:val="20"/>
          <w:szCs w:val="20"/>
        </w:rPr>
        <w:lastRenderedPageBreak/>
        <w:t xml:space="preserve">войны Григорьевой Р.Ф., Александровой Л.М.. Также будет организован просмотр фильма «Блокадный Ленинград». </w:t>
      </w:r>
    </w:p>
    <w:p w:rsidR="00466997" w:rsidRPr="001E54C3" w:rsidRDefault="00466997" w:rsidP="00466997">
      <w:pPr>
        <w:ind w:firstLine="709"/>
        <w:jc w:val="both"/>
        <w:rPr>
          <w:sz w:val="20"/>
          <w:szCs w:val="20"/>
        </w:rPr>
      </w:pPr>
      <w:proofErr w:type="gramStart"/>
      <w:r w:rsidRPr="001E54C3">
        <w:rPr>
          <w:sz w:val="20"/>
          <w:szCs w:val="20"/>
        </w:rPr>
        <w:t xml:space="preserve">Для обучающихся Дома детского творчества на занятиях будут показаны презентации и фильмы «Мы помним город - герой Ленинград». </w:t>
      </w:r>
      <w:proofErr w:type="gramEnd"/>
    </w:p>
    <w:p w:rsidR="00466997" w:rsidRPr="001E54C3" w:rsidRDefault="00466997" w:rsidP="00466997">
      <w:pPr>
        <w:ind w:firstLine="709"/>
        <w:jc w:val="both"/>
        <w:rPr>
          <w:sz w:val="20"/>
          <w:szCs w:val="20"/>
        </w:rPr>
      </w:pPr>
      <w:r w:rsidRPr="001E54C3">
        <w:rPr>
          <w:sz w:val="20"/>
          <w:szCs w:val="20"/>
        </w:rPr>
        <w:t xml:space="preserve">Классные часы «Мы не помнить об этом не вправе», «Ленинград. Дорога жизни», «Это страшное слово – БЛОКАДА», «Город-герой Ленинград» и общешкольные памятные линейки состоятся во всех образовательных организациях </w:t>
      </w:r>
      <w:proofErr w:type="spellStart"/>
      <w:r w:rsidRPr="001E54C3">
        <w:rPr>
          <w:sz w:val="20"/>
          <w:szCs w:val="20"/>
        </w:rPr>
        <w:t>Ядринского</w:t>
      </w:r>
      <w:proofErr w:type="spellEnd"/>
      <w:r w:rsidRPr="001E54C3">
        <w:rPr>
          <w:sz w:val="20"/>
          <w:szCs w:val="20"/>
        </w:rPr>
        <w:t xml:space="preserve"> района.</w:t>
      </w:r>
    </w:p>
    <w:p w:rsidR="00466997" w:rsidRPr="001E54C3" w:rsidRDefault="00466997" w:rsidP="00466997">
      <w:pPr>
        <w:shd w:val="clear" w:color="auto" w:fill="FFFFFF"/>
        <w:ind w:firstLine="709"/>
        <w:jc w:val="both"/>
        <w:rPr>
          <w:sz w:val="20"/>
          <w:szCs w:val="20"/>
        </w:rPr>
      </w:pPr>
      <w:r w:rsidRPr="001E54C3">
        <w:rPr>
          <w:sz w:val="20"/>
          <w:szCs w:val="20"/>
        </w:rPr>
        <w:t>Каждый день жизни в блокадном Ленинграде – это подвиг, который останется в памяти поколений...</w:t>
      </w:r>
      <w:r>
        <w:rPr>
          <w:sz w:val="20"/>
          <w:szCs w:val="20"/>
        </w:rPr>
        <w:t xml:space="preserve"> </w:t>
      </w:r>
    </w:p>
    <w:p w:rsidR="00466997" w:rsidRPr="001E54C3" w:rsidRDefault="00466997" w:rsidP="00466997">
      <w:pPr>
        <w:rPr>
          <w:sz w:val="20"/>
          <w:szCs w:val="20"/>
        </w:rPr>
      </w:pPr>
      <w:r w:rsidRPr="001E54C3">
        <w:rPr>
          <w:b/>
          <w:bCs/>
          <w:sz w:val="20"/>
          <w:szCs w:val="20"/>
        </w:rPr>
        <w:t>:</w:t>
      </w:r>
      <w:r w:rsidRPr="001E54C3">
        <w:rPr>
          <w:sz w:val="20"/>
          <w:szCs w:val="20"/>
        </w:rPr>
        <w:t xml:space="preserve"> 23.01.2020</w:t>
      </w:r>
    </w:p>
    <w:p w:rsidR="00466997" w:rsidRPr="001E54C3" w:rsidRDefault="00466997" w:rsidP="00466997">
      <w:pPr>
        <w:ind w:firstLine="567"/>
        <w:jc w:val="both"/>
        <w:rPr>
          <w:sz w:val="20"/>
          <w:szCs w:val="20"/>
        </w:rPr>
      </w:pPr>
      <w:r w:rsidRPr="001E54C3">
        <w:rPr>
          <w:sz w:val="20"/>
          <w:szCs w:val="20"/>
        </w:rPr>
        <w:t>Великая Отечественная война 1941-1945 годов</w:t>
      </w:r>
      <w:proofErr w:type="gramStart"/>
      <w:r w:rsidRPr="001E54C3">
        <w:rPr>
          <w:sz w:val="20"/>
          <w:szCs w:val="20"/>
        </w:rPr>
        <w:t>… Н</w:t>
      </w:r>
      <w:proofErr w:type="gramEnd"/>
      <w:r w:rsidRPr="001E54C3">
        <w:rPr>
          <w:sz w:val="20"/>
          <w:szCs w:val="20"/>
        </w:rPr>
        <w:t>ет, наверное, ни одной семьи, которой не коснулась бы она. Заросли травой окопы, отгремели взрывы, но в памяти нашей навсегда остается горечь утраты и радость победы.</w:t>
      </w:r>
    </w:p>
    <w:p w:rsidR="00466997" w:rsidRPr="001E54C3" w:rsidRDefault="00466997" w:rsidP="00466997">
      <w:pPr>
        <w:ind w:firstLine="567"/>
        <w:jc w:val="both"/>
        <w:rPr>
          <w:sz w:val="20"/>
          <w:szCs w:val="20"/>
        </w:rPr>
      </w:pPr>
      <w:r w:rsidRPr="001E54C3">
        <w:rPr>
          <w:sz w:val="20"/>
          <w:szCs w:val="20"/>
        </w:rPr>
        <w:t xml:space="preserve">Из положения конкурса: «В 2020 году страна празднует 75 лет со дня Победы в Великой Отечественной войне. Война с первых месяцев стала поистине всенародной. Бессмертен  трудовой и ратный подвиг советского народа. Война останется в истории как время величайшего патриотического подъёма миллионов людей разных возрастов и национальностей, мужчин, женщин и даже детей». </w:t>
      </w:r>
    </w:p>
    <w:p w:rsidR="00466997" w:rsidRPr="001E54C3" w:rsidRDefault="00466997" w:rsidP="00466997">
      <w:pPr>
        <w:ind w:firstLine="796"/>
        <w:jc w:val="both"/>
        <w:rPr>
          <w:sz w:val="20"/>
          <w:szCs w:val="20"/>
        </w:rPr>
      </w:pPr>
      <w:proofErr w:type="gramStart"/>
      <w:r w:rsidRPr="001E54C3">
        <w:rPr>
          <w:sz w:val="20"/>
          <w:szCs w:val="20"/>
        </w:rPr>
        <w:t xml:space="preserve">В рамках Года памяти и славы и в целях приобщения подрастающего поколения к изучению истории семьи, как составляющей истории Отечества через самостоятельную исследовательскую работу,  укрепления связей между поколениями, формирования уважительного отношения к событиям и участникам Великой Отечественной войны проводился районный конкурс исследовательских и творческих работ «Великая Отечественная война в истории моей семьи».  </w:t>
      </w:r>
      <w:proofErr w:type="gramEnd"/>
    </w:p>
    <w:p w:rsidR="00466997" w:rsidRPr="001E54C3" w:rsidRDefault="00466997" w:rsidP="00466997">
      <w:pPr>
        <w:ind w:firstLine="796"/>
        <w:jc w:val="both"/>
        <w:rPr>
          <w:sz w:val="20"/>
          <w:szCs w:val="20"/>
        </w:rPr>
      </w:pPr>
      <w:proofErr w:type="gramStart"/>
      <w:r w:rsidRPr="001E54C3">
        <w:rPr>
          <w:sz w:val="20"/>
          <w:szCs w:val="20"/>
        </w:rPr>
        <w:t>Конкурс проводится по четырем номинациям: исследовательские работы «Треугольники» с войны» (исследования фактов военной биографии участников Великой Отечественной войны по письмам и фотографиям  периода 1941 – 1945 годов из семейного архива), исследовательские работы «Вклад моей семьи в  дело Великой Победы» (исследование жизни семьи в период Великой Отечественной войны, вклад  членов семьи, тружеников тыла в помощь фронту на основании  семейный  архивов и воспоминаний</w:t>
      </w:r>
      <w:proofErr w:type="gramEnd"/>
      <w:r w:rsidRPr="001E54C3">
        <w:rPr>
          <w:sz w:val="20"/>
          <w:szCs w:val="20"/>
        </w:rPr>
        <w:t xml:space="preserve">), сочинение, эссе «Реликвии военных лет» (описание отдельной вещи привезенной или присланной с фронта участником боевых действий или прошедшей с бойцом его военный путь) и рисунок «История в рисунке» (рисунок связан с Победой в Великой Отечественной войне, историей конкретной семьи).  </w:t>
      </w:r>
    </w:p>
    <w:p w:rsidR="00466997" w:rsidRPr="001E54C3" w:rsidRDefault="00466997" w:rsidP="00466997">
      <w:pPr>
        <w:ind w:firstLine="567"/>
        <w:jc w:val="both"/>
        <w:rPr>
          <w:sz w:val="20"/>
          <w:szCs w:val="20"/>
        </w:rPr>
      </w:pPr>
      <w:r w:rsidRPr="001E54C3">
        <w:rPr>
          <w:sz w:val="20"/>
          <w:szCs w:val="20"/>
        </w:rPr>
        <w:t>Участники конкурса в работах рассказали о судьбах своих близких, которые работали в тылу, как помогали взрослым дети, участвовали в военных действиях, были санитарками и солдатами</w:t>
      </w:r>
      <w:proofErr w:type="gramStart"/>
      <w:r w:rsidRPr="001E54C3">
        <w:rPr>
          <w:sz w:val="20"/>
          <w:szCs w:val="20"/>
        </w:rPr>
        <w:t>… Э</w:t>
      </w:r>
      <w:proofErr w:type="gramEnd"/>
      <w:r w:rsidRPr="001E54C3">
        <w:rPr>
          <w:sz w:val="20"/>
          <w:szCs w:val="20"/>
        </w:rPr>
        <w:t xml:space="preserve">ти истории семьи, основанные на воспоминаниях, а также фотографиях из семейного архива. Также школьники использовали документы, которые бережно хранятся в школьных краеведческих музеях и музеях Боевой славы. </w:t>
      </w:r>
    </w:p>
    <w:p w:rsidR="00466997" w:rsidRPr="001E54C3" w:rsidRDefault="00466997" w:rsidP="00466997">
      <w:pPr>
        <w:ind w:firstLine="709"/>
        <w:jc w:val="both"/>
        <w:rPr>
          <w:sz w:val="20"/>
          <w:szCs w:val="20"/>
        </w:rPr>
      </w:pPr>
      <w:r w:rsidRPr="001E54C3">
        <w:rPr>
          <w:sz w:val="20"/>
          <w:szCs w:val="20"/>
        </w:rPr>
        <w:t xml:space="preserve">Из исследовательской работы </w:t>
      </w:r>
      <w:proofErr w:type="gramStart"/>
      <w:r w:rsidRPr="001E54C3">
        <w:rPr>
          <w:sz w:val="20"/>
          <w:szCs w:val="20"/>
        </w:rPr>
        <w:t>обучающихся</w:t>
      </w:r>
      <w:proofErr w:type="gramEnd"/>
      <w:r w:rsidRPr="001E54C3">
        <w:rPr>
          <w:sz w:val="20"/>
          <w:szCs w:val="20"/>
        </w:rPr>
        <w:t xml:space="preserve"> объединения «Юный краевед» при Николаевской школе: «В нашей школе есть историко-краеведческий музей, также работает кружок «Юный краевед». Мы, учащиеся, с удовольствием посещаем этот кружок. Однажды на очередном занятии кружка учительница попросила принести старые вещи. Мы долго думали, что бы такое принести, и вспомнили про старую швейную машину </w:t>
      </w:r>
      <w:proofErr w:type="spellStart"/>
      <w:r w:rsidRPr="001E54C3">
        <w:rPr>
          <w:sz w:val="20"/>
          <w:szCs w:val="20"/>
        </w:rPr>
        <w:t>Кокоревой</w:t>
      </w:r>
      <w:proofErr w:type="spellEnd"/>
      <w:r w:rsidRPr="001E54C3">
        <w:rPr>
          <w:sz w:val="20"/>
          <w:szCs w:val="20"/>
        </w:rPr>
        <w:t xml:space="preserve"> Ю.С., которая стояла на маленьком столике в углу дома, укрытая красивым платком.  </w:t>
      </w:r>
      <w:proofErr w:type="gramStart"/>
      <w:r w:rsidRPr="001E54C3">
        <w:rPr>
          <w:sz w:val="20"/>
          <w:szCs w:val="20"/>
        </w:rPr>
        <w:t>Мы решили сходить к ним и разузнать, откуда взялась эта машина, кто пользовался ею…  Историю рассказала внучка Юлии Степановны, которая поведала о том, что её прабабушка во время войны осталось одна с четырьмя маленькими детьми, не хватало хлеба, но на помощь пришла швейная машина; прабабушка по просьбе жителей деревни шила разные вещи и за работу несли продукты;</w:t>
      </w:r>
      <w:proofErr w:type="gramEnd"/>
      <w:r w:rsidRPr="001E54C3">
        <w:rPr>
          <w:sz w:val="20"/>
          <w:szCs w:val="20"/>
        </w:rPr>
        <w:t xml:space="preserve"> также машина оказывала большую помощь при изготовлении теплой одежды для фронта</w:t>
      </w:r>
      <w:proofErr w:type="gramStart"/>
      <w:r w:rsidRPr="001E54C3">
        <w:rPr>
          <w:sz w:val="20"/>
          <w:szCs w:val="20"/>
        </w:rPr>
        <w:t>… А</w:t>
      </w:r>
      <w:proofErr w:type="gramEnd"/>
      <w:r w:rsidRPr="001E54C3">
        <w:rPr>
          <w:sz w:val="20"/>
          <w:szCs w:val="20"/>
        </w:rPr>
        <w:t xml:space="preserve"> потом эту машину передали в наш школьный музей».</w:t>
      </w:r>
    </w:p>
    <w:p w:rsidR="00466997" w:rsidRPr="001E54C3" w:rsidRDefault="00466997" w:rsidP="00466997">
      <w:pPr>
        <w:ind w:firstLine="709"/>
        <w:jc w:val="both"/>
        <w:rPr>
          <w:sz w:val="20"/>
          <w:szCs w:val="20"/>
        </w:rPr>
      </w:pPr>
      <w:r w:rsidRPr="001E54C3">
        <w:rPr>
          <w:sz w:val="20"/>
          <w:szCs w:val="20"/>
        </w:rPr>
        <w:t xml:space="preserve">«Работа составлена по письму военных лет, которое хранится в семье Ивановых из деревни </w:t>
      </w:r>
      <w:proofErr w:type="spellStart"/>
      <w:r w:rsidRPr="001E54C3">
        <w:rPr>
          <w:sz w:val="20"/>
          <w:szCs w:val="20"/>
        </w:rPr>
        <w:t>Кильдишево</w:t>
      </w:r>
      <w:proofErr w:type="spellEnd"/>
      <w:r w:rsidRPr="001E54C3">
        <w:rPr>
          <w:sz w:val="20"/>
          <w:szCs w:val="20"/>
        </w:rPr>
        <w:t xml:space="preserve"> </w:t>
      </w:r>
      <w:proofErr w:type="spellStart"/>
      <w:r w:rsidRPr="001E54C3">
        <w:rPr>
          <w:sz w:val="20"/>
          <w:szCs w:val="20"/>
        </w:rPr>
        <w:t>Ядринского</w:t>
      </w:r>
      <w:proofErr w:type="spellEnd"/>
      <w:r w:rsidRPr="001E54C3">
        <w:rPr>
          <w:sz w:val="20"/>
          <w:szCs w:val="20"/>
        </w:rPr>
        <w:t xml:space="preserve"> района Чувашской Республики. Письмо было написано сыном Егоровых  Ивана Егоровича и Татьяны Даниловны Иваном. В семье Егоровых было пятеро детей: сыновья Василий, Зосим, Иван, Дмитрий  и дочь </w:t>
      </w:r>
      <w:proofErr w:type="spellStart"/>
      <w:r w:rsidRPr="001E54C3">
        <w:rPr>
          <w:sz w:val="20"/>
          <w:szCs w:val="20"/>
        </w:rPr>
        <w:t>Фекла</w:t>
      </w:r>
      <w:proofErr w:type="spellEnd"/>
      <w:r w:rsidRPr="001E54C3">
        <w:rPr>
          <w:sz w:val="20"/>
          <w:szCs w:val="20"/>
        </w:rPr>
        <w:t xml:space="preserve">. Все сыновья были призваны на фронт. Старший сын Василий вернулся с войны с осколочным ранением, умер в 1968 году. Средние сыновья </w:t>
      </w:r>
      <w:proofErr w:type="spellStart"/>
      <w:r w:rsidRPr="001E54C3">
        <w:rPr>
          <w:sz w:val="20"/>
          <w:szCs w:val="20"/>
        </w:rPr>
        <w:t>Изосим</w:t>
      </w:r>
      <w:proofErr w:type="spellEnd"/>
      <w:r w:rsidRPr="001E54C3">
        <w:rPr>
          <w:sz w:val="20"/>
          <w:szCs w:val="20"/>
        </w:rPr>
        <w:t xml:space="preserve"> и Иван не вернулись с фронта. Младший, Дмитрий, был призван на фронт в 1943 году и  был демобилизован в 1950 году», - так написал в предисловии работы  Д.Фролов, ученик Советской школы.   Письмо, которое сохранилось в семье, было написано Иваном в январе 1940 года. Юный исследователь не только изучил данное письмо, но и </w:t>
      </w:r>
      <w:r w:rsidRPr="001E54C3">
        <w:rPr>
          <w:color w:val="000000"/>
          <w:sz w:val="20"/>
          <w:szCs w:val="20"/>
          <w:shd w:val="clear" w:color="auto" w:fill="FFFFFF"/>
        </w:rPr>
        <w:t xml:space="preserve">исторический период данного времени. </w:t>
      </w:r>
    </w:p>
    <w:p w:rsidR="00466997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1E54C3">
        <w:rPr>
          <w:sz w:val="20"/>
          <w:szCs w:val="20"/>
        </w:rPr>
        <w:t>Более 20 конкурсных материалов было представлено учащимися образовательных организаций района. В каждой работе прослеживается не только история одной семьи, но и история всей страны.  Поэтому данные истории и затрагивают душу</w:t>
      </w:r>
      <w:r w:rsidRPr="006224BC">
        <w:rPr>
          <w:sz w:val="20"/>
          <w:szCs w:val="20"/>
        </w:rPr>
        <w:t xml:space="preserve">.  </w:t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color w:val="000000"/>
          <w:sz w:val="20"/>
          <w:szCs w:val="20"/>
        </w:rPr>
        <w:t>Воспитательный процесс в образовательной организации строится из совместной деятельности педагогического коллектива, обучающихся и родителей. Без взаимодействия и сотрудничества данных участников, невозможно добиться хороших результатов в этой сфере.</w:t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color w:val="000000"/>
          <w:sz w:val="20"/>
          <w:szCs w:val="20"/>
        </w:rPr>
        <w:lastRenderedPageBreak/>
        <w:t xml:space="preserve">Кураторами в этом направлении выступают заместители по воспитательной работе и старшие вожатые. Они уделяют большое внимание воспитанию учащихся, обновлению внеклассной деятельности с детьми в учреждении. Актуальные вопросы и проблемы, возникающие в ходе работы, педагоги обсуждают на районных совещаниях и семинарских занятиях. </w:t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color w:val="000000"/>
          <w:sz w:val="20"/>
          <w:szCs w:val="20"/>
        </w:rPr>
        <w:t xml:space="preserve">Очередное методическое заседание в </w:t>
      </w:r>
      <w:proofErr w:type="spellStart"/>
      <w:r w:rsidRPr="006224BC">
        <w:rPr>
          <w:color w:val="000000"/>
          <w:sz w:val="20"/>
          <w:szCs w:val="20"/>
        </w:rPr>
        <w:t>Ядринском</w:t>
      </w:r>
      <w:proofErr w:type="spellEnd"/>
      <w:r w:rsidRPr="006224BC">
        <w:rPr>
          <w:color w:val="000000"/>
          <w:sz w:val="20"/>
          <w:szCs w:val="20"/>
        </w:rPr>
        <w:t xml:space="preserve"> районе состоялось в </w:t>
      </w:r>
      <w:proofErr w:type="spellStart"/>
      <w:r w:rsidRPr="006224BC">
        <w:rPr>
          <w:color w:val="000000"/>
          <w:sz w:val="20"/>
          <w:szCs w:val="20"/>
        </w:rPr>
        <w:t>онлайн</w:t>
      </w:r>
      <w:proofErr w:type="spellEnd"/>
      <w:r w:rsidRPr="006224BC">
        <w:rPr>
          <w:color w:val="000000"/>
          <w:sz w:val="20"/>
          <w:szCs w:val="20"/>
        </w:rPr>
        <w:t xml:space="preserve"> - формате. Участники семинара </w:t>
      </w:r>
      <w:r w:rsidRPr="006224BC">
        <w:rPr>
          <w:sz w:val="20"/>
          <w:szCs w:val="20"/>
        </w:rPr>
        <w:t xml:space="preserve">подключились по предоставленной </w:t>
      </w:r>
      <w:r w:rsidRPr="006224BC">
        <w:rPr>
          <w:color w:val="000000"/>
          <w:sz w:val="20"/>
          <w:szCs w:val="20"/>
        </w:rPr>
        <w:t xml:space="preserve">(организатор - Дом детского творчества) </w:t>
      </w:r>
      <w:r w:rsidRPr="006224BC">
        <w:rPr>
          <w:sz w:val="20"/>
          <w:szCs w:val="20"/>
        </w:rPr>
        <w:t>ссылке и кодом доступа</w:t>
      </w:r>
      <w:r w:rsidRPr="006224BC">
        <w:rPr>
          <w:color w:val="000000"/>
          <w:sz w:val="20"/>
          <w:szCs w:val="20"/>
        </w:rPr>
        <w:t xml:space="preserve"> </w:t>
      </w:r>
      <w:r w:rsidRPr="006224BC">
        <w:rPr>
          <w:sz w:val="20"/>
          <w:szCs w:val="20"/>
        </w:rPr>
        <w:t xml:space="preserve">через платформу </w:t>
      </w:r>
      <w:r w:rsidRPr="006224BC">
        <w:rPr>
          <w:sz w:val="20"/>
          <w:szCs w:val="20"/>
          <w:lang w:val="en-US"/>
        </w:rPr>
        <w:t>Zoom</w:t>
      </w:r>
      <w:r w:rsidRPr="006224BC">
        <w:rPr>
          <w:sz w:val="20"/>
          <w:szCs w:val="20"/>
        </w:rPr>
        <w:t xml:space="preserve">. Были рассмотрены темы: «Роль общественных организаций </w:t>
      </w:r>
      <w:proofErr w:type="spellStart"/>
      <w:r w:rsidRPr="006224BC">
        <w:rPr>
          <w:sz w:val="20"/>
          <w:szCs w:val="20"/>
        </w:rPr>
        <w:t>Ядринского</w:t>
      </w:r>
      <w:proofErr w:type="spellEnd"/>
      <w:r w:rsidRPr="006224BC">
        <w:rPr>
          <w:sz w:val="20"/>
          <w:szCs w:val="20"/>
        </w:rPr>
        <w:t xml:space="preserve"> района в воспитании учащихся», «Патриотическое воспитание» и др.</w:t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sz w:val="20"/>
          <w:szCs w:val="20"/>
        </w:rPr>
        <w:t xml:space="preserve">В своем выступлении Иванова Г.А. – директор Дома детского творчества отметила: «Большую роль в воспитании подрастающего поколения играют общественные организации района. Школы активно сотрудничают при проведении различных мероприятий с организациями: «Пограничное братство», «Союз ветеранов Афганистана в </w:t>
      </w:r>
      <w:proofErr w:type="spellStart"/>
      <w:r w:rsidRPr="006224BC">
        <w:rPr>
          <w:sz w:val="20"/>
          <w:szCs w:val="20"/>
        </w:rPr>
        <w:t>Ядринском</w:t>
      </w:r>
      <w:proofErr w:type="spellEnd"/>
      <w:r w:rsidRPr="006224BC">
        <w:rPr>
          <w:sz w:val="20"/>
          <w:szCs w:val="20"/>
        </w:rPr>
        <w:t xml:space="preserve"> районе», «Совет отцов», «</w:t>
      </w:r>
      <w:proofErr w:type="spellStart"/>
      <w:r w:rsidRPr="006224BC">
        <w:rPr>
          <w:sz w:val="20"/>
          <w:szCs w:val="20"/>
        </w:rPr>
        <w:t>Ядринское</w:t>
      </w:r>
      <w:proofErr w:type="spellEnd"/>
      <w:r w:rsidRPr="006224BC">
        <w:rPr>
          <w:sz w:val="20"/>
          <w:szCs w:val="20"/>
        </w:rPr>
        <w:t xml:space="preserve"> отделение Союза женщин Чувашии», «Совет ветеранов (пенсионеров) войны, труда, Вооруженных Сил и Правоохранительных органов», «Союз пенсионеров России в </w:t>
      </w:r>
      <w:proofErr w:type="spellStart"/>
      <w:r w:rsidRPr="006224BC">
        <w:rPr>
          <w:sz w:val="20"/>
          <w:szCs w:val="20"/>
        </w:rPr>
        <w:t>Ядринском</w:t>
      </w:r>
      <w:proofErr w:type="spellEnd"/>
      <w:r w:rsidRPr="006224BC">
        <w:rPr>
          <w:sz w:val="20"/>
          <w:szCs w:val="20"/>
        </w:rPr>
        <w:t xml:space="preserve"> районе» и т.д</w:t>
      </w:r>
      <w:proofErr w:type="gramStart"/>
      <w:r w:rsidRPr="006224BC">
        <w:rPr>
          <w:sz w:val="20"/>
          <w:szCs w:val="20"/>
        </w:rPr>
        <w:t xml:space="preserve">.. </w:t>
      </w:r>
      <w:proofErr w:type="gramEnd"/>
      <w:r w:rsidRPr="006224BC">
        <w:rPr>
          <w:sz w:val="20"/>
          <w:szCs w:val="20"/>
        </w:rPr>
        <w:t xml:space="preserve">Представители данных организаций активно участвуют в воспитательном процессе патриотического направления». Она также ознакомила с планом работы в рамках Года </w:t>
      </w:r>
      <w:r w:rsidRPr="006224BC">
        <w:rPr>
          <w:color w:val="000000"/>
          <w:sz w:val="20"/>
          <w:szCs w:val="20"/>
        </w:rPr>
        <w:t>памяти и славы и трудовому подвигу строителей Сурского и Казанского оборонительных рубежей.</w:t>
      </w:r>
      <w:r w:rsidRPr="006224BC">
        <w:rPr>
          <w:sz w:val="20"/>
          <w:szCs w:val="20"/>
        </w:rPr>
        <w:t xml:space="preserve"> </w:t>
      </w:r>
    </w:p>
    <w:p w:rsidR="00466997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sz w:val="20"/>
          <w:szCs w:val="20"/>
        </w:rPr>
        <w:t xml:space="preserve">В работе приняли участие </w:t>
      </w:r>
      <w:proofErr w:type="spellStart"/>
      <w:r w:rsidRPr="006224BC">
        <w:rPr>
          <w:sz w:val="20"/>
          <w:szCs w:val="20"/>
        </w:rPr>
        <w:t>Облинова</w:t>
      </w:r>
      <w:proofErr w:type="spellEnd"/>
      <w:r w:rsidRPr="006224BC">
        <w:rPr>
          <w:sz w:val="20"/>
          <w:szCs w:val="20"/>
        </w:rPr>
        <w:t xml:space="preserve"> И.Л. – председатель </w:t>
      </w:r>
      <w:proofErr w:type="spellStart"/>
      <w:r w:rsidRPr="006224BC">
        <w:rPr>
          <w:sz w:val="20"/>
          <w:szCs w:val="20"/>
        </w:rPr>
        <w:t>Ядринского</w:t>
      </w:r>
      <w:proofErr w:type="spellEnd"/>
      <w:r w:rsidRPr="006224BC">
        <w:rPr>
          <w:sz w:val="20"/>
          <w:szCs w:val="20"/>
        </w:rPr>
        <w:t xml:space="preserve"> районного отделения Союза женщин Чувашии и Кольцова М.И. – председатель</w:t>
      </w:r>
      <w:r w:rsidR="0018122A">
        <w:rPr>
          <w:sz w:val="20"/>
          <w:szCs w:val="20"/>
        </w:rPr>
        <w:t xml:space="preserve"> М</w:t>
      </w:r>
      <w:proofErr w:type="gramStart"/>
      <w:r w:rsidR="0018122A">
        <w:rPr>
          <w:sz w:val="20"/>
          <w:szCs w:val="20"/>
        </w:rPr>
        <w:t>О  ООО</w:t>
      </w:r>
      <w:proofErr w:type="gramEnd"/>
      <w:r w:rsidR="0018122A">
        <w:rPr>
          <w:sz w:val="20"/>
          <w:szCs w:val="20"/>
        </w:rPr>
        <w:t xml:space="preserve"> СПР ПО Чувашии</w:t>
      </w:r>
      <w:r w:rsidR="00BF1529">
        <w:rPr>
          <w:sz w:val="20"/>
          <w:szCs w:val="20"/>
        </w:rPr>
        <w:t xml:space="preserve"> и </w:t>
      </w:r>
      <w:r w:rsidRPr="006224BC">
        <w:rPr>
          <w:sz w:val="20"/>
          <w:szCs w:val="20"/>
        </w:rPr>
        <w:t xml:space="preserve"> </w:t>
      </w:r>
      <w:proofErr w:type="spellStart"/>
      <w:r w:rsidRPr="006224BC">
        <w:rPr>
          <w:sz w:val="20"/>
          <w:szCs w:val="20"/>
        </w:rPr>
        <w:t>Ядринского</w:t>
      </w:r>
      <w:proofErr w:type="spellEnd"/>
      <w:r w:rsidRPr="006224BC">
        <w:rPr>
          <w:sz w:val="20"/>
          <w:szCs w:val="20"/>
        </w:rPr>
        <w:t xml:space="preserve"> районного Совета ветеранов (пенсионеров) войны, труда, Вооруженных Сил и Правоохранительных органов. Они рассказали о деятельности данных общественных организаций. </w:t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b/>
          <w:bCs/>
          <w:kern w:val="36"/>
          <w:sz w:val="20"/>
          <w:szCs w:val="20"/>
        </w:rPr>
      </w:pPr>
      <w:r w:rsidRPr="006224BC">
        <w:rPr>
          <w:b/>
          <w:bCs/>
          <w:kern w:val="36"/>
          <w:sz w:val="20"/>
          <w:szCs w:val="20"/>
        </w:rPr>
        <w:t>Призёр республиканских краеведческих чтений, посвященных Году памяти и славы   и трудовому подвигу строителей Сурского и Казанского оборонительных рубежей</w:t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sz w:val="20"/>
          <w:szCs w:val="20"/>
        </w:rPr>
        <w:t xml:space="preserve">Проходят </w:t>
      </w:r>
      <w:proofErr w:type="gramStart"/>
      <w:r w:rsidRPr="006224BC">
        <w:rPr>
          <w:sz w:val="20"/>
          <w:szCs w:val="20"/>
        </w:rPr>
        <w:t>годы</w:t>
      </w:r>
      <w:proofErr w:type="gramEnd"/>
      <w:r w:rsidRPr="006224BC">
        <w:rPr>
          <w:sz w:val="20"/>
          <w:szCs w:val="20"/>
        </w:rPr>
        <w:t>… Постепенно зарастают шрамы земли, которые были окопами, блиндажами и оборонительными рубежами во время Великой Отечественной войны. Да и самих людей, непосредственно принявших участие в тех событиях, к сожалению, остается совсем мало. Но есть ещё возможность найти родственников тружеников тыла, ветеранов и детей войны, которые помнят рассказы своих близких и бережно хранят бесценные документы той поры.</w:t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sz w:val="20"/>
          <w:szCs w:val="20"/>
        </w:rPr>
        <w:t xml:space="preserve">Юные краеведы – обучающиеся </w:t>
      </w:r>
      <w:proofErr w:type="spellStart"/>
      <w:r w:rsidRPr="006224BC">
        <w:rPr>
          <w:sz w:val="20"/>
          <w:szCs w:val="20"/>
        </w:rPr>
        <w:t>Ядринского</w:t>
      </w:r>
      <w:proofErr w:type="spellEnd"/>
      <w:r w:rsidRPr="006224BC">
        <w:rPr>
          <w:sz w:val="20"/>
          <w:szCs w:val="20"/>
        </w:rPr>
        <w:t xml:space="preserve"> района под руководством опытных педагогов тоже занимаются поисковой деятельностью. Они изучают архивные и семейные документы, записывают воспоминания односельчан, составляют исследовательские работы, участвуют в дистанционных конкурсах, конференциях, чтениях. </w:t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color w:val="000000"/>
          <w:sz w:val="20"/>
          <w:szCs w:val="20"/>
        </w:rPr>
        <w:t>Из сайта «</w:t>
      </w:r>
      <w:proofErr w:type="spellStart"/>
      <w:r w:rsidRPr="006224BC">
        <w:rPr>
          <w:color w:val="000000"/>
          <w:sz w:val="20"/>
          <w:szCs w:val="20"/>
        </w:rPr>
        <w:t>Эткер</w:t>
      </w:r>
      <w:proofErr w:type="spellEnd"/>
      <w:r w:rsidRPr="006224BC">
        <w:rPr>
          <w:color w:val="000000"/>
          <w:sz w:val="20"/>
          <w:szCs w:val="20"/>
        </w:rPr>
        <w:t xml:space="preserve">»: «Краеведческие чтения 2020г. были посвящены Году памяти и славы   и трудовому подвигу строителей Сурского и Казанского оборонительных рубежей. Активное участие в чтениях приняли  </w:t>
      </w:r>
      <w:proofErr w:type="spellStart"/>
      <w:r w:rsidRPr="006224BC">
        <w:rPr>
          <w:color w:val="000000"/>
          <w:sz w:val="20"/>
          <w:szCs w:val="20"/>
        </w:rPr>
        <w:t>Вурнарский</w:t>
      </w:r>
      <w:proofErr w:type="spellEnd"/>
      <w:r w:rsidRPr="006224BC">
        <w:rPr>
          <w:color w:val="000000"/>
          <w:sz w:val="20"/>
          <w:szCs w:val="20"/>
        </w:rPr>
        <w:t xml:space="preserve">, </w:t>
      </w:r>
      <w:proofErr w:type="spellStart"/>
      <w:r w:rsidRPr="006224BC">
        <w:rPr>
          <w:color w:val="000000"/>
          <w:sz w:val="20"/>
          <w:szCs w:val="20"/>
        </w:rPr>
        <w:t>Моргаушский</w:t>
      </w:r>
      <w:proofErr w:type="spellEnd"/>
      <w:r w:rsidRPr="006224BC">
        <w:rPr>
          <w:color w:val="000000"/>
          <w:sz w:val="20"/>
          <w:szCs w:val="20"/>
        </w:rPr>
        <w:t xml:space="preserve">, </w:t>
      </w:r>
      <w:proofErr w:type="spellStart"/>
      <w:r w:rsidRPr="006224BC">
        <w:rPr>
          <w:color w:val="000000"/>
          <w:sz w:val="20"/>
          <w:szCs w:val="20"/>
        </w:rPr>
        <w:t>Ядринский</w:t>
      </w:r>
      <w:proofErr w:type="spellEnd"/>
      <w:r w:rsidRPr="006224BC">
        <w:rPr>
          <w:color w:val="000000"/>
          <w:sz w:val="20"/>
          <w:szCs w:val="20"/>
        </w:rPr>
        <w:t>  районы Чувашской Республики и  города Шумерля и  Чебоксары.</w:t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color w:val="000000"/>
          <w:sz w:val="20"/>
          <w:szCs w:val="20"/>
        </w:rPr>
        <w:t>Во всех исследовательских  работах говорится о том, что нельзя забывать о трудных годах войны, что важно знать историю своей страны и своего края, хранить память о героях Великой Отечественной и тружениках тыла. Многие ребята отметили, что им было интересно работать над предложенной темой. Все участники Краеведческих чтений этого года выбрали номинацию: «Шрамы войны на сердце Чувашии» (исследовательские и поисковые работы о трудовом подвиге строителей Сурского рубежа и Казанского обвода на территории Чувашии)».</w:t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color w:val="000000"/>
          <w:sz w:val="20"/>
          <w:szCs w:val="20"/>
        </w:rPr>
        <w:t xml:space="preserve">В своей исследовательской работе «Строители безмолвных блиндажей» </w:t>
      </w:r>
      <w:proofErr w:type="gramStart"/>
      <w:r w:rsidRPr="006224BC">
        <w:rPr>
          <w:color w:val="000000"/>
          <w:sz w:val="20"/>
          <w:szCs w:val="20"/>
        </w:rPr>
        <w:t>Кривулина</w:t>
      </w:r>
      <w:proofErr w:type="gramEnd"/>
      <w:r w:rsidRPr="006224BC">
        <w:rPr>
          <w:color w:val="000000"/>
          <w:sz w:val="20"/>
          <w:szCs w:val="20"/>
        </w:rPr>
        <w:t xml:space="preserve"> Д. - ученица </w:t>
      </w:r>
      <w:proofErr w:type="spellStart"/>
      <w:r w:rsidRPr="006224BC">
        <w:rPr>
          <w:color w:val="000000"/>
          <w:sz w:val="20"/>
          <w:szCs w:val="20"/>
        </w:rPr>
        <w:t>Балдаевской</w:t>
      </w:r>
      <w:proofErr w:type="spellEnd"/>
      <w:r w:rsidRPr="006224BC">
        <w:rPr>
          <w:color w:val="000000"/>
          <w:sz w:val="20"/>
          <w:szCs w:val="20"/>
        </w:rPr>
        <w:t xml:space="preserve"> школы написала: «</w:t>
      </w:r>
      <w:r w:rsidRPr="006224BC">
        <w:rPr>
          <w:sz w:val="20"/>
          <w:szCs w:val="20"/>
        </w:rPr>
        <w:t xml:space="preserve">Заинтересоваться темой строительства Сурского рубежа меня побудила встреча с ветераном педагогического труда, бывшей учительницей начальных классов нашей школы Климентовой Е.И.. Она проработала в школе долгие 43 года, и, несмотря на преклонный возраст, остается другом нашей школы. Её мы часто приглашаем в школу на разные мероприятия. И в этот раз Елизавета Ивановна рассказала о своем отце, который был бригадиром и каждое утро собирал своих односельчан, чтобы идти «на окопы»… Помнит ли она рассказы своего отца о том, как приходилось работать? Наверное, нет. Но в ее памяти остались рассказы о том, как было тяжело работать женщинам на строительстве окопов, было холодно, голодно, не хватало еды, одежды… Она слышала эти рассказы и от односельчан, и от матери. Деревня жила этим и во время строительства, и после, потому что любое страдание оставляет неизгладимый </w:t>
      </w:r>
      <w:r w:rsidRPr="006224BC">
        <w:rPr>
          <w:sz w:val="20"/>
          <w:szCs w:val="20"/>
        </w:rPr>
        <w:lastRenderedPageBreak/>
        <w:t xml:space="preserve">след в душе и на теле. А вот отец, Иван Васильевич, уже весной 1942 года ушел на фронт и погиб в декабре под Тверью…». </w:t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sz w:val="20"/>
          <w:szCs w:val="20"/>
        </w:rPr>
        <w:t>По итогам республиканских краеведческих чтений в</w:t>
      </w:r>
      <w:r w:rsidRPr="006224BC">
        <w:rPr>
          <w:color w:val="000000"/>
          <w:sz w:val="20"/>
          <w:szCs w:val="20"/>
        </w:rPr>
        <w:t xml:space="preserve"> каждой возрастной группой были определены победители и призеры. </w:t>
      </w:r>
      <w:proofErr w:type="gramStart"/>
      <w:r w:rsidRPr="006224BC">
        <w:rPr>
          <w:color w:val="000000"/>
          <w:sz w:val="20"/>
          <w:szCs w:val="20"/>
        </w:rPr>
        <w:t xml:space="preserve">Во второй возрастной группе (участники 15 – 18 лет) 2 место заслуженно заняла Кривулина Д. - ученица </w:t>
      </w:r>
      <w:proofErr w:type="spellStart"/>
      <w:r w:rsidRPr="006224BC">
        <w:rPr>
          <w:color w:val="000000"/>
          <w:sz w:val="20"/>
          <w:szCs w:val="20"/>
        </w:rPr>
        <w:t>Балдаевской</w:t>
      </w:r>
      <w:proofErr w:type="spellEnd"/>
      <w:r w:rsidRPr="006224BC">
        <w:rPr>
          <w:color w:val="000000"/>
          <w:sz w:val="20"/>
          <w:szCs w:val="20"/>
        </w:rPr>
        <w:t xml:space="preserve"> школы </w:t>
      </w:r>
      <w:proofErr w:type="spellStart"/>
      <w:r w:rsidRPr="006224BC">
        <w:rPr>
          <w:color w:val="000000"/>
          <w:sz w:val="20"/>
          <w:szCs w:val="20"/>
        </w:rPr>
        <w:t>Ядринского</w:t>
      </w:r>
      <w:proofErr w:type="spellEnd"/>
      <w:r w:rsidRPr="006224BC">
        <w:rPr>
          <w:color w:val="000000"/>
          <w:sz w:val="20"/>
          <w:szCs w:val="20"/>
        </w:rPr>
        <w:t xml:space="preserve"> района (рук.</w:t>
      </w:r>
      <w:proofErr w:type="gramEnd"/>
      <w:r w:rsidRPr="006224BC">
        <w:rPr>
          <w:color w:val="000000"/>
          <w:sz w:val="20"/>
          <w:szCs w:val="20"/>
        </w:rPr>
        <w:t xml:space="preserve"> </w:t>
      </w:r>
      <w:proofErr w:type="spellStart"/>
      <w:r w:rsidRPr="006224BC">
        <w:rPr>
          <w:color w:val="000000"/>
          <w:sz w:val="20"/>
          <w:szCs w:val="20"/>
        </w:rPr>
        <w:t>Мурзина</w:t>
      </w:r>
      <w:proofErr w:type="spellEnd"/>
      <w:r w:rsidRPr="006224BC">
        <w:rPr>
          <w:color w:val="000000"/>
          <w:sz w:val="20"/>
          <w:szCs w:val="20"/>
        </w:rPr>
        <w:t xml:space="preserve"> Г.В.). </w:t>
      </w:r>
    </w:p>
    <w:p w:rsidR="00466997" w:rsidRPr="006224BC" w:rsidRDefault="00466997" w:rsidP="00466997">
      <w:pPr>
        <w:spacing w:before="100" w:beforeAutospacing="1" w:after="100" w:afterAutospacing="1"/>
        <w:jc w:val="both"/>
        <w:outlineLvl w:val="0"/>
        <w:rPr>
          <w:b/>
          <w:bCs/>
          <w:kern w:val="36"/>
          <w:sz w:val="20"/>
          <w:szCs w:val="20"/>
        </w:rPr>
      </w:pPr>
      <w:proofErr w:type="spellStart"/>
      <w:r w:rsidRPr="006224BC">
        <w:rPr>
          <w:b/>
          <w:bCs/>
          <w:kern w:val="36"/>
          <w:sz w:val="20"/>
          <w:szCs w:val="20"/>
        </w:rPr>
        <w:t>Сурский</w:t>
      </w:r>
      <w:proofErr w:type="spellEnd"/>
      <w:r w:rsidRPr="006224BC">
        <w:rPr>
          <w:b/>
          <w:bCs/>
          <w:kern w:val="36"/>
          <w:sz w:val="20"/>
          <w:szCs w:val="20"/>
        </w:rPr>
        <w:t xml:space="preserve"> и Казанский оборонительные рубежи – пример трудового героизма чувашского народа</w:t>
      </w:r>
    </w:p>
    <w:p w:rsidR="00466997" w:rsidRPr="006224BC" w:rsidRDefault="00466997" w:rsidP="00466997">
      <w:pPr>
        <w:jc w:val="both"/>
        <w:rPr>
          <w:sz w:val="20"/>
          <w:szCs w:val="20"/>
        </w:rPr>
      </w:pPr>
      <w:r>
        <w:rPr>
          <w:noProof/>
          <w:color w:val="0000FF"/>
          <w:sz w:val="20"/>
          <w:szCs w:val="20"/>
        </w:rPr>
        <w:drawing>
          <wp:inline distT="0" distB="0" distL="0" distR="0">
            <wp:extent cx="2190750" cy="1457325"/>
            <wp:effectExtent l="19050" t="0" r="0" b="0"/>
            <wp:docPr id="1" name="Рисунок 1" descr="Сурский и Казанский оборонительные рубежи – пример трудового героизма чувашского народа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урский и Казанский оборонительные рубежи – пример трудового героизма чувашского народа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color w:val="000000"/>
          <w:sz w:val="20"/>
          <w:szCs w:val="20"/>
        </w:rPr>
        <w:t xml:space="preserve">Указом Главы Чувашии Олега Николаева 2021 год в Чувашии объявлен Годом трудовой доблести строителей Сурского и Казанского оборонительных рубежей. Так республика отметит юбилейную дату — 80-летие с начала строительства </w:t>
      </w:r>
      <w:proofErr w:type="spellStart"/>
      <w:r w:rsidRPr="006224BC">
        <w:rPr>
          <w:color w:val="000000"/>
          <w:sz w:val="20"/>
          <w:szCs w:val="20"/>
        </w:rPr>
        <w:t>всечувашского</w:t>
      </w:r>
      <w:proofErr w:type="spellEnd"/>
      <w:r w:rsidRPr="006224BC">
        <w:rPr>
          <w:color w:val="000000"/>
          <w:sz w:val="20"/>
          <w:szCs w:val="20"/>
        </w:rPr>
        <w:t xml:space="preserve"> объекта обороны. </w:t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proofErr w:type="spellStart"/>
      <w:r w:rsidRPr="006224BC">
        <w:rPr>
          <w:color w:val="000000"/>
          <w:sz w:val="20"/>
          <w:szCs w:val="20"/>
        </w:rPr>
        <w:t>Сурский</w:t>
      </w:r>
      <w:proofErr w:type="spellEnd"/>
      <w:r w:rsidRPr="006224BC">
        <w:rPr>
          <w:color w:val="000000"/>
          <w:sz w:val="20"/>
          <w:szCs w:val="20"/>
        </w:rPr>
        <w:t xml:space="preserve"> и </w:t>
      </w:r>
      <w:proofErr w:type="gramStart"/>
      <w:r w:rsidRPr="006224BC">
        <w:rPr>
          <w:color w:val="000000"/>
          <w:sz w:val="20"/>
          <w:szCs w:val="20"/>
        </w:rPr>
        <w:t>Казанский</w:t>
      </w:r>
      <w:proofErr w:type="gramEnd"/>
      <w:r w:rsidRPr="006224BC">
        <w:rPr>
          <w:color w:val="000000"/>
          <w:sz w:val="20"/>
          <w:szCs w:val="20"/>
        </w:rPr>
        <w:t xml:space="preserve"> рубежи для обороны от фашистских захватчиков строились в Чувашии с 28 октября 1941-го по 21 января 1942 года. По информации Государственного архива современной истории Чувашии, на строительстве рубежей трудились около 200 тысяч человек. Это треть трудоспособного населения республики по состоянию на 1 октября 1941 года.</w:t>
      </w:r>
    </w:p>
    <w:p w:rsidR="00466997" w:rsidRPr="006224BC" w:rsidRDefault="00466997" w:rsidP="00466997">
      <w:pPr>
        <w:spacing w:before="100" w:beforeAutospacing="1" w:after="100" w:afterAutospacing="1"/>
        <w:jc w:val="both"/>
        <w:outlineLvl w:val="3"/>
        <w:rPr>
          <w:b/>
          <w:bCs/>
          <w:sz w:val="20"/>
          <w:szCs w:val="20"/>
        </w:rPr>
      </w:pPr>
      <w:r w:rsidRPr="006224BC">
        <w:rPr>
          <w:b/>
          <w:bCs/>
          <w:color w:val="000000"/>
          <w:sz w:val="20"/>
          <w:szCs w:val="20"/>
        </w:rPr>
        <w:t>Важная роль укреплений</w:t>
      </w:r>
    </w:p>
    <w:p w:rsidR="00466997" w:rsidRPr="006224BC" w:rsidRDefault="00466997" w:rsidP="00466997">
      <w:pPr>
        <w:spacing w:before="100" w:beforeAutospacing="1" w:after="100" w:afterAutospacing="1"/>
        <w:jc w:val="both"/>
        <w:outlineLvl w:val="3"/>
        <w:rPr>
          <w:b/>
          <w:bCs/>
          <w:sz w:val="20"/>
          <w:szCs w:val="20"/>
        </w:rPr>
      </w:pPr>
      <w:r w:rsidRPr="006224BC">
        <w:rPr>
          <w:b/>
          <w:bCs/>
          <w:color w:val="000000"/>
          <w:sz w:val="20"/>
          <w:szCs w:val="20"/>
        </w:rPr>
        <w:t xml:space="preserve">Осенью 1941 года, когда враг уже был под Москвой, руководство СССР приняло стратегическое решение. На случай, если немцы пойдут вглубь нашей страны, им должны помешать оборонительные рубежи в глубоком тылу на берегах рек. Так появились </w:t>
      </w:r>
      <w:proofErr w:type="spellStart"/>
      <w:r w:rsidRPr="006224BC">
        <w:rPr>
          <w:b/>
          <w:bCs/>
          <w:color w:val="000000"/>
          <w:sz w:val="20"/>
          <w:szCs w:val="20"/>
        </w:rPr>
        <w:t>Сурский</w:t>
      </w:r>
      <w:proofErr w:type="spellEnd"/>
      <w:r w:rsidRPr="006224BC">
        <w:rPr>
          <w:b/>
          <w:bCs/>
          <w:color w:val="000000"/>
          <w:sz w:val="20"/>
          <w:szCs w:val="20"/>
        </w:rPr>
        <w:t xml:space="preserve"> оборонительный рубеж и Казанский обвод. Они должны были задержать гитлеровские войска на подступах к Казани, Куйбышеву, Ульяновску.</w:t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proofErr w:type="spellStart"/>
      <w:r w:rsidRPr="006224BC">
        <w:rPr>
          <w:color w:val="000000"/>
          <w:sz w:val="20"/>
          <w:szCs w:val="20"/>
        </w:rPr>
        <w:t>Сурский</w:t>
      </w:r>
      <w:proofErr w:type="spellEnd"/>
      <w:r w:rsidRPr="006224BC">
        <w:rPr>
          <w:color w:val="000000"/>
          <w:sz w:val="20"/>
          <w:szCs w:val="20"/>
        </w:rPr>
        <w:t xml:space="preserve"> рубеж обороны соорудили по правобережью рек Сура, Уза, </w:t>
      </w:r>
      <w:proofErr w:type="spellStart"/>
      <w:r w:rsidRPr="006224BC">
        <w:rPr>
          <w:color w:val="000000"/>
          <w:sz w:val="20"/>
          <w:szCs w:val="20"/>
        </w:rPr>
        <w:t>Няньга</w:t>
      </w:r>
      <w:proofErr w:type="spellEnd"/>
      <w:r w:rsidRPr="006224BC">
        <w:rPr>
          <w:color w:val="000000"/>
          <w:sz w:val="20"/>
          <w:szCs w:val="20"/>
        </w:rPr>
        <w:t xml:space="preserve">, </w:t>
      </w:r>
      <w:proofErr w:type="spellStart"/>
      <w:r w:rsidRPr="006224BC">
        <w:rPr>
          <w:color w:val="000000"/>
          <w:sz w:val="20"/>
          <w:szCs w:val="20"/>
        </w:rPr>
        <w:t>Чардым</w:t>
      </w:r>
      <w:proofErr w:type="spellEnd"/>
      <w:r w:rsidRPr="006224BC">
        <w:rPr>
          <w:color w:val="000000"/>
          <w:sz w:val="20"/>
          <w:szCs w:val="20"/>
        </w:rPr>
        <w:t xml:space="preserve"> на территории Марийской, Чувашской, Мордовской АССР, Горьковской, Пензенской, Саратовской и Ульяновской областей. Организовали 6 Военно-полевых сооружений: четыре по Сурскому строительному рубежу – с центрами в Ядрине, Шумерле, Порецком, Алатыре и два на Казанском направлении – в селах Октябрьское и Янтиково. Процессом руководили в Чебоксарах. </w:t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color w:val="000000"/>
          <w:sz w:val="20"/>
          <w:szCs w:val="20"/>
        </w:rPr>
        <w:t xml:space="preserve">Согласно утвержденной Госкомитетом обороны схеме, на территории современной Чувашии </w:t>
      </w:r>
      <w:proofErr w:type="spellStart"/>
      <w:r w:rsidRPr="006224BC">
        <w:rPr>
          <w:color w:val="000000"/>
          <w:sz w:val="20"/>
          <w:szCs w:val="20"/>
        </w:rPr>
        <w:t>Сурский</w:t>
      </w:r>
      <w:proofErr w:type="spellEnd"/>
      <w:r w:rsidRPr="006224BC">
        <w:rPr>
          <w:color w:val="000000"/>
          <w:sz w:val="20"/>
          <w:szCs w:val="20"/>
        </w:rPr>
        <w:t xml:space="preserve"> рубеж проходил по трассе от села </w:t>
      </w:r>
      <w:proofErr w:type="spellStart"/>
      <w:r w:rsidRPr="006224BC">
        <w:rPr>
          <w:color w:val="000000"/>
          <w:sz w:val="20"/>
          <w:szCs w:val="20"/>
        </w:rPr>
        <w:t>Засурское</w:t>
      </w:r>
      <w:proofErr w:type="spellEnd"/>
      <w:r w:rsidRPr="006224BC">
        <w:rPr>
          <w:color w:val="000000"/>
          <w:sz w:val="20"/>
          <w:szCs w:val="20"/>
        </w:rPr>
        <w:t> </w:t>
      </w:r>
      <w:proofErr w:type="spellStart"/>
      <w:r w:rsidRPr="006224BC">
        <w:rPr>
          <w:color w:val="000000"/>
          <w:sz w:val="20"/>
          <w:szCs w:val="20"/>
        </w:rPr>
        <w:t>Ядринского</w:t>
      </w:r>
      <w:proofErr w:type="spellEnd"/>
      <w:r w:rsidRPr="006224BC">
        <w:rPr>
          <w:color w:val="000000"/>
          <w:sz w:val="20"/>
          <w:szCs w:val="20"/>
        </w:rPr>
        <w:t xml:space="preserve"> района мимо села </w:t>
      </w:r>
      <w:proofErr w:type="spellStart"/>
      <w:r w:rsidRPr="006224BC">
        <w:rPr>
          <w:color w:val="000000"/>
          <w:sz w:val="20"/>
          <w:szCs w:val="20"/>
        </w:rPr>
        <w:t>Пандиково</w:t>
      </w:r>
      <w:proofErr w:type="spellEnd"/>
      <w:r w:rsidRPr="006224BC">
        <w:rPr>
          <w:color w:val="000000"/>
          <w:sz w:val="20"/>
          <w:szCs w:val="20"/>
        </w:rPr>
        <w:t> </w:t>
      </w:r>
      <w:proofErr w:type="spellStart"/>
      <w:r w:rsidRPr="006224BC">
        <w:rPr>
          <w:color w:val="000000"/>
          <w:sz w:val="20"/>
          <w:szCs w:val="20"/>
        </w:rPr>
        <w:t>Красночетайского</w:t>
      </w:r>
      <w:proofErr w:type="spellEnd"/>
      <w:r w:rsidRPr="006224BC">
        <w:rPr>
          <w:color w:val="000000"/>
          <w:sz w:val="20"/>
          <w:szCs w:val="20"/>
        </w:rPr>
        <w:t xml:space="preserve">, села </w:t>
      </w:r>
      <w:proofErr w:type="spellStart"/>
      <w:r w:rsidRPr="006224BC">
        <w:rPr>
          <w:color w:val="000000"/>
          <w:sz w:val="20"/>
          <w:szCs w:val="20"/>
        </w:rPr>
        <w:t>Сурский</w:t>
      </w:r>
      <w:proofErr w:type="spellEnd"/>
      <w:r w:rsidRPr="006224BC">
        <w:rPr>
          <w:color w:val="000000"/>
          <w:sz w:val="20"/>
          <w:szCs w:val="20"/>
        </w:rPr>
        <w:t xml:space="preserve"> Майдан </w:t>
      </w:r>
      <w:proofErr w:type="spellStart"/>
      <w:r w:rsidRPr="006224BC">
        <w:rPr>
          <w:color w:val="000000"/>
          <w:sz w:val="20"/>
          <w:szCs w:val="20"/>
        </w:rPr>
        <w:t>Алатырского</w:t>
      </w:r>
      <w:proofErr w:type="spellEnd"/>
      <w:r w:rsidRPr="006224BC">
        <w:rPr>
          <w:color w:val="000000"/>
          <w:sz w:val="20"/>
          <w:szCs w:val="20"/>
        </w:rPr>
        <w:t xml:space="preserve"> районов до границы республики с Ульяновской областью в Алатыре. </w:t>
      </w:r>
    </w:p>
    <w:p w:rsidR="00466997" w:rsidRPr="006224BC" w:rsidRDefault="00466997" w:rsidP="00466997">
      <w:pPr>
        <w:spacing w:before="100" w:beforeAutospacing="1" w:after="100" w:afterAutospacing="1"/>
        <w:jc w:val="both"/>
        <w:outlineLvl w:val="3"/>
        <w:rPr>
          <w:b/>
          <w:bCs/>
          <w:sz w:val="20"/>
          <w:szCs w:val="20"/>
        </w:rPr>
      </w:pPr>
      <w:r w:rsidRPr="006224BC">
        <w:rPr>
          <w:b/>
          <w:bCs/>
          <w:color w:val="000000"/>
          <w:sz w:val="20"/>
          <w:szCs w:val="20"/>
        </w:rPr>
        <w:t>Как женщины и подростки рыли окопы в минус 40</w:t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color w:val="000000"/>
          <w:sz w:val="20"/>
          <w:szCs w:val="20"/>
        </w:rPr>
        <w:t>Работы на берегу Суры начались 28 октября, мобилизации подлежали жители ЧАССР «не моложе 17 лет, физически здоровые». По факту же привлекались 15 и 16-летние. Всех трудоспособных (преимущественно женщин) практически со всех районов Чувашии свозили на рытье окопов и противотанковых рвов. Работали по 10 часов в день без выходных, было очень тяжело. А еще голод и холод – пришли 40-градусные морозы.</w:t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color w:val="000000"/>
          <w:sz w:val="20"/>
          <w:szCs w:val="20"/>
        </w:rPr>
        <w:t>Всего было мобилизовано 171 450 рабочих, 13 660 человек конных. Ежедневно на строительстве трудились в среднем 85 тысяч человек, а в отдельные периоды эта цифра доходила до 110 тысяч человек.</w:t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color w:val="000000"/>
          <w:sz w:val="20"/>
          <w:szCs w:val="20"/>
        </w:rPr>
        <w:t xml:space="preserve">И за 45 дней сделали практически </w:t>
      </w:r>
      <w:proofErr w:type="gramStart"/>
      <w:r w:rsidRPr="006224BC">
        <w:rPr>
          <w:color w:val="000000"/>
          <w:sz w:val="20"/>
          <w:szCs w:val="20"/>
        </w:rPr>
        <w:t>невозможное</w:t>
      </w:r>
      <w:proofErr w:type="gramEnd"/>
      <w:r w:rsidRPr="006224BC">
        <w:rPr>
          <w:color w:val="000000"/>
          <w:sz w:val="20"/>
          <w:szCs w:val="20"/>
        </w:rPr>
        <w:t xml:space="preserve"> – построили 380 километров оборонительных конструкций. </w:t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color w:val="000000"/>
          <w:sz w:val="20"/>
          <w:szCs w:val="20"/>
        </w:rPr>
        <w:lastRenderedPageBreak/>
        <w:t xml:space="preserve">21 января 1942 года на имя наркома внутренних дел Л.П. Берии была послана телеграмма, подписанная начальником 12 Армейского управления майором </w:t>
      </w:r>
      <w:proofErr w:type="spellStart"/>
      <w:r w:rsidRPr="006224BC">
        <w:rPr>
          <w:color w:val="000000"/>
          <w:sz w:val="20"/>
          <w:szCs w:val="20"/>
        </w:rPr>
        <w:t>Леонюком</w:t>
      </w:r>
      <w:proofErr w:type="spellEnd"/>
      <w:r w:rsidRPr="006224BC">
        <w:rPr>
          <w:color w:val="000000"/>
          <w:sz w:val="20"/>
          <w:szCs w:val="20"/>
        </w:rPr>
        <w:t xml:space="preserve">, председателем </w:t>
      </w:r>
      <w:proofErr w:type="spellStart"/>
      <w:r w:rsidRPr="006224BC">
        <w:rPr>
          <w:color w:val="000000"/>
          <w:sz w:val="20"/>
          <w:szCs w:val="20"/>
        </w:rPr>
        <w:t>Совнарокома</w:t>
      </w:r>
      <w:proofErr w:type="spellEnd"/>
      <w:r w:rsidRPr="006224BC">
        <w:rPr>
          <w:color w:val="000000"/>
          <w:sz w:val="20"/>
          <w:szCs w:val="20"/>
        </w:rPr>
        <w:t xml:space="preserve"> Сомовым, первым секретарем обкома </w:t>
      </w:r>
      <w:proofErr w:type="spellStart"/>
      <w:r w:rsidRPr="006224BC">
        <w:rPr>
          <w:color w:val="000000"/>
          <w:sz w:val="20"/>
          <w:szCs w:val="20"/>
        </w:rPr>
        <w:t>Чарыковым</w:t>
      </w:r>
      <w:proofErr w:type="spellEnd"/>
      <w:r w:rsidRPr="006224BC">
        <w:rPr>
          <w:color w:val="000000"/>
          <w:sz w:val="20"/>
          <w:szCs w:val="20"/>
        </w:rPr>
        <w:t xml:space="preserve">: </w:t>
      </w:r>
      <w:r w:rsidRPr="006224BC">
        <w:rPr>
          <w:i/>
          <w:iCs/>
          <w:color w:val="000000"/>
          <w:sz w:val="20"/>
          <w:szCs w:val="20"/>
        </w:rPr>
        <w:t>«Задание ГКО по строительству Сурского оборонительного рубежа выполнено. Объем вынутой земли – 3 млн. кубических метров, отстроено 1 600 огневых точек (дзотов и площадок), 1 500 землянок и 80 км окопов с ходами сообщений, противотанковые рвы (эскарпы)».</w:t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color w:val="000000"/>
          <w:sz w:val="20"/>
          <w:szCs w:val="20"/>
        </w:rPr>
        <w:t xml:space="preserve">Много интересных фактов можно узнать из видеоматериалов на странице </w:t>
      </w:r>
      <w:proofErr w:type="spellStart"/>
      <w:r w:rsidRPr="006224BC">
        <w:rPr>
          <w:color w:val="000000"/>
          <w:sz w:val="20"/>
          <w:szCs w:val="20"/>
        </w:rPr>
        <w:t>Ядринского</w:t>
      </w:r>
      <w:proofErr w:type="spellEnd"/>
      <w:r w:rsidRPr="006224BC">
        <w:rPr>
          <w:color w:val="000000"/>
          <w:sz w:val="20"/>
          <w:szCs w:val="20"/>
        </w:rPr>
        <w:t xml:space="preserve"> районного Дома культуры в социальной сети </w:t>
      </w:r>
      <w:proofErr w:type="spellStart"/>
      <w:r w:rsidRPr="006224BC">
        <w:rPr>
          <w:color w:val="000000"/>
          <w:sz w:val="20"/>
          <w:szCs w:val="20"/>
        </w:rPr>
        <w:t>ВКонтакте</w:t>
      </w:r>
      <w:proofErr w:type="spellEnd"/>
      <w:r w:rsidRPr="006224BC">
        <w:rPr>
          <w:color w:val="000000"/>
          <w:sz w:val="20"/>
          <w:szCs w:val="20"/>
        </w:rPr>
        <w:t xml:space="preserve"> по ссылке </w:t>
      </w:r>
      <w:r w:rsidRPr="006224BC">
        <w:rPr>
          <w:b/>
          <w:bCs/>
          <w:color w:val="000000"/>
          <w:sz w:val="20"/>
          <w:szCs w:val="20"/>
          <w:u w:val="single"/>
        </w:rPr>
        <w:t>(</w:t>
      </w:r>
      <w:r w:rsidRPr="006224BC">
        <w:rPr>
          <w:b/>
          <w:bCs/>
          <w:color w:val="000000"/>
          <w:sz w:val="20"/>
          <w:szCs w:val="20"/>
          <w:u w:val="single"/>
          <w:lang w:val="en-US"/>
        </w:rPr>
        <w:t>v</w:t>
      </w:r>
      <w:hyperlink r:id="rId15" w:history="1">
        <w:r w:rsidRPr="006224BC">
          <w:rPr>
            <w:b/>
            <w:bCs/>
            <w:color w:val="0000FF"/>
            <w:sz w:val="20"/>
            <w:szCs w:val="20"/>
            <w:u w:val="single"/>
          </w:rPr>
          <w:t>k.com</w:t>
        </w:r>
      </w:hyperlink>
      <w:r w:rsidRPr="006224BC">
        <w:rPr>
          <w:color w:val="000000"/>
          <w:sz w:val="20"/>
          <w:szCs w:val="20"/>
        </w:rPr>
        <w:t>›</w:t>
      </w:r>
      <w:hyperlink r:id="rId16" w:history="1">
        <w:r w:rsidRPr="006224BC">
          <w:rPr>
            <w:color w:val="0000FF"/>
            <w:sz w:val="20"/>
            <w:szCs w:val="20"/>
            <w:u w:val="single"/>
          </w:rPr>
          <w:t>club180717055</w:t>
        </w:r>
      </w:hyperlink>
      <w:r w:rsidRPr="006224BC">
        <w:rPr>
          <w:color w:val="000000"/>
          <w:sz w:val="20"/>
          <w:szCs w:val="20"/>
        </w:rPr>
        <w:t>).</w:t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b/>
          <w:bCs/>
          <w:color w:val="000000"/>
          <w:sz w:val="20"/>
          <w:szCs w:val="20"/>
        </w:rPr>
        <w:t>На Сурском оборонительном рубеже</w:t>
      </w:r>
      <w:r>
        <w:rPr>
          <w:b/>
          <w:bCs/>
          <w:color w:val="000000"/>
          <w:sz w:val="20"/>
          <w:szCs w:val="20"/>
        </w:rPr>
        <w:t xml:space="preserve"> </w:t>
      </w:r>
      <w:r w:rsidRPr="006224BC">
        <w:rPr>
          <w:i/>
          <w:iCs/>
          <w:color w:val="000000"/>
          <w:sz w:val="20"/>
          <w:szCs w:val="20"/>
        </w:rPr>
        <w:t xml:space="preserve">(Автор Майоров Н.И. – учитель истории, д. </w:t>
      </w:r>
      <w:proofErr w:type="spellStart"/>
      <w:r w:rsidRPr="006224BC">
        <w:rPr>
          <w:i/>
          <w:iCs/>
          <w:color w:val="000000"/>
          <w:sz w:val="20"/>
          <w:szCs w:val="20"/>
        </w:rPr>
        <w:t>Кудеиха</w:t>
      </w:r>
      <w:proofErr w:type="spellEnd"/>
      <w:r w:rsidRPr="006224BC">
        <w:rPr>
          <w:i/>
          <w:iCs/>
          <w:color w:val="000000"/>
          <w:sz w:val="20"/>
          <w:szCs w:val="20"/>
        </w:rPr>
        <w:t xml:space="preserve">, </w:t>
      </w:r>
      <w:proofErr w:type="spellStart"/>
      <w:r w:rsidRPr="006224BC">
        <w:rPr>
          <w:i/>
          <w:iCs/>
          <w:color w:val="000000"/>
          <w:sz w:val="20"/>
          <w:szCs w:val="20"/>
        </w:rPr>
        <w:t>Порецкий</w:t>
      </w:r>
      <w:proofErr w:type="spellEnd"/>
      <w:r w:rsidRPr="006224BC">
        <w:rPr>
          <w:i/>
          <w:iCs/>
          <w:color w:val="000000"/>
          <w:sz w:val="20"/>
          <w:szCs w:val="20"/>
        </w:rPr>
        <w:t xml:space="preserve"> район, Чувашская Республика)</w:t>
      </w:r>
    </w:p>
    <w:p w:rsidR="00466997" w:rsidRPr="006224BC" w:rsidRDefault="00466997" w:rsidP="00466997">
      <w:pPr>
        <w:tabs>
          <w:tab w:val="left" w:pos="3465"/>
        </w:tabs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color w:val="000000"/>
          <w:sz w:val="20"/>
          <w:szCs w:val="20"/>
        </w:rPr>
        <w:t xml:space="preserve">Здесь не </w:t>
      </w:r>
      <w:proofErr w:type="gramStart"/>
      <w:r w:rsidRPr="006224BC">
        <w:rPr>
          <w:color w:val="000000"/>
          <w:sz w:val="20"/>
          <w:szCs w:val="20"/>
        </w:rPr>
        <w:t>сшибались</w:t>
      </w:r>
      <w:proofErr w:type="gramEnd"/>
      <w:r w:rsidRPr="006224BC">
        <w:rPr>
          <w:color w:val="000000"/>
          <w:sz w:val="20"/>
          <w:szCs w:val="20"/>
        </w:rPr>
        <w:t xml:space="preserve"> в битве брони,</w:t>
      </w:r>
      <w:r>
        <w:rPr>
          <w:color w:val="000000"/>
          <w:sz w:val="20"/>
          <w:szCs w:val="20"/>
        </w:rPr>
        <w:tab/>
      </w:r>
      <w:r w:rsidRPr="006224BC">
        <w:rPr>
          <w:color w:val="000000"/>
          <w:sz w:val="20"/>
          <w:szCs w:val="20"/>
        </w:rPr>
        <w:t>Не погибал за взводом взвод,</w:t>
      </w:r>
      <w:r>
        <w:rPr>
          <w:color w:val="000000"/>
          <w:sz w:val="20"/>
          <w:szCs w:val="20"/>
        </w:rPr>
        <w:t xml:space="preserve"> </w:t>
      </w:r>
      <w:r w:rsidRPr="006224BC">
        <w:rPr>
          <w:color w:val="000000"/>
          <w:sz w:val="20"/>
          <w:szCs w:val="20"/>
        </w:rPr>
        <w:t>Враг не дошел, но к обороне</w:t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color w:val="000000"/>
          <w:sz w:val="20"/>
          <w:szCs w:val="20"/>
        </w:rPr>
        <w:t xml:space="preserve">И здесь готовился </w:t>
      </w:r>
      <w:proofErr w:type="spellStart"/>
      <w:r w:rsidRPr="006224BC">
        <w:rPr>
          <w:color w:val="000000"/>
          <w:sz w:val="20"/>
          <w:szCs w:val="20"/>
        </w:rPr>
        <w:t>народ</w:t>
      </w:r>
      <w:proofErr w:type="gramStart"/>
      <w:r w:rsidRPr="006224BC">
        <w:rPr>
          <w:color w:val="000000"/>
          <w:sz w:val="20"/>
          <w:szCs w:val="20"/>
        </w:rPr>
        <w:t>.З</w:t>
      </w:r>
      <w:proofErr w:type="gramEnd"/>
      <w:r w:rsidRPr="006224BC">
        <w:rPr>
          <w:color w:val="000000"/>
          <w:sz w:val="20"/>
          <w:szCs w:val="20"/>
        </w:rPr>
        <w:t>десь</w:t>
      </w:r>
      <w:proofErr w:type="spellEnd"/>
      <w:r w:rsidRPr="006224BC">
        <w:rPr>
          <w:color w:val="000000"/>
          <w:sz w:val="20"/>
          <w:szCs w:val="20"/>
        </w:rPr>
        <w:t xml:space="preserve"> сделано все, что не сделали б Боги</w:t>
      </w:r>
      <w:r>
        <w:rPr>
          <w:color w:val="000000"/>
          <w:sz w:val="20"/>
          <w:szCs w:val="20"/>
        </w:rPr>
        <w:t xml:space="preserve"> </w:t>
      </w:r>
      <w:r w:rsidRPr="006224BC">
        <w:rPr>
          <w:color w:val="000000"/>
          <w:sz w:val="20"/>
          <w:szCs w:val="20"/>
        </w:rPr>
        <w:t>,Руками невест, матерей и жен,</w:t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color w:val="000000"/>
          <w:sz w:val="20"/>
          <w:szCs w:val="20"/>
        </w:rPr>
        <w:t>От Пензы далекой до матушки Волги</w:t>
      </w:r>
      <w:r>
        <w:rPr>
          <w:color w:val="000000"/>
          <w:sz w:val="20"/>
          <w:szCs w:val="20"/>
        </w:rPr>
        <w:t xml:space="preserve"> </w:t>
      </w:r>
      <w:r w:rsidRPr="006224BC">
        <w:rPr>
          <w:color w:val="000000"/>
          <w:sz w:val="20"/>
          <w:szCs w:val="20"/>
        </w:rPr>
        <w:t>Оборонительный рубеж   сооружен.</w:t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color w:val="000000"/>
          <w:sz w:val="20"/>
          <w:szCs w:val="20"/>
        </w:rPr>
        <w:t>Здесь было все, что нужно в обороне:</w:t>
      </w:r>
      <w:r>
        <w:rPr>
          <w:color w:val="000000"/>
          <w:sz w:val="20"/>
          <w:szCs w:val="20"/>
        </w:rPr>
        <w:t xml:space="preserve"> </w:t>
      </w:r>
      <w:r w:rsidRPr="006224BC">
        <w:rPr>
          <w:color w:val="000000"/>
          <w:sz w:val="20"/>
          <w:szCs w:val="20"/>
        </w:rPr>
        <w:t xml:space="preserve"> Окопы, Доты,  Дзоты,  блиндажи,</w:t>
      </w:r>
      <w:r>
        <w:rPr>
          <w:color w:val="000000"/>
          <w:sz w:val="20"/>
          <w:szCs w:val="20"/>
        </w:rPr>
        <w:t xml:space="preserve"> </w:t>
      </w:r>
      <w:r w:rsidRPr="006224BC">
        <w:rPr>
          <w:color w:val="000000"/>
          <w:sz w:val="20"/>
          <w:szCs w:val="20"/>
        </w:rPr>
        <w:t>Займи рубеж и защищайся, воин.</w:t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color w:val="000000"/>
          <w:sz w:val="20"/>
          <w:szCs w:val="20"/>
        </w:rPr>
        <w:t>Хоть умирай, а берег удержи.</w:t>
      </w:r>
      <w:r>
        <w:rPr>
          <w:color w:val="000000"/>
          <w:sz w:val="20"/>
          <w:szCs w:val="20"/>
        </w:rPr>
        <w:t xml:space="preserve"> </w:t>
      </w:r>
      <w:r w:rsidRPr="006224BC">
        <w:rPr>
          <w:color w:val="000000"/>
          <w:sz w:val="20"/>
          <w:szCs w:val="20"/>
        </w:rPr>
        <w:t xml:space="preserve">Враг не дошел: страна остановила. </w:t>
      </w:r>
      <w:proofErr w:type="gramStart"/>
      <w:r w:rsidRPr="006224BC">
        <w:rPr>
          <w:color w:val="000000"/>
          <w:sz w:val="20"/>
          <w:szCs w:val="20"/>
        </w:rPr>
        <w:t>Разбит</w:t>
      </w:r>
      <w:proofErr w:type="gramEnd"/>
      <w:r w:rsidRPr="006224BC">
        <w:rPr>
          <w:color w:val="000000"/>
          <w:sz w:val="20"/>
          <w:szCs w:val="20"/>
        </w:rPr>
        <w:t xml:space="preserve"> под Тулой, угнан от Москвы,</w:t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color w:val="000000"/>
          <w:sz w:val="20"/>
          <w:szCs w:val="20"/>
        </w:rPr>
        <w:t>Здесь кровь бойцов не обагрила</w:t>
      </w:r>
      <w:proofErr w:type="gramStart"/>
      <w:r>
        <w:rPr>
          <w:color w:val="000000"/>
          <w:sz w:val="20"/>
          <w:szCs w:val="20"/>
        </w:rPr>
        <w:t xml:space="preserve"> </w:t>
      </w:r>
      <w:r w:rsidRPr="006224BC">
        <w:rPr>
          <w:color w:val="000000"/>
          <w:sz w:val="20"/>
          <w:szCs w:val="20"/>
        </w:rPr>
        <w:t>П</w:t>
      </w:r>
      <w:proofErr w:type="gramEnd"/>
      <w:r w:rsidRPr="006224BC">
        <w:rPr>
          <w:color w:val="000000"/>
          <w:sz w:val="20"/>
          <w:szCs w:val="20"/>
        </w:rPr>
        <w:t>од осень высохшей травы.</w:t>
      </w:r>
      <w:r>
        <w:rPr>
          <w:color w:val="000000"/>
          <w:sz w:val="20"/>
          <w:szCs w:val="20"/>
        </w:rPr>
        <w:t xml:space="preserve"> </w:t>
      </w:r>
      <w:r w:rsidRPr="006224BC">
        <w:rPr>
          <w:color w:val="000000"/>
          <w:sz w:val="20"/>
          <w:szCs w:val="20"/>
        </w:rPr>
        <w:t>Здесь самолеты не кружили,</w:t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color w:val="000000"/>
          <w:sz w:val="20"/>
          <w:szCs w:val="20"/>
        </w:rPr>
        <w:t>Бросая смертоносный груз,</w:t>
      </w:r>
      <w:r>
        <w:rPr>
          <w:color w:val="000000"/>
          <w:sz w:val="20"/>
          <w:szCs w:val="20"/>
        </w:rPr>
        <w:t xml:space="preserve"> </w:t>
      </w:r>
      <w:r w:rsidRPr="006224BC">
        <w:rPr>
          <w:color w:val="000000"/>
          <w:sz w:val="20"/>
          <w:szCs w:val="20"/>
        </w:rPr>
        <w:t>Здесь наши женщины крушили</w:t>
      </w:r>
      <w:r>
        <w:rPr>
          <w:color w:val="000000"/>
          <w:sz w:val="20"/>
          <w:szCs w:val="20"/>
        </w:rPr>
        <w:t xml:space="preserve"> </w:t>
      </w:r>
      <w:r w:rsidRPr="006224BC">
        <w:rPr>
          <w:color w:val="000000"/>
          <w:sz w:val="20"/>
          <w:szCs w:val="20"/>
        </w:rPr>
        <w:t>Промерзший на два метра грунт.                </w:t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color w:val="000000"/>
          <w:sz w:val="20"/>
          <w:szCs w:val="20"/>
        </w:rPr>
        <w:t>Здесь роем пули не летели,</w:t>
      </w:r>
      <w:r>
        <w:rPr>
          <w:color w:val="000000"/>
          <w:sz w:val="20"/>
          <w:szCs w:val="20"/>
        </w:rPr>
        <w:t xml:space="preserve"> </w:t>
      </w:r>
      <w:r w:rsidRPr="006224BC">
        <w:rPr>
          <w:color w:val="000000"/>
          <w:sz w:val="20"/>
          <w:szCs w:val="20"/>
        </w:rPr>
        <w:t>Не лезли танки на откос,</w:t>
      </w:r>
      <w:r>
        <w:rPr>
          <w:color w:val="000000"/>
          <w:sz w:val="20"/>
          <w:szCs w:val="20"/>
        </w:rPr>
        <w:t xml:space="preserve"> </w:t>
      </w:r>
      <w:r w:rsidRPr="006224BC">
        <w:rPr>
          <w:color w:val="000000"/>
          <w:sz w:val="20"/>
          <w:szCs w:val="20"/>
        </w:rPr>
        <w:t>Здесь наши женщины потели</w:t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color w:val="000000"/>
          <w:sz w:val="20"/>
          <w:szCs w:val="20"/>
        </w:rPr>
        <w:t>В сорокаградусный мороз.</w:t>
      </w:r>
      <w:r>
        <w:rPr>
          <w:color w:val="000000"/>
          <w:sz w:val="20"/>
          <w:szCs w:val="20"/>
        </w:rPr>
        <w:t xml:space="preserve"> </w:t>
      </w:r>
      <w:r w:rsidRPr="006224BC">
        <w:rPr>
          <w:color w:val="000000"/>
          <w:sz w:val="20"/>
          <w:szCs w:val="20"/>
        </w:rPr>
        <w:t>Не гибли люди в обороне,</w:t>
      </w:r>
      <w:r>
        <w:rPr>
          <w:color w:val="000000"/>
          <w:sz w:val="20"/>
          <w:szCs w:val="20"/>
        </w:rPr>
        <w:t xml:space="preserve"> </w:t>
      </w:r>
      <w:r w:rsidRPr="006224BC">
        <w:rPr>
          <w:color w:val="000000"/>
          <w:sz w:val="20"/>
          <w:szCs w:val="20"/>
        </w:rPr>
        <w:t>От пуль здесь не было смертей,</w:t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color w:val="000000"/>
          <w:sz w:val="20"/>
          <w:szCs w:val="20"/>
        </w:rPr>
        <w:t>Здесь кровь сочилась из ладоней</w:t>
      </w:r>
      <w:r>
        <w:rPr>
          <w:color w:val="000000"/>
          <w:sz w:val="20"/>
          <w:szCs w:val="20"/>
        </w:rPr>
        <w:t xml:space="preserve"> </w:t>
      </w:r>
      <w:r w:rsidRPr="006224BC">
        <w:rPr>
          <w:color w:val="000000"/>
          <w:sz w:val="20"/>
          <w:szCs w:val="20"/>
        </w:rPr>
        <w:t>Уставших насмерть матерей.</w:t>
      </w:r>
      <w:r>
        <w:rPr>
          <w:color w:val="000000"/>
          <w:sz w:val="20"/>
          <w:szCs w:val="20"/>
        </w:rPr>
        <w:t xml:space="preserve"> </w:t>
      </w:r>
      <w:r w:rsidRPr="006224BC">
        <w:rPr>
          <w:color w:val="000000"/>
          <w:sz w:val="20"/>
          <w:szCs w:val="20"/>
        </w:rPr>
        <w:t>Снаряды здесь лесов не рвали,</w:t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color w:val="000000"/>
          <w:sz w:val="20"/>
          <w:szCs w:val="20"/>
        </w:rPr>
        <w:t>Вздымая землю к небесам,</w:t>
      </w:r>
      <w:r>
        <w:rPr>
          <w:color w:val="000000"/>
          <w:sz w:val="20"/>
          <w:szCs w:val="20"/>
        </w:rPr>
        <w:t xml:space="preserve"> </w:t>
      </w:r>
      <w:r w:rsidRPr="006224BC">
        <w:rPr>
          <w:color w:val="000000"/>
          <w:sz w:val="20"/>
          <w:szCs w:val="20"/>
        </w:rPr>
        <w:t>Здесь в тайне девушки рыдали</w:t>
      </w:r>
      <w:proofErr w:type="gramStart"/>
      <w:r>
        <w:rPr>
          <w:color w:val="000000"/>
          <w:sz w:val="20"/>
          <w:szCs w:val="20"/>
        </w:rPr>
        <w:t xml:space="preserve"> </w:t>
      </w:r>
      <w:r w:rsidRPr="006224BC">
        <w:rPr>
          <w:color w:val="000000"/>
          <w:sz w:val="20"/>
          <w:szCs w:val="20"/>
        </w:rPr>
        <w:t>П</w:t>
      </w:r>
      <w:proofErr w:type="gramEnd"/>
      <w:r w:rsidRPr="006224BC">
        <w:rPr>
          <w:color w:val="000000"/>
          <w:sz w:val="20"/>
          <w:szCs w:val="20"/>
        </w:rPr>
        <w:t>о ТАМ погибшим женихам.</w:t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color w:val="000000"/>
          <w:sz w:val="20"/>
          <w:szCs w:val="20"/>
        </w:rPr>
        <w:t>Здесь нет дымившихся воронок,</w:t>
      </w:r>
      <w:r>
        <w:rPr>
          <w:color w:val="000000"/>
          <w:sz w:val="20"/>
          <w:szCs w:val="20"/>
        </w:rPr>
        <w:t xml:space="preserve"> </w:t>
      </w:r>
      <w:r w:rsidRPr="006224BC">
        <w:rPr>
          <w:color w:val="000000"/>
          <w:sz w:val="20"/>
          <w:szCs w:val="20"/>
        </w:rPr>
        <w:t xml:space="preserve">Залитых кровью по краям, </w:t>
      </w:r>
      <w:r>
        <w:rPr>
          <w:color w:val="000000"/>
          <w:sz w:val="20"/>
          <w:szCs w:val="20"/>
        </w:rPr>
        <w:t xml:space="preserve"> </w:t>
      </w:r>
      <w:r w:rsidRPr="006224BC">
        <w:rPr>
          <w:color w:val="000000"/>
          <w:sz w:val="20"/>
          <w:szCs w:val="20"/>
        </w:rPr>
        <w:t>Здесь стон стоял от похоронок</w:t>
      </w:r>
    </w:p>
    <w:p w:rsidR="00466997" w:rsidRPr="006224BC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color w:val="000000"/>
          <w:sz w:val="20"/>
          <w:szCs w:val="20"/>
        </w:rPr>
        <w:t>По ТАМ схороненным мужьям.</w:t>
      </w:r>
      <w:r>
        <w:rPr>
          <w:color w:val="000000"/>
          <w:sz w:val="20"/>
          <w:szCs w:val="20"/>
        </w:rPr>
        <w:t xml:space="preserve"> </w:t>
      </w:r>
      <w:r w:rsidRPr="006224BC">
        <w:rPr>
          <w:color w:val="000000"/>
          <w:sz w:val="20"/>
          <w:szCs w:val="20"/>
        </w:rPr>
        <w:t>Враг не дошел, он западней разбит был,</w:t>
      </w:r>
      <w:r>
        <w:rPr>
          <w:color w:val="000000"/>
          <w:sz w:val="20"/>
          <w:szCs w:val="20"/>
        </w:rPr>
        <w:t xml:space="preserve"> </w:t>
      </w:r>
      <w:r w:rsidRPr="006224BC">
        <w:rPr>
          <w:color w:val="000000"/>
          <w:sz w:val="20"/>
          <w:szCs w:val="20"/>
        </w:rPr>
        <w:t xml:space="preserve">Вдали от этих </w:t>
      </w:r>
      <w:proofErr w:type="spellStart"/>
      <w:r w:rsidRPr="006224BC">
        <w:rPr>
          <w:color w:val="000000"/>
          <w:sz w:val="20"/>
          <w:szCs w:val="20"/>
        </w:rPr>
        <w:t>Сурских</w:t>
      </w:r>
      <w:proofErr w:type="spellEnd"/>
      <w:r w:rsidRPr="006224BC">
        <w:rPr>
          <w:color w:val="000000"/>
          <w:sz w:val="20"/>
          <w:szCs w:val="20"/>
        </w:rPr>
        <w:t xml:space="preserve"> рубежей,</w:t>
      </w:r>
    </w:p>
    <w:p w:rsidR="00466997" w:rsidRPr="001E54C3" w:rsidRDefault="00466997" w:rsidP="00466997">
      <w:pPr>
        <w:spacing w:before="100" w:beforeAutospacing="1" w:after="100" w:afterAutospacing="1"/>
        <w:jc w:val="both"/>
        <w:rPr>
          <w:sz w:val="20"/>
          <w:szCs w:val="20"/>
        </w:rPr>
      </w:pPr>
      <w:r w:rsidRPr="006224BC">
        <w:rPr>
          <w:color w:val="000000"/>
          <w:sz w:val="20"/>
          <w:szCs w:val="20"/>
        </w:rPr>
        <w:t>Враг не дошел, но все равно СПАСИБО </w:t>
      </w:r>
      <w:r>
        <w:rPr>
          <w:color w:val="000000"/>
          <w:sz w:val="20"/>
          <w:szCs w:val="20"/>
        </w:rPr>
        <w:t xml:space="preserve"> </w:t>
      </w:r>
      <w:r w:rsidRPr="006224BC">
        <w:rPr>
          <w:color w:val="000000"/>
          <w:sz w:val="20"/>
          <w:szCs w:val="20"/>
        </w:rPr>
        <w:t xml:space="preserve">Строителям безмолвных блиндажей. </w:t>
      </w:r>
    </w:p>
    <w:p w:rsidR="00466997" w:rsidRDefault="00BF1529" w:rsidP="00466997">
      <w:pPr>
        <w:numPr>
          <w:ilvl w:val="1"/>
          <w:numId w:val="1"/>
        </w:numPr>
        <w:tabs>
          <w:tab w:val="clear" w:pos="576"/>
          <w:tab w:val="num" w:pos="1140"/>
        </w:tabs>
        <w:suppressAutoHyphens/>
        <w:ind w:left="405" w:firstLine="300"/>
        <w:jc w:val="both"/>
      </w:pPr>
      <w:r>
        <w:t xml:space="preserve">  </w:t>
      </w:r>
      <w:r w:rsidR="00466997">
        <w:t xml:space="preserve">Педагоги дополнительного образования Дома детского творчества в течение учебного года проводили мастер – классы для обучающихся и педагогов. Они стали активными участниками районного торжественного мероприятия «Наставничество – волонтерский вид деятельности» в рамках закрытия Года волонтёров - добровольцев. Учащиеся старших классов – самые активные волонтёры образовательных организаций </w:t>
      </w:r>
      <w:proofErr w:type="spellStart"/>
      <w:r w:rsidR="00466997">
        <w:t>Ядринского</w:t>
      </w:r>
      <w:proofErr w:type="spellEnd"/>
      <w:r w:rsidR="00466997">
        <w:t xml:space="preserve"> района имели возможность узнать много интересного и нового, приобретать необходимые и практические навыки. Наставники поделились своими знаниями и богатым опытом. </w:t>
      </w:r>
      <w:proofErr w:type="gramStart"/>
      <w:r w:rsidR="00466997">
        <w:t>Юных техников заинтересовал мастер - класс «Увлекательная робототехника для начинающих» (наставник:</w:t>
      </w:r>
      <w:proofErr w:type="gramEnd"/>
      <w:r w:rsidR="00466997">
        <w:t xml:space="preserve"> </w:t>
      </w:r>
      <w:proofErr w:type="gramStart"/>
      <w:r w:rsidR="00466997">
        <w:t>И.Д. Порфирьев – руководитель объединения «Робототехника»).</w:t>
      </w:r>
      <w:proofErr w:type="gramEnd"/>
      <w:r w:rsidR="00466997">
        <w:t xml:space="preserve"> Ребята вместе с наставником на компьютерах составили программу, проверили на практике, как выполняют роботы команды данных программ. По отзывам ребят, они все заинтересовались робототехникой. Для творческих детей работали сразу четыре мастер - класса: </w:t>
      </w:r>
      <w:proofErr w:type="gramStart"/>
      <w:r w:rsidR="00466997">
        <w:t>«Творчество для всех – декоративно-прикладное искусство» (наставник:</w:t>
      </w:r>
      <w:proofErr w:type="gramEnd"/>
      <w:r w:rsidR="00466997">
        <w:t xml:space="preserve"> Иванова Н.Н. - руководитель объединения «Умелые ручки») объединил учащихся, которые любят </w:t>
      </w:r>
      <w:r w:rsidR="00466997">
        <w:lastRenderedPageBreak/>
        <w:t xml:space="preserve">готовить сувениры своими руками; любители хозяйничать получили навыки украшения блюд </w:t>
      </w:r>
      <w:proofErr w:type="spellStart"/>
      <w:r w:rsidR="00466997">
        <w:t>намастер</w:t>
      </w:r>
      <w:proofErr w:type="spellEnd"/>
      <w:r w:rsidR="00466997">
        <w:t xml:space="preserve"> – классе «Творчество для всех – кулинарное искусство» (наставник: </w:t>
      </w:r>
      <w:proofErr w:type="spellStart"/>
      <w:r w:rsidR="00466997">
        <w:t>Кочкова</w:t>
      </w:r>
      <w:proofErr w:type="spellEnd"/>
      <w:r w:rsidR="00466997">
        <w:t xml:space="preserve"> Т. А., руководитель объединения «Делаем сами»); любители красиво танцевать занимались на площадке «Танцуем вместе» (наставник: Владимирова Е.Л. - заслуженный работник культуры ЧР, руководитель объединения «Гармония»); юные парикмахеры из объединения «Имидж – парикмахерское искусство» вместе с наставником Т.Н. Медведевой обучали учащихся данному виду деятельности, туристические навыки получили </w:t>
      </w:r>
      <w:proofErr w:type="spellStart"/>
      <w:r w:rsidR="00466997">
        <w:t>намастер</w:t>
      </w:r>
      <w:proofErr w:type="spellEnd"/>
      <w:r w:rsidR="00466997">
        <w:t xml:space="preserve"> – классе «Спортивный туризм – это спорт и активный отдых» (наставник: </w:t>
      </w:r>
      <w:proofErr w:type="spellStart"/>
      <w:proofErr w:type="gramStart"/>
      <w:r w:rsidR="00466997">
        <w:t>Лапташкин</w:t>
      </w:r>
      <w:proofErr w:type="spellEnd"/>
      <w:r w:rsidR="00466997">
        <w:t xml:space="preserve"> И.И. - руководитель объединения «Юный турист»).</w:t>
      </w:r>
      <w:proofErr w:type="gramEnd"/>
      <w:r w:rsidR="00466997">
        <w:t xml:space="preserve"> Признанная мастерица Филиппова В.М. по вышиванию показала мастер – класс для обучающихся городских школ </w:t>
      </w:r>
      <w:proofErr w:type="spellStart"/>
      <w:r w:rsidR="00466997">
        <w:t>Ядринского</w:t>
      </w:r>
      <w:proofErr w:type="spellEnd"/>
      <w:r w:rsidR="00466997">
        <w:t xml:space="preserve"> района, участников республиканского проекта «Маршруты. На пути </w:t>
      </w:r>
      <w:proofErr w:type="gramStart"/>
      <w:r w:rsidR="00466997">
        <w:t>к</w:t>
      </w:r>
      <w:proofErr w:type="gramEnd"/>
      <w:r w:rsidR="00466997">
        <w:t xml:space="preserve"> неизведанному». Она ознакомила с деятельностью объединения (была показана презентация), рассказала, как учащиеся старательно занимаются вышивкой, являются призерами и лауреатами районных, республиканских выставок, конкурсов и фестивалей. Вышивальщица показала, какие бывают чувашские вышивки (была организована выставка работ), ознакомила с основными цветами и узорами. Девочки – участницы семинара под руководством педагога попробовали сами выполнять разные узоры. Мастер – класс, проведенный опытной наставницей, помог учащимся сделать «первые шаги» в освоении чувашской традиционной вышивки.</w:t>
      </w:r>
    </w:p>
    <w:p w:rsidR="00466997" w:rsidRDefault="00466997" w:rsidP="009A3EB3">
      <w:pPr>
        <w:pStyle w:val="a3"/>
        <w:jc w:val="both"/>
      </w:pPr>
      <w:r>
        <w:t xml:space="preserve">В школах </w:t>
      </w:r>
      <w:proofErr w:type="spellStart"/>
      <w:r>
        <w:t>Ядринского</w:t>
      </w:r>
      <w:proofErr w:type="spellEnd"/>
      <w:r>
        <w:t xml:space="preserve"> района сложилась хорошая традиция проведения экологических акций, где участвуют все волонтерские команды школ района: экологическая акция «Здравствуйте, птицы!», «Столовая для птиц», акция по уборке водоемов и их берегов, родников «Вода России», акция «Сирень Победы», природоохранной акции «Чистый пруд», просветительская акция «Сделаем вместе!». В рамках экологической акции «Здравствуйте, птицы!» в течение месяца волонтеры вместе с родителями изготовили гнездовья: скворечники, </w:t>
      </w:r>
      <w:proofErr w:type="spellStart"/>
      <w:r>
        <w:t>синичники</w:t>
      </w:r>
      <w:proofErr w:type="spellEnd"/>
      <w:r>
        <w:t xml:space="preserve"> и другие, соответствующие стандартам, пригодные для проживания птиц. Больше сотни «домиков» встретили своих пернатых жителей - птиц в </w:t>
      </w:r>
      <w:proofErr w:type="spellStart"/>
      <w:r>
        <w:t>Ядринском</w:t>
      </w:r>
      <w:proofErr w:type="spellEnd"/>
      <w:r>
        <w:t xml:space="preserve"> районе</w:t>
      </w:r>
    </w:p>
    <w:p w:rsidR="00466997" w:rsidRPr="00905249" w:rsidRDefault="00466997" w:rsidP="009A3EB3">
      <w:pPr>
        <w:tabs>
          <w:tab w:val="left" w:pos="0"/>
        </w:tabs>
        <w:suppressAutoHyphens/>
        <w:ind w:left="720"/>
        <w:jc w:val="both"/>
        <w:rPr>
          <w:b/>
        </w:rPr>
      </w:pPr>
      <w:r>
        <w:rPr>
          <w:b/>
          <w:bCs/>
        </w:rPr>
        <w:t>Культурно-массовые мероприятия и просветительская работа</w:t>
      </w:r>
      <w:proofErr w:type="gramStart"/>
      <w:r w:rsidRPr="007F32F6">
        <w:t xml:space="preserve"> </w:t>
      </w:r>
      <w:r>
        <w:t>К</w:t>
      </w:r>
      <w:proofErr w:type="gramEnd"/>
      <w:r>
        <w:t>акие формы культурно-массовой работы ветеранских организаций имеются на территории региона</w:t>
      </w:r>
      <w:r w:rsidRPr="00905249">
        <w:rPr>
          <w:b/>
        </w:rPr>
        <w:t>? Вечера отдыха, клуб «Ветеран», балы ветеранов, клуб поэзии и романсов, посещение музеев, театров, юбилеи и др.</w:t>
      </w:r>
    </w:p>
    <w:p w:rsidR="00466997" w:rsidRPr="00865F83" w:rsidRDefault="00466997" w:rsidP="00466997">
      <w:pPr>
        <w:spacing w:before="100" w:beforeAutospacing="1" w:after="100" w:afterAutospacing="1"/>
        <w:jc w:val="both"/>
      </w:pPr>
      <w:r>
        <w:t>Указать к каким датам в течение года приурочены выступления творческих коллективов. К историческим, военным, международным, юбилейным датам и др.</w:t>
      </w:r>
      <w:r w:rsidRPr="00EE40A5">
        <w:t xml:space="preserve"> </w:t>
      </w:r>
      <w:r w:rsidRPr="00865F83">
        <w:t xml:space="preserve">27 марта своим творчеством порадовали зрителей коллективы </w:t>
      </w:r>
      <w:proofErr w:type="spellStart"/>
      <w:r w:rsidRPr="00865F83">
        <w:t>Старотиньгешского</w:t>
      </w:r>
      <w:proofErr w:type="spellEnd"/>
      <w:r w:rsidRPr="00865F83">
        <w:t xml:space="preserve"> и </w:t>
      </w:r>
      <w:proofErr w:type="spellStart"/>
      <w:r w:rsidRPr="00865F83">
        <w:t>Чебаковского</w:t>
      </w:r>
      <w:proofErr w:type="spellEnd"/>
      <w:r w:rsidRPr="00865F83">
        <w:t xml:space="preserve"> сельских Домов культуры. </w:t>
      </w:r>
    </w:p>
    <w:p w:rsidR="00466997" w:rsidRPr="00865F83" w:rsidRDefault="00466997" w:rsidP="00466997">
      <w:pPr>
        <w:spacing w:before="100" w:beforeAutospacing="1" w:after="100" w:afterAutospacing="1"/>
        <w:jc w:val="both"/>
      </w:pPr>
      <w:r w:rsidRPr="00865F83">
        <w:t xml:space="preserve">На сцене </w:t>
      </w:r>
      <w:proofErr w:type="spellStart"/>
      <w:r w:rsidRPr="00865F83">
        <w:t>Старотиньгешского</w:t>
      </w:r>
      <w:proofErr w:type="spellEnd"/>
      <w:r w:rsidRPr="00865F83">
        <w:t xml:space="preserve"> сельского Дома культуры выступили также учащиеся </w:t>
      </w:r>
      <w:proofErr w:type="spellStart"/>
      <w:r w:rsidRPr="00865F83">
        <w:t>Старотиньгешской</w:t>
      </w:r>
      <w:proofErr w:type="spellEnd"/>
      <w:r w:rsidRPr="00865F83">
        <w:t xml:space="preserve"> школы с композицией «Нам мир завещано беречь». Вдохновенно звучали песни в исполнении Эльвиры Васильевой. Зрители теплыми аплодисментами приветствовали всех участников концерта. </w:t>
      </w:r>
    </w:p>
    <w:p w:rsidR="00466997" w:rsidRDefault="00466997" w:rsidP="00466997">
      <w:pPr>
        <w:spacing w:before="100" w:beforeAutospacing="1" w:after="100" w:afterAutospacing="1"/>
        <w:jc w:val="both"/>
      </w:pPr>
      <w:r w:rsidRPr="00865F83">
        <w:t xml:space="preserve">Коллектив художественной самодеятельности </w:t>
      </w:r>
      <w:proofErr w:type="spellStart"/>
      <w:r w:rsidRPr="00865F83">
        <w:t>Чебаковского</w:t>
      </w:r>
      <w:proofErr w:type="spellEnd"/>
      <w:r w:rsidRPr="00865F83">
        <w:t xml:space="preserve"> сельского Дома культуры известен в районе своим хорошим исполнительским мастерством. И в этот раз они радовали зрителей своим творчеством, исполнив в концертной программе песни «Вӑрманта ҫирлара», «Пире тӑван </w:t>
      </w:r>
      <w:proofErr w:type="spellStart"/>
      <w:r w:rsidRPr="00865F83">
        <w:t>кетсе</w:t>
      </w:r>
      <w:proofErr w:type="spellEnd"/>
      <w:r w:rsidRPr="00865F83">
        <w:t xml:space="preserve"> </w:t>
      </w:r>
      <w:proofErr w:type="gramStart"/>
      <w:r w:rsidRPr="00865F83">
        <w:t>тӑрат</w:t>
      </w:r>
      <w:proofErr w:type="gramEnd"/>
      <w:r w:rsidRPr="00865F83">
        <w:t xml:space="preserve">», «Вьюн над водой», «Русь» и другие. Зрители тепло встречали выступление вокального мужского трио, солистов Владимира </w:t>
      </w:r>
      <w:r w:rsidRPr="00865F83">
        <w:lastRenderedPageBreak/>
        <w:t xml:space="preserve">Тимофеева, Людмилу </w:t>
      </w:r>
      <w:proofErr w:type="spellStart"/>
      <w:r w:rsidRPr="00865F83">
        <w:t>Мурзину</w:t>
      </w:r>
      <w:proofErr w:type="spellEnd"/>
      <w:r w:rsidRPr="00865F83">
        <w:t>, вокального женского дуэта в составе Зои Гореловой и Зои Алексеевой.</w:t>
      </w:r>
      <w:r w:rsidRPr="00EE40A5">
        <w:t xml:space="preserve"> </w:t>
      </w:r>
      <w:r w:rsidRPr="00B003DE">
        <w:t>        </w:t>
      </w:r>
    </w:p>
    <w:p w:rsidR="00466997" w:rsidRPr="00B003DE" w:rsidRDefault="00466997" w:rsidP="00466997">
      <w:pPr>
        <w:spacing w:before="100" w:beforeAutospacing="1" w:after="100" w:afterAutospacing="1"/>
        <w:jc w:val="both"/>
      </w:pPr>
      <w:r w:rsidRPr="00B003DE">
        <w:t>    Русский народный фольклорный ансамбль</w:t>
      </w:r>
      <w:r>
        <w:t xml:space="preserve"> ветерано</w:t>
      </w:r>
      <w:proofErr w:type="gramStart"/>
      <w:r>
        <w:t>в(</w:t>
      </w:r>
      <w:proofErr w:type="gramEnd"/>
      <w:r>
        <w:t>пенсионеров)</w:t>
      </w:r>
      <w:r w:rsidRPr="00B003DE">
        <w:t xml:space="preserve"> "Отрада" </w:t>
      </w:r>
      <w:proofErr w:type="spellStart"/>
      <w:r w:rsidRPr="00B003DE">
        <w:t>Ядринского</w:t>
      </w:r>
      <w:proofErr w:type="spellEnd"/>
      <w:r w:rsidRPr="00B003DE">
        <w:t xml:space="preserve"> района во время съемок продемонстрировал праздник, посвященный дню выгона скота на пастбище. Организовали его в селе Ильина Гора. Обряд первого выгона совершался для сохранности скота, получения хорошего приплода. Ансамблем были соблюдены все основные этапы этого мероприятия. Чтобы корова не бродила по улицам и сразу возвращалась домой, каждый хозяин перед воротами </w:t>
      </w:r>
      <w:proofErr w:type="gramStart"/>
      <w:r w:rsidRPr="00B003DE">
        <w:t>клал свой пояс рубахи на землю и корова должна была</w:t>
      </w:r>
      <w:proofErr w:type="gramEnd"/>
      <w:r w:rsidRPr="00B003DE">
        <w:t xml:space="preserve"> переступить через нее. В первый день выгона скота пастухи играли особую роль. Выгнав стадо за деревню, пастух обходил его трижды, как бы накладывал оберег скота от нападения зверей. Затем, собрав скотину </w:t>
      </w:r>
      <w:proofErr w:type="gramStart"/>
      <w:r w:rsidRPr="00B003DE">
        <w:t>потеснее</w:t>
      </w:r>
      <w:proofErr w:type="gramEnd"/>
      <w:r w:rsidRPr="00B003DE">
        <w:t>, перебрасывал через стадо кнут со словами: -   Ну, слава Богу, перешвырнул все болезни и заразы нашей скотинушки и через всё стадо. Хозяева коров обливали пастуха холодной ключевой водой, чтобы предостеречь от всех болезней и переодевали его в новую рубаху.</w:t>
      </w:r>
    </w:p>
    <w:p w:rsidR="00466997" w:rsidRPr="00B003DE" w:rsidRDefault="00466997" w:rsidP="00466997">
      <w:pPr>
        <w:spacing w:before="100" w:beforeAutospacing="1" w:after="100" w:afterAutospacing="1"/>
        <w:jc w:val="both"/>
      </w:pPr>
      <w:r w:rsidRPr="00B003DE">
        <w:t>            Остальные народные фольклорные коллективы</w:t>
      </w:r>
      <w:r w:rsidRPr="006A5F45">
        <w:t xml:space="preserve"> </w:t>
      </w:r>
      <w:r>
        <w:t>ветерано</w:t>
      </w:r>
      <w:proofErr w:type="gramStart"/>
      <w:r>
        <w:t>в(</w:t>
      </w:r>
      <w:proofErr w:type="gramEnd"/>
      <w:r>
        <w:t>пенсионеров)</w:t>
      </w:r>
      <w:r w:rsidRPr="00B003DE">
        <w:t xml:space="preserve"> </w:t>
      </w:r>
      <w:proofErr w:type="spellStart"/>
      <w:r w:rsidRPr="00B003DE">
        <w:t>Ядринского</w:t>
      </w:r>
      <w:proofErr w:type="spellEnd"/>
      <w:r w:rsidRPr="00B003DE">
        <w:t xml:space="preserve"> района показали быт чувашского народа в музее натурального хозяйства крестьянина, который находится в деревне Верхние </w:t>
      </w:r>
      <w:proofErr w:type="spellStart"/>
      <w:r w:rsidRPr="00B003DE">
        <w:t>Ачаки</w:t>
      </w:r>
      <w:proofErr w:type="spellEnd"/>
      <w:r w:rsidRPr="00B003DE">
        <w:t>. Ансамбль "</w:t>
      </w:r>
      <w:proofErr w:type="spellStart"/>
      <w:r w:rsidRPr="00B003DE">
        <w:t>Пилеш</w:t>
      </w:r>
      <w:proofErr w:type="spellEnd"/>
      <w:r w:rsidRPr="00B003DE">
        <w:t xml:space="preserve">" </w:t>
      </w:r>
      <w:proofErr w:type="spellStart"/>
      <w:r w:rsidRPr="00B003DE">
        <w:t>Изамбаевского</w:t>
      </w:r>
      <w:proofErr w:type="spellEnd"/>
      <w:r w:rsidRPr="00B003DE">
        <w:t xml:space="preserve"> СДК продемонстрировал покрытие крыши соломой, ансамбль "Сар </w:t>
      </w:r>
      <w:proofErr w:type="spellStart"/>
      <w:r w:rsidRPr="00B003DE">
        <w:t>ен</w:t>
      </w:r>
      <w:proofErr w:type="spellEnd"/>
      <w:r w:rsidRPr="00B003DE">
        <w:t>" - уборку льна, ну а "</w:t>
      </w:r>
      <w:proofErr w:type="spellStart"/>
      <w:r w:rsidRPr="00B003DE">
        <w:t>Вирьял</w:t>
      </w:r>
      <w:proofErr w:type="spellEnd"/>
      <w:r w:rsidRPr="00B003DE">
        <w:t>" - процесс приготовления хлеба и деревенского пива. Участники обрядов также увидели работу мастериц в мялке кудели, ткачестве, выбивании холста…</w:t>
      </w:r>
    </w:p>
    <w:p w:rsidR="00466997" w:rsidRPr="00740F40" w:rsidRDefault="00466997" w:rsidP="00466997">
      <w:pPr>
        <w:spacing w:before="100" w:beforeAutospacing="1" w:after="100" w:afterAutospacing="1"/>
        <w:jc w:val="both"/>
      </w:pPr>
      <w:r w:rsidRPr="00740F40">
        <w:rPr>
          <w:color w:val="000000"/>
        </w:rPr>
        <w:t xml:space="preserve">В один из праздничных мартовских дней в Клубе любителей поэзии и романса </w:t>
      </w:r>
      <w:proofErr w:type="spellStart"/>
      <w:r w:rsidRPr="00740F40">
        <w:rPr>
          <w:color w:val="000000"/>
        </w:rPr>
        <w:t>Ядринского</w:t>
      </w:r>
      <w:proofErr w:type="spellEnd"/>
      <w:r w:rsidRPr="00740F40">
        <w:rPr>
          <w:color w:val="000000"/>
        </w:rPr>
        <w:t xml:space="preserve"> районного Дома культуры состоялась творческая встреча членов Клуб</w:t>
      </w:r>
      <w:proofErr w:type="gramStart"/>
      <w:r w:rsidRPr="00740F40">
        <w:rPr>
          <w:color w:val="000000"/>
        </w:rPr>
        <w:t>а</w:t>
      </w:r>
      <w:r>
        <w:rPr>
          <w:color w:val="000000"/>
        </w:rPr>
        <w:t>-</w:t>
      </w:r>
      <w:proofErr w:type="gramEnd"/>
      <w:r>
        <w:rPr>
          <w:color w:val="000000"/>
        </w:rPr>
        <w:t xml:space="preserve"> пенсионеров МО ООО СПР по </w:t>
      </w:r>
      <w:proofErr w:type="spellStart"/>
      <w:r>
        <w:rPr>
          <w:color w:val="000000"/>
        </w:rPr>
        <w:t>Ядринскому</w:t>
      </w:r>
      <w:proofErr w:type="spellEnd"/>
      <w:r>
        <w:rPr>
          <w:color w:val="000000"/>
        </w:rPr>
        <w:t xml:space="preserve"> району</w:t>
      </w:r>
      <w:r w:rsidRPr="00740F40">
        <w:rPr>
          <w:color w:val="000000"/>
        </w:rPr>
        <w:t xml:space="preserve"> с участниками творческого объединения «Антракт» г. Санкт – Петербурга: главного редактора литературного журнала «Невский альманах» Владимира Степановича Скворцова и участницы этого объединения Татьяны </w:t>
      </w:r>
      <w:proofErr w:type="spellStart"/>
      <w:r w:rsidRPr="00740F40">
        <w:rPr>
          <w:color w:val="000000"/>
        </w:rPr>
        <w:t>Чижовкиной</w:t>
      </w:r>
      <w:proofErr w:type="spellEnd"/>
      <w:r w:rsidRPr="00740F40">
        <w:rPr>
          <w:color w:val="000000"/>
        </w:rPr>
        <w:t>.</w:t>
      </w:r>
    </w:p>
    <w:p w:rsidR="00466997" w:rsidRPr="00740F40" w:rsidRDefault="00466997" w:rsidP="00466997">
      <w:pPr>
        <w:spacing w:before="100" w:beforeAutospacing="1" w:after="100" w:afterAutospacing="1"/>
        <w:jc w:val="both"/>
      </w:pPr>
      <w:r w:rsidRPr="00740F40">
        <w:rPr>
          <w:color w:val="000000"/>
        </w:rPr>
        <w:t>На встрече были прочитаны стихи, посвященные женщинам, в исполнении председателя Клуба «Радуга»</w:t>
      </w:r>
      <w:r>
        <w:rPr>
          <w:color w:val="000000"/>
        </w:rPr>
        <w:t>, зам председателя М</w:t>
      </w:r>
      <w:proofErr w:type="gramStart"/>
      <w:r>
        <w:rPr>
          <w:color w:val="000000"/>
        </w:rPr>
        <w:t>О ООО</w:t>
      </w:r>
      <w:proofErr w:type="gramEnd"/>
      <w:r>
        <w:rPr>
          <w:color w:val="000000"/>
        </w:rPr>
        <w:t xml:space="preserve"> СПР по </w:t>
      </w:r>
      <w:proofErr w:type="spellStart"/>
      <w:r>
        <w:rPr>
          <w:color w:val="000000"/>
        </w:rPr>
        <w:t>Ядринскому</w:t>
      </w:r>
      <w:proofErr w:type="spellEnd"/>
      <w:r>
        <w:rPr>
          <w:color w:val="000000"/>
        </w:rPr>
        <w:t xml:space="preserve"> району -</w:t>
      </w:r>
      <w:r w:rsidRPr="00740F40">
        <w:rPr>
          <w:color w:val="000000"/>
        </w:rPr>
        <w:t xml:space="preserve"> Юрия Тищенко. Особенно проникновенно звучали песни в исполнении Светланы </w:t>
      </w:r>
      <w:proofErr w:type="spellStart"/>
      <w:r w:rsidRPr="00740F40">
        <w:rPr>
          <w:color w:val="000000"/>
        </w:rPr>
        <w:t>Буяндайкиной</w:t>
      </w:r>
      <w:proofErr w:type="spellEnd"/>
      <w:r w:rsidRPr="00740F40">
        <w:rPr>
          <w:color w:val="000000"/>
        </w:rPr>
        <w:t>.</w:t>
      </w:r>
    </w:p>
    <w:p w:rsidR="00466997" w:rsidRDefault="00466997" w:rsidP="00466997">
      <w:pPr>
        <w:spacing w:before="100" w:beforeAutospacing="1" w:after="100" w:afterAutospacing="1"/>
        <w:jc w:val="both"/>
      </w:pPr>
      <w:r w:rsidRPr="00740F40">
        <w:rPr>
          <w:color w:val="000000"/>
        </w:rPr>
        <w:t xml:space="preserve">Затем, звучали стихи и проза из произведений литературного журнала «Невский альманах», с которыми познакомил всех присутствующих главный редактор журнала В.С. Скворцов. И вновь были спеты музыкальные произведения в исполнении Татьяны </w:t>
      </w:r>
      <w:proofErr w:type="spellStart"/>
      <w:r w:rsidRPr="00740F40">
        <w:rPr>
          <w:color w:val="000000"/>
        </w:rPr>
        <w:t>Чижовкиной</w:t>
      </w:r>
      <w:proofErr w:type="spellEnd"/>
      <w:r w:rsidRPr="00740F40">
        <w:rPr>
          <w:color w:val="000000"/>
        </w:rPr>
        <w:t>. Встреча подарила много радостных моментов всем участникам и зрителям</w:t>
      </w:r>
      <w:r w:rsidRPr="005C074D">
        <w:t xml:space="preserve">  </w:t>
      </w:r>
    </w:p>
    <w:p w:rsidR="00466997" w:rsidRPr="00C6662A" w:rsidRDefault="00466997" w:rsidP="00466997">
      <w:pPr>
        <w:spacing w:before="100" w:beforeAutospacing="1" w:after="100" w:afterAutospacing="1"/>
        <w:jc w:val="both"/>
      </w:pPr>
      <w:r w:rsidRPr="005C074D">
        <w:t xml:space="preserve">   </w:t>
      </w:r>
      <w:r w:rsidRPr="00C6662A">
        <w:t>2020-й год – год Великой Победы нашего народа над фашистскими захватчиками, 75 лет назад Победа подарила всему миру счастье свободы от фашистского ига. 16 сентября в Ядрине состоялся праздничный вечер «Одна на всех Победа». Инициатором и одним из организаторов праздника является председатель клуба любителей поэзии и романса</w:t>
      </w:r>
      <w:r w:rsidRPr="005C074D">
        <w:t xml:space="preserve"> « </w:t>
      </w:r>
      <w:r w:rsidRPr="00C6662A">
        <w:t>Радуга</w:t>
      </w:r>
      <w:r w:rsidRPr="005C074D">
        <w:t>», заместитель председателя М</w:t>
      </w:r>
      <w:proofErr w:type="gramStart"/>
      <w:r w:rsidRPr="005C074D">
        <w:t>О ООО</w:t>
      </w:r>
      <w:proofErr w:type="gramEnd"/>
      <w:r w:rsidRPr="005C074D">
        <w:t xml:space="preserve"> СПР по Чувашии </w:t>
      </w:r>
      <w:r w:rsidRPr="00C6662A">
        <w:t xml:space="preserve"> Юрий Михайлович Тищенко, который к числу 75 имеет ещё одно самое прямое отношение. 13 августа этого года Ю.М. Тищенко исполнилось 75 лет. Родился Юрий Михайлович в год Победы в Великой Отечественной войне. Его родители: отец Тищенко Михаил Игнатьевич – командир гвардейского стрелкового полка, мать Степанова Александра Степановна – лейтенант медицинской службы. Они прошли дорогами войны от начала до конца. Александра Степановна дважды была тяжело ранена, чудом выжила и сумела вернуться в строй. </w:t>
      </w:r>
    </w:p>
    <w:p w:rsidR="00466997" w:rsidRDefault="00466997" w:rsidP="00466997">
      <w:pPr>
        <w:spacing w:before="100" w:beforeAutospacing="1" w:after="100" w:afterAutospacing="1"/>
        <w:jc w:val="both"/>
      </w:pPr>
      <w:r w:rsidRPr="00C6662A">
        <w:lastRenderedPageBreak/>
        <w:t xml:space="preserve">Военная тема красной линией прошла в течение всего вечера, звучали стихи и песни, знакомые и новые, проникнутые болью и радостью. Не случайно праздник начался с песни «От героев былых времён» в исполнении Юрия Тищенко. </w:t>
      </w:r>
      <w:proofErr w:type="gramStart"/>
      <w:r w:rsidRPr="00C6662A">
        <w:t xml:space="preserve">Поздравили всех присутствующих с Днем Победы, а Ю.М. Тищенко с юбилеем председатель регионального отделения общероссийской общественной организации «Союз пенсионеров России» по Чувашской Республике, Почётный гражданин </w:t>
      </w:r>
      <w:proofErr w:type="spellStart"/>
      <w:r w:rsidRPr="00C6662A">
        <w:t>Ядринского</w:t>
      </w:r>
      <w:proofErr w:type="spellEnd"/>
      <w:r w:rsidRPr="00C6662A">
        <w:t xml:space="preserve"> района и Почётный член Клуба любителей поэзии и романса В.Г. Семяхин, временно исполняющая обязанности Главы администрации </w:t>
      </w:r>
      <w:proofErr w:type="spellStart"/>
      <w:r w:rsidRPr="00C6662A">
        <w:t>Ядринского</w:t>
      </w:r>
      <w:proofErr w:type="spellEnd"/>
      <w:r w:rsidRPr="00C6662A">
        <w:t xml:space="preserve"> городского поселения </w:t>
      </w:r>
      <w:proofErr w:type="spellStart"/>
      <w:r w:rsidRPr="00C6662A">
        <w:t>Юхтанова</w:t>
      </w:r>
      <w:proofErr w:type="spellEnd"/>
      <w:r w:rsidRPr="00C6662A">
        <w:t xml:space="preserve"> Т.В., заместитель начальника отдела социального развития </w:t>
      </w:r>
      <w:proofErr w:type="spellStart"/>
      <w:r w:rsidRPr="00C6662A">
        <w:t>Ядринской</w:t>
      </w:r>
      <w:proofErr w:type="spellEnd"/>
      <w:r w:rsidRPr="00C6662A">
        <w:t xml:space="preserve"> районной администрации Чернов М.</w:t>
      </w:r>
      <w:proofErr w:type="gramEnd"/>
      <w:r w:rsidRPr="00C6662A">
        <w:t>С., директора всех учреждений культуры Ядрина, председатель совета ветеранов района М.И. Кольцова, друзья и члены клуба.</w:t>
      </w:r>
    </w:p>
    <w:p w:rsidR="00466997" w:rsidRPr="00881965" w:rsidRDefault="00466997" w:rsidP="00466997">
      <w:pPr>
        <w:spacing w:before="100" w:beforeAutospacing="1" w:after="100" w:afterAutospacing="1"/>
        <w:jc w:val="both"/>
      </w:pPr>
      <w:r w:rsidRPr="00E00763">
        <w:rPr>
          <w:color w:val="000000"/>
        </w:rPr>
        <w:t xml:space="preserve"> </w:t>
      </w:r>
      <w:r w:rsidRPr="00881965">
        <w:rPr>
          <w:color w:val="000000"/>
        </w:rPr>
        <w:t xml:space="preserve">В </w:t>
      </w:r>
      <w:proofErr w:type="spellStart"/>
      <w:r w:rsidRPr="00881965">
        <w:rPr>
          <w:color w:val="000000"/>
        </w:rPr>
        <w:t>Ядринской</w:t>
      </w:r>
      <w:proofErr w:type="spellEnd"/>
      <w:r w:rsidRPr="00881965">
        <w:rPr>
          <w:color w:val="000000"/>
        </w:rPr>
        <w:t xml:space="preserve"> центральной библиотеке для членов клуба</w:t>
      </w:r>
      <w:r>
        <w:rPr>
          <w:color w:val="000000"/>
        </w:rPr>
        <w:t xml:space="preserve">   совета ветеранов</w:t>
      </w:r>
      <w:r w:rsidRPr="00881965">
        <w:rPr>
          <w:color w:val="000000"/>
        </w:rPr>
        <w:t xml:space="preserve"> «Ветеран» состоялась творческая встреча с местной поэтессой </w:t>
      </w:r>
      <w:proofErr w:type="spellStart"/>
      <w:r w:rsidRPr="00881965">
        <w:rPr>
          <w:color w:val="000000"/>
        </w:rPr>
        <w:t>Столяровой</w:t>
      </w:r>
      <w:proofErr w:type="spellEnd"/>
      <w:r w:rsidRPr="00881965">
        <w:rPr>
          <w:color w:val="000000"/>
        </w:rPr>
        <w:t xml:space="preserve"> Галиной. В начале мероприятия </w:t>
      </w:r>
      <w:proofErr w:type="gramStart"/>
      <w:r w:rsidRPr="00881965">
        <w:rPr>
          <w:color w:val="000000"/>
        </w:rPr>
        <w:t>заведующая отдела</w:t>
      </w:r>
      <w:proofErr w:type="gramEnd"/>
      <w:r w:rsidRPr="00881965">
        <w:rPr>
          <w:color w:val="000000"/>
        </w:rPr>
        <w:t xml:space="preserve"> обслуживания </w:t>
      </w:r>
      <w:proofErr w:type="spellStart"/>
      <w:r w:rsidRPr="00881965">
        <w:rPr>
          <w:color w:val="000000"/>
        </w:rPr>
        <w:t>Ожигина</w:t>
      </w:r>
      <w:proofErr w:type="spellEnd"/>
      <w:r w:rsidRPr="00881965">
        <w:rPr>
          <w:color w:val="000000"/>
        </w:rPr>
        <w:t xml:space="preserve"> И.В. поздравила всех с праздником весны. Задавала шуточные вопросы и загадки.</w:t>
      </w:r>
    </w:p>
    <w:p w:rsidR="00466997" w:rsidRPr="00881965" w:rsidRDefault="00466997" w:rsidP="00466997">
      <w:pPr>
        <w:spacing w:before="100" w:beforeAutospacing="1" w:after="100" w:afterAutospacing="1"/>
        <w:jc w:val="both"/>
      </w:pPr>
      <w:r w:rsidRPr="00881965">
        <w:rPr>
          <w:color w:val="000000"/>
        </w:rPr>
        <w:t xml:space="preserve">В библиотеке встреча с поэтом — это всегда праздник, такие впечатления обычно запоминаются на всю жизнь. Поэзия Галины </w:t>
      </w:r>
      <w:proofErr w:type="spellStart"/>
      <w:r w:rsidRPr="00881965">
        <w:rPr>
          <w:color w:val="000000"/>
        </w:rPr>
        <w:t>Столяровой</w:t>
      </w:r>
      <w:proofErr w:type="spellEnd"/>
      <w:r w:rsidRPr="00881965">
        <w:rPr>
          <w:color w:val="000000"/>
        </w:rPr>
        <w:t xml:space="preserve"> – искренняя, добрая, мудрая – никого не оставила равнодушным. Удивление и восторг, желание дальше знакомиться с творчеством этой удивительной женщины, возникло само собой.</w:t>
      </w:r>
    </w:p>
    <w:p w:rsidR="00466997" w:rsidRPr="00881965" w:rsidRDefault="00466997" w:rsidP="00466997">
      <w:pPr>
        <w:spacing w:before="100" w:beforeAutospacing="1" w:after="100" w:afterAutospacing="1"/>
        <w:jc w:val="both"/>
      </w:pPr>
      <w:r w:rsidRPr="00881965">
        <w:rPr>
          <w:color w:val="000000"/>
        </w:rPr>
        <w:t xml:space="preserve">В яркой выразительно-эмоциональной форме она читала свои стихи о природе, о чувствах, о людях, такие легкие, увлекательные, с тонким юмором. Участнице мероприятия задавали множество вопросов. Их интересовало, как часто рождаются стихи, как это происходит. </w:t>
      </w:r>
    </w:p>
    <w:p w:rsidR="00466997" w:rsidRDefault="00466997" w:rsidP="00466997">
      <w:pPr>
        <w:spacing w:before="100" w:beforeAutospacing="1" w:after="100" w:afterAutospacing="1"/>
        <w:jc w:val="both"/>
        <w:rPr>
          <w:color w:val="000000"/>
        </w:rPr>
      </w:pPr>
      <w:r w:rsidRPr="00881965">
        <w:rPr>
          <w:color w:val="000000"/>
        </w:rPr>
        <w:t xml:space="preserve">Слушатели поблагодарили Галину </w:t>
      </w:r>
      <w:proofErr w:type="spellStart"/>
      <w:r w:rsidRPr="00881965">
        <w:rPr>
          <w:color w:val="000000"/>
        </w:rPr>
        <w:t>Столярову</w:t>
      </w:r>
      <w:proofErr w:type="spellEnd"/>
      <w:r w:rsidRPr="00881965">
        <w:rPr>
          <w:color w:val="000000"/>
        </w:rPr>
        <w:t xml:space="preserve"> за интересную встречу, пожелали больших творческих успехов, новых интересных стихов. Встреча запомнится присутствующим надолго. Все единодушно выразили надежду на продолжение встреч.</w:t>
      </w:r>
    </w:p>
    <w:p w:rsidR="00466997" w:rsidRPr="00435B2D" w:rsidRDefault="00466997" w:rsidP="00466997">
      <w:pPr>
        <w:spacing w:before="100" w:beforeAutospacing="1" w:after="100" w:afterAutospacing="1"/>
        <w:jc w:val="both"/>
      </w:pPr>
      <w:r w:rsidRPr="00435B2D">
        <w:rPr>
          <w:color w:val="000000"/>
        </w:rPr>
        <w:t xml:space="preserve">Завершился Республиканский </w:t>
      </w:r>
      <w:proofErr w:type="spellStart"/>
      <w:r w:rsidRPr="00435B2D">
        <w:rPr>
          <w:color w:val="000000"/>
        </w:rPr>
        <w:t>онлайн</w:t>
      </w:r>
      <w:proofErr w:type="spellEnd"/>
      <w:r w:rsidRPr="00435B2D">
        <w:rPr>
          <w:color w:val="000000"/>
        </w:rPr>
        <w:t xml:space="preserve"> конкурс «Чувашия в сердце моем». Организаторы Конкурса: Общественное движение «Большой родительский совет — Чебоксары» совместно с Министерством образования и молодежной политики Чувашской Республики, Общественной палатой Чувашской Республики, Союзом пенсионеров России по Чувашской Республике, Управлением образования администрации города Чебоксары, Центр мониторинга и развития образования города Чебоксары, Объединением библиотек города Чебоксары.</w:t>
      </w:r>
    </w:p>
    <w:p w:rsidR="00466997" w:rsidRPr="00435B2D" w:rsidRDefault="00466997" w:rsidP="00466997">
      <w:pPr>
        <w:spacing w:before="100" w:beforeAutospacing="1" w:after="100" w:afterAutospacing="1"/>
        <w:jc w:val="both"/>
      </w:pPr>
      <w:r w:rsidRPr="00435B2D">
        <w:rPr>
          <w:color w:val="000000"/>
        </w:rPr>
        <w:t>Компетентное жюри рассмотрело 78 работ, представленных в 8 номинациях конкурса: история семьи в истории Чувашии; вокально-исполнительское творчество; декоративно-прикладное творчество; стихи, разговорный жанр; фото творчество; музыкальное исполнение; театральное творчество; техническое творчество.</w:t>
      </w:r>
    </w:p>
    <w:p w:rsidR="00466997" w:rsidRPr="0045708C" w:rsidRDefault="00466997" w:rsidP="00466997">
      <w:pPr>
        <w:spacing w:before="100" w:beforeAutospacing="1" w:after="100" w:afterAutospacing="1"/>
      </w:pPr>
      <w:r w:rsidRPr="0045708C">
        <w:rPr>
          <w:rFonts w:ascii="Arial" w:hAnsi="Arial" w:cs="Arial"/>
          <w:b/>
          <w:bCs/>
          <w:color w:val="FF0000"/>
          <w:sz w:val="27"/>
          <w:szCs w:val="27"/>
        </w:rPr>
        <w:t>Вокальное творчество</w:t>
      </w:r>
    </w:p>
    <w:p w:rsidR="00466997" w:rsidRPr="0045708C" w:rsidRDefault="00466997" w:rsidP="00466997">
      <w:pPr>
        <w:spacing w:before="100" w:beforeAutospacing="1" w:after="100" w:afterAutospacing="1"/>
      </w:pPr>
      <w:r w:rsidRPr="0045708C">
        <w:rPr>
          <w:rFonts w:ascii="Arial" w:hAnsi="Arial" w:cs="Arial"/>
          <w:b/>
          <w:bCs/>
          <w:color w:val="000000"/>
          <w:sz w:val="27"/>
          <w:szCs w:val="27"/>
        </w:rPr>
        <w:t xml:space="preserve">3 место – Семья Беловых, пара фраз на тему песен о войне </w:t>
      </w:r>
      <w:hyperlink r:id="rId17" w:history="1">
        <w:r w:rsidRPr="0045708C">
          <w:rPr>
            <w:rFonts w:ascii="Arial" w:hAnsi="Arial" w:cs="Arial"/>
            <w:b/>
            <w:bCs/>
            <w:color w:val="1E73BE"/>
            <w:sz w:val="27"/>
            <w:u w:val="single"/>
          </w:rPr>
          <w:t>https://ok.ru/video/1388440783580</w:t>
        </w:r>
      </w:hyperlink>
      <w:r>
        <w:rPr>
          <w:rFonts w:ascii="Arial" w:hAnsi="Arial" w:cs="Arial"/>
          <w:color w:val="000000"/>
          <w:sz w:val="27"/>
          <w:szCs w:val="27"/>
        </w:rPr>
        <w:t xml:space="preserve"> </w:t>
      </w:r>
    </w:p>
    <w:p w:rsidR="00466997" w:rsidRDefault="00466997" w:rsidP="00466997">
      <w:pPr>
        <w:spacing w:before="100" w:beforeAutospacing="1" w:after="100" w:afterAutospacing="1"/>
      </w:pPr>
      <w:r w:rsidRPr="0045708C">
        <w:rPr>
          <w:rFonts w:ascii="Arial" w:hAnsi="Arial" w:cs="Arial"/>
          <w:b/>
          <w:bCs/>
          <w:color w:val="000000"/>
          <w:sz w:val="27"/>
          <w:szCs w:val="27"/>
        </w:rPr>
        <w:t xml:space="preserve">2 место – Семья Ивановых, песня «Если хочешь быть военным» </w:t>
      </w:r>
      <w:hyperlink r:id="rId18" w:history="1">
        <w:r w:rsidRPr="0045708C">
          <w:rPr>
            <w:rFonts w:ascii="Arial" w:hAnsi="Arial" w:cs="Arial"/>
            <w:b/>
            <w:bCs/>
            <w:color w:val="1E73BE"/>
            <w:sz w:val="27"/>
            <w:u w:val="single"/>
          </w:rPr>
          <w:t>https://youtu.be/qLzS9kHL8ps</w:t>
        </w:r>
      </w:hyperlink>
    </w:p>
    <w:p w:rsidR="00466997" w:rsidRDefault="00466997" w:rsidP="00466997">
      <w:pPr>
        <w:pStyle w:val="a3"/>
        <w:jc w:val="both"/>
      </w:pPr>
      <w:r>
        <w:lastRenderedPageBreak/>
        <w:t xml:space="preserve">Вот уже 4-ый год это творческое состязание проводится в следующих номинациях: </w:t>
      </w:r>
      <w:proofErr w:type="gramStart"/>
      <w:r>
        <w:t>«Вокал», «Фольклорное творчество», «Театральный жанр», «Инструментальная музыка», «Хореография», «Художественное слово» и «Декоративно-прикладное искусство».</w:t>
      </w:r>
      <w:proofErr w:type="gramEnd"/>
    </w:p>
    <w:p w:rsidR="00466997" w:rsidRDefault="00466997" w:rsidP="00466997">
      <w:pPr>
        <w:pStyle w:val="a3"/>
        <w:jc w:val="both"/>
      </w:pPr>
      <w:r>
        <w:t xml:space="preserve">Организаторами конкурса просмотрено более 200 видеоматериалов, представленных из 21 района и 5 городов нашей республики с общим количеством участников около 2000 человек. И самые достойные претенденты в настоящее время демонстрируют свое мастерство в </w:t>
      </w:r>
      <w:proofErr w:type="spellStart"/>
      <w:r>
        <w:t>онлайн</w:t>
      </w:r>
      <w:proofErr w:type="spellEnd"/>
      <w:r>
        <w:t xml:space="preserve"> Гала-концерте. </w:t>
      </w:r>
    </w:p>
    <w:p w:rsidR="00466997" w:rsidRDefault="00466997" w:rsidP="00466997">
      <w:pPr>
        <w:pStyle w:val="a3"/>
        <w:jc w:val="both"/>
      </w:pPr>
      <w:r>
        <w:t>Компетентным жюри поведены итоги выступлений коллективов и участников.</w:t>
      </w:r>
    </w:p>
    <w:p w:rsidR="00466997" w:rsidRDefault="00466997" w:rsidP="00466997">
      <w:pPr>
        <w:pStyle w:val="a3"/>
        <w:jc w:val="both"/>
      </w:pPr>
      <w:r>
        <w:t xml:space="preserve">Среди победителей и участники творческих коллективов </w:t>
      </w:r>
      <w:proofErr w:type="spellStart"/>
      <w:r>
        <w:t>Ядринского</w:t>
      </w:r>
      <w:proofErr w:type="spellEnd"/>
      <w:r>
        <w:t xml:space="preserve"> района</w:t>
      </w:r>
      <w:r w:rsidRPr="00AA4687">
        <w:t>:</w:t>
      </w:r>
    </w:p>
    <w:p w:rsidR="00466997" w:rsidRDefault="00466997" w:rsidP="00466997">
      <w:pPr>
        <w:pStyle w:val="a3"/>
        <w:jc w:val="both"/>
      </w:pPr>
      <w:r>
        <w:t>В номинации «Вокал»:</w:t>
      </w:r>
    </w:p>
    <w:p w:rsidR="00466997" w:rsidRDefault="00466997" w:rsidP="00466997">
      <w:pPr>
        <w:pStyle w:val="a3"/>
        <w:jc w:val="both"/>
      </w:pPr>
      <w:r>
        <w:t>в категори</w:t>
      </w:r>
      <w:proofErr w:type="gramStart"/>
      <w:r>
        <w:t>и«</w:t>
      </w:r>
      <w:proofErr w:type="gramEnd"/>
      <w:r>
        <w:t>Солисты»:</w:t>
      </w:r>
    </w:p>
    <w:p w:rsidR="00466997" w:rsidRDefault="00466997" w:rsidP="00466997">
      <w:pPr>
        <w:pStyle w:val="a3"/>
        <w:jc w:val="both"/>
      </w:pPr>
      <w:r>
        <w:t>Лауреат Гран-при</w:t>
      </w:r>
    </w:p>
    <w:p w:rsidR="00466997" w:rsidRDefault="00466997" w:rsidP="00466997">
      <w:pPr>
        <w:pStyle w:val="a3"/>
        <w:jc w:val="both"/>
      </w:pPr>
      <w:r>
        <w:t xml:space="preserve">Лидия </w:t>
      </w:r>
      <w:proofErr w:type="spellStart"/>
      <w:r>
        <w:t>Краснова</w:t>
      </w:r>
      <w:proofErr w:type="gramStart"/>
      <w:r>
        <w:t>,с</w:t>
      </w:r>
      <w:proofErr w:type="gramEnd"/>
      <w:r>
        <w:t>олистка</w:t>
      </w:r>
      <w:proofErr w:type="spellEnd"/>
      <w:r>
        <w:t xml:space="preserve"> народного ансамбля русской песни «Калинка» </w:t>
      </w:r>
      <w:proofErr w:type="spellStart"/>
      <w:r>
        <w:t>Ядринского</w:t>
      </w:r>
      <w:proofErr w:type="spellEnd"/>
      <w:r>
        <w:t xml:space="preserve"> РДК МАУ «ЦКС» </w:t>
      </w:r>
      <w:proofErr w:type="spellStart"/>
      <w:r>
        <w:t>Ядринского</w:t>
      </w:r>
      <w:proofErr w:type="spellEnd"/>
      <w:r>
        <w:t xml:space="preserve"> района (рук. Волков А. Е.);</w:t>
      </w:r>
    </w:p>
    <w:p w:rsidR="00466997" w:rsidRDefault="00466997" w:rsidP="00466997">
      <w:pPr>
        <w:pStyle w:val="a3"/>
        <w:jc w:val="both"/>
      </w:pPr>
      <w:r>
        <w:t>Лауреат II степени</w:t>
      </w:r>
    </w:p>
    <w:p w:rsidR="00466997" w:rsidRDefault="00466997" w:rsidP="00466997">
      <w:pPr>
        <w:pStyle w:val="a3"/>
        <w:jc w:val="both"/>
      </w:pPr>
      <w:proofErr w:type="gramStart"/>
      <w:r>
        <w:t>Алевтина Соколова, участница народного ансамбля песни и танца «</w:t>
      </w:r>
      <w:proofErr w:type="spellStart"/>
      <w:r>
        <w:t>Латус</w:t>
      </w:r>
      <w:proofErr w:type="spellEnd"/>
      <w:r>
        <w:t xml:space="preserve">» </w:t>
      </w:r>
      <w:proofErr w:type="spellStart"/>
      <w:r>
        <w:t>Лапракасинского</w:t>
      </w:r>
      <w:proofErr w:type="spellEnd"/>
      <w:r>
        <w:t xml:space="preserve"> СДК МАУ «ЦКС» </w:t>
      </w:r>
      <w:proofErr w:type="spellStart"/>
      <w:r>
        <w:t>Ядринского</w:t>
      </w:r>
      <w:proofErr w:type="spellEnd"/>
      <w:r>
        <w:t xml:space="preserve"> района (рук.</w:t>
      </w:r>
      <w:proofErr w:type="gramEnd"/>
      <w:r>
        <w:t xml:space="preserve"> Иванов А. Л.);</w:t>
      </w:r>
    </w:p>
    <w:p w:rsidR="00466997" w:rsidRDefault="00466997" w:rsidP="00466997">
      <w:pPr>
        <w:pStyle w:val="a3"/>
        <w:jc w:val="both"/>
      </w:pPr>
      <w:proofErr w:type="gramStart"/>
      <w:r>
        <w:t>в</w:t>
      </w:r>
      <w:proofErr w:type="gramEnd"/>
      <w:r>
        <w:t xml:space="preserve"> </w:t>
      </w:r>
      <w:proofErr w:type="gramStart"/>
      <w:r>
        <w:t>категория</w:t>
      </w:r>
      <w:proofErr w:type="gramEnd"/>
      <w:r>
        <w:t xml:space="preserve"> «Ансамбли»:</w:t>
      </w:r>
    </w:p>
    <w:p w:rsidR="00466997" w:rsidRDefault="00466997" w:rsidP="00466997">
      <w:pPr>
        <w:pStyle w:val="a3"/>
        <w:jc w:val="both"/>
      </w:pPr>
      <w:r>
        <w:t>Лауреат III степени</w:t>
      </w:r>
    </w:p>
    <w:p w:rsidR="00466997" w:rsidRDefault="00466997" w:rsidP="00466997">
      <w:pPr>
        <w:pStyle w:val="a3"/>
        <w:jc w:val="both"/>
      </w:pPr>
      <w:r>
        <w:t>ДИПЛОМАНТ</w:t>
      </w:r>
    </w:p>
    <w:p w:rsidR="00466997" w:rsidRDefault="00466997" w:rsidP="00466997">
      <w:pPr>
        <w:pStyle w:val="a3"/>
        <w:jc w:val="both"/>
      </w:pPr>
      <w:r>
        <w:t>Народный ансамбль русской песни «Калинка</w:t>
      </w:r>
      <w:proofErr w:type="gramStart"/>
      <w:r>
        <w:t>»</w:t>
      </w:r>
      <w:proofErr w:type="spellStart"/>
      <w:r>
        <w:t>Я</w:t>
      </w:r>
      <w:proofErr w:type="gramEnd"/>
      <w:r>
        <w:t>дринского</w:t>
      </w:r>
      <w:proofErr w:type="spellEnd"/>
      <w:r>
        <w:t xml:space="preserve"> РДК МАУ «ЦКС» </w:t>
      </w:r>
      <w:proofErr w:type="spellStart"/>
      <w:r>
        <w:t>Ядринского</w:t>
      </w:r>
      <w:proofErr w:type="spellEnd"/>
      <w:r>
        <w:t xml:space="preserve"> района (рук. Волков А. Е.);</w:t>
      </w:r>
    </w:p>
    <w:p w:rsidR="00466997" w:rsidRDefault="00466997" w:rsidP="00466997">
      <w:pPr>
        <w:pStyle w:val="a3"/>
        <w:jc w:val="both"/>
      </w:pPr>
      <w:r>
        <w:t>в номинации «Фольклорное творчество»:</w:t>
      </w:r>
    </w:p>
    <w:p w:rsidR="00466997" w:rsidRDefault="00466997" w:rsidP="00466997">
      <w:pPr>
        <w:pStyle w:val="a3"/>
        <w:jc w:val="both"/>
      </w:pPr>
      <w:r>
        <w:t>в категории «Ансамбли»:</w:t>
      </w:r>
    </w:p>
    <w:p w:rsidR="00466997" w:rsidRDefault="00466997" w:rsidP="00466997">
      <w:pPr>
        <w:pStyle w:val="a3"/>
        <w:jc w:val="both"/>
      </w:pPr>
      <w:r>
        <w:t>Лауреат Гран-при</w:t>
      </w:r>
    </w:p>
    <w:p w:rsidR="00466997" w:rsidRDefault="00466997" w:rsidP="00466997">
      <w:pPr>
        <w:pStyle w:val="a3"/>
        <w:jc w:val="both"/>
      </w:pPr>
      <w:r>
        <w:t>Народный фольклорный ансамбль «</w:t>
      </w:r>
      <w:proofErr w:type="spellStart"/>
      <w:r>
        <w:t>Сă</w:t>
      </w:r>
      <w:proofErr w:type="gramStart"/>
      <w:r>
        <w:t>р</w:t>
      </w:r>
      <w:proofErr w:type="spellEnd"/>
      <w:proofErr w:type="gramEnd"/>
      <w:r>
        <w:t xml:space="preserve"> </w:t>
      </w:r>
      <w:proofErr w:type="spellStart"/>
      <w:r>
        <w:t>Ен</w:t>
      </w:r>
      <w:proofErr w:type="spellEnd"/>
      <w:r>
        <w:t xml:space="preserve">» </w:t>
      </w:r>
      <w:proofErr w:type="spellStart"/>
      <w:r>
        <w:t>Персирланского</w:t>
      </w:r>
      <w:proofErr w:type="spellEnd"/>
      <w:r>
        <w:t xml:space="preserve"> СДК МАУ «ЦКС» </w:t>
      </w:r>
      <w:proofErr w:type="spellStart"/>
      <w:r>
        <w:t>Ядринского</w:t>
      </w:r>
      <w:proofErr w:type="spellEnd"/>
      <w:r>
        <w:t xml:space="preserve"> района (рук Семенова З. А.);</w:t>
      </w:r>
    </w:p>
    <w:p w:rsidR="00466997" w:rsidRDefault="00466997" w:rsidP="00466997">
      <w:pPr>
        <w:pStyle w:val="a3"/>
        <w:jc w:val="both"/>
      </w:pPr>
      <w:r>
        <w:t>Дипломант II степени</w:t>
      </w:r>
    </w:p>
    <w:p w:rsidR="00466997" w:rsidRDefault="00466997" w:rsidP="00466997">
      <w:pPr>
        <w:pStyle w:val="a3"/>
        <w:jc w:val="both"/>
      </w:pPr>
      <w:proofErr w:type="gramStart"/>
      <w:r>
        <w:t>Народный фольклорный ансамбль «</w:t>
      </w:r>
      <w:proofErr w:type="spellStart"/>
      <w:r>
        <w:t>Пилеш</w:t>
      </w:r>
      <w:proofErr w:type="spellEnd"/>
      <w:r>
        <w:t xml:space="preserve">» </w:t>
      </w:r>
      <w:proofErr w:type="spellStart"/>
      <w:r>
        <w:t>Изамбаевского</w:t>
      </w:r>
      <w:proofErr w:type="spellEnd"/>
      <w:r>
        <w:t xml:space="preserve"> СДК МАУ «ЦКС» </w:t>
      </w:r>
      <w:proofErr w:type="spellStart"/>
      <w:r>
        <w:t>Ядринского</w:t>
      </w:r>
      <w:proofErr w:type="spellEnd"/>
      <w:r>
        <w:t xml:space="preserve"> района (рук.</w:t>
      </w:r>
      <w:proofErr w:type="gramEnd"/>
      <w:r>
        <w:t xml:space="preserve"> Краснова А. Н.);</w:t>
      </w:r>
    </w:p>
    <w:p w:rsidR="00466997" w:rsidRDefault="00466997" w:rsidP="00466997">
      <w:pPr>
        <w:pStyle w:val="a3"/>
        <w:jc w:val="both"/>
      </w:pPr>
      <w:r>
        <w:t>в категории «</w:t>
      </w:r>
      <w:proofErr w:type="gramStart"/>
      <w:r>
        <w:t>Народный</w:t>
      </w:r>
      <w:proofErr w:type="gramEnd"/>
      <w:r>
        <w:t xml:space="preserve"> </w:t>
      </w:r>
      <w:proofErr w:type="spellStart"/>
      <w:r>
        <w:t>танец-ансамбли</w:t>
      </w:r>
      <w:proofErr w:type="spellEnd"/>
      <w:r>
        <w:t>»:</w:t>
      </w:r>
    </w:p>
    <w:p w:rsidR="00466997" w:rsidRDefault="00466997" w:rsidP="00466997">
      <w:pPr>
        <w:pStyle w:val="a3"/>
        <w:jc w:val="both"/>
      </w:pPr>
      <w:r>
        <w:lastRenderedPageBreak/>
        <w:t>Дипломант I степени</w:t>
      </w:r>
    </w:p>
    <w:p w:rsidR="00466997" w:rsidRDefault="00466997" w:rsidP="00466997">
      <w:pPr>
        <w:pStyle w:val="a3"/>
        <w:jc w:val="both"/>
      </w:pPr>
      <w:r>
        <w:t>Народный фольклорный ансамбль «</w:t>
      </w:r>
      <w:proofErr w:type="spellStart"/>
      <w:r>
        <w:t>Пилеш</w:t>
      </w:r>
      <w:proofErr w:type="spellEnd"/>
      <w:proofErr w:type="gramStart"/>
      <w:r>
        <w:t>»</w:t>
      </w:r>
      <w:proofErr w:type="spellStart"/>
      <w:r>
        <w:t>И</w:t>
      </w:r>
      <w:proofErr w:type="gramEnd"/>
      <w:r>
        <w:t>замбаевского</w:t>
      </w:r>
      <w:proofErr w:type="spellEnd"/>
      <w:r>
        <w:t xml:space="preserve"> СДК МАУ «ЦКС» </w:t>
      </w:r>
      <w:proofErr w:type="spellStart"/>
      <w:r>
        <w:t>Ядринского</w:t>
      </w:r>
      <w:proofErr w:type="spellEnd"/>
      <w:r>
        <w:t xml:space="preserve"> района (рук. Краснова А. Н.);</w:t>
      </w:r>
    </w:p>
    <w:p w:rsidR="00466997" w:rsidRDefault="00466997" w:rsidP="00466997">
      <w:pPr>
        <w:pStyle w:val="a3"/>
        <w:jc w:val="both"/>
      </w:pPr>
      <w:r>
        <w:t>в номинации «Художественное слово»:</w:t>
      </w:r>
    </w:p>
    <w:p w:rsidR="00466997" w:rsidRDefault="00466997" w:rsidP="00466997">
      <w:pPr>
        <w:pStyle w:val="a3"/>
        <w:jc w:val="both"/>
      </w:pPr>
      <w:r>
        <w:t>Дипломант II степени</w:t>
      </w:r>
    </w:p>
    <w:p w:rsidR="00466997" w:rsidRDefault="00466997" w:rsidP="00466997">
      <w:pPr>
        <w:pStyle w:val="a3"/>
        <w:jc w:val="both"/>
      </w:pPr>
      <w:r>
        <w:t xml:space="preserve">Ольга </w:t>
      </w:r>
      <w:proofErr w:type="spellStart"/>
      <w:r>
        <w:t>Шмелёва</w:t>
      </w:r>
      <w:proofErr w:type="gramStart"/>
      <w:r>
        <w:t>,у</w:t>
      </w:r>
      <w:proofErr w:type="gramEnd"/>
      <w:r>
        <w:t>частница</w:t>
      </w:r>
      <w:proofErr w:type="spellEnd"/>
      <w:r>
        <w:t xml:space="preserve"> из с. Малое </w:t>
      </w:r>
      <w:proofErr w:type="spellStart"/>
      <w:r>
        <w:t>Карачкино</w:t>
      </w:r>
      <w:proofErr w:type="spellEnd"/>
      <w:r>
        <w:t xml:space="preserve"> </w:t>
      </w:r>
      <w:proofErr w:type="spellStart"/>
      <w:r>
        <w:t>Ядринского</w:t>
      </w:r>
      <w:proofErr w:type="spellEnd"/>
      <w:r>
        <w:t xml:space="preserve"> района;</w:t>
      </w:r>
    </w:p>
    <w:p w:rsidR="00466997" w:rsidRDefault="00466997" w:rsidP="00466997">
      <w:pPr>
        <w:pStyle w:val="a3"/>
        <w:jc w:val="both"/>
      </w:pPr>
      <w:r>
        <w:t>в номинации «Стихи собственного сочинения»:</w:t>
      </w:r>
    </w:p>
    <w:p w:rsidR="00466997" w:rsidRDefault="00466997" w:rsidP="00466997">
      <w:pPr>
        <w:pStyle w:val="a3"/>
        <w:jc w:val="both"/>
      </w:pPr>
      <w:r>
        <w:t>Лауреат II степени</w:t>
      </w:r>
    </w:p>
    <w:p w:rsidR="00466997" w:rsidRDefault="00466997" w:rsidP="00466997">
      <w:pPr>
        <w:pStyle w:val="a3"/>
        <w:jc w:val="both"/>
      </w:pPr>
      <w:r>
        <w:t xml:space="preserve">Галина </w:t>
      </w:r>
      <w:proofErr w:type="spellStart"/>
      <w:r>
        <w:t>Столярова</w:t>
      </w:r>
      <w:proofErr w:type="spellEnd"/>
      <w:r>
        <w:t xml:space="preserve">, участница художественной самодеятельности </w:t>
      </w:r>
      <w:proofErr w:type="spellStart"/>
      <w:r>
        <w:t>Ядринского</w:t>
      </w:r>
      <w:proofErr w:type="spellEnd"/>
      <w:r>
        <w:t xml:space="preserve"> РДК;</w:t>
      </w:r>
    </w:p>
    <w:p w:rsidR="00466997" w:rsidRDefault="00466997" w:rsidP="00466997">
      <w:pPr>
        <w:pStyle w:val="a3"/>
        <w:jc w:val="both"/>
      </w:pPr>
      <w:r>
        <w:t>в номинации «Инструментальное творчество»:</w:t>
      </w:r>
    </w:p>
    <w:p w:rsidR="00466997" w:rsidRDefault="00466997" w:rsidP="00466997">
      <w:pPr>
        <w:pStyle w:val="a3"/>
        <w:jc w:val="both"/>
      </w:pPr>
      <w:r>
        <w:t>Лауреат Гран-при</w:t>
      </w:r>
    </w:p>
    <w:p w:rsidR="00466997" w:rsidRDefault="00466997" w:rsidP="00466997">
      <w:pPr>
        <w:pStyle w:val="a3"/>
        <w:jc w:val="both"/>
      </w:pPr>
      <w:r>
        <w:t>Ансамбль «Сказ</w:t>
      </w:r>
      <w:proofErr w:type="gramStart"/>
      <w:r>
        <w:t>»С</w:t>
      </w:r>
      <w:proofErr w:type="gramEnd"/>
      <w:r>
        <w:t xml:space="preserve">трелецкого СДК </w:t>
      </w:r>
      <w:proofErr w:type="spellStart"/>
      <w:r>
        <w:t>Ядринского</w:t>
      </w:r>
      <w:proofErr w:type="spellEnd"/>
      <w:r>
        <w:t xml:space="preserve"> района;</w:t>
      </w:r>
    </w:p>
    <w:p w:rsidR="00466997" w:rsidRDefault="00466997" w:rsidP="00466997">
      <w:pPr>
        <w:pStyle w:val="a3"/>
        <w:jc w:val="both"/>
      </w:pPr>
      <w:r>
        <w:t>Лауреат I степени</w:t>
      </w:r>
    </w:p>
    <w:p w:rsidR="00466997" w:rsidRDefault="00466997" w:rsidP="00466997">
      <w:pPr>
        <w:pStyle w:val="a3"/>
        <w:jc w:val="both"/>
      </w:pPr>
      <w:r>
        <w:t xml:space="preserve">Людмила Семенова, участница художественной самодеятельности </w:t>
      </w:r>
      <w:proofErr w:type="spellStart"/>
      <w:r>
        <w:t>Асламасского</w:t>
      </w:r>
      <w:proofErr w:type="spellEnd"/>
      <w:r>
        <w:t xml:space="preserve"> СДК </w:t>
      </w:r>
      <w:proofErr w:type="spellStart"/>
      <w:r>
        <w:t>Ядринского</w:t>
      </w:r>
      <w:proofErr w:type="spellEnd"/>
      <w:r>
        <w:t xml:space="preserve"> района;</w:t>
      </w:r>
    </w:p>
    <w:p w:rsidR="00466997" w:rsidRDefault="00466997" w:rsidP="00466997">
      <w:pPr>
        <w:pStyle w:val="a3"/>
        <w:jc w:val="both"/>
      </w:pPr>
      <w:r>
        <w:t>в номинации «Декоративно-прикладное искусство»:</w:t>
      </w:r>
    </w:p>
    <w:p w:rsidR="00466997" w:rsidRDefault="00466997" w:rsidP="00466997">
      <w:pPr>
        <w:pStyle w:val="a3"/>
        <w:jc w:val="both"/>
      </w:pPr>
      <w:r>
        <w:t>в категории «Вышивка»:</w:t>
      </w:r>
    </w:p>
    <w:p w:rsidR="00466997" w:rsidRDefault="00466997" w:rsidP="00466997">
      <w:pPr>
        <w:pStyle w:val="a3"/>
        <w:jc w:val="both"/>
      </w:pPr>
      <w:r>
        <w:t>Лауреат I степени</w:t>
      </w:r>
    </w:p>
    <w:p w:rsidR="00466997" w:rsidRDefault="00466997" w:rsidP="00466997">
      <w:pPr>
        <w:pStyle w:val="a3"/>
        <w:jc w:val="both"/>
      </w:pPr>
      <w:r>
        <w:t xml:space="preserve">Ольга Шмелева, с. Малое </w:t>
      </w:r>
      <w:proofErr w:type="spellStart"/>
      <w:r>
        <w:t>Карачкино</w:t>
      </w:r>
      <w:proofErr w:type="spellEnd"/>
      <w:r>
        <w:t xml:space="preserve"> </w:t>
      </w:r>
      <w:proofErr w:type="spellStart"/>
      <w:r>
        <w:t>Ядринского</w:t>
      </w:r>
      <w:proofErr w:type="spellEnd"/>
      <w:r>
        <w:t xml:space="preserve"> района;</w:t>
      </w:r>
    </w:p>
    <w:p w:rsidR="00466997" w:rsidRDefault="00466997" w:rsidP="00466997">
      <w:pPr>
        <w:pStyle w:val="a3"/>
        <w:jc w:val="both"/>
      </w:pPr>
      <w:r>
        <w:t xml:space="preserve">Вот подведены итоги Республиканского фестиваля-конкурса народного творчества «Крепки наши крылья». И мы ещё раз убедились в том, что для того, чтобы жить полноценной, насыщенной жизнью, ни возраст, ни болезни не могут быть помехой. </w:t>
      </w:r>
    </w:p>
    <w:p w:rsidR="00466997" w:rsidRDefault="00466997" w:rsidP="00466997">
      <w:pPr>
        <w:pStyle w:val="a3"/>
        <w:jc w:val="both"/>
      </w:pPr>
      <w:r>
        <w:t>Мы хотим пожелать вам, чтобы ваша история продолжалась как можно дольше, чтобы вас радовали дети, внуки и правнуки. Чтобы вас чаще радовало тёплыми лучами солнышко, а дожди были только тёплыми и грибными. С праздником вас, мудрые, дорогие люди!</w:t>
      </w:r>
    </w:p>
    <w:p w:rsidR="00466997" w:rsidRPr="00396795" w:rsidRDefault="00466997" w:rsidP="00466997">
      <w:pPr>
        <w:spacing w:before="100" w:beforeAutospacing="1" w:after="100" w:afterAutospacing="1"/>
        <w:jc w:val="both"/>
      </w:pPr>
      <w:proofErr w:type="gramStart"/>
      <w:r w:rsidRPr="00396795">
        <w:rPr>
          <w:color w:val="000000"/>
        </w:rPr>
        <w:t xml:space="preserve">В целях пропаганды художественными средствами героической истории и воинской славы Отечества, воспитания уважения к памяти его защитников, патриотизма у граждан, повышения исполнительского мастерства любительских коллективов, создания высокохудожественного репертуара героико-патриотической и гражданственной тематики, активного участия коллективов народного творчества в мероприятиях, посвященных знаменательным датам военной истории России и Великой Отечественной войны состоялся Республиканский фестиваль-конкурс народного творчества «Салют </w:t>
      </w:r>
      <w:r w:rsidRPr="00396795">
        <w:rPr>
          <w:color w:val="000000"/>
        </w:rPr>
        <w:lastRenderedPageBreak/>
        <w:t>Победы», посвящённый 75-летию Победы в</w:t>
      </w:r>
      <w:proofErr w:type="gramEnd"/>
      <w:r w:rsidRPr="00396795">
        <w:rPr>
          <w:color w:val="000000"/>
        </w:rPr>
        <w:t xml:space="preserve"> Великой Отечественной войне 1941-1945 годов (далее – Фестиваль).</w:t>
      </w:r>
    </w:p>
    <w:p w:rsidR="00466997" w:rsidRPr="00396795" w:rsidRDefault="00466997" w:rsidP="00466997">
      <w:pPr>
        <w:spacing w:before="100" w:beforeAutospacing="1" w:after="100" w:afterAutospacing="1"/>
        <w:jc w:val="both"/>
      </w:pPr>
      <w:r w:rsidRPr="00396795">
        <w:rPr>
          <w:color w:val="000000"/>
        </w:rPr>
        <w:t>Фестиваль проводился поэтапно. С января по февраль Фестиваль проведен в муниципальных районах и городских округах. По итогам Фестиваля лучшие коллективы и участники были рекомендованы районными и городскими жюри для участия в зональном этапе. В связи с введенными санитарно-эпидемиологическими мерами, Фестиваль поменял формат проведения некоторых зональных смотров и самого гала-концерта победителей.</w:t>
      </w:r>
    </w:p>
    <w:p w:rsidR="00466997" w:rsidRPr="00396795" w:rsidRDefault="00466997" w:rsidP="00466997">
      <w:pPr>
        <w:spacing w:before="100" w:beforeAutospacing="1" w:after="100" w:afterAutospacing="1"/>
        <w:jc w:val="both"/>
      </w:pPr>
      <w:r w:rsidRPr="00396795">
        <w:rPr>
          <w:color w:val="000000"/>
        </w:rPr>
        <w:t>В Фестивале приняли участие более 1760 человек в номинациях:</w:t>
      </w:r>
    </w:p>
    <w:p w:rsidR="00466997" w:rsidRPr="00396795" w:rsidRDefault="00466997" w:rsidP="00466997">
      <w:pPr>
        <w:spacing w:before="100" w:beforeAutospacing="1" w:after="100" w:afterAutospacing="1"/>
        <w:jc w:val="both"/>
      </w:pPr>
      <w:r w:rsidRPr="00396795">
        <w:rPr>
          <w:color w:val="000000"/>
        </w:rPr>
        <w:t>-«Театрализованное представление»;</w:t>
      </w:r>
    </w:p>
    <w:p w:rsidR="00466997" w:rsidRPr="00396795" w:rsidRDefault="00466997" w:rsidP="00466997">
      <w:pPr>
        <w:spacing w:before="100" w:beforeAutospacing="1" w:after="100" w:afterAutospacing="1"/>
        <w:jc w:val="both"/>
      </w:pPr>
      <w:r w:rsidRPr="00396795">
        <w:rPr>
          <w:color w:val="000000"/>
        </w:rPr>
        <w:t>-«Концертный номер» в категориях: фольклор, вокальный ансамбль, ансамбль песни и танца, хореография, ВИА.</w:t>
      </w:r>
    </w:p>
    <w:p w:rsidR="00466997" w:rsidRPr="00396795" w:rsidRDefault="00466997" w:rsidP="00466997">
      <w:pPr>
        <w:spacing w:before="100" w:beforeAutospacing="1" w:after="100" w:afterAutospacing="1"/>
        <w:jc w:val="both"/>
      </w:pPr>
      <w:r w:rsidRPr="00396795">
        <w:rPr>
          <w:color w:val="000000"/>
        </w:rPr>
        <w:t>Компетентным жюри поведены итоги выступлений коллективов и участников Республиканского фестиваля-конкурса народного творчества «Салют Победы», посвящённого 75-летию Победы в Великой Отечественной войне 1941-1945 годов.</w:t>
      </w:r>
    </w:p>
    <w:p w:rsidR="00466997" w:rsidRPr="00396795" w:rsidRDefault="00466997" w:rsidP="00466997">
      <w:pPr>
        <w:spacing w:before="100" w:beforeAutospacing="1" w:after="100" w:afterAutospacing="1"/>
        <w:jc w:val="both"/>
      </w:pPr>
      <w:r w:rsidRPr="00396795">
        <w:rPr>
          <w:color w:val="000000"/>
        </w:rPr>
        <w:t xml:space="preserve">В Республиканском фестивале-конкурсе народного творчества «Салют Победы» принимали участие и творческие коллективы </w:t>
      </w:r>
      <w:proofErr w:type="spellStart"/>
      <w:r w:rsidRPr="00396795">
        <w:rPr>
          <w:color w:val="000000"/>
        </w:rPr>
        <w:t>Ядринского</w:t>
      </w:r>
      <w:proofErr w:type="spellEnd"/>
      <w:r w:rsidRPr="00396795">
        <w:rPr>
          <w:color w:val="000000"/>
        </w:rPr>
        <w:t xml:space="preserve"> района.</w:t>
      </w:r>
    </w:p>
    <w:p w:rsidR="00466997" w:rsidRPr="00396795" w:rsidRDefault="00466997" w:rsidP="00466997">
      <w:pPr>
        <w:spacing w:before="100" w:beforeAutospacing="1" w:after="100" w:afterAutospacing="1"/>
        <w:jc w:val="both"/>
      </w:pPr>
      <w:r w:rsidRPr="00396795">
        <w:rPr>
          <w:color w:val="000000"/>
        </w:rPr>
        <w:t>По итогам фестиваля – конкурса среди победителей и наши коллективы.</w:t>
      </w:r>
    </w:p>
    <w:p w:rsidR="00466997" w:rsidRPr="00396795" w:rsidRDefault="00466997" w:rsidP="00466997">
      <w:pPr>
        <w:spacing w:before="100" w:beforeAutospacing="1" w:after="100" w:afterAutospacing="1"/>
        <w:jc w:val="both"/>
      </w:pPr>
      <w:r w:rsidRPr="00396795">
        <w:rPr>
          <w:b/>
          <w:bCs/>
          <w:color w:val="000000"/>
        </w:rPr>
        <w:t>В номинации «Концертный номер»:</w:t>
      </w:r>
    </w:p>
    <w:p w:rsidR="00466997" w:rsidRPr="00396795" w:rsidRDefault="00466997" w:rsidP="00466997">
      <w:pPr>
        <w:spacing w:before="100" w:beforeAutospacing="1" w:after="100" w:afterAutospacing="1"/>
        <w:jc w:val="both"/>
      </w:pPr>
      <w:r w:rsidRPr="00396795">
        <w:rPr>
          <w:b/>
          <w:bCs/>
          <w:color w:val="000000"/>
        </w:rPr>
        <w:t>Категория «Ансамбль песни и танца»</w:t>
      </w:r>
    </w:p>
    <w:p w:rsidR="00466997" w:rsidRPr="00396795" w:rsidRDefault="00466997" w:rsidP="00466997">
      <w:pPr>
        <w:spacing w:before="100" w:beforeAutospacing="1" w:after="100" w:afterAutospacing="1"/>
        <w:jc w:val="both"/>
      </w:pPr>
      <w:r w:rsidRPr="00396795">
        <w:rPr>
          <w:b/>
          <w:bCs/>
          <w:color w:val="000000"/>
        </w:rPr>
        <w:t>Лауреат I степени</w:t>
      </w:r>
      <w:r w:rsidRPr="00396795">
        <w:rPr>
          <w:color w:val="000000"/>
        </w:rPr>
        <w:t xml:space="preserve"> - Народный ансамбль песни и танца «</w:t>
      </w:r>
      <w:proofErr w:type="spellStart"/>
      <w:r w:rsidRPr="00396795">
        <w:rPr>
          <w:color w:val="000000"/>
        </w:rPr>
        <w:t>Пошкăрт</w:t>
      </w:r>
      <w:proofErr w:type="spellEnd"/>
      <w:r w:rsidRPr="00396795">
        <w:rPr>
          <w:color w:val="000000"/>
        </w:rPr>
        <w:t xml:space="preserve">» </w:t>
      </w:r>
      <w:proofErr w:type="spellStart"/>
      <w:r w:rsidRPr="00396795">
        <w:rPr>
          <w:color w:val="000000"/>
        </w:rPr>
        <w:t>Малокарачкинского</w:t>
      </w:r>
      <w:proofErr w:type="spellEnd"/>
      <w:r w:rsidRPr="00396795">
        <w:rPr>
          <w:color w:val="000000"/>
        </w:rPr>
        <w:t xml:space="preserve"> сельского Дома культуры МАУ «Централизованная клубная система» </w:t>
      </w:r>
      <w:proofErr w:type="spellStart"/>
      <w:r w:rsidRPr="00396795">
        <w:rPr>
          <w:color w:val="000000"/>
        </w:rPr>
        <w:t>Ядринского</w:t>
      </w:r>
      <w:proofErr w:type="spellEnd"/>
      <w:r w:rsidRPr="00396795">
        <w:rPr>
          <w:color w:val="000000"/>
        </w:rPr>
        <w:t xml:space="preserve"> района (хормейстер </w:t>
      </w:r>
      <w:proofErr w:type="spellStart"/>
      <w:r w:rsidRPr="00396795">
        <w:rPr>
          <w:color w:val="000000"/>
        </w:rPr>
        <w:t>Корочкова</w:t>
      </w:r>
      <w:proofErr w:type="spellEnd"/>
      <w:r w:rsidRPr="00396795">
        <w:rPr>
          <w:color w:val="000000"/>
        </w:rPr>
        <w:t xml:space="preserve"> Луиза Егоровна, балетмейстер Васильева Роза </w:t>
      </w:r>
      <w:proofErr w:type="spellStart"/>
      <w:r w:rsidRPr="00396795">
        <w:rPr>
          <w:color w:val="000000"/>
        </w:rPr>
        <w:t>Калистратовна</w:t>
      </w:r>
      <w:proofErr w:type="spellEnd"/>
      <w:r w:rsidRPr="00396795">
        <w:rPr>
          <w:color w:val="000000"/>
        </w:rPr>
        <w:t>);</w:t>
      </w:r>
    </w:p>
    <w:p w:rsidR="00466997" w:rsidRPr="00396795" w:rsidRDefault="00466997" w:rsidP="00466997">
      <w:pPr>
        <w:spacing w:before="100" w:beforeAutospacing="1" w:after="100" w:afterAutospacing="1"/>
        <w:jc w:val="both"/>
      </w:pPr>
      <w:r w:rsidRPr="00396795">
        <w:rPr>
          <w:b/>
          <w:bCs/>
          <w:color w:val="000000"/>
        </w:rPr>
        <w:t>Категория «Фольклор»</w:t>
      </w:r>
    </w:p>
    <w:p w:rsidR="00466997" w:rsidRPr="00396795" w:rsidRDefault="00466997" w:rsidP="00466997">
      <w:pPr>
        <w:spacing w:before="100" w:beforeAutospacing="1" w:after="100" w:afterAutospacing="1"/>
        <w:jc w:val="both"/>
      </w:pPr>
      <w:r w:rsidRPr="00396795">
        <w:rPr>
          <w:b/>
          <w:bCs/>
          <w:color w:val="000000"/>
        </w:rPr>
        <w:t>Лауреаты I степени</w:t>
      </w:r>
      <w:r w:rsidRPr="00396795">
        <w:rPr>
          <w:color w:val="000000"/>
        </w:rPr>
        <w:t xml:space="preserve"> - Народный фольклорный ансамбль «Отрада» </w:t>
      </w:r>
      <w:proofErr w:type="spellStart"/>
      <w:r w:rsidRPr="00396795">
        <w:rPr>
          <w:color w:val="000000"/>
        </w:rPr>
        <w:t>Ядринского</w:t>
      </w:r>
      <w:proofErr w:type="spellEnd"/>
      <w:r w:rsidRPr="00396795">
        <w:rPr>
          <w:color w:val="000000"/>
        </w:rPr>
        <w:t xml:space="preserve"> районного Дома культуры МАУ «Централизованной клубной системы» </w:t>
      </w:r>
      <w:proofErr w:type="spellStart"/>
      <w:r w:rsidRPr="00396795">
        <w:rPr>
          <w:color w:val="000000"/>
        </w:rPr>
        <w:t>Ядринского</w:t>
      </w:r>
      <w:proofErr w:type="spellEnd"/>
      <w:r w:rsidRPr="00396795">
        <w:rPr>
          <w:color w:val="000000"/>
        </w:rPr>
        <w:t xml:space="preserve"> района, руководитель Максимова Фаина Владимировна.</w:t>
      </w:r>
    </w:p>
    <w:p w:rsidR="00466997" w:rsidRPr="00396795" w:rsidRDefault="00466997" w:rsidP="00466997">
      <w:pPr>
        <w:spacing w:before="100" w:beforeAutospacing="1" w:after="100" w:afterAutospacing="1"/>
        <w:jc w:val="both"/>
      </w:pPr>
      <w:r w:rsidRPr="00396795">
        <w:rPr>
          <w:b/>
          <w:bCs/>
          <w:color w:val="000000"/>
        </w:rPr>
        <w:t>Лауреаты II степени</w:t>
      </w:r>
      <w:r w:rsidRPr="00396795">
        <w:rPr>
          <w:color w:val="000000"/>
        </w:rPr>
        <w:t xml:space="preserve"> - Народный фольклорный ансамбль «</w:t>
      </w:r>
      <w:proofErr w:type="spellStart"/>
      <w:r w:rsidRPr="00396795">
        <w:rPr>
          <w:color w:val="000000"/>
        </w:rPr>
        <w:t>Пилеш</w:t>
      </w:r>
      <w:proofErr w:type="spellEnd"/>
      <w:r w:rsidRPr="00396795">
        <w:rPr>
          <w:color w:val="000000"/>
        </w:rPr>
        <w:t xml:space="preserve">» </w:t>
      </w:r>
      <w:proofErr w:type="spellStart"/>
      <w:r w:rsidRPr="00396795">
        <w:rPr>
          <w:color w:val="000000"/>
        </w:rPr>
        <w:t>Изамбаевского</w:t>
      </w:r>
      <w:proofErr w:type="spellEnd"/>
      <w:r w:rsidRPr="00396795">
        <w:rPr>
          <w:color w:val="000000"/>
        </w:rPr>
        <w:t xml:space="preserve"> сельского Дома культуры МАУ «Централизованная клубная система» </w:t>
      </w:r>
      <w:proofErr w:type="spellStart"/>
      <w:r w:rsidRPr="00396795">
        <w:rPr>
          <w:color w:val="000000"/>
        </w:rPr>
        <w:t>Ядринского</w:t>
      </w:r>
      <w:proofErr w:type="spellEnd"/>
      <w:r w:rsidRPr="00396795">
        <w:rPr>
          <w:color w:val="000000"/>
        </w:rPr>
        <w:t xml:space="preserve"> района, руководитель Краснова Альбина Николаевна.</w:t>
      </w:r>
    </w:p>
    <w:p w:rsidR="00466997" w:rsidRPr="00396795" w:rsidRDefault="00466997" w:rsidP="00466997">
      <w:pPr>
        <w:spacing w:before="100" w:beforeAutospacing="1" w:after="100" w:afterAutospacing="1"/>
        <w:jc w:val="both"/>
      </w:pPr>
      <w:r w:rsidRPr="00396795">
        <w:rPr>
          <w:b/>
          <w:bCs/>
          <w:color w:val="000000"/>
        </w:rPr>
        <w:t>Категория «Хореография»</w:t>
      </w:r>
    </w:p>
    <w:p w:rsidR="00466997" w:rsidRPr="00396795" w:rsidRDefault="00466997" w:rsidP="00466997">
      <w:pPr>
        <w:spacing w:before="100" w:beforeAutospacing="1" w:after="100" w:afterAutospacing="1"/>
        <w:jc w:val="both"/>
      </w:pPr>
      <w:r w:rsidRPr="00396795">
        <w:rPr>
          <w:b/>
          <w:bCs/>
          <w:color w:val="000000"/>
        </w:rPr>
        <w:t>Лауреат Гран-при</w:t>
      </w:r>
    </w:p>
    <w:p w:rsidR="00466997" w:rsidRPr="00396795" w:rsidRDefault="00466997" w:rsidP="00466997">
      <w:pPr>
        <w:spacing w:before="100" w:beforeAutospacing="1" w:after="100" w:afterAutospacing="1"/>
        <w:jc w:val="both"/>
      </w:pPr>
      <w:r w:rsidRPr="00396795">
        <w:rPr>
          <w:b/>
          <w:bCs/>
          <w:color w:val="000000"/>
        </w:rPr>
        <w:t>Народный ансамбль песни и танца «</w:t>
      </w:r>
      <w:proofErr w:type="spellStart"/>
      <w:r w:rsidRPr="00396795">
        <w:rPr>
          <w:b/>
          <w:bCs/>
          <w:color w:val="000000"/>
        </w:rPr>
        <w:t>Пошкăрт</w:t>
      </w:r>
      <w:proofErr w:type="spellEnd"/>
      <w:r w:rsidRPr="00396795">
        <w:rPr>
          <w:b/>
          <w:bCs/>
          <w:color w:val="000000"/>
        </w:rPr>
        <w:t xml:space="preserve">» </w:t>
      </w:r>
      <w:proofErr w:type="spellStart"/>
      <w:r w:rsidRPr="00396795">
        <w:rPr>
          <w:b/>
          <w:bCs/>
          <w:color w:val="000000"/>
        </w:rPr>
        <w:t>Малокарачкинского</w:t>
      </w:r>
      <w:proofErr w:type="spellEnd"/>
      <w:r w:rsidRPr="00396795">
        <w:rPr>
          <w:b/>
          <w:bCs/>
          <w:color w:val="000000"/>
        </w:rPr>
        <w:t xml:space="preserve"> сельского Дома культуры</w:t>
      </w:r>
      <w:r w:rsidRPr="00396795">
        <w:rPr>
          <w:color w:val="000000"/>
        </w:rPr>
        <w:t xml:space="preserve"> МАУ «Централизованная клубная система» </w:t>
      </w:r>
      <w:proofErr w:type="spellStart"/>
      <w:r w:rsidRPr="00396795">
        <w:rPr>
          <w:color w:val="000000"/>
        </w:rPr>
        <w:t>Ядринского</w:t>
      </w:r>
      <w:proofErr w:type="spellEnd"/>
      <w:r w:rsidRPr="00396795">
        <w:rPr>
          <w:color w:val="000000"/>
        </w:rPr>
        <w:t xml:space="preserve"> района, руководитель Васильева Роза </w:t>
      </w:r>
      <w:proofErr w:type="spellStart"/>
      <w:r w:rsidRPr="00396795">
        <w:rPr>
          <w:color w:val="000000"/>
        </w:rPr>
        <w:t>Калистратовна</w:t>
      </w:r>
      <w:proofErr w:type="spellEnd"/>
      <w:r w:rsidRPr="00396795">
        <w:rPr>
          <w:color w:val="000000"/>
        </w:rPr>
        <w:t>.</w:t>
      </w:r>
    </w:p>
    <w:p w:rsidR="00466997" w:rsidRPr="00396795" w:rsidRDefault="00466997" w:rsidP="00466997">
      <w:pPr>
        <w:spacing w:before="100" w:beforeAutospacing="1" w:after="100" w:afterAutospacing="1"/>
        <w:jc w:val="both"/>
      </w:pPr>
      <w:r w:rsidRPr="00396795">
        <w:rPr>
          <w:color w:val="000000"/>
        </w:rPr>
        <w:lastRenderedPageBreak/>
        <w:t>От души ПОЗДРАВЛЯЕМ наших победителей Республиканского фестиваля-конкурса народного творчества «Салют Победы», посвящённого 75-летию Победы в Великой Отечественной войне 1941-1945 годов и желаем дальнейших творческих побед.</w:t>
      </w:r>
    </w:p>
    <w:p w:rsidR="00466997" w:rsidRPr="00D84698" w:rsidRDefault="00466997" w:rsidP="00466997">
      <w:pPr>
        <w:spacing w:before="100" w:beforeAutospacing="1" w:after="100" w:afterAutospacing="1"/>
        <w:jc w:val="both"/>
      </w:pPr>
      <w:r w:rsidRPr="00D84698">
        <w:rPr>
          <w:b/>
          <w:bCs/>
          <w:color w:val="000000"/>
        </w:rPr>
        <w:t>     </w:t>
      </w:r>
      <w:r w:rsidRPr="00D84698">
        <w:rPr>
          <w:color w:val="000000"/>
        </w:rPr>
        <w:t xml:space="preserve">6 марта прошел очередной зональный этап </w:t>
      </w:r>
      <w:proofErr w:type="spellStart"/>
      <w:r w:rsidRPr="00D84698">
        <w:rPr>
          <w:color w:val="000000"/>
        </w:rPr>
        <w:t>республиканск</w:t>
      </w:r>
      <w:r>
        <w:rPr>
          <w:color w:val="000000"/>
        </w:rPr>
        <w:t>о</w:t>
      </w:r>
      <w:proofErr w:type="spellEnd"/>
      <w:r w:rsidRPr="00D84698">
        <w:rPr>
          <w:color w:val="000000"/>
        </w:rPr>
        <w:t xml:space="preserve"> фестивал</w:t>
      </w:r>
      <w:r>
        <w:rPr>
          <w:color w:val="000000"/>
        </w:rPr>
        <w:t>я</w:t>
      </w:r>
      <w:r w:rsidRPr="00D84698">
        <w:rPr>
          <w:color w:val="000000"/>
        </w:rPr>
        <w:t xml:space="preserve"> - конкурс</w:t>
      </w:r>
      <w:r>
        <w:rPr>
          <w:color w:val="000000"/>
        </w:rPr>
        <w:t>а</w:t>
      </w:r>
      <w:r w:rsidRPr="00D84698">
        <w:rPr>
          <w:color w:val="000000"/>
        </w:rPr>
        <w:t xml:space="preserve"> «Салют Победы» </w:t>
      </w:r>
      <w:r>
        <w:rPr>
          <w:color w:val="000000"/>
        </w:rPr>
        <w:t xml:space="preserve"> </w:t>
      </w:r>
      <w:r w:rsidRPr="00D84698">
        <w:rPr>
          <w:color w:val="000000"/>
        </w:rPr>
        <w:t xml:space="preserve"> в городе Шумерля, где во Дворце культуры «Восход» выступили лучшие творческие коллективы </w:t>
      </w:r>
      <w:proofErr w:type="spellStart"/>
      <w:r w:rsidRPr="00D84698">
        <w:rPr>
          <w:color w:val="000000"/>
        </w:rPr>
        <w:t>клубно</w:t>
      </w:r>
      <w:proofErr w:type="spellEnd"/>
      <w:r w:rsidRPr="00D84698">
        <w:rPr>
          <w:color w:val="000000"/>
        </w:rPr>
        <w:t xml:space="preserve"> - </w:t>
      </w:r>
      <w:proofErr w:type="spellStart"/>
      <w:r w:rsidRPr="00D84698">
        <w:rPr>
          <w:color w:val="000000"/>
        </w:rPr>
        <w:t>досуговых</w:t>
      </w:r>
      <w:proofErr w:type="spellEnd"/>
      <w:r w:rsidRPr="00D84698">
        <w:rPr>
          <w:color w:val="000000"/>
        </w:rPr>
        <w:t xml:space="preserve"> учреждений муниципальных образований и отдельные исполнители г</w:t>
      </w:r>
      <w:proofErr w:type="gramStart"/>
      <w:r w:rsidRPr="00D84698">
        <w:rPr>
          <w:color w:val="000000"/>
        </w:rPr>
        <w:t>.Ш</w:t>
      </w:r>
      <w:proofErr w:type="gramEnd"/>
      <w:r w:rsidRPr="00D84698">
        <w:rPr>
          <w:color w:val="000000"/>
        </w:rPr>
        <w:t xml:space="preserve">умерля, </w:t>
      </w:r>
      <w:proofErr w:type="spellStart"/>
      <w:r w:rsidRPr="00D84698">
        <w:rPr>
          <w:color w:val="000000"/>
        </w:rPr>
        <w:t>Шумерлинского</w:t>
      </w:r>
      <w:proofErr w:type="spellEnd"/>
      <w:r w:rsidRPr="00D84698">
        <w:rPr>
          <w:color w:val="000000"/>
        </w:rPr>
        <w:t xml:space="preserve">, </w:t>
      </w:r>
      <w:proofErr w:type="spellStart"/>
      <w:r w:rsidRPr="00D84698">
        <w:rPr>
          <w:color w:val="000000"/>
        </w:rPr>
        <w:t>Красночетайского</w:t>
      </w:r>
      <w:proofErr w:type="spellEnd"/>
      <w:r w:rsidRPr="00D84698">
        <w:rPr>
          <w:color w:val="000000"/>
        </w:rPr>
        <w:t xml:space="preserve"> и </w:t>
      </w:r>
      <w:proofErr w:type="spellStart"/>
      <w:r w:rsidRPr="00D84698">
        <w:rPr>
          <w:color w:val="000000"/>
        </w:rPr>
        <w:t>Ядринского</w:t>
      </w:r>
      <w:proofErr w:type="spellEnd"/>
      <w:r w:rsidRPr="00D84698">
        <w:rPr>
          <w:color w:val="000000"/>
        </w:rPr>
        <w:t xml:space="preserve"> районов.</w:t>
      </w:r>
    </w:p>
    <w:p w:rsidR="00466997" w:rsidRPr="00D84698" w:rsidRDefault="00466997" w:rsidP="00466997">
      <w:pPr>
        <w:spacing w:before="100" w:beforeAutospacing="1" w:after="100" w:afterAutospacing="1"/>
        <w:jc w:val="both"/>
      </w:pPr>
      <w:proofErr w:type="spellStart"/>
      <w:r w:rsidRPr="00D84698">
        <w:t>Ядринский</w:t>
      </w:r>
      <w:proofErr w:type="spellEnd"/>
      <w:r w:rsidRPr="00D84698">
        <w:t xml:space="preserve"> район на зональном этапе республиканск</w:t>
      </w:r>
      <w:r>
        <w:t>ого</w:t>
      </w:r>
      <w:r w:rsidRPr="00D84698">
        <w:t xml:space="preserve"> фестивал</w:t>
      </w:r>
      <w:r>
        <w:t xml:space="preserve">я </w:t>
      </w:r>
      <w:proofErr w:type="gramStart"/>
      <w:r w:rsidRPr="00D84698">
        <w:t>-к</w:t>
      </w:r>
      <w:proofErr w:type="gramEnd"/>
      <w:r w:rsidRPr="00D84698">
        <w:t>онкурс</w:t>
      </w:r>
      <w:r>
        <w:t>а</w:t>
      </w:r>
      <w:r w:rsidRPr="00D84698">
        <w:t xml:space="preserve"> достойно представили народный ансамбль песни и танца</w:t>
      </w:r>
      <w:r>
        <w:t xml:space="preserve"> ветеранов-пенсионеров</w:t>
      </w:r>
      <w:r w:rsidRPr="00D84698">
        <w:t xml:space="preserve"> «</w:t>
      </w:r>
      <w:proofErr w:type="spellStart"/>
      <w:r w:rsidRPr="00D84698">
        <w:t>Пошкарт</w:t>
      </w:r>
      <w:proofErr w:type="spellEnd"/>
      <w:r w:rsidRPr="00D84698">
        <w:t xml:space="preserve">» </w:t>
      </w:r>
      <w:proofErr w:type="spellStart"/>
      <w:r w:rsidRPr="00D84698">
        <w:t>Малокарачкинского</w:t>
      </w:r>
      <w:proofErr w:type="spellEnd"/>
      <w:r w:rsidRPr="00D84698">
        <w:t xml:space="preserve"> сельского Дома культуры (руководители Луиза </w:t>
      </w:r>
      <w:proofErr w:type="spellStart"/>
      <w:r w:rsidRPr="00D84698">
        <w:t>Корочкова</w:t>
      </w:r>
      <w:proofErr w:type="spellEnd"/>
      <w:r w:rsidRPr="00D84698">
        <w:t xml:space="preserve"> и Роза Васильева), народный фольклорный ансамбль</w:t>
      </w:r>
      <w:r w:rsidRPr="00A97445">
        <w:t xml:space="preserve"> </w:t>
      </w:r>
      <w:r>
        <w:t>ветеранов-пенсионеров</w:t>
      </w:r>
      <w:r w:rsidRPr="00D84698">
        <w:t xml:space="preserve"> «Отрада» и народный ансамбль чувашской песни «Ҫӑлкуҫ» </w:t>
      </w:r>
      <w:proofErr w:type="spellStart"/>
      <w:r w:rsidRPr="00D84698">
        <w:t>Ядринского</w:t>
      </w:r>
      <w:proofErr w:type="spellEnd"/>
      <w:r w:rsidRPr="00D84698">
        <w:t xml:space="preserve"> районного Дома культуры (руководитель Фаина Максимова), народный ансамбль танца «Контраст» </w:t>
      </w:r>
      <w:proofErr w:type="spellStart"/>
      <w:r w:rsidRPr="00D84698">
        <w:t>Ядринского</w:t>
      </w:r>
      <w:proofErr w:type="spellEnd"/>
      <w:r w:rsidRPr="00D84698">
        <w:t xml:space="preserve"> РДК (руководитель Татьяна Петрова), народный фольклорный ансамбль</w:t>
      </w:r>
      <w:r w:rsidRPr="00A97445">
        <w:t xml:space="preserve"> </w:t>
      </w:r>
      <w:r>
        <w:t>ветеранов-пенсионеров</w:t>
      </w:r>
      <w:r w:rsidRPr="00D84698">
        <w:t xml:space="preserve"> «</w:t>
      </w:r>
      <w:proofErr w:type="spellStart"/>
      <w:r w:rsidRPr="00D84698">
        <w:t>Пилеш</w:t>
      </w:r>
      <w:proofErr w:type="spellEnd"/>
      <w:r w:rsidRPr="00D84698">
        <w:t xml:space="preserve">» </w:t>
      </w:r>
      <w:proofErr w:type="spellStart"/>
      <w:r w:rsidRPr="00D84698">
        <w:t>Изамбаевского</w:t>
      </w:r>
      <w:proofErr w:type="spellEnd"/>
      <w:r w:rsidRPr="00D84698">
        <w:t xml:space="preserve"> сельского Дома культуры (руководитель Альбина Краснова). </w:t>
      </w:r>
    </w:p>
    <w:p w:rsidR="00466997" w:rsidRPr="003C3EB6" w:rsidRDefault="00466997" w:rsidP="00466997">
      <w:pPr>
        <w:spacing w:before="100" w:beforeAutospacing="1" w:after="100" w:afterAutospacing="1"/>
        <w:jc w:val="both"/>
      </w:pPr>
      <w:r w:rsidRPr="003C3EB6">
        <w:t xml:space="preserve">В рамках национального проекта «Демография» и </w:t>
      </w:r>
      <w:r w:rsidRPr="003C3EB6">
        <w:rPr>
          <w:color w:val="000000"/>
        </w:rPr>
        <w:t>объявленного в России Года памяти и славы в преддверии 75-й годовщины Победы в Великой Отечественной войне 1941-1945 г.г. 4 марта 2020 г. в БУ "</w:t>
      </w:r>
      <w:proofErr w:type="spellStart"/>
      <w:r w:rsidRPr="003C3EB6">
        <w:rPr>
          <w:color w:val="000000"/>
        </w:rPr>
        <w:t>Ядринский</w:t>
      </w:r>
      <w:proofErr w:type="spellEnd"/>
      <w:r w:rsidRPr="003C3EB6">
        <w:rPr>
          <w:color w:val="000000"/>
        </w:rPr>
        <w:t xml:space="preserve"> КЦСОН" Минтруда Чувашии состоялась встреча с женщинами - тружениками тыла и "детьми войны" "Простые истории войны". Мероприятие организовано при поддержке </w:t>
      </w:r>
      <w:proofErr w:type="spellStart"/>
      <w:r w:rsidRPr="003C3EB6">
        <w:rPr>
          <w:color w:val="000000"/>
        </w:rPr>
        <w:t>Ядринского</w:t>
      </w:r>
      <w:proofErr w:type="spellEnd"/>
      <w:r w:rsidRPr="003C3EB6">
        <w:rPr>
          <w:color w:val="000000"/>
        </w:rPr>
        <w:t xml:space="preserve"> районного отделения Союза женщин Чувашии, центра социального обслуживания и </w:t>
      </w:r>
      <w:proofErr w:type="spellStart"/>
      <w:r w:rsidRPr="003C3EB6">
        <w:rPr>
          <w:color w:val="000000"/>
        </w:rPr>
        <w:t>Ядринской</w:t>
      </w:r>
      <w:proofErr w:type="spellEnd"/>
      <w:r w:rsidRPr="003C3EB6">
        <w:rPr>
          <w:color w:val="000000"/>
        </w:rPr>
        <w:t xml:space="preserve"> центральной библиотеки</w:t>
      </w:r>
      <w:r>
        <w:rPr>
          <w:color w:val="000000"/>
        </w:rPr>
        <w:t xml:space="preserve"> </w:t>
      </w:r>
      <w:r w:rsidR="001C0AB8">
        <w:rPr>
          <w:color w:val="000000"/>
        </w:rPr>
        <w:t>и</w:t>
      </w:r>
      <w:r>
        <w:rPr>
          <w:color w:val="000000"/>
        </w:rPr>
        <w:t xml:space="preserve"> МО ООО СПР по </w:t>
      </w:r>
      <w:proofErr w:type="spellStart"/>
      <w:r>
        <w:rPr>
          <w:color w:val="000000"/>
        </w:rPr>
        <w:t>Ядринскому</w:t>
      </w:r>
      <w:proofErr w:type="spellEnd"/>
      <w:r>
        <w:rPr>
          <w:color w:val="000000"/>
        </w:rPr>
        <w:t xml:space="preserve"> району</w:t>
      </w:r>
      <w:proofErr w:type="gramStart"/>
      <w:r>
        <w:rPr>
          <w:color w:val="000000"/>
        </w:rPr>
        <w:t>.</w:t>
      </w:r>
      <w:r w:rsidRPr="003C3EB6">
        <w:rPr>
          <w:color w:val="000000"/>
        </w:rPr>
        <w:t>.</w:t>
      </w:r>
      <w:proofErr w:type="gramEnd"/>
    </w:p>
    <w:p w:rsidR="00466997" w:rsidRPr="003C3EB6" w:rsidRDefault="00466997" w:rsidP="00466997">
      <w:pPr>
        <w:spacing w:before="100" w:beforeAutospacing="1" w:after="100" w:afterAutospacing="1"/>
        <w:jc w:val="both"/>
      </w:pPr>
      <w:r w:rsidRPr="003C3EB6">
        <w:rPr>
          <w:color w:val="000000"/>
        </w:rPr>
        <w:t xml:space="preserve">   Гостей поприветствовала директор центра Степанова Нина Николаевна, пожелав гостям здоровья, долгих лет жизни, заботы со стороны родных и близких. Далее к приветственным словам присоединились Миронова Надежда Юрьевна, начальник отдела социальной защиты населения </w:t>
      </w:r>
      <w:proofErr w:type="spellStart"/>
      <w:r w:rsidRPr="003C3EB6">
        <w:rPr>
          <w:color w:val="000000"/>
        </w:rPr>
        <w:t>Ядринского</w:t>
      </w:r>
      <w:proofErr w:type="spellEnd"/>
      <w:r w:rsidRPr="003C3EB6">
        <w:rPr>
          <w:color w:val="000000"/>
        </w:rPr>
        <w:t xml:space="preserve"> района КУ "Центр предоставления мер социальной поддержки" Минтруда Чувашии, Кольцова Мария Ивановна председатель Совета ветеранов (пенсионеров) войны и труда, Вооруженных сил и правоохранительных органов по </w:t>
      </w:r>
      <w:proofErr w:type="spellStart"/>
      <w:r w:rsidRPr="003C3EB6">
        <w:rPr>
          <w:color w:val="000000"/>
        </w:rPr>
        <w:t>Ядринскому</w:t>
      </w:r>
      <w:proofErr w:type="spellEnd"/>
      <w:r w:rsidRPr="003C3EB6">
        <w:rPr>
          <w:color w:val="000000"/>
        </w:rPr>
        <w:t xml:space="preserve"> району</w:t>
      </w:r>
      <w:r>
        <w:rPr>
          <w:color w:val="000000"/>
        </w:rPr>
        <w:t xml:space="preserve">, председатель МО ООО СПР по </w:t>
      </w:r>
      <w:proofErr w:type="spellStart"/>
      <w:r>
        <w:rPr>
          <w:color w:val="000000"/>
        </w:rPr>
        <w:t>Ядринскому</w:t>
      </w:r>
      <w:proofErr w:type="spellEnd"/>
      <w:r>
        <w:rPr>
          <w:color w:val="000000"/>
        </w:rPr>
        <w:t xml:space="preserve"> району</w:t>
      </w:r>
      <w:proofErr w:type="gramStart"/>
      <w:r>
        <w:rPr>
          <w:color w:val="000000"/>
        </w:rPr>
        <w:t>.</w:t>
      </w:r>
      <w:r w:rsidRPr="003C3EB6">
        <w:rPr>
          <w:color w:val="000000"/>
        </w:rPr>
        <w:t>.</w:t>
      </w:r>
      <w:proofErr w:type="gramEnd"/>
    </w:p>
    <w:p w:rsidR="00466997" w:rsidRPr="003C3EB6" w:rsidRDefault="00466997" w:rsidP="00466997">
      <w:pPr>
        <w:spacing w:before="100" w:beforeAutospacing="1" w:after="100" w:afterAutospacing="1"/>
        <w:jc w:val="both"/>
      </w:pPr>
      <w:r w:rsidRPr="003C3EB6">
        <w:rPr>
          <w:color w:val="000000"/>
        </w:rPr>
        <w:t>     За душевным чаепитием ветеран</w:t>
      </w:r>
      <w:proofErr w:type="gramStart"/>
      <w:r w:rsidRPr="003C3EB6">
        <w:rPr>
          <w:color w:val="000000"/>
        </w:rPr>
        <w:t>ы</w:t>
      </w:r>
      <w:r>
        <w:rPr>
          <w:color w:val="000000"/>
        </w:rPr>
        <w:t>(</w:t>
      </w:r>
      <w:proofErr w:type="gramEnd"/>
      <w:r>
        <w:rPr>
          <w:color w:val="000000"/>
        </w:rPr>
        <w:t xml:space="preserve"> пенсионеры)</w:t>
      </w:r>
      <w:r w:rsidRPr="003C3EB6">
        <w:rPr>
          <w:color w:val="000000"/>
        </w:rPr>
        <w:t xml:space="preserve"> рассказывали о том, как они жили во время войны, как приходилось работать, что ели, что пили. Видно, как эти люди переживают за то время.</w:t>
      </w:r>
    </w:p>
    <w:p w:rsidR="00466997" w:rsidRPr="003C3EB6" w:rsidRDefault="00466997" w:rsidP="00466997">
      <w:pPr>
        <w:spacing w:before="100" w:beforeAutospacing="1" w:after="100" w:afterAutospacing="1"/>
        <w:jc w:val="both"/>
      </w:pPr>
      <w:r w:rsidRPr="003C3EB6">
        <w:rPr>
          <w:color w:val="000000"/>
        </w:rPr>
        <w:t>Каждая судьба этих людей говорит о большом мужестве и стойкости, великом терпении и умении жить в трудное военное время.</w:t>
      </w:r>
    </w:p>
    <w:p w:rsidR="00466997" w:rsidRDefault="00466997" w:rsidP="00466997">
      <w:pPr>
        <w:spacing w:before="100" w:beforeAutospacing="1" w:after="100" w:afterAutospacing="1"/>
        <w:jc w:val="both"/>
      </w:pPr>
      <w:r w:rsidRPr="003C3EB6">
        <w:rPr>
          <w:color w:val="000000"/>
        </w:rPr>
        <w:t>      Встреча продолжилась музыкальным сопровождением вокального ансамбля ветеранов народной песни «</w:t>
      </w:r>
      <w:proofErr w:type="spellStart"/>
      <w:r w:rsidRPr="003C3EB6">
        <w:rPr>
          <w:color w:val="000000"/>
        </w:rPr>
        <w:t>Туслах</w:t>
      </w:r>
      <w:proofErr w:type="spellEnd"/>
      <w:r w:rsidRPr="003C3EB6">
        <w:rPr>
          <w:color w:val="000000"/>
        </w:rPr>
        <w:t>» при БУ "</w:t>
      </w:r>
      <w:proofErr w:type="spellStart"/>
      <w:r w:rsidRPr="003C3EB6">
        <w:rPr>
          <w:color w:val="000000"/>
        </w:rPr>
        <w:t>Ядринский</w:t>
      </w:r>
      <w:proofErr w:type="spellEnd"/>
      <w:r w:rsidRPr="003C3EB6">
        <w:rPr>
          <w:color w:val="000000"/>
        </w:rPr>
        <w:t xml:space="preserve"> КЦСОН" Минтруда Чувашии. Солисты порадовали гостей песнями из своего репертуара, песнями военных лет. Всем участникам встречи вручили небольшие праздничные подарки.</w:t>
      </w:r>
    </w:p>
    <w:p w:rsidR="00466997" w:rsidRPr="00CC5F0C" w:rsidRDefault="00466997" w:rsidP="00466997">
      <w:pPr>
        <w:spacing w:before="100" w:beforeAutospacing="1" w:after="100" w:afterAutospacing="1"/>
        <w:jc w:val="both"/>
      </w:pPr>
      <w:r w:rsidRPr="00CC5F0C">
        <w:t>   К 75-летию Победы в </w:t>
      </w:r>
      <w:hyperlink r:id="rId19" w:history="1">
        <w:r w:rsidRPr="00CC5F0C">
          <w:rPr>
            <w:color w:val="0000FF"/>
            <w:u w:val="single"/>
          </w:rPr>
          <w:t>Великой</w:t>
        </w:r>
      </w:hyperlink>
      <w:r w:rsidRPr="00CC5F0C">
        <w:t xml:space="preserve"> Отечественной войне 1941-1945 года организованы мероприятия различного уровня. Мероприятия проводятся в социальных сетях под </w:t>
      </w:r>
      <w:proofErr w:type="gramStart"/>
      <w:r w:rsidRPr="00CC5F0C">
        <w:t>тематическими</w:t>
      </w:r>
      <w:proofErr w:type="gramEnd"/>
      <w:r w:rsidRPr="00CC5F0C">
        <w:t xml:space="preserve"> </w:t>
      </w:r>
      <w:proofErr w:type="spellStart"/>
      <w:r w:rsidRPr="00CC5F0C">
        <w:t>хэштегами</w:t>
      </w:r>
      <w:proofErr w:type="spellEnd"/>
      <w:r w:rsidRPr="00CC5F0C">
        <w:t>. Одна из всероссийских акций, запущенная </w:t>
      </w:r>
      <w:proofErr w:type="spellStart"/>
      <w:r w:rsidRPr="00CC5F0C">
        <w:fldChar w:fldCharType="begin"/>
      </w:r>
      <w:r w:rsidRPr="00CC5F0C">
        <w:instrText xml:space="preserve"> HYPERLINK "https://cheboksari.bezformata.com/word/rosmolodezhi/48756/" </w:instrText>
      </w:r>
      <w:r w:rsidRPr="00CC5F0C">
        <w:fldChar w:fldCharType="separate"/>
      </w:r>
      <w:r w:rsidRPr="00CC5F0C">
        <w:rPr>
          <w:color w:val="0000FF"/>
          <w:u w:val="single"/>
        </w:rPr>
        <w:t>Росмолодежью</w:t>
      </w:r>
      <w:proofErr w:type="spellEnd"/>
      <w:r w:rsidRPr="00CC5F0C">
        <w:fldChar w:fldCharType="end"/>
      </w:r>
      <w:r w:rsidRPr="00CC5F0C">
        <w:t> и Российским движением школьников – «</w:t>
      </w:r>
      <w:hyperlink r:id="rId20" w:history="1">
        <w:r w:rsidRPr="00CC5F0C">
          <w:rPr>
            <w:color w:val="0000FF"/>
            <w:u w:val="single"/>
          </w:rPr>
          <w:t>ОКНА ПОБЕДЫ</w:t>
        </w:r>
      </w:hyperlink>
      <w:r w:rsidRPr="00CC5F0C">
        <w:t>». Сотрудники БУ "</w:t>
      </w:r>
      <w:proofErr w:type="spellStart"/>
      <w:r w:rsidRPr="00CC5F0C">
        <w:t>Ядринский</w:t>
      </w:r>
      <w:proofErr w:type="spellEnd"/>
      <w:r w:rsidRPr="00CC5F0C">
        <w:t xml:space="preserve"> </w:t>
      </w:r>
      <w:r w:rsidRPr="00CC5F0C">
        <w:lastRenderedPageBreak/>
        <w:t>КЦСОН" Минтруда Чувашии тоже приняли участие в акции и с удовольствием оформили окна учреждения.</w:t>
      </w:r>
    </w:p>
    <w:p w:rsidR="001C0AB8" w:rsidRDefault="005D1FD0" w:rsidP="005D1FD0">
      <w:pPr>
        <w:spacing w:before="100" w:beforeAutospacing="1" w:after="100" w:afterAutospacing="1"/>
        <w:outlineLvl w:val="0"/>
      </w:pPr>
      <w:r w:rsidRPr="001E72A5">
        <w:t xml:space="preserve">Эта встреча завершилась в </w:t>
      </w:r>
      <w:proofErr w:type="spellStart"/>
      <w:r w:rsidRPr="001E72A5">
        <w:t>Ядринском</w:t>
      </w:r>
      <w:proofErr w:type="spellEnd"/>
      <w:r w:rsidRPr="001E72A5">
        <w:t xml:space="preserve"> комплексном центре социального обслуживания населения душевным чаепитием с пирогами.</w:t>
      </w:r>
    </w:p>
    <w:p w:rsidR="005D1FD0" w:rsidRPr="00283399" w:rsidRDefault="005D1FD0" w:rsidP="005D1FD0">
      <w:pPr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</w:rPr>
      </w:pPr>
      <w:r>
        <w:t xml:space="preserve"> </w:t>
      </w:r>
      <w:r w:rsidRPr="00283399">
        <w:rPr>
          <w:b/>
          <w:bCs/>
          <w:kern w:val="36"/>
          <w:sz w:val="48"/>
          <w:szCs w:val="48"/>
        </w:rPr>
        <w:t>«Праздник доблестных воинов»</w:t>
      </w:r>
    </w:p>
    <w:p w:rsidR="005D1FD0" w:rsidRPr="00283399" w:rsidRDefault="005D1FD0" w:rsidP="005D1FD0">
      <w:r>
        <w:rPr>
          <w:noProof/>
          <w:color w:val="0000FF"/>
        </w:rPr>
        <w:drawing>
          <wp:inline distT="0" distB="0" distL="0" distR="0">
            <wp:extent cx="5143500" cy="3429000"/>
            <wp:effectExtent l="19050" t="0" r="0" b="0"/>
            <wp:docPr id="3" name="Рисунок 1" descr="«Праздник доблестных воинов»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«Праздник доблестных воинов»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FD0" w:rsidRPr="00283399" w:rsidRDefault="005D1FD0" w:rsidP="005D1FD0">
      <w:pPr>
        <w:spacing w:before="100" w:beforeAutospacing="1" w:after="100" w:afterAutospacing="1"/>
        <w:jc w:val="both"/>
      </w:pPr>
      <w:r w:rsidRPr="00283399">
        <w:t xml:space="preserve">В </w:t>
      </w:r>
      <w:proofErr w:type="spellStart"/>
      <w:r w:rsidRPr="00283399">
        <w:t>Ядринской</w:t>
      </w:r>
      <w:proofErr w:type="spellEnd"/>
      <w:r w:rsidRPr="00283399">
        <w:t xml:space="preserve"> центральной библиотеке в клубе «Ветеран» прошел «Праздник доблестных воинов», посвященный Дню защитника Отечества. Не смотря на то, что в зале не было мужчин, но все слова, сказанные женщинами в ходе вечера, были посвящены только им – доблестным воинам и защитникам. Со словами приветствия и добрыми пожеланиями обратились к собравшимся председатель клуба «Ветеран» Михайлова Фаина Валериановна и председатель Совета ветеранов </w:t>
      </w:r>
      <w:r>
        <w:t>и  М</w:t>
      </w:r>
      <w:proofErr w:type="gramStart"/>
      <w:r>
        <w:t>О ООО</w:t>
      </w:r>
      <w:proofErr w:type="gramEnd"/>
      <w:r>
        <w:t xml:space="preserve"> СПР по </w:t>
      </w:r>
      <w:proofErr w:type="spellStart"/>
      <w:r w:rsidRPr="00283399">
        <w:t>Ядринско</w:t>
      </w:r>
      <w:r>
        <w:t>му</w:t>
      </w:r>
      <w:proofErr w:type="spellEnd"/>
      <w:r w:rsidRPr="00283399">
        <w:t xml:space="preserve"> район</w:t>
      </w:r>
      <w:r>
        <w:t>у</w:t>
      </w:r>
      <w:r w:rsidRPr="00283399">
        <w:t xml:space="preserve"> Кольцова Мария Ивановна. Фаина Валериановна отметила, что в День защитника Отечества мы отдаем дань уважения и благодарности тем, кто мужественно защищал родную землю от захватчиков, и тем, кто в мирное время несёт нелегкую и ответственную службу. Мария Ивановна поделилась предстоящими планами по организации праздничных мероприятий, посвященных 75-й годовщине Великой Победы. </w:t>
      </w:r>
    </w:p>
    <w:p w:rsidR="005D1FD0" w:rsidRPr="00283399" w:rsidRDefault="005D1FD0" w:rsidP="005D1FD0">
      <w:pPr>
        <w:spacing w:before="100" w:beforeAutospacing="1" w:after="100" w:afterAutospacing="1"/>
        <w:jc w:val="both"/>
      </w:pPr>
      <w:r w:rsidRPr="00283399">
        <w:t xml:space="preserve">За чашкой чая женщины с теплотой и слезами на глазах вспоминали о своих отцах и матерях, дедушках, братьях и сестрах, отдавших свою молодость или жизнь, участвуя в Великой Отечественной войне. О тяжелом положении детей в годы войны. Куратор клуба </w:t>
      </w:r>
      <w:proofErr w:type="spellStart"/>
      <w:r w:rsidRPr="00283399">
        <w:t>Ожигина</w:t>
      </w:r>
      <w:proofErr w:type="spellEnd"/>
      <w:r w:rsidRPr="00283399">
        <w:t xml:space="preserve"> И.В. подготовила для присутствующих небольшую праздничную программу, в ходе которой звучали армейские шутки, анекдоты и песни.</w:t>
      </w:r>
    </w:p>
    <w:p w:rsidR="005D1FD0" w:rsidRDefault="005D1FD0" w:rsidP="005D1FD0"/>
    <w:p w:rsidR="005D1FD0" w:rsidRPr="00A71B25" w:rsidRDefault="005D1FD0" w:rsidP="005D1FD0">
      <w:pPr>
        <w:jc w:val="center"/>
        <w:rPr>
          <w:b/>
          <w:sz w:val="28"/>
          <w:szCs w:val="28"/>
        </w:rPr>
      </w:pPr>
      <w:r w:rsidRPr="00A71B25">
        <w:rPr>
          <w:b/>
          <w:sz w:val="28"/>
          <w:szCs w:val="28"/>
        </w:rPr>
        <w:t xml:space="preserve">Спортивно-оздоровительная работа среди </w:t>
      </w:r>
      <w:r>
        <w:rPr>
          <w:b/>
          <w:sz w:val="28"/>
          <w:szCs w:val="28"/>
        </w:rPr>
        <w:t>в</w:t>
      </w:r>
      <w:r w:rsidRPr="00A71B25">
        <w:rPr>
          <w:b/>
          <w:sz w:val="28"/>
          <w:szCs w:val="28"/>
        </w:rPr>
        <w:t>етеранов:</w:t>
      </w:r>
    </w:p>
    <w:p w:rsidR="005D1FD0" w:rsidRPr="00A065FC" w:rsidRDefault="005D1FD0" w:rsidP="005D1FD0">
      <w:pPr>
        <w:jc w:val="both"/>
      </w:pPr>
      <w:r>
        <w:rPr>
          <w:noProof/>
          <w:color w:val="0000FF"/>
        </w:rPr>
        <w:lastRenderedPageBreak/>
        <w:drawing>
          <wp:inline distT="0" distB="0" distL="0" distR="0">
            <wp:extent cx="4019550" cy="2676525"/>
            <wp:effectExtent l="19050" t="0" r="0" b="0"/>
            <wp:docPr id="8" name="Рисунок 1" descr="Путь к долгой и радостной жизни – это здоровый образ жизни и  «Спортивное долголетие»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уть к долгой и радостной жизни – это здоровый образ жизни и  «Спортивное долголетие»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</w:rPr>
        <w:t>Привлечение людей старшего поколения в спортивную жизнь является одним из основных направлений деятельност</w:t>
      </w:r>
      <w:proofErr w:type="gramStart"/>
      <w:r w:rsidRPr="00A065FC">
        <w:rPr>
          <w:color w:val="000000"/>
        </w:rPr>
        <w:t>и ООО</w:t>
      </w:r>
      <w:proofErr w:type="gramEnd"/>
      <w:r w:rsidRPr="00A065FC">
        <w:rPr>
          <w:color w:val="000000"/>
        </w:rPr>
        <w:t xml:space="preserve"> «Союз пенсионеров России» по Чувашской Республике.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</w:rPr>
        <w:t>Ежегодно в республике проходит Спартакиада среди лиц старшего поколения «Спортивное долголетие». В этом году она приурочена 75-ой годовщине Победы в Великой Отечественной войне 1941-1945 годов, 100-летию образования Чувашской автономной области и 15-летию образования ООО «Союз пенсионеров России» по Чувашской Республике. И проходит уже в восьмой раз.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</w:rPr>
        <w:t>«Ценность Спартакиады в том, что она наглядно, лучше любых соцопросов и статистических данных, продемонстрировала, что тысячи пенсионеров уже сегодня систематически занимаются физкультурой, заботятся о своем здоровье, полны желания и сил помогать в развитии массового спорта. Старшее поколение россиян готово включиться в спортивную жизнь, и теперь дело за тем, чтобы государство поддержало эту инициативу» —  председатель Союза пенсионеров России, председатель Комитета по социальной политике СФ Валерий Рязанский.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</w:rPr>
        <w:t xml:space="preserve">Благородны цели Спартакиады. </w:t>
      </w:r>
      <w:proofErr w:type="gramStart"/>
      <w:r w:rsidRPr="00A065FC">
        <w:rPr>
          <w:color w:val="000000"/>
        </w:rPr>
        <w:t xml:space="preserve">Это патриотическое воспитание подрастающей молодежи при участии лиц старшего поколения, пропаганда и популяризация ценностей физической культуры и спорта среди пожилых людей, как важного фактора активного долголетия, привлечение людей старшего возраста к систематическим занятиям физической культурой и спортом, </w:t>
      </w:r>
      <w:proofErr w:type="spellStart"/>
      <w:r w:rsidRPr="00A065FC">
        <w:rPr>
          <w:color w:val="000000"/>
        </w:rPr>
        <w:t>повышениея</w:t>
      </w:r>
      <w:proofErr w:type="spellEnd"/>
      <w:r w:rsidRPr="00A065FC">
        <w:rPr>
          <w:color w:val="000000"/>
        </w:rPr>
        <w:t xml:space="preserve"> эффективности использования возможностей физической культуры и спорта в укреплении здоровья, распространение опыта проведения массовых физкультурно-спортивных мероприятий среди пенсионеров в муниципальных образованиях Чувашской</w:t>
      </w:r>
      <w:proofErr w:type="gramEnd"/>
      <w:r w:rsidRPr="00A065FC">
        <w:rPr>
          <w:color w:val="000000"/>
        </w:rPr>
        <w:t xml:space="preserve"> Республики. 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</w:rPr>
        <w:t xml:space="preserve">17 марта на базе </w:t>
      </w:r>
      <w:proofErr w:type="spellStart"/>
      <w:r w:rsidRPr="00A065FC">
        <w:rPr>
          <w:color w:val="000000"/>
        </w:rPr>
        <w:t>физкультурно</w:t>
      </w:r>
      <w:proofErr w:type="spellEnd"/>
      <w:r w:rsidRPr="00A065FC">
        <w:rPr>
          <w:color w:val="000000"/>
        </w:rPr>
        <w:t xml:space="preserve"> – спортивного комплекса «</w:t>
      </w:r>
      <w:proofErr w:type="spellStart"/>
      <w:r w:rsidRPr="00A065FC">
        <w:rPr>
          <w:color w:val="000000"/>
        </w:rPr>
        <w:t>Присурье</w:t>
      </w:r>
      <w:proofErr w:type="spellEnd"/>
      <w:r w:rsidRPr="00A065FC">
        <w:rPr>
          <w:color w:val="000000"/>
        </w:rPr>
        <w:t xml:space="preserve">» г. Ядрина состоялся очередной этап </w:t>
      </w:r>
      <w:r w:rsidRPr="00A065FC">
        <w:rPr>
          <w:color w:val="000000"/>
          <w:lang w:val="en-US"/>
        </w:rPr>
        <w:t>VIII</w:t>
      </w:r>
      <w:r w:rsidRPr="00A065FC">
        <w:rPr>
          <w:color w:val="000000"/>
        </w:rPr>
        <w:t xml:space="preserve"> Республиканской Спартакиада среди лиц старшего поколения «Спортивное долголетие»: финальные соревнования по плаванию и </w:t>
      </w:r>
      <w:proofErr w:type="spellStart"/>
      <w:r w:rsidRPr="00A065FC">
        <w:rPr>
          <w:color w:val="000000"/>
        </w:rPr>
        <w:t>дартсу</w:t>
      </w:r>
      <w:proofErr w:type="spellEnd"/>
      <w:r w:rsidRPr="00A065FC">
        <w:rPr>
          <w:color w:val="000000"/>
        </w:rPr>
        <w:t>.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</w:rPr>
        <w:t xml:space="preserve">Спортивные соревнования начались с торжественного парада - построения делегаций команд районов Чувашской Республики. Всего на Спартакиаду прибыли делегации 23 районов. По Положению Спартакиады должны быть представлены 2 участника (1 мужчина и 1 женщина) на соревнования по плаванию, 2 участника (1 мужчина и 1 </w:t>
      </w:r>
      <w:r w:rsidRPr="00A065FC">
        <w:rPr>
          <w:color w:val="000000"/>
        </w:rPr>
        <w:lastRenderedPageBreak/>
        <w:t xml:space="preserve">женщина) на соревнования по </w:t>
      </w:r>
      <w:proofErr w:type="spellStart"/>
      <w:r w:rsidRPr="00A065FC">
        <w:rPr>
          <w:color w:val="000000"/>
        </w:rPr>
        <w:t>дартсу</w:t>
      </w:r>
      <w:proofErr w:type="spellEnd"/>
      <w:r w:rsidRPr="00A065FC">
        <w:rPr>
          <w:color w:val="000000"/>
        </w:rPr>
        <w:t xml:space="preserve">. </w:t>
      </w:r>
      <w:proofErr w:type="spellStart"/>
      <w:r w:rsidRPr="00A065FC">
        <w:rPr>
          <w:color w:val="000000"/>
        </w:rPr>
        <w:t>Ядринский</w:t>
      </w:r>
      <w:proofErr w:type="spellEnd"/>
      <w:r w:rsidRPr="00A065FC">
        <w:rPr>
          <w:color w:val="000000"/>
        </w:rPr>
        <w:t xml:space="preserve"> район, как принимающая сторона, представил 2 команды.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proofErr w:type="gramStart"/>
      <w:r w:rsidRPr="00A065FC">
        <w:rPr>
          <w:color w:val="000000"/>
        </w:rPr>
        <w:t xml:space="preserve">На торжественном открытии со словами приветствия к участникам соревнований обратились глава </w:t>
      </w:r>
      <w:proofErr w:type="spellStart"/>
      <w:r w:rsidRPr="00A065FC">
        <w:rPr>
          <w:color w:val="000000"/>
        </w:rPr>
        <w:t>Ядринской</w:t>
      </w:r>
      <w:proofErr w:type="spellEnd"/>
      <w:r w:rsidRPr="00A065FC">
        <w:rPr>
          <w:color w:val="000000"/>
        </w:rPr>
        <w:t xml:space="preserve"> районной администрации Чувашской Республики Софронов А.Л., председатель Правления регионального отделения ООО «Союз пенсионеров России» по Чувашской Республике, Почетный гражданин </w:t>
      </w:r>
      <w:proofErr w:type="spellStart"/>
      <w:r w:rsidRPr="00A065FC">
        <w:rPr>
          <w:color w:val="000000"/>
        </w:rPr>
        <w:t>Ядринского</w:t>
      </w:r>
      <w:proofErr w:type="spellEnd"/>
      <w:r w:rsidRPr="00A065FC">
        <w:rPr>
          <w:color w:val="000000"/>
        </w:rPr>
        <w:t xml:space="preserve"> района Семяхин В.Г., главный специалист – эксперт по физической культуре и спорту администрации Московского района г. Чебоксары, заслуженный работник физической культуры и спорта Чувашской Республики, мастер спорта</w:t>
      </w:r>
      <w:proofErr w:type="gramEnd"/>
      <w:r w:rsidRPr="00A065FC">
        <w:rPr>
          <w:color w:val="000000"/>
        </w:rPr>
        <w:t xml:space="preserve"> СССР Васильев Ю.Ф.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</w:rPr>
        <w:t>После приветственных речей начались спортивные баталии. А результаты соревнований таковы: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b/>
          <w:bCs/>
          <w:color w:val="000000"/>
        </w:rPr>
        <w:t xml:space="preserve">Результаты финальных соревнований по плаванию (личное первенство) </w:t>
      </w:r>
      <w:r w:rsidRPr="00A065FC">
        <w:rPr>
          <w:b/>
          <w:bCs/>
          <w:color w:val="000000"/>
          <w:lang w:val="en-US"/>
        </w:rPr>
        <w:t>VIII</w:t>
      </w:r>
      <w:r w:rsidRPr="00A065FC">
        <w:rPr>
          <w:b/>
          <w:bCs/>
          <w:color w:val="000000"/>
        </w:rPr>
        <w:t xml:space="preserve"> Республиканской Спартакиады среди лиц старшего поколения «Спортивное долголетие»: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  <w:u w:val="single"/>
        </w:rPr>
        <w:t>Мужчины: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</w:rPr>
        <w:t>1 место – Васильев В. (</w:t>
      </w:r>
      <w:proofErr w:type="spellStart"/>
      <w:r w:rsidRPr="00A065FC">
        <w:rPr>
          <w:color w:val="000000"/>
        </w:rPr>
        <w:t>Ибресинский</w:t>
      </w:r>
      <w:proofErr w:type="spellEnd"/>
      <w:r w:rsidRPr="00A065FC">
        <w:rPr>
          <w:color w:val="000000"/>
        </w:rPr>
        <w:t xml:space="preserve"> район) 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</w:rPr>
        <w:t>2 место – Франтов В. (</w:t>
      </w:r>
      <w:proofErr w:type="spellStart"/>
      <w:r w:rsidRPr="00A065FC">
        <w:rPr>
          <w:color w:val="000000"/>
        </w:rPr>
        <w:t>Чебоксарский</w:t>
      </w:r>
      <w:proofErr w:type="spellEnd"/>
      <w:r w:rsidRPr="00A065FC">
        <w:rPr>
          <w:color w:val="000000"/>
        </w:rPr>
        <w:t xml:space="preserve"> район)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</w:rPr>
        <w:t>3 место - Медведев Г. (</w:t>
      </w:r>
      <w:proofErr w:type="spellStart"/>
      <w:r w:rsidRPr="00A065FC">
        <w:rPr>
          <w:color w:val="000000"/>
        </w:rPr>
        <w:t>Батыревский</w:t>
      </w:r>
      <w:proofErr w:type="spellEnd"/>
      <w:r w:rsidRPr="00A065FC">
        <w:rPr>
          <w:color w:val="000000"/>
        </w:rPr>
        <w:t xml:space="preserve"> район)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  <w:u w:val="single"/>
        </w:rPr>
        <w:t>Женщины: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</w:rPr>
        <w:t xml:space="preserve">1 место – Кириллова Р. (Калининский район </w:t>
      </w:r>
      <w:proofErr w:type="gramStart"/>
      <w:r w:rsidRPr="00A065FC">
        <w:rPr>
          <w:color w:val="000000"/>
        </w:rPr>
        <w:t>г</w:t>
      </w:r>
      <w:proofErr w:type="gramEnd"/>
      <w:r w:rsidRPr="00A065FC">
        <w:rPr>
          <w:color w:val="000000"/>
        </w:rPr>
        <w:t>. Чебоксары)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</w:rPr>
        <w:t xml:space="preserve">2 место – </w:t>
      </w:r>
      <w:proofErr w:type="spellStart"/>
      <w:r w:rsidRPr="00A065FC">
        <w:rPr>
          <w:color w:val="000000"/>
        </w:rPr>
        <w:t>Купцова</w:t>
      </w:r>
      <w:proofErr w:type="spellEnd"/>
      <w:r w:rsidRPr="00A065FC">
        <w:rPr>
          <w:color w:val="000000"/>
        </w:rPr>
        <w:t xml:space="preserve"> Т. (г. Алатырь)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</w:rPr>
        <w:t xml:space="preserve">3 место – </w:t>
      </w:r>
      <w:r w:rsidRPr="00A065FC">
        <w:rPr>
          <w:b/>
          <w:bCs/>
          <w:color w:val="000000"/>
        </w:rPr>
        <w:t>Фролова В. (</w:t>
      </w:r>
      <w:proofErr w:type="spellStart"/>
      <w:r w:rsidRPr="00A065FC">
        <w:rPr>
          <w:b/>
          <w:bCs/>
          <w:color w:val="000000"/>
        </w:rPr>
        <w:t>Ядринский</w:t>
      </w:r>
      <w:proofErr w:type="spellEnd"/>
      <w:r w:rsidRPr="00A065FC">
        <w:rPr>
          <w:b/>
          <w:bCs/>
          <w:color w:val="000000"/>
        </w:rPr>
        <w:t xml:space="preserve"> район)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b/>
          <w:bCs/>
          <w:color w:val="000000"/>
        </w:rPr>
        <w:t>Результаты финальных соревнований</w:t>
      </w:r>
      <w:r w:rsidRPr="00A065FC">
        <w:rPr>
          <w:color w:val="000000"/>
        </w:rPr>
        <w:t xml:space="preserve"> </w:t>
      </w:r>
      <w:r w:rsidRPr="00A065FC">
        <w:rPr>
          <w:b/>
          <w:bCs/>
          <w:color w:val="000000"/>
        </w:rPr>
        <w:t xml:space="preserve">по плаванию (командное первенство) </w:t>
      </w:r>
      <w:r w:rsidRPr="00A065FC">
        <w:rPr>
          <w:b/>
          <w:bCs/>
          <w:color w:val="000000"/>
          <w:lang w:val="en-US"/>
        </w:rPr>
        <w:t>VIII</w:t>
      </w:r>
      <w:r w:rsidRPr="00A065FC">
        <w:rPr>
          <w:b/>
          <w:bCs/>
          <w:color w:val="000000"/>
        </w:rPr>
        <w:t xml:space="preserve"> Республиканской Спартакиады среди лиц старшего поколения «Спортивное долголетие»: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</w:rPr>
        <w:t xml:space="preserve">1 место – Калининский район </w:t>
      </w:r>
      <w:proofErr w:type="gramStart"/>
      <w:r w:rsidRPr="00A065FC">
        <w:rPr>
          <w:color w:val="000000"/>
        </w:rPr>
        <w:t>г</w:t>
      </w:r>
      <w:proofErr w:type="gramEnd"/>
      <w:r w:rsidRPr="00A065FC">
        <w:rPr>
          <w:color w:val="000000"/>
        </w:rPr>
        <w:t>. Чебоксары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</w:rPr>
        <w:t xml:space="preserve">2 место – </w:t>
      </w:r>
      <w:proofErr w:type="spellStart"/>
      <w:r w:rsidRPr="00A065FC">
        <w:rPr>
          <w:color w:val="000000"/>
        </w:rPr>
        <w:t>Батыревский</w:t>
      </w:r>
      <w:proofErr w:type="spellEnd"/>
      <w:r w:rsidRPr="00A065FC">
        <w:rPr>
          <w:color w:val="000000"/>
        </w:rPr>
        <w:t xml:space="preserve"> район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</w:rPr>
        <w:t xml:space="preserve">3 место - </w:t>
      </w:r>
      <w:proofErr w:type="spellStart"/>
      <w:r w:rsidRPr="00A065FC">
        <w:rPr>
          <w:color w:val="000000"/>
        </w:rPr>
        <w:t>Чебоксарский</w:t>
      </w:r>
      <w:proofErr w:type="spellEnd"/>
      <w:r w:rsidRPr="00A065FC">
        <w:rPr>
          <w:color w:val="000000"/>
        </w:rPr>
        <w:t xml:space="preserve"> район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</w:rPr>
        <w:t xml:space="preserve">1 и 2 команды </w:t>
      </w:r>
      <w:proofErr w:type="spellStart"/>
      <w:r w:rsidRPr="00A065FC">
        <w:rPr>
          <w:color w:val="000000"/>
        </w:rPr>
        <w:t>Ядринского</w:t>
      </w:r>
      <w:proofErr w:type="spellEnd"/>
      <w:r w:rsidRPr="00A065FC">
        <w:rPr>
          <w:color w:val="000000"/>
        </w:rPr>
        <w:t xml:space="preserve"> района заняли по плаванию 6 и 13 места соответственно. 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b/>
          <w:bCs/>
          <w:color w:val="000000"/>
        </w:rPr>
        <w:t xml:space="preserve">Результаты финальных соревнований по </w:t>
      </w:r>
      <w:proofErr w:type="spellStart"/>
      <w:r w:rsidRPr="00A065FC">
        <w:rPr>
          <w:b/>
          <w:bCs/>
          <w:color w:val="000000"/>
        </w:rPr>
        <w:t>дартсу</w:t>
      </w:r>
      <w:proofErr w:type="spellEnd"/>
      <w:r w:rsidRPr="00A065FC">
        <w:rPr>
          <w:b/>
          <w:bCs/>
          <w:color w:val="000000"/>
        </w:rPr>
        <w:t xml:space="preserve"> (личное первенство) </w:t>
      </w:r>
      <w:r w:rsidRPr="00A065FC">
        <w:rPr>
          <w:b/>
          <w:bCs/>
          <w:color w:val="000000"/>
          <w:lang w:val="en-US"/>
        </w:rPr>
        <w:t>VIII</w:t>
      </w:r>
      <w:r w:rsidRPr="00A065FC">
        <w:rPr>
          <w:b/>
          <w:bCs/>
          <w:color w:val="000000"/>
        </w:rPr>
        <w:t xml:space="preserve"> Республиканской Спартакиады среди лиц старшего поколения «Спортивное долголетие»: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  <w:u w:val="single"/>
        </w:rPr>
        <w:t>Мужчины: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</w:rPr>
        <w:lastRenderedPageBreak/>
        <w:t xml:space="preserve">1 место – </w:t>
      </w:r>
      <w:proofErr w:type="spellStart"/>
      <w:r w:rsidRPr="00A065FC">
        <w:rPr>
          <w:color w:val="000000"/>
        </w:rPr>
        <w:t>Есенцев</w:t>
      </w:r>
      <w:proofErr w:type="spellEnd"/>
      <w:r w:rsidRPr="00A065FC">
        <w:rPr>
          <w:color w:val="000000"/>
        </w:rPr>
        <w:t xml:space="preserve"> Н. (</w:t>
      </w:r>
      <w:proofErr w:type="spellStart"/>
      <w:r w:rsidRPr="00A065FC">
        <w:rPr>
          <w:color w:val="000000"/>
        </w:rPr>
        <w:t>Вурнарский</w:t>
      </w:r>
      <w:proofErr w:type="spellEnd"/>
      <w:r w:rsidRPr="00A065FC">
        <w:rPr>
          <w:color w:val="000000"/>
        </w:rPr>
        <w:t xml:space="preserve"> район)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</w:rPr>
        <w:t>2 место – Давыдов А. (Комсомольский район)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</w:rPr>
        <w:t>3 место – Богданов А. (Козловский район)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  <w:u w:val="single"/>
        </w:rPr>
        <w:t>Женщины: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</w:rPr>
        <w:t>1 место – Давыдова Г. (Комсомольский район)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</w:rPr>
        <w:t xml:space="preserve">2 место - </w:t>
      </w:r>
      <w:r w:rsidRPr="00A065FC">
        <w:rPr>
          <w:b/>
          <w:bCs/>
          <w:color w:val="000000"/>
        </w:rPr>
        <w:t>Тимофеева Л. (</w:t>
      </w:r>
      <w:proofErr w:type="spellStart"/>
      <w:r w:rsidRPr="00A065FC">
        <w:rPr>
          <w:b/>
          <w:bCs/>
          <w:color w:val="000000"/>
        </w:rPr>
        <w:t>Ядринский</w:t>
      </w:r>
      <w:proofErr w:type="spellEnd"/>
      <w:r w:rsidRPr="00A065FC">
        <w:rPr>
          <w:b/>
          <w:bCs/>
          <w:color w:val="000000"/>
        </w:rPr>
        <w:t xml:space="preserve"> район)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</w:rPr>
        <w:t>3 место – Иванова Э. (</w:t>
      </w:r>
      <w:proofErr w:type="spellStart"/>
      <w:r w:rsidRPr="00A065FC">
        <w:rPr>
          <w:color w:val="000000"/>
        </w:rPr>
        <w:t>Яльчикский</w:t>
      </w:r>
      <w:proofErr w:type="spellEnd"/>
      <w:r w:rsidRPr="00A065FC">
        <w:rPr>
          <w:color w:val="000000"/>
        </w:rPr>
        <w:t xml:space="preserve"> район)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b/>
          <w:bCs/>
          <w:color w:val="000000"/>
        </w:rPr>
        <w:t xml:space="preserve">Результаты финальных соревнований по </w:t>
      </w:r>
      <w:proofErr w:type="spellStart"/>
      <w:r w:rsidRPr="00A065FC">
        <w:rPr>
          <w:b/>
          <w:bCs/>
          <w:color w:val="000000"/>
        </w:rPr>
        <w:t>дартсу</w:t>
      </w:r>
      <w:proofErr w:type="spellEnd"/>
      <w:r w:rsidRPr="00A065FC">
        <w:rPr>
          <w:b/>
          <w:bCs/>
          <w:color w:val="000000"/>
        </w:rPr>
        <w:t xml:space="preserve"> (командное первенство) </w:t>
      </w:r>
      <w:r w:rsidRPr="00A065FC">
        <w:rPr>
          <w:b/>
          <w:bCs/>
          <w:color w:val="000000"/>
          <w:lang w:val="en-US"/>
        </w:rPr>
        <w:t>VIII</w:t>
      </w:r>
      <w:r w:rsidRPr="00A065FC">
        <w:rPr>
          <w:b/>
          <w:bCs/>
          <w:color w:val="000000"/>
        </w:rPr>
        <w:t xml:space="preserve"> Республиканской Спартакиады среди лиц старшего поколения «Спортивное долголетие»: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</w:rPr>
        <w:t>1 место – Комсомольский район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</w:rPr>
        <w:t xml:space="preserve">2 место – </w:t>
      </w:r>
      <w:proofErr w:type="spellStart"/>
      <w:r w:rsidRPr="00A065FC">
        <w:rPr>
          <w:color w:val="000000"/>
        </w:rPr>
        <w:t>Вурнарский</w:t>
      </w:r>
      <w:proofErr w:type="spellEnd"/>
      <w:r w:rsidRPr="00A065FC">
        <w:rPr>
          <w:color w:val="000000"/>
        </w:rPr>
        <w:t xml:space="preserve"> район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</w:rPr>
        <w:t xml:space="preserve">3 место - </w:t>
      </w:r>
      <w:proofErr w:type="spellStart"/>
      <w:r w:rsidRPr="00A065FC">
        <w:rPr>
          <w:b/>
          <w:bCs/>
          <w:color w:val="000000"/>
        </w:rPr>
        <w:t>Ядринский</w:t>
      </w:r>
      <w:proofErr w:type="spellEnd"/>
      <w:r w:rsidRPr="00A065FC">
        <w:rPr>
          <w:b/>
          <w:bCs/>
          <w:color w:val="000000"/>
        </w:rPr>
        <w:t xml:space="preserve"> район</w:t>
      </w:r>
      <w:r>
        <w:rPr>
          <w:b/>
          <w:bCs/>
          <w:color w:val="000000"/>
        </w:rPr>
        <w:t xml:space="preserve"> (Кольцова М.И. и Николаев В.И.)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</w:rPr>
        <w:t xml:space="preserve">В церемонии награждения победителей принял участие депутат Государственного Совета Чувашской Республики </w:t>
      </w:r>
      <w:proofErr w:type="spellStart"/>
      <w:r w:rsidRPr="00A065FC">
        <w:rPr>
          <w:color w:val="000000"/>
        </w:rPr>
        <w:t>Офаринов</w:t>
      </w:r>
      <w:proofErr w:type="spellEnd"/>
      <w:r w:rsidRPr="00A065FC">
        <w:rPr>
          <w:color w:val="000000"/>
        </w:rPr>
        <w:t xml:space="preserve"> В.Л., </w:t>
      </w:r>
      <w:proofErr w:type="gramStart"/>
      <w:r w:rsidRPr="00A065FC">
        <w:rPr>
          <w:color w:val="000000"/>
        </w:rPr>
        <w:t xml:space="preserve">поздравив </w:t>
      </w:r>
      <w:proofErr w:type="spellStart"/>
      <w:r w:rsidRPr="00A065FC">
        <w:rPr>
          <w:color w:val="000000"/>
        </w:rPr>
        <w:t>учасников</w:t>
      </w:r>
      <w:proofErr w:type="spellEnd"/>
      <w:r w:rsidRPr="00A065FC">
        <w:rPr>
          <w:color w:val="000000"/>
        </w:rPr>
        <w:t xml:space="preserve"> Спартакиады с замечательными результатами и вручил</w:t>
      </w:r>
      <w:proofErr w:type="gramEnd"/>
      <w:r w:rsidRPr="00A065FC">
        <w:rPr>
          <w:color w:val="000000"/>
        </w:rPr>
        <w:t xml:space="preserve"> подарок -   игру "</w:t>
      </w:r>
      <w:proofErr w:type="spellStart"/>
      <w:r w:rsidRPr="00A065FC">
        <w:rPr>
          <w:color w:val="000000"/>
        </w:rPr>
        <w:t>Дартс</w:t>
      </w:r>
      <w:proofErr w:type="spellEnd"/>
      <w:r w:rsidRPr="00A065FC">
        <w:rPr>
          <w:color w:val="000000"/>
        </w:rPr>
        <w:t>".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</w:rPr>
        <w:t xml:space="preserve">Спортивного азарта хватало на всех. И как говорится «Есть еще порох в пороховницах», что и доказали участники </w:t>
      </w:r>
      <w:r w:rsidRPr="00A065FC">
        <w:rPr>
          <w:color w:val="000000"/>
          <w:lang w:val="en-US"/>
        </w:rPr>
        <w:t>VIII</w:t>
      </w:r>
      <w:r w:rsidRPr="00A065FC">
        <w:rPr>
          <w:color w:val="000000"/>
        </w:rPr>
        <w:t xml:space="preserve"> Республиканской Спартакиады среди лиц старшего поколения «Спортивное долголетие».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</w:rPr>
        <w:t xml:space="preserve">От души поздравляем всех победителей! И приглашаем всех присоединяться 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</w:rPr>
        <w:t xml:space="preserve">к Спартакиаде «Спортивное долголетие» независимо от возраста, ведь возраст не помеха. 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</w:rPr>
        <w:t xml:space="preserve">«Физическая нагрузка дает многогранный эффект: замедляет процессы старения, улучшает обмен веществ, тренирует </w:t>
      </w:r>
      <w:proofErr w:type="spellStart"/>
      <w:proofErr w:type="gramStart"/>
      <w:r w:rsidRPr="00A065FC">
        <w:rPr>
          <w:color w:val="000000"/>
        </w:rPr>
        <w:t>сердечно-сосудистую</w:t>
      </w:r>
      <w:proofErr w:type="spellEnd"/>
      <w:proofErr w:type="gramEnd"/>
      <w:r w:rsidRPr="00A065FC">
        <w:rPr>
          <w:color w:val="000000"/>
        </w:rPr>
        <w:t xml:space="preserve"> систему», — объясняет главный гериатр Департамента здравоохранения Москвы Ольга Ткачева. Есть и еще один эффект от занятий спортом, не такой очевидный, как здоровье тела. </w:t>
      </w:r>
    </w:p>
    <w:p w:rsidR="005D1FD0" w:rsidRPr="00A065FC" w:rsidRDefault="005D1FD0" w:rsidP="005D1FD0">
      <w:pPr>
        <w:spacing w:before="100" w:beforeAutospacing="1" w:after="100" w:afterAutospacing="1"/>
        <w:jc w:val="both"/>
      </w:pPr>
      <w:r w:rsidRPr="00A065FC">
        <w:rPr>
          <w:color w:val="000000"/>
        </w:rPr>
        <w:t>А как говорится: «В здоровом теле – здоровый дух!»</w:t>
      </w:r>
    </w:p>
    <w:p w:rsidR="005D1FD0" w:rsidRPr="005F2703" w:rsidRDefault="005D1FD0" w:rsidP="005D1FD0">
      <w:pPr>
        <w:spacing w:before="100" w:beforeAutospacing="1" w:after="100" w:afterAutospacing="1"/>
        <w:jc w:val="both"/>
      </w:pPr>
      <w:r w:rsidRPr="005F2703">
        <w:t xml:space="preserve">12 марта в </w:t>
      </w:r>
      <w:proofErr w:type="spellStart"/>
      <w:r w:rsidRPr="005F2703">
        <w:t>Ядринском</w:t>
      </w:r>
      <w:proofErr w:type="spellEnd"/>
      <w:r w:rsidRPr="005F2703">
        <w:t xml:space="preserve"> ФСК состоялась районная спартакиада</w:t>
      </w:r>
      <w:r>
        <w:t xml:space="preserve">, 3 этап 8 </w:t>
      </w:r>
      <w:proofErr w:type="gramStart"/>
      <w:r>
        <w:t>республиканской</w:t>
      </w:r>
      <w:proofErr w:type="gramEnd"/>
      <w:r>
        <w:t xml:space="preserve"> </w:t>
      </w:r>
      <w:proofErr w:type="spellStart"/>
      <w:r>
        <w:t>спартакиадыдля</w:t>
      </w:r>
      <w:proofErr w:type="spellEnd"/>
      <w:r>
        <w:t xml:space="preserve"> лиц старшего поколения «Спортивное долголетие» </w:t>
      </w:r>
      <w:r w:rsidRPr="005F2703">
        <w:t xml:space="preserve"> по плаванию и </w:t>
      </w:r>
      <w:proofErr w:type="spellStart"/>
      <w:r w:rsidRPr="005F2703">
        <w:t>дартсу</w:t>
      </w:r>
      <w:proofErr w:type="spellEnd"/>
      <w:r w:rsidRPr="005F2703">
        <w:t>. На соревнования прибыли 50</w:t>
      </w:r>
      <w:r>
        <w:t xml:space="preserve"> пенсионеров М</w:t>
      </w:r>
      <w:proofErr w:type="gramStart"/>
      <w:r>
        <w:t>О ООО</w:t>
      </w:r>
      <w:proofErr w:type="gramEnd"/>
      <w:r>
        <w:t xml:space="preserve"> СПР по </w:t>
      </w:r>
      <w:proofErr w:type="spellStart"/>
      <w:r>
        <w:t>Ядринскому</w:t>
      </w:r>
      <w:proofErr w:type="spellEnd"/>
      <w:r>
        <w:t xml:space="preserve"> району,</w:t>
      </w:r>
      <w:r w:rsidRPr="005F2703">
        <w:t xml:space="preserve"> участников из сельских поселений, городского общества инвалидов, гимназии №1, ЦРБ, активное участие приняли бывшие сотрудники спиртового завода и группа «Здоровь</w:t>
      </w:r>
      <w:r>
        <w:t>е</w:t>
      </w:r>
      <w:r w:rsidRPr="005F2703">
        <w:t xml:space="preserve">». В плавании участвовал 21 </w:t>
      </w:r>
      <w:proofErr w:type="gramStart"/>
      <w:r w:rsidRPr="005F2703">
        <w:t>соревнующийся</w:t>
      </w:r>
      <w:proofErr w:type="gramEnd"/>
      <w:r w:rsidRPr="005F2703">
        <w:t xml:space="preserve"> и все вместе, приняли участие в соревновании по </w:t>
      </w:r>
      <w:proofErr w:type="spellStart"/>
      <w:r w:rsidRPr="005F2703">
        <w:t>дартсу</w:t>
      </w:r>
      <w:proofErr w:type="spellEnd"/>
      <w:r w:rsidRPr="005F2703">
        <w:t xml:space="preserve">, и получили массу наилучших впечатлений. Места на пьедестале заняли: </w:t>
      </w:r>
    </w:p>
    <w:p w:rsidR="005D1FD0" w:rsidRDefault="005D1FD0" w:rsidP="005D1FD0">
      <w:pPr>
        <w:numPr>
          <w:ilvl w:val="0"/>
          <w:numId w:val="6"/>
        </w:numPr>
        <w:spacing w:before="100" w:beforeAutospacing="1" w:after="100" w:afterAutospacing="1"/>
        <w:jc w:val="both"/>
      </w:pPr>
      <w:proofErr w:type="gramStart"/>
      <w:r w:rsidRPr="005F2703">
        <w:t>Николаев В.</w:t>
      </w:r>
      <w:r>
        <w:t>И.</w:t>
      </w:r>
      <w:r w:rsidRPr="005F2703">
        <w:t xml:space="preserve"> (</w:t>
      </w:r>
      <w:proofErr w:type="spellStart"/>
      <w:r w:rsidRPr="005F2703">
        <w:t>Чебаковское</w:t>
      </w:r>
      <w:proofErr w:type="spellEnd"/>
      <w:r w:rsidRPr="005F2703">
        <w:t xml:space="preserve"> </w:t>
      </w:r>
      <w:r>
        <w:t>поселении</w:t>
      </w:r>
      <w:proofErr w:type="gramEnd"/>
    </w:p>
    <w:p w:rsidR="005D1FD0" w:rsidRDefault="005D1FD0" w:rsidP="005D1FD0">
      <w:pPr>
        <w:numPr>
          <w:ilvl w:val="0"/>
          <w:numId w:val="6"/>
        </w:numPr>
        <w:spacing w:before="100" w:beforeAutospacing="1" w:after="100" w:afterAutospacing="1"/>
        <w:jc w:val="both"/>
      </w:pPr>
      <w:proofErr w:type="spellStart"/>
      <w:r w:rsidRPr="005F2703">
        <w:lastRenderedPageBreak/>
        <w:t>Живоев</w:t>
      </w:r>
      <w:proofErr w:type="spellEnd"/>
      <w:r w:rsidRPr="005F2703">
        <w:t xml:space="preserve"> Г </w:t>
      </w:r>
      <w:proofErr w:type="gramStart"/>
      <w:r w:rsidRPr="005F2703">
        <w:t xml:space="preserve">( </w:t>
      </w:r>
      <w:proofErr w:type="gramEnd"/>
      <w:r w:rsidRPr="005F2703">
        <w:t>общество инвалидов)</w:t>
      </w:r>
    </w:p>
    <w:p w:rsidR="005D1FD0" w:rsidRPr="005F2703" w:rsidRDefault="005D1FD0" w:rsidP="005D1FD0">
      <w:pPr>
        <w:numPr>
          <w:ilvl w:val="0"/>
          <w:numId w:val="6"/>
        </w:numPr>
        <w:spacing w:before="100" w:beforeAutospacing="1" w:after="100" w:afterAutospacing="1"/>
        <w:jc w:val="both"/>
      </w:pPr>
      <w:r w:rsidRPr="005F2703">
        <w:t>3. Васильев В. (</w:t>
      </w:r>
      <w:proofErr w:type="spellStart"/>
      <w:r w:rsidRPr="005F2703">
        <w:t>Б.Сундырское</w:t>
      </w:r>
      <w:proofErr w:type="spellEnd"/>
      <w:r w:rsidRPr="005F2703">
        <w:t xml:space="preserve"> поселение)</w:t>
      </w:r>
    </w:p>
    <w:p w:rsidR="005D1FD0" w:rsidRPr="005F2703" w:rsidRDefault="005D1FD0" w:rsidP="005D1FD0">
      <w:pPr>
        <w:numPr>
          <w:ilvl w:val="0"/>
          <w:numId w:val="7"/>
        </w:numPr>
        <w:spacing w:before="100" w:beforeAutospacing="1" w:after="100" w:afterAutospacing="1"/>
        <w:jc w:val="both"/>
      </w:pPr>
      <w:r w:rsidRPr="005F2703">
        <w:t xml:space="preserve">Кольцова М. </w:t>
      </w:r>
      <w:proofErr w:type="gramStart"/>
      <w:r w:rsidRPr="005F2703">
        <w:t xml:space="preserve">( </w:t>
      </w:r>
      <w:proofErr w:type="gramEnd"/>
      <w:r w:rsidRPr="005F2703">
        <w:t>Совет ветеранов)</w:t>
      </w:r>
    </w:p>
    <w:p w:rsidR="005D1FD0" w:rsidRPr="005F2703" w:rsidRDefault="005D1FD0" w:rsidP="005D1FD0">
      <w:pPr>
        <w:numPr>
          <w:ilvl w:val="0"/>
          <w:numId w:val="7"/>
        </w:numPr>
        <w:spacing w:before="100" w:beforeAutospacing="1" w:after="100" w:afterAutospacing="1"/>
        <w:jc w:val="both"/>
      </w:pPr>
      <w:r w:rsidRPr="005F2703">
        <w:t>Тимофеева Л. (</w:t>
      </w:r>
      <w:proofErr w:type="spellStart"/>
      <w:r w:rsidRPr="005F2703">
        <w:t>Чебаковское</w:t>
      </w:r>
      <w:proofErr w:type="spellEnd"/>
      <w:r w:rsidRPr="005F2703">
        <w:t xml:space="preserve"> поселение)</w:t>
      </w:r>
    </w:p>
    <w:p w:rsidR="005D1FD0" w:rsidRPr="005F2703" w:rsidRDefault="005D1FD0" w:rsidP="005D1FD0">
      <w:pPr>
        <w:numPr>
          <w:ilvl w:val="0"/>
          <w:numId w:val="7"/>
        </w:numPr>
        <w:spacing w:before="100" w:beforeAutospacing="1" w:after="100" w:afterAutospacing="1"/>
        <w:jc w:val="both"/>
      </w:pPr>
      <w:r w:rsidRPr="005F2703">
        <w:t>Михайлова Л.(</w:t>
      </w:r>
      <w:proofErr w:type="spellStart"/>
      <w:r w:rsidRPr="005F2703">
        <w:t>Б.Сундырское</w:t>
      </w:r>
      <w:proofErr w:type="spellEnd"/>
      <w:r w:rsidRPr="005F2703">
        <w:t xml:space="preserve"> поселение)</w:t>
      </w:r>
    </w:p>
    <w:p w:rsidR="005D1FD0" w:rsidRPr="005F2703" w:rsidRDefault="005D1FD0" w:rsidP="005D1FD0">
      <w:pPr>
        <w:spacing w:before="100" w:beforeAutospacing="1" w:after="100" w:afterAutospacing="1"/>
        <w:jc w:val="both"/>
      </w:pPr>
      <w:r w:rsidRPr="005F2703">
        <w:t>Лучшие по плаванию среди мужчин:</w:t>
      </w:r>
    </w:p>
    <w:p w:rsidR="005D1FD0" w:rsidRPr="005F2703" w:rsidRDefault="005D1FD0" w:rsidP="005D1FD0">
      <w:pPr>
        <w:numPr>
          <w:ilvl w:val="0"/>
          <w:numId w:val="8"/>
        </w:numPr>
        <w:spacing w:before="100" w:beforeAutospacing="1" w:after="100" w:afterAutospacing="1"/>
        <w:jc w:val="both"/>
      </w:pPr>
      <w:r w:rsidRPr="005F2703">
        <w:t>Смирнов Ю. (</w:t>
      </w:r>
      <w:proofErr w:type="spellStart"/>
      <w:r w:rsidRPr="005F2703">
        <w:t>Ядринская</w:t>
      </w:r>
      <w:proofErr w:type="spellEnd"/>
      <w:r w:rsidRPr="005F2703">
        <w:t xml:space="preserve"> гимназия № 1)</w:t>
      </w:r>
    </w:p>
    <w:p w:rsidR="005D1FD0" w:rsidRPr="005F2703" w:rsidRDefault="005D1FD0" w:rsidP="005D1FD0">
      <w:pPr>
        <w:numPr>
          <w:ilvl w:val="0"/>
          <w:numId w:val="8"/>
        </w:numPr>
        <w:spacing w:before="100" w:beforeAutospacing="1" w:after="100" w:afterAutospacing="1"/>
        <w:jc w:val="both"/>
      </w:pPr>
      <w:proofErr w:type="spellStart"/>
      <w:r w:rsidRPr="005F2703">
        <w:t>Пегов</w:t>
      </w:r>
      <w:proofErr w:type="spellEnd"/>
      <w:r w:rsidRPr="005F2703">
        <w:t xml:space="preserve"> М.</w:t>
      </w:r>
      <w:proofErr w:type="gramStart"/>
      <w:r w:rsidRPr="005F2703">
        <w:t xml:space="preserve">( </w:t>
      </w:r>
      <w:proofErr w:type="spellStart"/>
      <w:proofErr w:type="gramEnd"/>
      <w:r w:rsidRPr="005F2703">
        <w:t>Ядринская</w:t>
      </w:r>
      <w:proofErr w:type="spellEnd"/>
      <w:r w:rsidRPr="005F2703">
        <w:t xml:space="preserve"> гимназия № 1</w:t>
      </w:r>
    </w:p>
    <w:p w:rsidR="005D1FD0" w:rsidRPr="005F2703" w:rsidRDefault="005D1FD0" w:rsidP="005D1FD0">
      <w:pPr>
        <w:numPr>
          <w:ilvl w:val="0"/>
          <w:numId w:val="8"/>
        </w:numPr>
        <w:spacing w:before="100" w:beforeAutospacing="1" w:after="100" w:afterAutospacing="1"/>
        <w:jc w:val="both"/>
      </w:pPr>
      <w:r w:rsidRPr="005F2703">
        <w:t xml:space="preserve">Кириллов Е. </w:t>
      </w:r>
      <w:proofErr w:type="gramStart"/>
      <w:r w:rsidRPr="005F2703">
        <w:t xml:space="preserve">( </w:t>
      </w:r>
      <w:proofErr w:type="spellStart"/>
      <w:proofErr w:type="gramEnd"/>
      <w:r w:rsidRPr="005F2703">
        <w:t>Ядринское</w:t>
      </w:r>
      <w:proofErr w:type="spellEnd"/>
      <w:r w:rsidRPr="005F2703">
        <w:t xml:space="preserve"> городское поселение)</w:t>
      </w:r>
    </w:p>
    <w:p w:rsidR="005D1FD0" w:rsidRPr="005F2703" w:rsidRDefault="005D1FD0" w:rsidP="005D1FD0">
      <w:pPr>
        <w:spacing w:before="100" w:beforeAutospacing="1" w:after="100" w:afterAutospacing="1"/>
        <w:jc w:val="both"/>
      </w:pPr>
      <w:r w:rsidRPr="005F2703">
        <w:t>Среди женщин:</w:t>
      </w:r>
    </w:p>
    <w:p w:rsidR="005D1FD0" w:rsidRPr="005F2703" w:rsidRDefault="005D1FD0" w:rsidP="005D1FD0">
      <w:pPr>
        <w:numPr>
          <w:ilvl w:val="0"/>
          <w:numId w:val="9"/>
        </w:numPr>
        <w:spacing w:before="100" w:beforeAutospacing="1" w:after="100" w:afterAutospacing="1"/>
        <w:jc w:val="both"/>
      </w:pPr>
      <w:r w:rsidRPr="005F2703">
        <w:t>Ильина В. (</w:t>
      </w:r>
      <w:proofErr w:type="spellStart"/>
      <w:r w:rsidRPr="005F2703">
        <w:t>Хочашевское</w:t>
      </w:r>
      <w:proofErr w:type="spellEnd"/>
      <w:r w:rsidRPr="005F2703">
        <w:t xml:space="preserve"> поселение)</w:t>
      </w:r>
    </w:p>
    <w:p w:rsidR="005D1FD0" w:rsidRPr="005F2703" w:rsidRDefault="005D1FD0" w:rsidP="005D1FD0">
      <w:pPr>
        <w:numPr>
          <w:ilvl w:val="0"/>
          <w:numId w:val="9"/>
        </w:numPr>
        <w:spacing w:before="100" w:beforeAutospacing="1" w:after="100" w:afterAutospacing="1"/>
        <w:jc w:val="both"/>
      </w:pPr>
      <w:r w:rsidRPr="005F2703">
        <w:t xml:space="preserve">Рудакова В. </w:t>
      </w:r>
      <w:proofErr w:type="gramStart"/>
      <w:r w:rsidRPr="005F2703">
        <w:t xml:space="preserve">( </w:t>
      </w:r>
      <w:proofErr w:type="gramEnd"/>
      <w:r w:rsidRPr="005F2703">
        <w:t>группа «Здоровья»)</w:t>
      </w:r>
    </w:p>
    <w:p w:rsidR="005D1FD0" w:rsidRPr="005F2703" w:rsidRDefault="005D1FD0" w:rsidP="005D1FD0">
      <w:pPr>
        <w:numPr>
          <w:ilvl w:val="0"/>
          <w:numId w:val="9"/>
        </w:numPr>
        <w:spacing w:before="100" w:beforeAutospacing="1" w:after="100" w:afterAutospacing="1"/>
        <w:jc w:val="both"/>
      </w:pPr>
      <w:r w:rsidRPr="005F2703">
        <w:t xml:space="preserve">Илларионова Н. </w:t>
      </w:r>
      <w:proofErr w:type="gramStart"/>
      <w:r w:rsidRPr="005F2703">
        <w:t xml:space="preserve">( </w:t>
      </w:r>
      <w:proofErr w:type="spellStart"/>
      <w:proofErr w:type="gramEnd"/>
      <w:r w:rsidRPr="005F2703">
        <w:t>Ядринское</w:t>
      </w:r>
      <w:proofErr w:type="spellEnd"/>
      <w:r w:rsidRPr="005F2703">
        <w:t xml:space="preserve"> городское поселение)</w:t>
      </w:r>
    </w:p>
    <w:p w:rsidR="005D1FD0" w:rsidRPr="005F2703" w:rsidRDefault="005D1FD0" w:rsidP="005D1FD0">
      <w:pPr>
        <w:spacing w:before="100" w:beforeAutospacing="1" w:after="100" w:afterAutospacing="1"/>
        <w:jc w:val="both"/>
      </w:pPr>
      <w:r w:rsidRPr="005F2703">
        <w:t xml:space="preserve">В командном соревновании по плаванию заняли 1 место – </w:t>
      </w:r>
      <w:proofErr w:type="spellStart"/>
      <w:r w:rsidRPr="005F2703">
        <w:t>Б.Сундырское</w:t>
      </w:r>
      <w:proofErr w:type="spellEnd"/>
      <w:r w:rsidRPr="005F2703">
        <w:t xml:space="preserve"> сельское поселение, 2 место - группа «Здоровь</w:t>
      </w:r>
      <w:r>
        <w:t>е</w:t>
      </w:r>
      <w:r w:rsidRPr="005F2703">
        <w:t xml:space="preserve">», 3 место – </w:t>
      </w:r>
      <w:proofErr w:type="spellStart"/>
      <w:r w:rsidRPr="005F2703">
        <w:t>Ядринская</w:t>
      </w:r>
      <w:proofErr w:type="spellEnd"/>
      <w:r w:rsidRPr="005F2703">
        <w:t xml:space="preserve"> гимназия №1.</w:t>
      </w:r>
    </w:p>
    <w:p w:rsidR="005D1FD0" w:rsidRPr="005F2703" w:rsidRDefault="005D1FD0" w:rsidP="005D1FD0">
      <w:pPr>
        <w:spacing w:before="100" w:beforeAutospacing="1" w:after="100" w:afterAutospacing="1"/>
        <w:jc w:val="both"/>
      </w:pPr>
      <w:r w:rsidRPr="005F2703">
        <w:t xml:space="preserve">По </w:t>
      </w:r>
      <w:proofErr w:type="spellStart"/>
      <w:r w:rsidRPr="005F2703">
        <w:t>дартсу</w:t>
      </w:r>
      <w:proofErr w:type="spellEnd"/>
      <w:r w:rsidRPr="005F2703">
        <w:t xml:space="preserve"> 1 место заняла команда </w:t>
      </w:r>
      <w:proofErr w:type="spellStart"/>
      <w:r w:rsidRPr="005F2703">
        <w:t>Чебаковского</w:t>
      </w:r>
      <w:proofErr w:type="spellEnd"/>
      <w:r w:rsidRPr="005F2703">
        <w:t xml:space="preserve"> сельского поселения, 2 место – </w:t>
      </w:r>
      <w:proofErr w:type="spellStart"/>
      <w:r w:rsidRPr="005F2703">
        <w:t>Ядринское</w:t>
      </w:r>
      <w:proofErr w:type="spellEnd"/>
      <w:r w:rsidRPr="005F2703">
        <w:t xml:space="preserve"> городское общество инвалидов, 3 место - </w:t>
      </w:r>
      <w:proofErr w:type="spellStart"/>
      <w:r w:rsidRPr="005F2703">
        <w:t>Б.Сундырское</w:t>
      </w:r>
      <w:proofErr w:type="spellEnd"/>
      <w:r w:rsidRPr="005F2703">
        <w:t xml:space="preserve"> поселение.</w:t>
      </w:r>
    </w:p>
    <w:p w:rsidR="005D1FD0" w:rsidRPr="00783140" w:rsidRDefault="005D1FD0" w:rsidP="005D1FD0">
      <w:pPr>
        <w:jc w:val="center"/>
        <w:rPr>
          <w:sz w:val="36"/>
          <w:szCs w:val="36"/>
        </w:rPr>
      </w:pPr>
      <w:r w:rsidRPr="00783140">
        <w:rPr>
          <w:sz w:val="36"/>
          <w:szCs w:val="36"/>
        </w:rPr>
        <w:t xml:space="preserve">Серебряные волонтёры </w:t>
      </w:r>
      <w:r>
        <w:rPr>
          <w:sz w:val="36"/>
          <w:szCs w:val="36"/>
        </w:rPr>
        <w:t xml:space="preserve"> снова на субботнике.</w:t>
      </w:r>
    </w:p>
    <w:p w:rsidR="005D1FD0" w:rsidRDefault="005D1FD0" w:rsidP="001A42B4">
      <w:pPr>
        <w:jc w:val="both"/>
      </w:pPr>
      <w:r>
        <w:t xml:space="preserve">       </w:t>
      </w:r>
      <w:proofErr w:type="spellStart"/>
      <w:r>
        <w:t>Ядринские</w:t>
      </w:r>
      <w:proofErr w:type="spellEnd"/>
      <w:r>
        <w:t xml:space="preserve">  серебряные волонтеры: Кольцова Мария Ивановна, Громова Людмила Ивановна, Смирнова Зоя Гавриловна, Вавилова Анна Павловна,  вновь устроили субботник на старом кладбище. Вот уже несколько лет они шествуют над памятниками воинам, погибшим на </w:t>
      </w:r>
      <w:proofErr w:type="spellStart"/>
      <w:r>
        <w:t>Ядринской</w:t>
      </w:r>
      <w:proofErr w:type="spellEnd"/>
      <w:r>
        <w:t xml:space="preserve"> земле (минёрам и раненым, которые лечились в </w:t>
      </w:r>
      <w:proofErr w:type="spellStart"/>
      <w:r>
        <w:t>Ядринских</w:t>
      </w:r>
      <w:proofErr w:type="spellEnd"/>
      <w:r>
        <w:t xml:space="preserve"> больницах). Волонтёры пропололи вход к могилам, привели в порядок территорию вокруг памятников, почистили сами памятники.   Несмотря на </w:t>
      </w:r>
      <w:proofErr w:type="gramStart"/>
      <w:r>
        <w:t>возраст</w:t>
      </w:r>
      <w:proofErr w:type="gramEnd"/>
      <w:r>
        <w:t xml:space="preserve">  они стараются отдать дань памяти павшим воинам.  У них остаётся надежда найти имена этих воинов, так как открываются старые архивные данные.</w:t>
      </w:r>
    </w:p>
    <w:p w:rsidR="005D1FD0" w:rsidRPr="001C0AB8" w:rsidRDefault="005D1FD0" w:rsidP="005D1FD0">
      <w:pPr>
        <w:spacing w:before="100" w:beforeAutospacing="1" w:after="100" w:afterAutospacing="1"/>
        <w:outlineLvl w:val="0"/>
        <w:rPr>
          <w:b/>
          <w:bCs/>
          <w:kern w:val="36"/>
          <w:sz w:val="28"/>
          <w:szCs w:val="28"/>
        </w:rPr>
      </w:pPr>
      <w:r w:rsidRPr="001C0AB8">
        <w:rPr>
          <w:b/>
          <w:bCs/>
          <w:kern w:val="36"/>
          <w:sz w:val="28"/>
          <w:szCs w:val="28"/>
        </w:rPr>
        <w:t>Районный фестиваль по скандинавской ходьбе "Здоровье на Суре"</w:t>
      </w:r>
    </w:p>
    <w:p w:rsidR="005D1FD0" w:rsidRPr="001204AE" w:rsidRDefault="005D1FD0" w:rsidP="005D1FD0">
      <w:r>
        <w:rPr>
          <w:noProof/>
          <w:color w:val="0000FF"/>
        </w:rPr>
        <w:drawing>
          <wp:inline distT="0" distB="0" distL="0" distR="0">
            <wp:extent cx="3790950" cy="2527300"/>
            <wp:effectExtent l="19050" t="0" r="0" b="0"/>
            <wp:docPr id="9" name="Рисунок 1" descr="Районный фестиваль по скандинавской ходьбе &quot;Здоровье на Суре&quot;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айонный фестиваль по скандинавской ходьбе &quot;Здоровье на Суре&quot;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FD0" w:rsidRPr="004C7823" w:rsidRDefault="005D1FD0" w:rsidP="005D1FD0">
      <w:pPr>
        <w:spacing w:before="100" w:beforeAutospacing="1" w:after="100" w:afterAutospacing="1"/>
        <w:jc w:val="both"/>
      </w:pPr>
      <w:r w:rsidRPr="004C7823">
        <w:lastRenderedPageBreak/>
        <w:t xml:space="preserve"> В.Ядрин в парке «Старый город» состоялся первый </w:t>
      </w:r>
      <w:r w:rsidRPr="004C7823">
        <w:rPr>
          <w:color w:val="262626"/>
        </w:rPr>
        <w:t xml:space="preserve"> районный фестиваль по скандинавской ходьбе "Здоровье на Суре". В мероприятии приняли участие (около 100 любителей скандинавской ходьбы) все желающие, неравнодушные к занятиям по скандинавской ходьбе жители </w:t>
      </w:r>
      <w:proofErr w:type="spellStart"/>
      <w:r w:rsidRPr="004C7823">
        <w:rPr>
          <w:color w:val="262626"/>
        </w:rPr>
        <w:t>Ядринского</w:t>
      </w:r>
      <w:proofErr w:type="spellEnd"/>
      <w:r w:rsidRPr="004C7823">
        <w:rPr>
          <w:color w:val="262626"/>
        </w:rPr>
        <w:t xml:space="preserve"> и </w:t>
      </w:r>
      <w:proofErr w:type="spellStart"/>
      <w:r w:rsidRPr="004C7823">
        <w:rPr>
          <w:color w:val="262626"/>
        </w:rPr>
        <w:t>Аликовского</w:t>
      </w:r>
      <w:proofErr w:type="spellEnd"/>
      <w:r w:rsidRPr="004C7823">
        <w:rPr>
          <w:color w:val="262626"/>
        </w:rPr>
        <w:t xml:space="preserve"> районов. Главными зачинателями были пенсионер</w:t>
      </w:r>
      <w:proofErr w:type="gramStart"/>
      <w:r w:rsidRPr="004C7823">
        <w:rPr>
          <w:color w:val="262626"/>
        </w:rPr>
        <w:t>ы(</w:t>
      </w:r>
      <w:proofErr w:type="gramEnd"/>
      <w:r w:rsidRPr="004C7823">
        <w:rPr>
          <w:color w:val="262626"/>
        </w:rPr>
        <w:t>ветераны) группы «Здоровье» при местном отделении ООО СПР по Чувашии.  Тут были и те, кто совсем недавно увлекся этим физическим упражнением, и те, кто уже много лет «шагает» день за днем. Скандинавская ходьба - это вид физического упражнения, в котором используются специально разработанные для него палки.</w:t>
      </w:r>
    </w:p>
    <w:p w:rsidR="005D1FD0" w:rsidRPr="004C7823" w:rsidRDefault="005D1FD0" w:rsidP="005D1FD0">
      <w:pPr>
        <w:spacing w:before="100" w:beforeAutospacing="1" w:after="100" w:afterAutospacing="1"/>
        <w:jc w:val="both"/>
      </w:pPr>
      <w:r w:rsidRPr="004C7823">
        <w:rPr>
          <w:color w:val="262626"/>
        </w:rPr>
        <w:t>Перед торжественным открытием прозвучал гимн «Скандинавской ходьбе» (автор В.Белов</w:t>
      </w:r>
      <w:proofErr w:type="gramStart"/>
      <w:r w:rsidRPr="004C7823">
        <w:rPr>
          <w:color w:val="262626"/>
        </w:rPr>
        <w:t xml:space="preserve"> )</w:t>
      </w:r>
      <w:proofErr w:type="gramEnd"/>
      <w:r w:rsidRPr="004C7823">
        <w:rPr>
          <w:color w:val="262626"/>
        </w:rPr>
        <w:t xml:space="preserve">. </w:t>
      </w:r>
    </w:p>
    <w:p w:rsidR="005D1FD0" w:rsidRPr="004C7823" w:rsidRDefault="005D1FD0" w:rsidP="005D1FD0">
      <w:pPr>
        <w:spacing w:before="100" w:beforeAutospacing="1" w:after="100" w:afterAutospacing="1"/>
        <w:jc w:val="both"/>
      </w:pPr>
      <w:r w:rsidRPr="004C7823">
        <w:rPr>
          <w:color w:val="262626"/>
        </w:rPr>
        <w:t xml:space="preserve">От имени главы </w:t>
      </w:r>
      <w:proofErr w:type="spellStart"/>
      <w:r w:rsidRPr="004C7823">
        <w:rPr>
          <w:color w:val="262626"/>
        </w:rPr>
        <w:t>Ядринской</w:t>
      </w:r>
      <w:proofErr w:type="spellEnd"/>
      <w:r w:rsidRPr="004C7823">
        <w:rPr>
          <w:color w:val="262626"/>
        </w:rPr>
        <w:t xml:space="preserve"> районной администрации Чувашской Республики А.Л. Софронова приветствовала всех заместитель главы - начальник отдела социального развития А.Г. Иванова, отметив то, что год от года растет количество участников скандинавской ходьбы в районе и в России в целом. Прозвучали слова благодарности инициаторам и активистам скандинавской ходьбы в районе. Так же всех приветствовали: председатель Чувашского Республиканского отделения «Союза пенсионеров России», почетный гражданин </w:t>
      </w:r>
      <w:proofErr w:type="spellStart"/>
      <w:r w:rsidRPr="004C7823">
        <w:rPr>
          <w:color w:val="262626"/>
        </w:rPr>
        <w:t>Ядринского</w:t>
      </w:r>
      <w:proofErr w:type="spellEnd"/>
      <w:r w:rsidRPr="004C7823">
        <w:rPr>
          <w:color w:val="262626"/>
        </w:rPr>
        <w:t xml:space="preserve"> района В.Г. Семяхин, директор </w:t>
      </w:r>
      <w:proofErr w:type="spellStart"/>
      <w:r w:rsidRPr="004C7823">
        <w:rPr>
          <w:color w:val="262626"/>
        </w:rPr>
        <w:t>Ядринского</w:t>
      </w:r>
      <w:proofErr w:type="spellEnd"/>
      <w:r w:rsidRPr="004C7823">
        <w:rPr>
          <w:color w:val="262626"/>
        </w:rPr>
        <w:t xml:space="preserve"> КЦСОН Н.Н. Степанова, почетный гражданин </w:t>
      </w:r>
      <w:proofErr w:type="spellStart"/>
      <w:r w:rsidRPr="004C7823">
        <w:rPr>
          <w:color w:val="262626"/>
        </w:rPr>
        <w:t>Ядринского</w:t>
      </w:r>
      <w:proofErr w:type="spellEnd"/>
      <w:r w:rsidRPr="004C7823">
        <w:rPr>
          <w:color w:val="262626"/>
        </w:rPr>
        <w:t xml:space="preserve"> района, руководитель группы «Здоровье» В.Я. Вишневский, активистка группы «Здоровье» Н.Н. </w:t>
      </w:r>
      <w:proofErr w:type="spellStart"/>
      <w:r w:rsidRPr="004C7823">
        <w:rPr>
          <w:color w:val="262626"/>
        </w:rPr>
        <w:t>Зезина</w:t>
      </w:r>
      <w:proofErr w:type="spellEnd"/>
      <w:r w:rsidRPr="004C7823">
        <w:rPr>
          <w:color w:val="262626"/>
        </w:rPr>
        <w:t>.</w:t>
      </w:r>
    </w:p>
    <w:p w:rsidR="005D1FD0" w:rsidRPr="004C7823" w:rsidRDefault="005D1FD0" w:rsidP="005D1FD0">
      <w:pPr>
        <w:spacing w:before="100" w:beforeAutospacing="1" w:after="100" w:afterAutospacing="1"/>
        <w:jc w:val="both"/>
      </w:pPr>
      <w:r w:rsidRPr="004C7823">
        <w:rPr>
          <w:color w:val="262626"/>
        </w:rPr>
        <w:t xml:space="preserve">Увлекательную разминку перед стартом провел руководитель группы «Здоровье» В.Я. Вишневский. Старт </w:t>
      </w:r>
      <w:proofErr w:type="gramStart"/>
      <w:r w:rsidRPr="004C7823">
        <w:rPr>
          <w:color w:val="262626"/>
        </w:rPr>
        <w:t>был дан и участники прошли</w:t>
      </w:r>
      <w:proofErr w:type="gramEnd"/>
      <w:r w:rsidRPr="004C7823">
        <w:rPr>
          <w:color w:val="262626"/>
        </w:rPr>
        <w:t xml:space="preserve"> 1,5 км. </w:t>
      </w:r>
    </w:p>
    <w:p w:rsidR="005D1FD0" w:rsidRPr="00C14F2B" w:rsidRDefault="005D1FD0" w:rsidP="001A42B4">
      <w:pPr>
        <w:spacing w:before="100" w:beforeAutospacing="1" w:after="100" w:afterAutospacing="1"/>
        <w:jc w:val="both"/>
      </w:pPr>
      <w:r w:rsidRPr="004C7823">
        <w:rPr>
          <w:color w:val="262626"/>
        </w:rPr>
        <w:t>По окончании фестиваля каждому участнику был вручен «Диплом районного фестиваля по скандинавской ходьбе «Здоровье на Суре» и ждал горячий чай. Отличная погода способствовала праздничному настроению всех собравшихся.</w:t>
      </w:r>
      <w:r>
        <w:rPr>
          <w:noProof/>
          <w:color w:val="0000FF"/>
        </w:rPr>
        <w:drawing>
          <wp:inline distT="0" distB="0" distL="0" distR="0">
            <wp:extent cx="4495800" cy="2997200"/>
            <wp:effectExtent l="19050" t="0" r="0" b="0"/>
            <wp:docPr id="10" name="Рисунок 1" descr="VIII Спартакиада «Спортивное долголетие» продолжается …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VIII Спартакиада «Спортивное долголетие» продолжается …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FD0" w:rsidRPr="00C14F2B" w:rsidRDefault="005D1FD0" w:rsidP="005D1FD0">
      <w:pPr>
        <w:spacing w:before="100" w:beforeAutospacing="1" w:after="100" w:afterAutospacing="1"/>
        <w:jc w:val="both"/>
      </w:pPr>
      <w:r w:rsidRPr="00C14F2B">
        <w:rPr>
          <w:color w:val="262626"/>
        </w:rPr>
        <w:t xml:space="preserve">4 февраля на базе Гимназии № 1 состоялись финальные соревнования по пулевой стрельбе в рамках </w:t>
      </w:r>
      <w:r w:rsidRPr="00C14F2B">
        <w:rPr>
          <w:lang w:val="en-US"/>
        </w:rPr>
        <w:t>VIII</w:t>
      </w:r>
      <w:r w:rsidRPr="00C14F2B">
        <w:t xml:space="preserve"> Спартакиады среди лиц старшего поколения «Спортивное долголетие», приуроченной 75-ой годовщине Победы в Великой Отечественной войне 1941-1945 годов, 100-летию образования Чувашской автономной области и 15-летию образования ООО </w:t>
      </w:r>
      <w:r w:rsidRPr="00C14F2B">
        <w:lastRenderedPageBreak/>
        <w:t xml:space="preserve">«Союз пенсионеров России» по Чувашской Республике. В нашем районе финальные соревнования по пулевой стрельбе в рамках </w:t>
      </w:r>
      <w:r w:rsidRPr="00C14F2B">
        <w:rPr>
          <w:color w:val="262626"/>
        </w:rPr>
        <w:t xml:space="preserve">месячника </w:t>
      </w:r>
      <w:proofErr w:type="spellStart"/>
      <w:r w:rsidRPr="00C14F2B">
        <w:rPr>
          <w:color w:val="262626"/>
        </w:rPr>
        <w:t>оборонно</w:t>
      </w:r>
      <w:proofErr w:type="spellEnd"/>
      <w:r w:rsidRPr="00C14F2B">
        <w:rPr>
          <w:color w:val="262626"/>
        </w:rPr>
        <w:t xml:space="preserve"> - массовой и спортивной работы.</w:t>
      </w:r>
    </w:p>
    <w:p w:rsidR="005D1FD0" w:rsidRPr="00C14F2B" w:rsidRDefault="005D1FD0" w:rsidP="005D1FD0">
      <w:pPr>
        <w:spacing w:before="100" w:beforeAutospacing="1" w:after="100" w:afterAutospacing="1"/>
        <w:jc w:val="both"/>
      </w:pPr>
      <w:r w:rsidRPr="00C14F2B">
        <w:rPr>
          <w:color w:val="262626"/>
        </w:rPr>
        <w:t xml:space="preserve">Спортивные соревнования начались с торжественного построения участников. </w:t>
      </w:r>
      <w:proofErr w:type="gramStart"/>
      <w:r w:rsidRPr="00C14F2B">
        <w:rPr>
          <w:color w:val="262626"/>
        </w:rPr>
        <w:t xml:space="preserve">Со словами приветствия к ним обратились заместитель главы районной администрации – начальник отдела социального развития Иванова А. Г., </w:t>
      </w:r>
      <w:r w:rsidRPr="00C14F2B">
        <w:t xml:space="preserve">председатель </w:t>
      </w:r>
      <w:proofErr w:type="spellStart"/>
      <w:r w:rsidRPr="00C14F2B">
        <w:t>Ядринского</w:t>
      </w:r>
      <w:proofErr w:type="spellEnd"/>
      <w:r w:rsidRPr="00C14F2B">
        <w:t xml:space="preserve"> местного отделения ООО «Союз пенсионеров России», председатель </w:t>
      </w:r>
      <w:proofErr w:type="spellStart"/>
      <w:r w:rsidRPr="00C14F2B">
        <w:rPr>
          <w:color w:val="000000"/>
        </w:rPr>
        <w:t>Ядринского</w:t>
      </w:r>
      <w:proofErr w:type="spellEnd"/>
      <w:r w:rsidRPr="00C14F2B">
        <w:rPr>
          <w:color w:val="000000"/>
        </w:rPr>
        <w:t xml:space="preserve"> районного Совета ветеранов (пенсионеров) войны, труда, Вооруженных Сил и правоохранительных органов Кольцова М. И. и главный специалист - эксперт по физкультуре и спорту </w:t>
      </w:r>
      <w:proofErr w:type="spellStart"/>
      <w:r w:rsidRPr="00C14F2B">
        <w:rPr>
          <w:color w:val="000000"/>
        </w:rPr>
        <w:t>Ядринского</w:t>
      </w:r>
      <w:proofErr w:type="spellEnd"/>
      <w:r w:rsidRPr="00C14F2B">
        <w:rPr>
          <w:color w:val="000000"/>
        </w:rPr>
        <w:t xml:space="preserve"> района отдела социального развития </w:t>
      </w:r>
      <w:proofErr w:type="spellStart"/>
      <w:r w:rsidRPr="00C14F2B">
        <w:rPr>
          <w:color w:val="000000"/>
        </w:rPr>
        <w:t>Ядринской</w:t>
      </w:r>
      <w:proofErr w:type="spellEnd"/>
      <w:r w:rsidRPr="00C14F2B">
        <w:rPr>
          <w:color w:val="000000"/>
        </w:rPr>
        <w:t xml:space="preserve"> районной администрации Малов И. С.</w:t>
      </w:r>
      <w:proofErr w:type="gramEnd"/>
    </w:p>
    <w:p w:rsidR="005D1FD0" w:rsidRPr="00C14F2B" w:rsidRDefault="005D1FD0" w:rsidP="005D1FD0">
      <w:pPr>
        <w:spacing w:before="100" w:beforeAutospacing="1" w:after="100" w:afterAutospacing="1"/>
        <w:jc w:val="both"/>
      </w:pPr>
      <w:r w:rsidRPr="00C14F2B">
        <w:rPr>
          <w:color w:val="000000"/>
        </w:rPr>
        <w:t xml:space="preserve">В финальных соревнования по пулевой стрельбе приняли участие сторонники здорового образа жизни – люди старшего поколения </w:t>
      </w:r>
      <w:proofErr w:type="spellStart"/>
      <w:r w:rsidRPr="00C14F2B">
        <w:rPr>
          <w:color w:val="000000"/>
        </w:rPr>
        <w:t>Иваньковского</w:t>
      </w:r>
      <w:proofErr w:type="spellEnd"/>
      <w:r w:rsidRPr="00C14F2B">
        <w:rPr>
          <w:color w:val="000000"/>
        </w:rPr>
        <w:t xml:space="preserve">, </w:t>
      </w:r>
      <w:proofErr w:type="spellStart"/>
      <w:r w:rsidRPr="00C14F2B">
        <w:rPr>
          <w:color w:val="000000"/>
        </w:rPr>
        <w:t>Большесундырского</w:t>
      </w:r>
      <w:proofErr w:type="spellEnd"/>
      <w:r w:rsidRPr="00C14F2B">
        <w:rPr>
          <w:color w:val="000000"/>
        </w:rPr>
        <w:t xml:space="preserve">. </w:t>
      </w:r>
      <w:proofErr w:type="spellStart"/>
      <w:r w:rsidRPr="00C14F2B">
        <w:rPr>
          <w:color w:val="000000"/>
        </w:rPr>
        <w:t>Хочашевского</w:t>
      </w:r>
      <w:proofErr w:type="spellEnd"/>
      <w:r w:rsidRPr="00C14F2B">
        <w:rPr>
          <w:color w:val="000000"/>
        </w:rPr>
        <w:t xml:space="preserve">, </w:t>
      </w:r>
      <w:proofErr w:type="spellStart"/>
      <w:r w:rsidRPr="00C14F2B">
        <w:rPr>
          <w:color w:val="000000"/>
        </w:rPr>
        <w:t>Кукшумского</w:t>
      </w:r>
      <w:proofErr w:type="spellEnd"/>
      <w:r w:rsidRPr="00C14F2B">
        <w:rPr>
          <w:color w:val="000000"/>
        </w:rPr>
        <w:t xml:space="preserve">, </w:t>
      </w:r>
      <w:proofErr w:type="spellStart"/>
      <w:r w:rsidRPr="00C14F2B">
        <w:rPr>
          <w:color w:val="000000"/>
        </w:rPr>
        <w:t>Чебаковского</w:t>
      </w:r>
      <w:proofErr w:type="spellEnd"/>
      <w:r w:rsidRPr="00C14F2B">
        <w:rPr>
          <w:color w:val="000000"/>
        </w:rPr>
        <w:t xml:space="preserve"> сельских и </w:t>
      </w:r>
      <w:proofErr w:type="spellStart"/>
      <w:r w:rsidRPr="00C14F2B">
        <w:rPr>
          <w:color w:val="000000"/>
        </w:rPr>
        <w:t>Ядринского</w:t>
      </w:r>
      <w:proofErr w:type="spellEnd"/>
      <w:r w:rsidRPr="00C14F2B">
        <w:rPr>
          <w:color w:val="000000"/>
        </w:rPr>
        <w:t xml:space="preserve"> городского поселений, СОШ № 3, СОШ № 2, гимназии № 1, </w:t>
      </w:r>
      <w:proofErr w:type="spellStart"/>
      <w:r w:rsidRPr="00C14F2B">
        <w:rPr>
          <w:color w:val="000000"/>
        </w:rPr>
        <w:t>Ядринского</w:t>
      </w:r>
      <w:proofErr w:type="spellEnd"/>
      <w:r w:rsidRPr="00C14F2B">
        <w:rPr>
          <w:color w:val="000000"/>
        </w:rPr>
        <w:t xml:space="preserve"> </w:t>
      </w:r>
      <w:proofErr w:type="spellStart"/>
      <w:r w:rsidRPr="00C14F2B">
        <w:rPr>
          <w:color w:val="000000"/>
        </w:rPr>
        <w:t>райпо</w:t>
      </w:r>
      <w:proofErr w:type="spellEnd"/>
      <w:r w:rsidRPr="00C14F2B">
        <w:rPr>
          <w:color w:val="000000"/>
        </w:rPr>
        <w:t xml:space="preserve">, </w:t>
      </w:r>
      <w:proofErr w:type="spellStart"/>
      <w:r w:rsidRPr="00C14F2B">
        <w:rPr>
          <w:color w:val="000000"/>
        </w:rPr>
        <w:t>Ядринского</w:t>
      </w:r>
      <w:proofErr w:type="spellEnd"/>
      <w:r w:rsidRPr="00C14F2B">
        <w:rPr>
          <w:color w:val="000000"/>
        </w:rPr>
        <w:t xml:space="preserve"> </w:t>
      </w:r>
      <w:proofErr w:type="spellStart"/>
      <w:r w:rsidRPr="00C14F2B">
        <w:rPr>
          <w:color w:val="000000"/>
        </w:rPr>
        <w:t>агротехникума</w:t>
      </w:r>
      <w:proofErr w:type="spellEnd"/>
      <w:r w:rsidRPr="00C14F2B">
        <w:rPr>
          <w:color w:val="000000"/>
        </w:rPr>
        <w:t xml:space="preserve">, Группы здоровья </w:t>
      </w:r>
      <w:proofErr w:type="gramStart"/>
      <w:r w:rsidRPr="00C14F2B">
        <w:rPr>
          <w:color w:val="000000"/>
        </w:rPr>
        <w:t>г</w:t>
      </w:r>
      <w:proofErr w:type="gramEnd"/>
      <w:r w:rsidRPr="00C14F2B">
        <w:rPr>
          <w:color w:val="000000"/>
        </w:rPr>
        <w:t xml:space="preserve">. Ядрина, </w:t>
      </w:r>
      <w:proofErr w:type="spellStart"/>
      <w:r w:rsidRPr="00C14F2B">
        <w:rPr>
          <w:color w:val="000000"/>
        </w:rPr>
        <w:t>Ядринского</w:t>
      </w:r>
      <w:proofErr w:type="spellEnd"/>
      <w:r w:rsidRPr="00C14F2B">
        <w:rPr>
          <w:color w:val="000000"/>
        </w:rPr>
        <w:t xml:space="preserve"> районного Совета ветеранов, </w:t>
      </w:r>
      <w:proofErr w:type="spellStart"/>
      <w:r w:rsidRPr="00C14F2B">
        <w:rPr>
          <w:color w:val="000000"/>
        </w:rPr>
        <w:t>Ядринского</w:t>
      </w:r>
      <w:proofErr w:type="spellEnd"/>
      <w:r w:rsidRPr="00C14F2B">
        <w:rPr>
          <w:color w:val="000000"/>
        </w:rPr>
        <w:t xml:space="preserve"> местного отделения Союза пенсионеров, </w:t>
      </w:r>
      <w:proofErr w:type="spellStart"/>
      <w:r w:rsidRPr="00C14F2B">
        <w:rPr>
          <w:color w:val="000000"/>
        </w:rPr>
        <w:t>Ядринское</w:t>
      </w:r>
      <w:proofErr w:type="spellEnd"/>
      <w:r w:rsidRPr="00C14F2B">
        <w:rPr>
          <w:color w:val="000000"/>
        </w:rPr>
        <w:t xml:space="preserve"> районное общество инвалидов. </w:t>
      </w:r>
      <w:proofErr w:type="gramStart"/>
      <w:r w:rsidRPr="00C14F2B">
        <w:rPr>
          <w:color w:val="000000"/>
        </w:rPr>
        <w:t xml:space="preserve">Надо отметить активную работу ветеранских организаций </w:t>
      </w:r>
      <w:proofErr w:type="spellStart"/>
      <w:r w:rsidRPr="00C14F2B">
        <w:rPr>
          <w:color w:val="000000"/>
        </w:rPr>
        <w:t>Чебаковского</w:t>
      </w:r>
      <w:proofErr w:type="spellEnd"/>
      <w:r w:rsidRPr="00C14F2B">
        <w:rPr>
          <w:color w:val="000000"/>
        </w:rPr>
        <w:t xml:space="preserve"> сельского поселения и </w:t>
      </w:r>
      <w:proofErr w:type="spellStart"/>
      <w:r w:rsidRPr="00C14F2B">
        <w:rPr>
          <w:color w:val="000000"/>
        </w:rPr>
        <w:t>Ядринского</w:t>
      </w:r>
      <w:proofErr w:type="spellEnd"/>
      <w:r w:rsidRPr="00C14F2B">
        <w:rPr>
          <w:color w:val="000000"/>
        </w:rPr>
        <w:t xml:space="preserve"> </w:t>
      </w:r>
      <w:proofErr w:type="spellStart"/>
      <w:r w:rsidRPr="00C14F2B">
        <w:rPr>
          <w:color w:val="000000"/>
        </w:rPr>
        <w:t>агротехникума</w:t>
      </w:r>
      <w:proofErr w:type="spellEnd"/>
      <w:r w:rsidRPr="00C14F2B">
        <w:rPr>
          <w:color w:val="000000"/>
        </w:rPr>
        <w:t xml:space="preserve">, которые представили на соревнования по 2 команды (по условиям районных соревнований в командном зачете принимают участие от организации </w:t>
      </w:r>
      <w:r w:rsidRPr="00C14F2B">
        <w:t xml:space="preserve">2 человека (1 мужчина и 1 женщина). </w:t>
      </w:r>
      <w:proofErr w:type="gramEnd"/>
    </w:p>
    <w:p w:rsidR="005D1FD0" w:rsidRPr="00C14F2B" w:rsidRDefault="005D1FD0" w:rsidP="005D1FD0">
      <w:pPr>
        <w:spacing w:before="100" w:beforeAutospacing="1" w:after="100" w:afterAutospacing="1"/>
        <w:jc w:val="both"/>
      </w:pPr>
      <w:r w:rsidRPr="00C14F2B">
        <w:t>С каждым выстрелом накал соревнований становился все жарче – «Кто же выбьет большее количество очков?»</w:t>
      </w:r>
    </w:p>
    <w:p w:rsidR="005D1FD0" w:rsidRPr="00C14F2B" w:rsidRDefault="005D1FD0" w:rsidP="005D1FD0">
      <w:pPr>
        <w:spacing w:before="100" w:beforeAutospacing="1" w:after="100" w:afterAutospacing="1"/>
        <w:jc w:val="both"/>
      </w:pPr>
      <w:r w:rsidRPr="00C14F2B">
        <w:rPr>
          <w:b/>
          <w:bCs/>
        </w:rPr>
        <w:t>Результаты районных финальных соревнований по пулевой стрельбе:</w:t>
      </w:r>
    </w:p>
    <w:p w:rsidR="005D1FD0" w:rsidRPr="00C14F2B" w:rsidRDefault="005D1FD0" w:rsidP="005D1FD0">
      <w:pPr>
        <w:spacing w:before="100" w:beforeAutospacing="1" w:after="100" w:afterAutospacing="1"/>
        <w:jc w:val="both"/>
      </w:pPr>
      <w:r w:rsidRPr="00C14F2B">
        <w:rPr>
          <w:u w:val="single"/>
        </w:rPr>
        <w:t>Мужчины:</w:t>
      </w:r>
      <w:r w:rsidRPr="00C14F2B">
        <w:t>1 место – Николаев В. Р. (гимназия № 1)</w:t>
      </w:r>
    </w:p>
    <w:p w:rsidR="005D1FD0" w:rsidRPr="00C14F2B" w:rsidRDefault="005D1FD0" w:rsidP="005D1FD0">
      <w:pPr>
        <w:spacing w:before="100" w:beforeAutospacing="1" w:after="100" w:afterAutospacing="1"/>
        <w:jc w:val="both"/>
      </w:pPr>
      <w:r w:rsidRPr="00C14F2B">
        <w:t>2 место – Махров В. Б. (</w:t>
      </w:r>
      <w:proofErr w:type="spellStart"/>
      <w:r w:rsidRPr="00C14F2B">
        <w:t>Иваньковское</w:t>
      </w:r>
      <w:proofErr w:type="spellEnd"/>
      <w:r w:rsidRPr="00C14F2B">
        <w:t xml:space="preserve"> с/</w:t>
      </w:r>
      <w:proofErr w:type="spellStart"/>
      <w:r w:rsidRPr="00C14F2B">
        <w:t>п</w:t>
      </w:r>
      <w:proofErr w:type="spellEnd"/>
      <w:r w:rsidRPr="00C14F2B">
        <w:t>)</w:t>
      </w:r>
    </w:p>
    <w:p w:rsidR="005D1FD0" w:rsidRPr="00C14F2B" w:rsidRDefault="005D1FD0" w:rsidP="005D1FD0">
      <w:pPr>
        <w:spacing w:before="100" w:beforeAutospacing="1" w:after="100" w:afterAutospacing="1"/>
        <w:jc w:val="both"/>
      </w:pPr>
      <w:r w:rsidRPr="00C14F2B">
        <w:t>2 место – Чернов В. И. (</w:t>
      </w:r>
      <w:proofErr w:type="spellStart"/>
      <w:r w:rsidRPr="00C14F2B">
        <w:t>Ядринский</w:t>
      </w:r>
      <w:proofErr w:type="spellEnd"/>
      <w:r w:rsidRPr="00C14F2B">
        <w:t xml:space="preserve"> </w:t>
      </w:r>
      <w:proofErr w:type="spellStart"/>
      <w:r w:rsidRPr="00C14F2B">
        <w:t>агротехникум</w:t>
      </w:r>
      <w:proofErr w:type="spellEnd"/>
      <w:r w:rsidRPr="00C14F2B">
        <w:t>)</w:t>
      </w:r>
    </w:p>
    <w:p w:rsidR="005D1FD0" w:rsidRPr="00C14F2B" w:rsidRDefault="005D1FD0" w:rsidP="005D1FD0">
      <w:pPr>
        <w:spacing w:before="100" w:beforeAutospacing="1" w:after="100" w:afterAutospacing="1"/>
        <w:jc w:val="both"/>
      </w:pPr>
      <w:r w:rsidRPr="00C14F2B">
        <w:t>3 место - Николаев В. Н. (</w:t>
      </w:r>
      <w:proofErr w:type="spellStart"/>
      <w:r w:rsidRPr="00C14F2B">
        <w:t>Чебаковское</w:t>
      </w:r>
      <w:proofErr w:type="spellEnd"/>
      <w:r w:rsidRPr="00C14F2B">
        <w:t xml:space="preserve"> с/</w:t>
      </w:r>
      <w:proofErr w:type="spellStart"/>
      <w:r w:rsidRPr="00C14F2B">
        <w:t>п</w:t>
      </w:r>
      <w:proofErr w:type="spellEnd"/>
      <w:r w:rsidRPr="00C14F2B">
        <w:t>)</w:t>
      </w:r>
    </w:p>
    <w:p w:rsidR="005D1FD0" w:rsidRPr="00C14F2B" w:rsidRDefault="005D1FD0" w:rsidP="005D1FD0">
      <w:pPr>
        <w:spacing w:before="100" w:beforeAutospacing="1" w:after="100" w:afterAutospacing="1"/>
        <w:jc w:val="both"/>
      </w:pPr>
      <w:r w:rsidRPr="00C14F2B">
        <w:rPr>
          <w:u w:val="single"/>
        </w:rPr>
        <w:t>Женщины:</w:t>
      </w:r>
      <w:r w:rsidRPr="00C14F2B">
        <w:t>1 место – Тимофеева Л. П. (</w:t>
      </w:r>
      <w:proofErr w:type="spellStart"/>
      <w:r w:rsidRPr="00C14F2B">
        <w:t>Чебаковское</w:t>
      </w:r>
      <w:proofErr w:type="spellEnd"/>
      <w:r w:rsidRPr="00C14F2B">
        <w:t xml:space="preserve"> с/</w:t>
      </w:r>
      <w:proofErr w:type="spellStart"/>
      <w:r w:rsidRPr="00C14F2B">
        <w:t>п</w:t>
      </w:r>
      <w:proofErr w:type="spellEnd"/>
      <w:r w:rsidRPr="00C14F2B">
        <w:t>)</w:t>
      </w:r>
    </w:p>
    <w:p w:rsidR="005D1FD0" w:rsidRPr="00C14F2B" w:rsidRDefault="005D1FD0" w:rsidP="005D1FD0">
      <w:pPr>
        <w:spacing w:before="100" w:beforeAutospacing="1" w:after="100" w:afterAutospacing="1"/>
        <w:jc w:val="both"/>
      </w:pPr>
      <w:r w:rsidRPr="00C14F2B">
        <w:t xml:space="preserve">1 место – </w:t>
      </w:r>
      <w:proofErr w:type="spellStart"/>
      <w:r w:rsidRPr="00C14F2B">
        <w:t>Мурзеева</w:t>
      </w:r>
      <w:proofErr w:type="spellEnd"/>
      <w:r w:rsidRPr="00C14F2B">
        <w:t xml:space="preserve"> Е. А. (</w:t>
      </w:r>
      <w:proofErr w:type="spellStart"/>
      <w:r w:rsidRPr="00C14F2B">
        <w:t>Ядринское</w:t>
      </w:r>
      <w:proofErr w:type="spellEnd"/>
      <w:r w:rsidRPr="00C14F2B">
        <w:t xml:space="preserve"> </w:t>
      </w:r>
      <w:proofErr w:type="spellStart"/>
      <w:r w:rsidRPr="00C14F2B">
        <w:t>райпо</w:t>
      </w:r>
      <w:proofErr w:type="spellEnd"/>
      <w:r w:rsidRPr="00C14F2B">
        <w:t>)</w:t>
      </w:r>
    </w:p>
    <w:p w:rsidR="005D1FD0" w:rsidRPr="00C14F2B" w:rsidRDefault="005D1FD0" w:rsidP="005D1FD0">
      <w:pPr>
        <w:spacing w:before="100" w:beforeAutospacing="1" w:after="100" w:afterAutospacing="1"/>
        <w:jc w:val="both"/>
      </w:pPr>
      <w:r w:rsidRPr="00C14F2B">
        <w:t>2 место – Николаева Н. В. (</w:t>
      </w:r>
      <w:proofErr w:type="spellStart"/>
      <w:r w:rsidRPr="00C14F2B">
        <w:t>Чебаковское</w:t>
      </w:r>
      <w:proofErr w:type="spellEnd"/>
      <w:r w:rsidRPr="00C14F2B">
        <w:t xml:space="preserve"> с/</w:t>
      </w:r>
      <w:proofErr w:type="spellStart"/>
      <w:r w:rsidRPr="00C14F2B">
        <w:t>п</w:t>
      </w:r>
      <w:proofErr w:type="spellEnd"/>
      <w:r w:rsidRPr="00C14F2B">
        <w:t>)</w:t>
      </w:r>
    </w:p>
    <w:p w:rsidR="005D1FD0" w:rsidRPr="00C14F2B" w:rsidRDefault="005D1FD0" w:rsidP="005D1FD0">
      <w:pPr>
        <w:spacing w:before="100" w:beforeAutospacing="1" w:after="100" w:afterAutospacing="1"/>
        <w:jc w:val="both"/>
      </w:pPr>
      <w:r w:rsidRPr="00C14F2B">
        <w:t>3 место – Громова О. В. (</w:t>
      </w:r>
      <w:proofErr w:type="spellStart"/>
      <w:r w:rsidRPr="00C14F2B">
        <w:t>Ядринское</w:t>
      </w:r>
      <w:proofErr w:type="spellEnd"/>
      <w:r w:rsidRPr="00C14F2B">
        <w:t xml:space="preserve"> общество инвалидов)</w:t>
      </w:r>
    </w:p>
    <w:p w:rsidR="005D1FD0" w:rsidRPr="00C14F2B" w:rsidRDefault="005D1FD0" w:rsidP="005D1FD0">
      <w:pPr>
        <w:spacing w:before="100" w:beforeAutospacing="1" w:after="100" w:afterAutospacing="1"/>
        <w:jc w:val="both"/>
      </w:pPr>
      <w:r w:rsidRPr="00C14F2B">
        <w:rPr>
          <w:b/>
          <w:bCs/>
        </w:rPr>
        <w:t>Результаты командных соревнований по пулевой стрельбе:</w:t>
      </w:r>
    </w:p>
    <w:p w:rsidR="005D1FD0" w:rsidRPr="00C14F2B" w:rsidRDefault="005D1FD0" w:rsidP="005D1FD0">
      <w:pPr>
        <w:spacing w:before="100" w:beforeAutospacing="1" w:after="100" w:afterAutospacing="1"/>
        <w:jc w:val="both"/>
      </w:pPr>
      <w:r w:rsidRPr="00C14F2B">
        <w:t xml:space="preserve">1 место – </w:t>
      </w:r>
      <w:proofErr w:type="spellStart"/>
      <w:r w:rsidRPr="00C14F2B">
        <w:t>Ядринское</w:t>
      </w:r>
      <w:proofErr w:type="spellEnd"/>
      <w:r w:rsidRPr="00C14F2B">
        <w:t xml:space="preserve"> </w:t>
      </w:r>
      <w:proofErr w:type="spellStart"/>
      <w:r w:rsidRPr="00C14F2B">
        <w:t>райпо</w:t>
      </w:r>
      <w:proofErr w:type="spellEnd"/>
    </w:p>
    <w:p w:rsidR="005D1FD0" w:rsidRPr="00C14F2B" w:rsidRDefault="005D1FD0" w:rsidP="005D1FD0">
      <w:pPr>
        <w:spacing w:before="100" w:beforeAutospacing="1" w:after="100" w:afterAutospacing="1"/>
        <w:jc w:val="both"/>
      </w:pPr>
      <w:r w:rsidRPr="00C14F2B">
        <w:t xml:space="preserve">2 место – </w:t>
      </w:r>
      <w:proofErr w:type="spellStart"/>
      <w:r w:rsidRPr="00C14F2B">
        <w:t>Чебаковское</w:t>
      </w:r>
      <w:proofErr w:type="spellEnd"/>
      <w:r w:rsidRPr="00C14F2B">
        <w:t xml:space="preserve"> с/</w:t>
      </w:r>
      <w:proofErr w:type="spellStart"/>
      <w:proofErr w:type="gramStart"/>
      <w:r w:rsidRPr="00C14F2B">
        <w:t>п</w:t>
      </w:r>
      <w:proofErr w:type="spellEnd"/>
      <w:proofErr w:type="gramEnd"/>
      <w:r w:rsidRPr="00C14F2B">
        <w:t xml:space="preserve"> – команда № 1</w:t>
      </w:r>
    </w:p>
    <w:p w:rsidR="005D1FD0" w:rsidRPr="00C14F2B" w:rsidRDefault="005D1FD0" w:rsidP="005D1FD0">
      <w:pPr>
        <w:spacing w:before="100" w:beforeAutospacing="1" w:after="100" w:afterAutospacing="1"/>
        <w:jc w:val="both"/>
      </w:pPr>
      <w:r w:rsidRPr="00C14F2B">
        <w:t xml:space="preserve">2 место – </w:t>
      </w:r>
      <w:proofErr w:type="spellStart"/>
      <w:r w:rsidRPr="00C14F2B">
        <w:t>Ядринский</w:t>
      </w:r>
      <w:proofErr w:type="spellEnd"/>
      <w:r w:rsidRPr="00C14F2B">
        <w:t xml:space="preserve"> </w:t>
      </w:r>
      <w:proofErr w:type="spellStart"/>
      <w:r w:rsidRPr="00C14F2B">
        <w:t>агротехникум</w:t>
      </w:r>
      <w:proofErr w:type="spellEnd"/>
      <w:r w:rsidRPr="00C14F2B">
        <w:t xml:space="preserve"> – команда № 1</w:t>
      </w:r>
    </w:p>
    <w:p w:rsidR="005D1FD0" w:rsidRPr="00C14F2B" w:rsidRDefault="005D1FD0" w:rsidP="005D1FD0">
      <w:pPr>
        <w:spacing w:before="100" w:beforeAutospacing="1" w:after="100" w:afterAutospacing="1"/>
        <w:jc w:val="both"/>
      </w:pPr>
      <w:r w:rsidRPr="00C14F2B">
        <w:lastRenderedPageBreak/>
        <w:t xml:space="preserve">3 место – </w:t>
      </w:r>
      <w:proofErr w:type="spellStart"/>
      <w:r w:rsidRPr="00C14F2B">
        <w:t>Иваньковское</w:t>
      </w:r>
      <w:proofErr w:type="spellEnd"/>
      <w:r w:rsidRPr="00C14F2B">
        <w:t xml:space="preserve"> с/</w:t>
      </w:r>
      <w:proofErr w:type="spellStart"/>
      <w:proofErr w:type="gramStart"/>
      <w:r w:rsidRPr="00C14F2B">
        <w:t>п</w:t>
      </w:r>
      <w:proofErr w:type="spellEnd"/>
      <w:proofErr w:type="gramEnd"/>
    </w:p>
    <w:p w:rsidR="005D1FD0" w:rsidRPr="00C14F2B" w:rsidRDefault="005D1FD0" w:rsidP="005D1FD0">
      <w:pPr>
        <w:spacing w:before="100" w:beforeAutospacing="1" w:after="100" w:afterAutospacing="1"/>
        <w:jc w:val="both"/>
      </w:pPr>
      <w:r w:rsidRPr="00C14F2B">
        <w:t xml:space="preserve">От души поздравляем всех победителей! </w:t>
      </w:r>
    </w:p>
    <w:p w:rsidR="005D1FD0" w:rsidRPr="001842E0" w:rsidRDefault="005D1FD0" w:rsidP="005D1FD0">
      <w:pPr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</w:rPr>
      </w:pPr>
      <w:r>
        <w:rPr>
          <w:color w:val="000000"/>
        </w:rPr>
        <w:t xml:space="preserve"> </w:t>
      </w:r>
    </w:p>
    <w:p w:rsidR="005D1FD0" w:rsidRPr="001842E0" w:rsidRDefault="005D1FD0" w:rsidP="005D1FD0">
      <w:r>
        <w:rPr>
          <w:noProof/>
          <w:color w:val="0000FF"/>
        </w:rPr>
        <w:drawing>
          <wp:inline distT="0" distB="0" distL="0" distR="0">
            <wp:extent cx="3343275" cy="2228850"/>
            <wp:effectExtent l="19050" t="0" r="9525" b="0"/>
            <wp:docPr id="11" name="Рисунок 1" descr="Вперед, Спартакиада «Спортивное долголетие»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перед, Спартакиада «Спортивное долголетие»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FD0" w:rsidRPr="001842E0" w:rsidRDefault="005D1FD0" w:rsidP="005D1FD0">
      <w:pPr>
        <w:spacing w:before="100" w:beforeAutospacing="1" w:after="100" w:afterAutospacing="1"/>
        <w:jc w:val="both"/>
      </w:pPr>
      <w:r w:rsidRPr="001842E0">
        <w:rPr>
          <w:color w:val="262626"/>
        </w:rPr>
        <w:t xml:space="preserve">В </w:t>
      </w:r>
      <w:proofErr w:type="spellStart"/>
      <w:r w:rsidRPr="001842E0">
        <w:rPr>
          <w:color w:val="262626"/>
        </w:rPr>
        <w:t>Кукшумском</w:t>
      </w:r>
      <w:proofErr w:type="spellEnd"/>
      <w:r w:rsidRPr="001842E0">
        <w:rPr>
          <w:color w:val="262626"/>
        </w:rPr>
        <w:t xml:space="preserve"> сельском поселении прошли открытые соревнования по лыжным гонкам, посвященные Дню Защитника Отечества, памяти Иванова А.Г. - участника боевых действий, погибшего в Чеченской Республике.</w:t>
      </w:r>
    </w:p>
    <w:p w:rsidR="005D1FD0" w:rsidRPr="001842E0" w:rsidRDefault="005D1FD0" w:rsidP="005D1FD0">
      <w:pPr>
        <w:spacing w:before="100" w:beforeAutospacing="1" w:after="100" w:afterAutospacing="1"/>
        <w:jc w:val="both"/>
      </w:pPr>
      <w:r w:rsidRPr="001842E0">
        <w:rPr>
          <w:color w:val="262626"/>
        </w:rPr>
        <w:t xml:space="preserve">В лыжных гонках приняли участие и люди старшего поколения нашего района. В рамках открытых соревнований состоялся очередной этап финальных соревнований по лыжным гонкам </w:t>
      </w:r>
      <w:r w:rsidRPr="001842E0">
        <w:rPr>
          <w:color w:val="000000"/>
          <w:lang w:val="en-US"/>
        </w:rPr>
        <w:t>VIII</w:t>
      </w:r>
      <w:r w:rsidRPr="001842E0">
        <w:rPr>
          <w:color w:val="000000"/>
        </w:rPr>
        <w:t xml:space="preserve"> Спартакиады среди лиц старшего поколения «Спортивное долголетие».</w:t>
      </w:r>
    </w:p>
    <w:p w:rsidR="005D1FD0" w:rsidRPr="001842E0" w:rsidRDefault="005D1FD0" w:rsidP="005D1FD0">
      <w:pPr>
        <w:spacing w:before="100" w:beforeAutospacing="1" w:after="100" w:afterAutospacing="1"/>
        <w:jc w:val="both"/>
      </w:pPr>
      <w:r w:rsidRPr="001842E0">
        <w:rPr>
          <w:color w:val="000000"/>
        </w:rPr>
        <w:t xml:space="preserve">Соревнования данной Спартакиады проходили по двум возрастным категориям: 51 – 60 лет и 60 лет и старше, как для женщин, так и для мужчин. В этом этапе особую активность проявили сторонники спортивного долголетия </w:t>
      </w:r>
      <w:proofErr w:type="spellStart"/>
      <w:r w:rsidRPr="001842E0">
        <w:rPr>
          <w:color w:val="000000"/>
        </w:rPr>
        <w:t>Чебаковского</w:t>
      </w:r>
      <w:proofErr w:type="spellEnd"/>
      <w:r w:rsidRPr="001842E0">
        <w:rPr>
          <w:color w:val="000000"/>
        </w:rPr>
        <w:t xml:space="preserve">, </w:t>
      </w:r>
      <w:proofErr w:type="spellStart"/>
      <w:r w:rsidRPr="001842E0">
        <w:rPr>
          <w:color w:val="000000"/>
        </w:rPr>
        <w:t>Ядринского</w:t>
      </w:r>
      <w:proofErr w:type="spellEnd"/>
      <w:r w:rsidRPr="001842E0">
        <w:rPr>
          <w:color w:val="000000"/>
        </w:rPr>
        <w:t xml:space="preserve"> сельского поселения, </w:t>
      </w:r>
      <w:proofErr w:type="spellStart"/>
      <w:r w:rsidRPr="001842E0">
        <w:rPr>
          <w:color w:val="000000"/>
        </w:rPr>
        <w:t>Ядринской</w:t>
      </w:r>
      <w:proofErr w:type="spellEnd"/>
      <w:r w:rsidRPr="001842E0">
        <w:rPr>
          <w:color w:val="000000"/>
        </w:rPr>
        <w:t xml:space="preserve"> ЦРБ и </w:t>
      </w:r>
      <w:proofErr w:type="spellStart"/>
      <w:r w:rsidRPr="001842E0">
        <w:rPr>
          <w:color w:val="000000"/>
        </w:rPr>
        <w:t>Кукшумской</w:t>
      </w:r>
      <w:proofErr w:type="spellEnd"/>
      <w:r w:rsidRPr="001842E0">
        <w:rPr>
          <w:color w:val="000000"/>
        </w:rPr>
        <w:t xml:space="preserve"> СОШ.</w:t>
      </w:r>
      <w:r>
        <w:rPr>
          <w:color w:val="000000"/>
        </w:rPr>
        <w:t xml:space="preserve"> </w:t>
      </w:r>
      <w:r w:rsidRPr="009B138A">
        <w:t xml:space="preserve"> </w:t>
      </w:r>
      <w:r>
        <w:t>О</w:t>
      </w:r>
      <w:r w:rsidRPr="009B138A">
        <w:t xml:space="preserve">тличились спортсмены </w:t>
      </w:r>
      <w:proofErr w:type="spellStart"/>
      <w:r w:rsidRPr="009B138A">
        <w:t>Чебаковского</w:t>
      </w:r>
      <w:proofErr w:type="spellEnd"/>
      <w:r w:rsidRPr="009B138A">
        <w:t xml:space="preserve"> сельского поселения, где самому старшему участнику соревнований А. Тимофееву 22 февраля исполнится 85 лет.</w:t>
      </w:r>
    </w:p>
    <w:p w:rsidR="005D1FD0" w:rsidRPr="001842E0" w:rsidRDefault="005D1FD0" w:rsidP="005D1FD0">
      <w:pPr>
        <w:spacing w:before="100" w:beforeAutospacing="1" w:after="100" w:afterAutospacing="1"/>
        <w:jc w:val="both"/>
      </w:pPr>
      <w:r w:rsidRPr="001842E0">
        <w:rPr>
          <w:b/>
          <w:bCs/>
          <w:color w:val="000000"/>
        </w:rPr>
        <w:t xml:space="preserve">Итоги очередного этапа </w:t>
      </w:r>
      <w:r w:rsidRPr="001842E0">
        <w:rPr>
          <w:b/>
          <w:bCs/>
          <w:color w:val="262626"/>
        </w:rPr>
        <w:t xml:space="preserve">финальных соревнований по лыжным гонкам </w:t>
      </w:r>
      <w:r w:rsidRPr="001842E0">
        <w:rPr>
          <w:b/>
          <w:bCs/>
          <w:color w:val="000000"/>
          <w:lang w:val="en-US"/>
        </w:rPr>
        <w:t>VIII</w:t>
      </w:r>
      <w:r w:rsidRPr="001842E0">
        <w:rPr>
          <w:b/>
          <w:bCs/>
          <w:color w:val="000000"/>
        </w:rPr>
        <w:t xml:space="preserve"> Спартакиады среди лиц старшего поколения «Спортивное долголетие»</w:t>
      </w:r>
      <w:r w:rsidRPr="001842E0">
        <w:rPr>
          <w:b/>
          <w:bCs/>
          <w:color w:val="262626"/>
        </w:rPr>
        <w:t>:</w:t>
      </w:r>
    </w:p>
    <w:p w:rsidR="005D1FD0" w:rsidRPr="001842E0" w:rsidRDefault="005D1FD0" w:rsidP="005D1FD0">
      <w:pPr>
        <w:spacing w:before="100" w:beforeAutospacing="1" w:after="100" w:afterAutospacing="1"/>
        <w:jc w:val="both"/>
      </w:pPr>
      <w:r w:rsidRPr="001842E0">
        <w:rPr>
          <w:color w:val="262626"/>
        </w:rPr>
        <w:t>Возрастная категория 51-60 лет:</w:t>
      </w:r>
    </w:p>
    <w:p w:rsidR="005D1FD0" w:rsidRPr="001842E0" w:rsidRDefault="005D1FD0" w:rsidP="005D1FD0">
      <w:pPr>
        <w:spacing w:before="100" w:beforeAutospacing="1" w:after="100" w:afterAutospacing="1"/>
        <w:jc w:val="both"/>
      </w:pPr>
      <w:r w:rsidRPr="001842E0">
        <w:rPr>
          <w:color w:val="262626"/>
          <w:u w:val="single"/>
        </w:rPr>
        <w:t>Женщины</w:t>
      </w:r>
    </w:p>
    <w:p w:rsidR="005D1FD0" w:rsidRPr="001842E0" w:rsidRDefault="005D1FD0" w:rsidP="005D1FD0">
      <w:pPr>
        <w:spacing w:before="100" w:beforeAutospacing="1" w:after="100" w:afterAutospacing="1"/>
        <w:jc w:val="both"/>
      </w:pPr>
      <w:r w:rsidRPr="001842E0">
        <w:rPr>
          <w:color w:val="262626"/>
          <w:lang w:val="en-US"/>
        </w:rPr>
        <w:t>I</w:t>
      </w:r>
      <w:r w:rsidRPr="001842E0">
        <w:rPr>
          <w:color w:val="262626"/>
        </w:rPr>
        <w:t xml:space="preserve"> место – Николаева Н. В. (</w:t>
      </w:r>
      <w:proofErr w:type="spellStart"/>
      <w:r w:rsidRPr="001842E0">
        <w:rPr>
          <w:color w:val="262626"/>
        </w:rPr>
        <w:t>Чебаковское</w:t>
      </w:r>
      <w:proofErr w:type="spellEnd"/>
      <w:r w:rsidRPr="001842E0">
        <w:rPr>
          <w:color w:val="262626"/>
        </w:rPr>
        <w:t xml:space="preserve"> с/</w:t>
      </w:r>
      <w:proofErr w:type="spellStart"/>
      <w:r w:rsidRPr="001842E0">
        <w:rPr>
          <w:color w:val="262626"/>
        </w:rPr>
        <w:t>п</w:t>
      </w:r>
      <w:proofErr w:type="spellEnd"/>
      <w:r w:rsidRPr="001842E0">
        <w:rPr>
          <w:color w:val="262626"/>
        </w:rPr>
        <w:t>)</w:t>
      </w:r>
    </w:p>
    <w:p w:rsidR="005D1FD0" w:rsidRPr="001842E0" w:rsidRDefault="005D1FD0" w:rsidP="005D1FD0">
      <w:pPr>
        <w:spacing w:before="100" w:beforeAutospacing="1" w:after="100" w:afterAutospacing="1"/>
        <w:jc w:val="both"/>
      </w:pPr>
      <w:r w:rsidRPr="001842E0">
        <w:rPr>
          <w:color w:val="262626"/>
          <w:lang w:val="en-US"/>
        </w:rPr>
        <w:t>II</w:t>
      </w:r>
      <w:r w:rsidRPr="001842E0">
        <w:rPr>
          <w:color w:val="262626"/>
        </w:rPr>
        <w:t xml:space="preserve"> место – Кузьмина Л. Н. (</w:t>
      </w:r>
      <w:proofErr w:type="spellStart"/>
      <w:r w:rsidRPr="001842E0">
        <w:rPr>
          <w:color w:val="262626"/>
        </w:rPr>
        <w:t>Кукшумская</w:t>
      </w:r>
      <w:proofErr w:type="spellEnd"/>
      <w:r w:rsidRPr="001842E0">
        <w:rPr>
          <w:color w:val="262626"/>
        </w:rPr>
        <w:t xml:space="preserve"> СОШ)</w:t>
      </w:r>
    </w:p>
    <w:p w:rsidR="005D1FD0" w:rsidRPr="001842E0" w:rsidRDefault="005D1FD0" w:rsidP="005D1FD0">
      <w:pPr>
        <w:spacing w:before="100" w:beforeAutospacing="1" w:after="100" w:afterAutospacing="1"/>
        <w:jc w:val="both"/>
      </w:pPr>
      <w:r w:rsidRPr="001842E0">
        <w:rPr>
          <w:color w:val="262626"/>
        </w:rPr>
        <w:t>Возрастная категория 60 лет и старше:</w:t>
      </w:r>
    </w:p>
    <w:p w:rsidR="005D1FD0" w:rsidRPr="001842E0" w:rsidRDefault="005D1FD0" w:rsidP="005D1FD0">
      <w:pPr>
        <w:spacing w:before="100" w:beforeAutospacing="1" w:after="100" w:afterAutospacing="1"/>
        <w:jc w:val="both"/>
      </w:pPr>
      <w:r w:rsidRPr="001842E0">
        <w:rPr>
          <w:color w:val="262626"/>
          <w:u w:val="single"/>
        </w:rPr>
        <w:t>Женщины</w:t>
      </w:r>
    </w:p>
    <w:p w:rsidR="005D1FD0" w:rsidRPr="001842E0" w:rsidRDefault="005D1FD0" w:rsidP="005D1FD0">
      <w:pPr>
        <w:spacing w:before="100" w:beforeAutospacing="1" w:after="100" w:afterAutospacing="1"/>
        <w:jc w:val="both"/>
      </w:pPr>
      <w:r w:rsidRPr="001842E0">
        <w:rPr>
          <w:color w:val="262626"/>
          <w:lang w:val="en-US"/>
        </w:rPr>
        <w:t>I</w:t>
      </w:r>
      <w:r w:rsidRPr="001842E0">
        <w:rPr>
          <w:color w:val="262626"/>
        </w:rPr>
        <w:t xml:space="preserve"> место – Иванова Л. (г. Ядрин)</w:t>
      </w:r>
    </w:p>
    <w:p w:rsidR="005D1FD0" w:rsidRPr="001842E0" w:rsidRDefault="005D1FD0" w:rsidP="005D1FD0">
      <w:pPr>
        <w:spacing w:before="100" w:beforeAutospacing="1" w:after="100" w:afterAutospacing="1"/>
        <w:jc w:val="both"/>
      </w:pPr>
      <w:proofErr w:type="gramStart"/>
      <w:r w:rsidRPr="001842E0">
        <w:rPr>
          <w:color w:val="262626"/>
          <w:lang w:val="en-US"/>
        </w:rPr>
        <w:lastRenderedPageBreak/>
        <w:t>II</w:t>
      </w:r>
      <w:r w:rsidRPr="001842E0">
        <w:rPr>
          <w:color w:val="262626"/>
        </w:rPr>
        <w:t xml:space="preserve"> место – Тимофеева Л. П. (</w:t>
      </w:r>
      <w:proofErr w:type="spellStart"/>
      <w:r w:rsidRPr="001842E0">
        <w:rPr>
          <w:color w:val="262626"/>
        </w:rPr>
        <w:t>Чебаковское</w:t>
      </w:r>
      <w:proofErr w:type="spellEnd"/>
      <w:r w:rsidRPr="001842E0">
        <w:rPr>
          <w:color w:val="262626"/>
        </w:rPr>
        <w:t xml:space="preserve"> с/</w:t>
      </w:r>
      <w:proofErr w:type="spellStart"/>
      <w:r w:rsidRPr="001842E0">
        <w:rPr>
          <w:color w:val="262626"/>
        </w:rPr>
        <w:t>п</w:t>
      </w:r>
      <w:proofErr w:type="spellEnd"/>
      <w:r w:rsidRPr="001842E0">
        <w:rPr>
          <w:color w:val="262626"/>
        </w:rPr>
        <w:t>) Иванова Л.</w:t>
      </w:r>
      <w:proofErr w:type="gramEnd"/>
      <w:r w:rsidRPr="001842E0">
        <w:rPr>
          <w:color w:val="262626"/>
        </w:rPr>
        <w:t xml:space="preserve"> </w:t>
      </w:r>
    </w:p>
    <w:p w:rsidR="005D1FD0" w:rsidRPr="001842E0" w:rsidRDefault="005D1FD0" w:rsidP="005D1FD0">
      <w:pPr>
        <w:spacing w:before="100" w:beforeAutospacing="1" w:after="100" w:afterAutospacing="1"/>
        <w:jc w:val="both"/>
      </w:pPr>
      <w:r w:rsidRPr="001842E0">
        <w:rPr>
          <w:color w:val="262626"/>
          <w:u w:val="single"/>
        </w:rPr>
        <w:t>Мужчины</w:t>
      </w:r>
    </w:p>
    <w:p w:rsidR="005D1FD0" w:rsidRPr="001842E0" w:rsidRDefault="005D1FD0" w:rsidP="005D1FD0">
      <w:pPr>
        <w:spacing w:before="100" w:beforeAutospacing="1" w:after="100" w:afterAutospacing="1"/>
        <w:jc w:val="both"/>
      </w:pPr>
      <w:r w:rsidRPr="001842E0">
        <w:rPr>
          <w:color w:val="262626"/>
          <w:lang w:val="en-US"/>
        </w:rPr>
        <w:t>I</w:t>
      </w:r>
      <w:r w:rsidRPr="001842E0">
        <w:rPr>
          <w:color w:val="262626"/>
        </w:rPr>
        <w:t xml:space="preserve"> место – Михайлов В. И. (</w:t>
      </w:r>
      <w:proofErr w:type="spellStart"/>
      <w:r w:rsidRPr="001842E0">
        <w:rPr>
          <w:color w:val="262626"/>
        </w:rPr>
        <w:t>Ядринская</w:t>
      </w:r>
      <w:proofErr w:type="spellEnd"/>
      <w:r w:rsidRPr="001842E0">
        <w:rPr>
          <w:color w:val="262626"/>
        </w:rPr>
        <w:t xml:space="preserve"> ЦРБ)</w:t>
      </w:r>
    </w:p>
    <w:p w:rsidR="005D1FD0" w:rsidRPr="001842E0" w:rsidRDefault="005D1FD0" w:rsidP="005D1FD0">
      <w:pPr>
        <w:spacing w:before="100" w:beforeAutospacing="1" w:after="100" w:afterAutospacing="1"/>
        <w:jc w:val="both"/>
      </w:pPr>
      <w:r w:rsidRPr="001842E0">
        <w:rPr>
          <w:color w:val="262626"/>
          <w:lang w:val="en-US"/>
        </w:rPr>
        <w:t>II</w:t>
      </w:r>
      <w:r w:rsidRPr="001842E0">
        <w:rPr>
          <w:color w:val="262626"/>
        </w:rPr>
        <w:t xml:space="preserve"> место – Михайлов Ю. Л. (</w:t>
      </w:r>
      <w:proofErr w:type="spellStart"/>
      <w:r w:rsidRPr="001842E0">
        <w:rPr>
          <w:color w:val="262626"/>
        </w:rPr>
        <w:t>Ядринское</w:t>
      </w:r>
      <w:proofErr w:type="spellEnd"/>
      <w:r w:rsidRPr="001842E0">
        <w:rPr>
          <w:color w:val="262626"/>
        </w:rPr>
        <w:t xml:space="preserve"> с/</w:t>
      </w:r>
      <w:proofErr w:type="spellStart"/>
      <w:r w:rsidRPr="001842E0">
        <w:rPr>
          <w:color w:val="262626"/>
        </w:rPr>
        <w:t>п</w:t>
      </w:r>
      <w:proofErr w:type="spellEnd"/>
      <w:r w:rsidRPr="001842E0">
        <w:rPr>
          <w:color w:val="262626"/>
        </w:rPr>
        <w:t>)</w:t>
      </w:r>
    </w:p>
    <w:p w:rsidR="005D1FD0" w:rsidRPr="001842E0" w:rsidRDefault="005D1FD0" w:rsidP="005D1FD0">
      <w:pPr>
        <w:spacing w:before="100" w:beforeAutospacing="1" w:after="100" w:afterAutospacing="1"/>
        <w:jc w:val="both"/>
      </w:pPr>
      <w:r w:rsidRPr="001842E0">
        <w:rPr>
          <w:color w:val="262626"/>
          <w:lang w:val="en-US"/>
        </w:rPr>
        <w:t>III</w:t>
      </w:r>
      <w:r w:rsidRPr="001842E0">
        <w:rPr>
          <w:color w:val="262626"/>
        </w:rPr>
        <w:t xml:space="preserve"> место – Николаев В. Н. (</w:t>
      </w:r>
      <w:proofErr w:type="spellStart"/>
      <w:r w:rsidRPr="001842E0">
        <w:rPr>
          <w:color w:val="262626"/>
        </w:rPr>
        <w:t>Чебаковское</w:t>
      </w:r>
      <w:proofErr w:type="spellEnd"/>
      <w:r w:rsidRPr="001842E0">
        <w:rPr>
          <w:color w:val="262626"/>
        </w:rPr>
        <w:t xml:space="preserve"> с/</w:t>
      </w:r>
      <w:proofErr w:type="spellStart"/>
      <w:r w:rsidRPr="001842E0">
        <w:rPr>
          <w:color w:val="262626"/>
        </w:rPr>
        <w:t>п</w:t>
      </w:r>
      <w:proofErr w:type="spellEnd"/>
      <w:r w:rsidRPr="001842E0">
        <w:rPr>
          <w:color w:val="262626"/>
        </w:rPr>
        <w:t>)</w:t>
      </w:r>
    </w:p>
    <w:p w:rsidR="005D1FD0" w:rsidRPr="001842E0" w:rsidRDefault="005D1FD0" w:rsidP="005D1FD0">
      <w:pPr>
        <w:spacing w:before="100" w:beforeAutospacing="1" w:after="100" w:afterAutospacing="1"/>
        <w:jc w:val="both"/>
      </w:pPr>
      <w:r w:rsidRPr="001842E0">
        <w:rPr>
          <w:color w:val="262626"/>
        </w:rPr>
        <w:t xml:space="preserve">Поздравляем победителей! </w:t>
      </w:r>
    </w:p>
    <w:p w:rsidR="005D1FD0" w:rsidRPr="001842E0" w:rsidRDefault="005D1FD0" w:rsidP="005D1FD0">
      <w:pPr>
        <w:spacing w:before="100" w:beforeAutospacing="1" w:after="100" w:afterAutospacing="1"/>
        <w:jc w:val="both"/>
      </w:pPr>
      <w:r w:rsidRPr="001842E0">
        <w:rPr>
          <w:color w:val="262626"/>
        </w:rPr>
        <w:t xml:space="preserve">Желаем всем людям старшего поколения здоровья и спортивного долголетия, ведь </w:t>
      </w:r>
      <w:r w:rsidRPr="001842E0">
        <w:rPr>
          <w:color w:val="000000"/>
        </w:rPr>
        <w:t xml:space="preserve">«Старость – это дурная привычка, для которой у активных людей нет времени» - как сказал когда-то </w:t>
      </w:r>
      <w:proofErr w:type="spellStart"/>
      <w:r w:rsidRPr="001842E0">
        <w:rPr>
          <w:color w:val="000000"/>
        </w:rPr>
        <w:t>Андрэ</w:t>
      </w:r>
      <w:proofErr w:type="spellEnd"/>
      <w:r w:rsidRPr="001842E0">
        <w:rPr>
          <w:color w:val="000000"/>
        </w:rPr>
        <w:t xml:space="preserve"> Моруа.</w:t>
      </w:r>
      <w:r w:rsidRPr="001842E0">
        <w:rPr>
          <w:color w:val="262626"/>
        </w:rPr>
        <w:t xml:space="preserve"> А з</w:t>
      </w:r>
      <w:r w:rsidRPr="001842E0">
        <w:rPr>
          <w:color w:val="000000"/>
        </w:rPr>
        <w:t>доровье – это бесценное достояние не только каждого человека, но и всего общества. Общее состояние здоровья не может оцениваться положительно без положительной оценки физического здоровья.</w:t>
      </w:r>
    </w:p>
    <w:p w:rsidR="005D1FD0" w:rsidRPr="001842E0" w:rsidRDefault="005D1FD0" w:rsidP="005D1FD0">
      <w:pPr>
        <w:spacing w:before="100" w:beforeAutospacing="1" w:after="100" w:afterAutospacing="1"/>
        <w:jc w:val="both"/>
      </w:pPr>
      <w:r w:rsidRPr="001842E0">
        <w:rPr>
          <w:color w:val="000000"/>
        </w:rPr>
        <w:t xml:space="preserve">Занятия физической культурой оказывают одно из самых сильных влияний не только на физическую активность, но и психологическое и </w:t>
      </w:r>
      <w:proofErr w:type="spellStart"/>
      <w:r w:rsidRPr="001842E0">
        <w:rPr>
          <w:color w:val="000000"/>
        </w:rPr>
        <w:t>психо-эмоциональное</w:t>
      </w:r>
      <w:proofErr w:type="spellEnd"/>
      <w:r w:rsidRPr="001842E0">
        <w:rPr>
          <w:color w:val="000000"/>
        </w:rPr>
        <w:t xml:space="preserve"> состояние людей, а уж тем более людей старшего поколения.</w:t>
      </w:r>
    </w:p>
    <w:p w:rsidR="005D1FD0" w:rsidRPr="001842E0" w:rsidRDefault="005D1FD0" w:rsidP="005D1FD0">
      <w:pPr>
        <w:spacing w:before="100" w:beforeAutospacing="1" w:after="100" w:afterAutospacing="1"/>
        <w:jc w:val="both"/>
      </w:pPr>
      <w:r w:rsidRPr="001842E0">
        <w:rPr>
          <w:color w:val="000000"/>
        </w:rPr>
        <w:t xml:space="preserve">Научные данные свидетельствуют о том, что у большинства людей при соблюдении ими гигиенических правил есть возможность жить до 100 лет и более. </w:t>
      </w:r>
      <w:r w:rsidRPr="001842E0">
        <w:rPr>
          <w:color w:val="222222"/>
        </w:rPr>
        <w:t>Главное — не бояться сделать шаг навстречу и понять, что цифры в паспорте — всего лишь условность.</w:t>
      </w:r>
    </w:p>
    <w:p w:rsidR="005D1FD0" w:rsidRPr="001842E0" w:rsidRDefault="005D1FD0" w:rsidP="005D1FD0">
      <w:pPr>
        <w:spacing w:before="100" w:beforeAutospacing="1" w:after="100" w:afterAutospacing="1"/>
        <w:jc w:val="both"/>
      </w:pPr>
      <w:proofErr w:type="gramStart"/>
      <w:r w:rsidRPr="001842E0">
        <w:rPr>
          <w:color w:val="000000"/>
          <w:lang w:val="en-US"/>
        </w:rPr>
        <w:t>VIII</w:t>
      </w:r>
      <w:r w:rsidRPr="001842E0">
        <w:rPr>
          <w:color w:val="000000"/>
        </w:rPr>
        <w:t xml:space="preserve"> Спартакиада среди лиц старшего поколения «Спортивное долголетие» продолжается.</w:t>
      </w:r>
      <w:proofErr w:type="gramEnd"/>
      <w:r w:rsidRPr="001842E0">
        <w:rPr>
          <w:color w:val="000000"/>
        </w:rPr>
        <w:t xml:space="preserve"> Впереди финальные соревнования по плаванию, </w:t>
      </w:r>
      <w:proofErr w:type="spellStart"/>
      <w:r w:rsidRPr="001842E0">
        <w:rPr>
          <w:color w:val="000000"/>
        </w:rPr>
        <w:t>дартсу</w:t>
      </w:r>
      <w:proofErr w:type="spellEnd"/>
      <w:r w:rsidRPr="001842E0">
        <w:rPr>
          <w:color w:val="000000"/>
        </w:rPr>
        <w:t>, волейболу и мини-футболу.</w:t>
      </w:r>
    </w:p>
    <w:p w:rsidR="005D1FD0" w:rsidRPr="009B138A" w:rsidRDefault="005D1FD0" w:rsidP="005D1FD0">
      <w:pPr>
        <w:spacing w:before="100" w:beforeAutospacing="1" w:after="100" w:afterAutospacing="1"/>
        <w:jc w:val="both"/>
      </w:pPr>
      <w:r>
        <w:rPr>
          <w:b/>
          <w:bCs/>
        </w:rPr>
        <w:t>В</w:t>
      </w:r>
      <w:r w:rsidRPr="009B138A">
        <w:rPr>
          <w:b/>
          <w:bCs/>
        </w:rPr>
        <w:t xml:space="preserve"> рамках месячника оборонно-массовой работы и «Лыжни России - 2020» в </w:t>
      </w:r>
      <w:proofErr w:type="spellStart"/>
      <w:r w:rsidRPr="009B138A">
        <w:rPr>
          <w:b/>
          <w:bCs/>
        </w:rPr>
        <w:t>Кушумском</w:t>
      </w:r>
      <w:proofErr w:type="spellEnd"/>
      <w:r w:rsidRPr="009B138A">
        <w:rPr>
          <w:b/>
          <w:bCs/>
        </w:rPr>
        <w:t xml:space="preserve"> сельском поселении </w:t>
      </w:r>
      <w:proofErr w:type="spellStart"/>
      <w:r w:rsidRPr="009B138A">
        <w:rPr>
          <w:b/>
          <w:bCs/>
        </w:rPr>
        <w:t>Ядринского</w:t>
      </w:r>
      <w:proofErr w:type="spellEnd"/>
      <w:r w:rsidRPr="009B138A">
        <w:rPr>
          <w:b/>
          <w:bCs/>
        </w:rPr>
        <w:t xml:space="preserve"> района состоялись открытые районные соревнования по лыжным гонкам, посвященные Дню защитника Отечества​ и​ памяти Анатолия Иванова, участника боевых действий, погибшего в Чеченской Республике.</w:t>
      </w:r>
      <w:r w:rsidR="001A42B4">
        <w:rPr>
          <w:b/>
          <w:bCs/>
        </w:rPr>
        <w:t xml:space="preserve"> </w:t>
      </w:r>
      <w:r w:rsidRPr="009B138A">
        <w:t xml:space="preserve">Торжественное открытие мероприятия состоялось в капитально отремонтированном ​ спортзале </w:t>
      </w:r>
      <w:proofErr w:type="spellStart"/>
      <w:r w:rsidRPr="009B138A">
        <w:t>Кукшумской</w:t>
      </w:r>
      <w:proofErr w:type="spellEnd"/>
      <w:r w:rsidRPr="009B138A">
        <w:t xml:space="preserve"> школы.</w:t>
      </w:r>
      <w:r w:rsidR="001A42B4" w:rsidRPr="001A42B4">
        <w:rPr>
          <w:noProof/>
        </w:rPr>
        <w:t xml:space="preserve"> </w:t>
      </w:r>
      <w:r w:rsidR="001A42B4">
        <w:rPr>
          <w:noProof/>
        </w:rPr>
        <w:drawing>
          <wp:inline distT="0" distB="0" distL="0" distR="0">
            <wp:extent cx="4057650" cy="2715045"/>
            <wp:effectExtent l="19050" t="0" r="0" b="0"/>
            <wp:docPr id="5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1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FD0" w:rsidRPr="009B138A" w:rsidRDefault="005D1FD0" w:rsidP="005D1FD0">
      <w:pPr>
        <w:spacing w:before="100" w:beforeAutospacing="1" w:after="100" w:afterAutospacing="1"/>
        <w:jc w:val="center"/>
      </w:pPr>
    </w:p>
    <w:p w:rsidR="005D1FD0" w:rsidRPr="009B138A" w:rsidRDefault="005D1FD0" w:rsidP="005D1FD0">
      <w:pPr>
        <w:spacing w:before="100" w:beforeAutospacing="1" w:after="100" w:afterAutospacing="1"/>
        <w:jc w:val="both"/>
      </w:pPr>
      <w:r w:rsidRPr="009B138A">
        <w:lastRenderedPageBreak/>
        <w:t xml:space="preserve">Участников соревнования тепло приветствовали и пожелали победы мать Анатолия К. Иванова, глава </w:t>
      </w:r>
      <w:proofErr w:type="spellStart"/>
      <w:r w:rsidRPr="009B138A">
        <w:t>Кукшумского</w:t>
      </w:r>
      <w:proofErr w:type="spellEnd"/>
      <w:r w:rsidRPr="009B138A">
        <w:t xml:space="preserve"> сельского поселения В. Иванов, председатель </w:t>
      </w:r>
      <w:proofErr w:type="spellStart"/>
      <w:r w:rsidRPr="009B138A">
        <w:t>Ядринского</w:t>
      </w:r>
      <w:proofErr w:type="spellEnd"/>
      <w:r w:rsidRPr="009B138A">
        <w:t xml:space="preserve"> отделения Чувашской Республиканской организации Общероссийской организации инвалидов войны в Афганистане и военных травм «Инвалиды войны» Н. Кириллов, зам. главы </w:t>
      </w:r>
      <w:proofErr w:type="spellStart"/>
      <w:r w:rsidRPr="009B138A">
        <w:t>Ядринской</w:t>
      </w:r>
      <w:proofErr w:type="spellEnd"/>
      <w:r w:rsidRPr="009B138A">
        <w:t xml:space="preserve"> </w:t>
      </w:r>
      <w:proofErr w:type="spellStart"/>
      <w:r w:rsidRPr="009B138A">
        <w:t>райадминистрации</w:t>
      </w:r>
      <w:proofErr w:type="spellEnd"/>
      <w:r w:rsidRPr="009B138A">
        <w:t xml:space="preserve"> А. Иванова, депутат Госсовета Чувашской Республики В. Павлов и другие.</w:t>
      </w:r>
    </w:p>
    <w:p w:rsidR="005D1FD0" w:rsidRPr="009B138A" w:rsidRDefault="005D1FD0" w:rsidP="005D1FD0">
      <w:pPr>
        <w:spacing w:before="100" w:beforeAutospacing="1" w:after="100" w:afterAutospacing="1"/>
        <w:jc w:val="both"/>
      </w:pPr>
      <w:r w:rsidRPr="009B138A">
        <w:t xml:space="preserve">Директор </w:t>
      </w:r>
      <w:proofErr w:type="spellStart"/>
      <w:r w:rsidRPr="009B138A">
        <w:t>Кукшумской</w:t>
      </w:r>
      <w:proofErr w:type="spellEnd"/>
      <w:r w:rsidRPr="009B138A">
        <w:t xml:space="preserve"> школы Н. </w:t>
      </w:r>
      <w:proofErr w:type="spellStart"/>
      <w:r w:rsidRPr="009B138A">
        <w:t>Бундина</w:t>
      </w:r>
      <w:proofErr w:type="spellEnd"/>
      <w:r w:rsidRPr="009B138A">
        <w:t xml:space="preserve"> кратко рассказала ​ о биографии Анатолия, бывшего выпускника </w:t>
      </w:r>
      <w:proofErr w:type="spellStart"/>
      <w:r w:rsidRPr="009B138A">
        <w:t>Кукшумской</w:t>
      </w:r>
      <w:proofErr w:type="spellEnd"/>
      <w:r w:rsidRPr="009B138A">
        <w:t xml:space="preserve"> школы, ознакомила с альбомом о его жизни. Поблагодарила Н. Кириллова за ежегодно организуемые и проводимые в честь Героя мероприятия и спонсорскую помощь школе. В прошлом году общество подарило школе автомат Калашникова, благодаря чему команда </w:t>
      </w:r>
      <w:proofErr w:type="spellStart"/>
      <w:r w:rsidRPr="009B138A">
        <w:t>Кукшумской</w:t>
      </w:r>
      <w:proofErr w:type="spellEnd"/>
      <w:r w:rsidRPr="009B138A">
        <w:t xml:space="preserve"> школы на «Зарнице» выиграла 1 место в разборке и сборке автомата. В этом году преподнесли музыкальный центр.</w:t>
      </w:r>
    </w:p>
    <w:p w:rsidR="005D1FD0" w:rsidRPr="009B138A" w:rsidRDefault="005D1FD0" w:rsidP="005D1FD0">
      <w:pPr>
        <w:spacing w:before="100" w:beforeAutospacing="1" w:after="100" w:afterAutospacing="1"/>
        <w:jc w:val="both"/>
      </w:pPr>
      <w:r w:rsidRPr="009B138A">
        <w:t>Поделились теплыми воспоминаниями об Анатолии его одноклассники и друзья А. Федоров, С. Яковлев и А. Александров.</w:t>
      </w:r>
    </w:p>
    <w:p w:rsidR="005D1FD0" w:rsidRPr="009B138A" w:rsidRDefault="005D1FD0" w:rsidP="005D1FD0">
      <w:pPr>
        <w:spacing w:before="100" w:beforeAutospacing="1" w:after="100" w:afterAutospacing="1"/>
        <w:jc w:val="both"/>
      </w:pPr>
      <w:r w:rsidRPr="009B138A">
        <w:t xml:space="preserve">В соревнованиях приняли участие учащиеся </w:t>
      </w:r>
      <w:proofErr w:type="spellStart"/>
      <w:r w:rsidRPr="009B138A">
        <w:t>Кукшумской</w:t>
      </w:r>
      <w:proofErr w:type="spellEnd"/>
      <w:r w:rsidRPr="009B138A">
        <w:t xml:space="preserve"> и </w:t>
      </w:r>
      <w:proofErr w:type="spellStart"/>
      <w:r w:rsidRPr="009B138A">
        <w:t>Персирланской</w:t>
      </w:r>
      <w:proofErr w:type="spellEnd"/>
      <w:r w:rsidRPr="009B138A">
        <w:t xml:space="preserve"> ООШ, </w:t>
      </w:r>
      <w:proofErr w:type="spellStart"/>
      <w:r w:rsidRPr="009B138A">
        <w:t>Балдаевской</w:t>
      </w:r>
      <w:proofErr w:type="spellEnd"/>
      <w:r w:rsidRPr="009B138A">
        <w:t xml:space="preserve"> СОШ и СОШ №2 г. Ядрина, а также любители лыжных гонок ряда поселений района.</w:t>
      </w:r>
    </w:p>
    <w:p w:rsidR="005D1FD0" w:rsidRPr="009B138A" w:rsidRDefault="005D1FD0" w:rsidP="005D1FD0">
      <w:pPr>
        <w:spacing w:before="100" w:beforeAutospacing="1" w:after="100" w:afterAutospacing="1"/>
        <w:jc w:val="both"/>
      </w:pPr>
      <w:r w:rsidRPr="009B138A">
        <w:t xml:space="preserve">По итогам соревнований победители и призеры были награждены грамотами и медалями </w:t>
      </w:r>
      <w:proofErr w:type="spellStart"/>
      <w:r w:rsidRPr="009B138A">
        <w:t>Ядринской</w:t>
      </w:r>
      <w:proofErr w:type="spellEnd"/>
      <w:r w:rsidRPr="009B138A">
        <w:t xml:space="preserve"> </w:t>
      </w:r>
      <w:proofErr w:type="spellStart"/>
      <w:r w:rsidRPr="009B138A">
        <w:t>райадминистрации</w:t>
      </w:r>
      <w:proofErr w:type="spellEnd"/>
      <w:r w:rsidRPr="009B138A">
        <w:t xml:space="preserve">, призами </w:t>
      </w:r>
      <w:proofErr w:type="spellStart"/>
      <w:r w:rsidRPr="009B138A">
        <w:t>Ядринского</w:t>
      </w:r>
      <w:proofErr w:type="spellEnd"/>
      <w:r w:rsidRPr="009B138A">
        <w:t xml:space="preserve"> отделения ЧРО ОООИВА «Инвалиды войны».</w:t>
      </w:r>
    </w:p>
    <w:p w:rsidR="005D1FD0" w:rsidRPr="009B138A" w:rsidRDefault="005D1FD0" w:rsidP="005D1FD0">
      <w:pPr>
        <w:spacing w:before="100" w:beforeAutospacing="1" w:after="100" w:afterAutospacing="1"/>
        <w:jc w:val="both"/>
      </w:pPr>
      <w:r w:rsidRPr="009B138A">
        <w:t xml:space="preserve">Среди основных школ 1 место заняла </w:t>
      </w:r>
      <w:proofErr w:type="spellStart"/>
      <w:r w:rsidRPr="009B138A">
        <w:t>Персирланская</w:t>
      </w:r>
      <w:proofErr w:type="spellEnd"/>
      <w:r w:rsidRPr="009B138A">
        <w:t xml:space="preserve"> школа, средних школ – СОШ №2 г. Ядрина.</w:t>
      </w:r>
    </w:p>
    <w:p w:rsidR="005D1FD0" w:rsidRPr="009B138A" w:rsidRDefault="005D1FD0" w:rsidP="005D1FD0">
      <w:pPr>
        <w:spacing w:before="100" w:beforeAutospacing="1" w:after="100" w:afterAutospacing="1"/>
        <w:jc w:val="both"/>
      </w:pPr>
      <w:r w:rsidRPr="009B138A">
        <w:t xml:space="preserve">Среди предприятий и организаций 1 место – </w:t>
      </w:r>
      <w:proofErr w:type="spellStart"/>
      <w:r w:rsidRPr="009B138A">
        <w:t>Ядринская</w:t>
      </w:r>
      <w:proofErr w:type="spellEnd"/>
      <w:r w:rsidRPr="009B138A">
        <w:t xml:space="preserve"> ЦРБ, 2 и 3 места поделили Советское и </w:t>
      </w:r>
      <w:proofErr w:type="spellStart"/>
      <w:r w:rsidRPr="009B138A">
        <w:t>Чебаковское</w:t>
      </w:r>
      <w:proofErr w:type="spellEnd"/>
      <w:r w:rsidRPr="009B138A">
        <w:t xml:space="preserve"> сельские поселения.</w:t>
      </w:r>
    </w:p>
    <w:p w:rsidR="005D1FD0" w:rsidRPr="009B138A" w:rsidRDefault="005D1FD0" w:rsidP="005D1FD0">
      <w:pPr>
        <w:spacing w:before="100" w:beforeAutospacing="1" w:after="100" w:afterAutospacing="1"/>
        <w:jc w:val="both"/>
      </w:pPr>
      <w:r w:rsidRPr="009B138A">
        <w:t xml:space="preserve">Активное участие принял в мероприятии районный Совет ветеранов, возглавляемый М. Кольцовой. Тут отличились спортсмены </w:t>
      </w:r>
      <w:proofErr w:type="spellStart"/>
      <w:r w:rsidRPr="009B138A">
        <w:t>Чебаковского</w:t>
      </w:r>
      <w:proofErr w:type="spellEnd"/>
      <w:r w:rsidRPr="009B138A">
        <w:t xml:space="preserve"> сельского поселения, где самому старшему участнику соревнований А. Тимофееву 22 февраля исполнится 85 лет.</w:t>
      </w:r>
    </w:p>
    <w:p w:rsidR="005D1FD0" w:rsidRPr="009B138A" w:rsidRDefault="005D1FD0" w:rsidP="005D1FD0">
      <w:pPr>
        <w:spacing w:before="100" w:beforeAutospacing="1" w:after="100" w:afterAutospacing="1"/>
        <w:jc w:val="both"/>
      </w:pPr>
      <w:r w:rsidRPr="009B138A">
        <w:t xml:space="preserve">Родственники Анатолия Иванова </w:t>
      </w:r>
      <w:proofErr w:type="gramStart"/>
      <w:r w:rsidRPr="009B138A">
        <w:t>выразили огромную признательность организаторам и участникам ежегодных соревнований за светлую</w:t>
      </w:r>
      <w:proofErr w:type="gramEnd"/>
      <w:r w:rsidRPr="009B138A">
        <w:t xml:space="preserve"> память о нем, пожелали здоровья и мира.</w:t>
      </w:r>
    </w:p>
    <w:p w:rsidR="005D1FD0" w:rsidRPr="009B138A" w:rsidRDefault="005D1FD0" w:rsidP="005D1FD0">
      <w:pPr>
        <w:spacing w:before="100" w:beforeAutospacing="1" w:after="100" w:afterAutospacing="1"/>
        <w:jc w:val="both"/>
      </w:pPr>
      <w:r w:rsidRPr="009B138A">
        <w:t xml:space="preserve">Все участники соревнований смогли погреться горячим чаем и вкусным обедом, приготовленными ​ поварами столовой </w:t>
      </w:r>
      <w:proofErr w:type="spellStart"/>
      <w:r w:rsidRPr="009B138A">
        <w:t>Кукшумской</w:t>
      </w:r>
      <w:proofErr w:type="spellEnd"/>
      <w:r w:rsidRPr="009B138A">
        <w:t xml:space="preserve"> школы.</w:t>
      </w:r>
    </w:p>
    <w:p w:rsidR="005D1FD0" w:rsidRPr="00F25582" w:rsidRDefault="005D1FD0" w:rsidP="005D1FD0">
      <w:pPr>
        <w:spacing w:before="100" w:beforeAutospacing="1" w:after="100" w:afterAutospacing="1"/>
        <w:outlineLvl w:val="0"/>
        <w:rPr>
          <w:b/>
          <w:bCs/>
          <w:kern w:val="36"/>
          <w:sz w:val="28"/>
          <w:szCs w:val="28"/>
        </w:rPr>
      </w:pPr>
      <w:r w:rsidRPr="00F25582">
        <w:rPr>
          <w:b/>
          <w:bCs/>
          <w:kern w:val="36"/>
          <w:sz w:val="28"/>
          <w:szCs w:val="28"/>
        </w:rPr>
        <w:t xml:space="preserve">Юным жителям </w:t>
      </w:r>
      <w:proofErr w:type="spellStart"/>
      <w:r w:rsidRPr="00F25582">
        <w:rPr>
          <w:b/>
          <w:bCs/>
          <w:kern w:val="36"/>
          <w:sz w:val="28"/>
          <w:szCs w:val="28"/>
        </w:rPr>
        <w:t>Ядринского</w:t>
      </w:r>
      <w:proofErr w:type="spellEnd"/>
      <w:r w:rsidRPr="00F25582">
        <w:rPr>
          <w:b/>
          <w:bCs/>
          <w:kern w:val="36"/>
          <w:sz w:val="28"/>
          <w:szCs w:val="28"/>
        </w:rPr>
        <w:t xml:space="preserve"> района вручены паспорта</w:t>
      </w:r>
    </w:p>
    <w:p w:rsidR="005D1FD0" w:rsidRPr="00F74390" w:rsidRDefault="005D1FD0" w:rsidP="005D1FD0">
      <w:r>
        <w:rPr>
          <w:noProof/>
          <w:color w:val="0000FF"/>
        </w:rPr>
        <w:lastRenderedPageBreak/>
        <w:drawing>
          <wp:inline distT="0" distB="0" distL="0" distR="0">
            <wp:extent cx="3581400" cy="2387600"/>
            <wp:effectExtent l="19050" t="0" r="0" b="0"/>
            <wp:docPr id="13" name="Рисунок 1" descr="В День Конституции в торжественной обстановке юным жителям Ядринского района вручены паспорта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 День Конституции в торжественной обстановке юным жителям Ядринского района вручены паспорта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FD0" w:rsidRPr="00F74390" w:rsidRDefault="005D1FD0" w:rsidP="005D1FD0">
      <w:pPr>
        <w:spacing w:before="100" w:beforeAutospacing="1" w:after="100" w:afterAutospacing="1"/>
        <w:jc w:val="both"/>
      </w:pPr>
      <w:r w:rsidRPr="00F74390">
        <w:t xml:space="preserve">12 декабря наша страна отмечает один из главных праздников – День Конституции РФ. В этот день всенародным голосованием в 1993 году был принят основной Закон государства, в котором прописаны правила, и по этим правилам живут все жители России. </w:t>
      </w:r>
    </w:p>
    <w:p w:rsidR="005D1FD0" w:rsidRPr="00F74390" w:rsidRDefault="005D1FD0" w:rsidP="005D1FD0">
      <w:pPr>
        <w:spacing w:before="100" w:beforeAutospacing="1" w:after="100" w:afterAutospacing="1"/>
        <w:jc w:val="both"/>
      </w:pPr>
      <w:r w:rsidRPr="00F74390">
        <w:t xml:space="preserve">В День Конституции в </w:t>
      </w:r>
      <w:proofErr w:type="spellStart"/>
      <w:r w:rsidRPr="00F74390">
        <w:t>Ядринском</w:t>
      </w:r>
      <w:proofErr w:type="spellEnd"/>
      <w:r w:rsidRPr="00F74390">
        <w:t xml:space="preserve"> районе состоялось торжественное вручение паспортов юным гражданам, достигшим 14-летнего возраста. Это мероприятие уже стало традиционным, но из года в год оно проходит как будто впервые. Для каждого участника – это памятный особенный день, который запомнится надолго. Неслучайно на вручение паспортов многие прибывают с близкими и родными. </w:t>
      </w:r>
    </w:p>
    <w:p w:rsidR="005D1FD0" w:rsidRPr="00F74390" w:rsidRDefault="005D1FD0" w:rsidP="005D1FD0">
      <w:pPr>
        <w:spacing w:before="100" w:beforeAutospacing="1" w:after="100" w:afterAutospacing="1"/>
        <w:jc w:val="both"/>
      </w:pPr>
      <w:r w:rsidRPr="00F74390">
        <w:t xml:space="preserve">Торжественное мероприятие прошло в зале заседаний районной администрации. В начале праздника прозвучал гимн Российской Федерации. О главном документе нашей страны - о Конституции Российской Федерации и об истории праздника подробно рассказала заведующая детской библиотекой </w:t>
      </w:r>
      <w:proofErr w:type="gramStart"/>
      <w:r w:rsidRPr="00F74390">
        <w:t>г</w:t>
      </w:r>
      <w:proofErr w:type="gramEnd"/>
      <w:r w:rsidRPr="00F74390">
        <w:t xml:space="preserve">. Ядрина Е.И. Федорова.  </w:t>
      </w:r>
    </w:p>
    <w:p w:rsidR="005D1FD0" w:rsidRPr="00F74390" w:rsidRDefault="005D1FD0" w:rsidP="005D1FD0">
      <w:pPr>
        <w:spacing w:before="100" w:beforeAutospacing="1" w:after="100" w:afterAutospacing="1"/>
        <w:jc w:val="both"/>
      </w:pPr>
      <w:r w:rsidRPr="00F74390">
        <w:t xml:space="preserve">В церемонии вручения паспортов приняли участие первый заместитель главы </w:t>
      </w:r>
      <w:proofErr w:type="spellStart"/>
      <w:r w:rsidRPr="00F74390">
        <w:t>Ядринской</w:t>
      </w:r>
      <w:proofErr w:type="spellEnd"/>
      <w:r w:rsidRPr="00F74390">
        <w:t xml:space="preserve"> районной администрации А.А. Семенов, начальник отдела образования А.А. Филимонов, начальник миграционного пункта ОМВД по </w:t>
      </w:r>
      <w:proofErr w:type="spellStart"/>
      <w:r w:rsidRPr="00F74390">
        <w:t>Ядринскому</w:t>
      </w:r>
      <w:proofErr w:type="spellEnd"/>
      <w:r w:rsidRPr="00F74390">
        <w:t xml:space="preserve"> району С.Н. Гаврилов, депутат </w:t>
      </w:r>
      <w:proofErr w:type="spellStart"/>
      <w:r w:rsidRPr="00F74390">
        <w:t>Ядринского</w:t>
      </w:r>
      <w:proofErr w:type="spellEnd"/>
      <w:r w:rsidRPr="00F74390">
        <w:t xml:space="preserve"> городского поселения А.Л. Алексеев. Они вручили школьникам самый главный в их жизни документ и поздравили с Днем Конституции. Поздравила молодых людей, собравшихся в зале и </w:t>
      </w:r>
      <w:r>
        <w:t>Заместитель председателя</w:t>
      </w:r>
      <w:r w:rsidRPr="00F74390">
        <w:t xml:space="preserve"> районного Совета ветеранов войны и труда, Вооруженных сил и правоохранительных органов А.И. Хрулева. Ветеран педагогического труда Алевтина Ивановна из поколения «Дети войны». </w:t>
      </w:r>
    </w:p>
    <w:p w:rsidR="005D1FD0" w:rsidRPr="00F74390" w:rsidRDefault="005D1FD0" w:rsidP="005D1FD0">
      <w:pPr>
        <w:spacing w:before="100" w:beforeAutospacing="1" w:after="100" w:afterAutospacing="1"/>
        <w:jc w:val="both"/>
      </w:pPr>
      <w:r w:rsidRPr="00F74390">
        <w:t>Гости выразили надежду, что данное мероприятие станет важным событием в формировании мировоззрения молодых людей, они не понаслышке будут знать основной закон нашей страны, а значит, будут знать основы государственного устройства и российского законодательства, свои права и обязанности, осознавать смысл и значимость своей деятельности как гражданина России. С музыкальными поздравлениями выступили Григорьева Д. – ученица Гимназии №1 г. Ядрина и Дмитриева В. – ученица СОШ №2 г. Ядрина, которые исполнили песни о Родине.</w:t>
      </w:r>
    </w:p>
    <w:p w:rsidR="005D1FD0" w:rsidRPr="00F74390" w:rsidRDefault="005D1FD0" w:rsidP="005D1FD0">
      <w:pPr>
        <w:spacing w:before="100" w:beforeAutospacing="1" w:after="100" w:afterAutospacing="1"/>
        <w:jc w:val="both"/>
      </w:pPr>
      <w:r w:rsidRPr="00F74390">
        <w:t xml:space="preserve">От имени юных граждан района выступил В. Юленков, ученик </w:t>
      </w:r>
      <w:proofErr w:type="spellStart"/>
      <w:r w:rsidRPr="00F74390">
        <w:t>Кукушумской</w:t>
      </w:r>
      <w:proofErr w:type="spellEnd"/>
      <w:r w:rsidRPr="00F74390">
        <w:t xml:space="preserve"> школы с торжественным обещанием, что они будут с честью и</w:t>
      </w:r>
      <w:r w:rsidRPr="00F74390">
        <w:rPr>
          <w:color w:val="000000"/>
        </w:rPr>
        <w:t xml:space="preserve"> достоинством носить высокое звание гражданина России, своим трудом приумножать славу нашей Родины</w:t>
      </w:r>
      <w:r w:rsidRPr="00F74390">
        <w:t xml:space="preserve">. </w:t>
      </w:r>
    </w:p>
    <w:p w:rsidR="005D1FD0" w:rsidRPr="001E72A5" w:rsidRDefault="005D1FD0" w:rsidP="005D1FD0">
      <w:pPr>
        <w:numPr>
          <w:ilvl w:val="0"/>
          <w:numId w:val="4"/>
        </w:numPr>
        <w:suppressAutoHyphens/>
        <w:spacing w:before="100" w:beforeAutospacing="1" w:after="100" w:afterAutospacing="1"/>
        <w:jc w:val="both"/>
      </w:pPr>
      <w:r w:rsidRPr="00F74390">
        <w:t>В день Конституции Российской Федерации паспорт получили 25 жителей</w:t>
      </w:r>
    </w:p>
    <w:p w:rsidR="005D1FD0" w:rsidRDefault="005D1FD0" w:rsidP="005D1FD0">
      <w:pPr>
        <w:numPr>
          <w:ilvl w:val="0"/>
          <w:numId w:val="4"/>
        </w:numPr>
        <w:suppressAutoHyphens/>
        <w:ind w:left="720"/>
        <w:jc w:val="both"/>
      </w:pPr>
      <w:r>
        <w:t xml:space="preserve"> </w:t>
      </w:r>
    </w:p>
    <w:p w:rsidR="00466997" w:rsidRDefault="00466997" w:rsidP="004D4733"/>
    <w:p w:rsidR="008B3A52" w:rsidRPr="00DD3C0C" w:rsidRDefault="008B3A52" w:rsidP="008B3A52">
      <w:pPr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</w:rPr>
      </w:pPr>
      <w:r w:rsidRPr="00DD3C0C">
        <w:rPr>
          <w:b/>
          <w:bCs/>
          <w:kern w:val="36"/>
          <w:sz w:val="48"/>
          <w:szCs w:val="48"/>
        </w:rPr>
        <w:t xml:space="preserve">Люди старшего поколения </w:t>
      </w:r>
      <w:proofErr w:type="spellStart"/>
      <w:r w:rsidRPr="00DD3C0C">
        <w:rPr>
          <w:b/>
          <w:bCs/>
          <w:kern w:val="36"/>
          <w:sz w:val="48"/>
          <w:szCs w:val="48"/>
        </w:rPr>
        <w:t>Ядринского</w:t>
      </w:r>
      <w:proofErr w:type="spellEnd"/>
      <w:r w:rsidRPr="00DD3C0C">
        <w:rPr>
          <w:b/>
          <w:bCs/>
          <w:kern w:val="36"/>
          <w:sz w:val="48"/>
          <w:szCs w:val="48"/>
        </w:rPr>
        <w:t xml:space="preserve"> района принимают активное участие в праздничных </w:t>
      </w:r>
      <w:proofErr w:type="spellStart"/>
      <w:r w:rsidRPr="00DD3C0C">
        <w:rPr>
          <w:b/>
          <w:bCs/>
          <w:kern w:val="36"/>
          <w:sz w:val="48"/>
          <w:szCs w:val="48"/>
        </w:rPr>
        <w:t>онлайн</w:t>
      </w:r>
      <w:proofErr w:type="spellEnd"/>
      <w:r w:rsidRPr="00DD3C0C">
        <w:rPr>
          <w:b/>
          <w:bCs/>
          <w:kern w:val="36"/>
          <w:sz w:val="48"/>
          <w:szCs w:val="48"/>
        </w:rPr>
        <w:t xml:space="preserve"> мероприятиях</w:t>
      </w:r>
    </w:p>
    <w:p w:rsidR="008B3A52" w:rsidRPr="00DD3C0C" w:rsidRDefault="008B3A52" w:rsidP="008B3A52">
      <w:r>
        <w:rPr>
          <w:noProof/>
          <w:color w:val="0000FF"/>
        </w:rPr>
        <w:drawing>
          <wp:inline distT="0" distB="0" distL="0" distR="0">
            <wp:extent cx="5143500" cy="3429000"/>
            <wp:effectExtent l="19050" t="0" r="0" b="0"/>
            <wp:docPr id="2" name="Рисунок 1" descr=" Люди старшего поколения Ядринского района принимают активное участие в праздничных онлайн мероприятиях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Люди старшего поколения Ядринского района принимают активное участие в праздничных онлайн мероприятиях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A52" w:rsidRPr="00DD3C0C" w:rsidRDefault="008B3A52" w:rsidP="008B3A52">
      <w:pPr>
        <w:spacing w:before="100" w:beforeAutospacing="1" w:after="100" w:afterAutospacing="1"/>
        <w:jc w:val="both"/>
      </w:pPr>
      <w:r w:rsidRPr="00DD3C0C">
        <w:rPr>
          <w:color w:val="000000"/>
        </w:rPr>
        <w:t xml:space="preserve">В связи с рядом ограничительных мероприятий в этом году для людей старшего поколения были предложены мероприятия </w:t>
      </w:r>
      <w:proofErr w:type="spellStart"/>
      <w:r w:rsidRPr="00DD3C0C">
        <w:rPr>
          <w:color w:val="000000"/>
        </w:rPr>
        <w:t>онлайн-активности</w:t>
      </w:r>
      <w:proofErr w:type="spellEnd"/>
      <w:r w:rsidRPr="00DD3C0C">
        <w:rPr>
          <w:color w:val="000000"/>
        </w:rPr>
        <w:t xml:space="preserve">. И они с удовольствием подключились к участию в </w:t>
      </w:r>
      <w:proofErr w:type="spellStart"/>
      <w:r w:rsidRPr="00DD3C0C">
        <w:rPr>
          <w:color w:val="000000"/>
        </w:rPr>
        <w:t>онлайн</w:t>
      </w:r>
      <w:proofErr w:type="spellEnd"/>
      <w:r w:rsidRPr="00DD3C0C">
        <w:rPr>
          <w:color w:val="000000"/>
        </w:rPr>
        <w:t xml:space="preserve"> мероприятиях, посвященных Дню чувашской вышивки и Дню матери в России.</w:t>
      </w:r>
    </w:p>
    <w:p w:rsidR="008B3A52" w:rsidRPr="00DD3C0C" w:rsidRDefault="008B3A52" w:rsidP="008B3A52">
      <w:pPr>
        <w:spacing w:before="100" w:beforeAutospacing="1" w:after="100" w:afterAutospacing="1"/>
        <w:jc w:val="both"/>
      </w:pPr>
      <w:r w:rsidRPr="00DD3C0C">
        <w:rPr>
          <w:color w:val="000000"/>
        </w:rPr>
        <w:t xml:space="preserve">26 ноября в Чувашии впервые отмечался День чувашской вышивки. Много интересных </w:t>
      </w:r>
      <w:proofErr w:type="spellStart"/>
      <w:r w:rsidRPr="00DD3C0C">
        <w:rPr>
          <w:color w:val="000000"/>
        </w:rPr>
        <w:t>онлайн</w:t>
      </w:r>
      <w:proofErr w:type="spellEnd"/>
      <w:r w:rsidRPr="00DD3C0C">
        <w:rPr>
          <w:color w:val="000000"/>
        </w:rPr>
        <w:t xml:space="preserve"> акций было предложено в рамках празднования этого дня. Представители старшего поколения нашего района приняли участие в акциях:</w:t>
      </w:r>
    </w:p>
    <w:p w:rsidR="008B3A52" w:rsidRPr="00DD3C0C" w:rsidRDefault="008B3A52" w:rsidP="008B3A52">
      <w:pPr>
        <w:spacing w:before="100" w:beforeAutospacing="1" w:after="100" w:afterAutospacing="1"/>
        <w:jc w:val="both"/>
      </w:pPr>
      <w:r w:rsidRPr="00DD3C0C">
        <w:rPr>
          <w:color w:val="000000"/>
        </w:rPr>
        <w:t xml:space="preserve">- «Фото в чувашской национальной одежде» из д. </w:t>
      </w:r>
      <w:proofErr w:type="spellStart"/>
      <w:r w:rsidRPr="00DD3C0C">
        <w:rPr>
          <w:color w:val="000000"/>
        </w:rPr>
        <w:t>Изамбаево</w:t>
      </w:r>
      <w:proofErr w:type="spellEnd"/>
      <w:r w:rsidRPr="00DD3C0C">
        <w:rPr>
          <w:color w:val="000000"/>
        </w:rPr>
        <w:t xml:space="preserve">, с. Советское, с. Большой Сундырь, с. Малое </w:t>
      </w:r>
      <w:proofErr w:type="spellStart"/>
      <w:r w:rsidRPr="00DD3C0C">
        <w:rPr>
          <w:color w:val="000000"/>
        </w:rPr>
        <w:t>Карачкино</w:t>
      </w:r>
      <w:proofErr w:type="spellEnd"/>
      <w:r w:rsidRPr="00DD3C0C">
        <w:rPr>
          <w:color w:val="000000"/>
        </w:rPr>
        <w:t xml:space="preserve">, с. </w:t>
      </w:r>
      <w:proofErr w:type="spellStart"/>
      <w:r w:rsidRPr="00DD3C0C">
        <w:rPr>
          <w:color w:val="000000"/>
        </w:rPr>
        <w:t>Ойкас-Асламасы</w:t>
      </w:r>
      <w:proofErr w:type="spellEnd"/>
      <w:r w:rsidRPr="00DD3C0C">
        <w:rPr>
          <w:color w:val="000000"/>
        </w:rPr>
        <w:t xml:space="preserve">, </w:t>
      </w:r>
      <w:proofErr w:type="spellStart"/>
      <w:r w:rsidRPr="00DD3C0C">
        <w:rPr>
          <w:color w:val="000000"/>
        </w:rPr>
        <w:t>д</w:t>
      </w:r>
      <w:proofErr w:type="gramStart"/>
      <w:r w:rsidRPr="00DD3C0C">
        <w:rPr>
          <w:color w:val="000000"/>
        </w:rPr>
        <w:t>.К</w:t>
      </w:r>
      <w:proofErr w:type="gramEnd"/>
      <w:r w:rsidRPr="00DD3C0C">
        <w:rPr>
          <w:color w:val="000000"/>
        </w:rPr>
        <w:t>укшумы</w:t>
      </w:r>
      <w:proofErr w:type="spellEnd"/>
      <w:r w:rsidRPr="00DD3C0C">
        <w:rPr>
          <w:color w:val="000000"/>
        </w:rPr>
        <w:t xml:space="preserve">, д. Нижние </w:t>
      </w:r>
      <w:proofErr w:type="spellStart"/>
      <w:r w:rsidRPr="00DD3C0C">
        <w:rPr>
          <w:color w:val="000000"/>
        </w:rPr>
        <w:t>Мочары</w:t>
      </w:r>
      <w:proofErr w:type="spellEnd"/>
      <w:r w:rsidRPr="00DD3C0C">
        <w:rPr>
          <w:color w:val="000000"/>
        </w:rPr>
        <w:t xml:space="preserve">, </w:t>
      </w:r>
    </w:p>
    <w:p w:rsidR="008B3A52" w:rsidRPr="00DD3C0C" w:rsidRDefault="008B3A52" w:rsidP="008B3A52">
      <w:pPr>
        <w:numPr>
          <w:ilvl w:val="0"/>
          <w:numId w:val="10"/>
        </w:numPr>
        <w:spacing w:before="100" w:beforeAutospacing="1" w:after="100" w:afterAutospacing="1"/>
        <w:jc w:val="both"/>
      </w:pPr>
      <w:r w:rsidRPr="00DD3C0C">
        <w:rPr>
          <w:color w:val="000000"/>
        </w:rPr>
        <w:t xml:space="preserve">«Маски с чувашским орнаментом» из с. </w:t>
      </w:r>
      <w:proofErr w:type="spellStart"/>
      <w:r w:rsidRPr="00DD3C0C">
        <w:rPr>
          <w:color w:val="000000"/>
        </w:rPr>
        <w:t>Ойкас-Асламасы</w:t>
      </w:r>
      <w:proofErr w:type="spellEnd"/>
      <w:r w:rsidRPr="00DD3C0C">
        <w:rPr>
          <w:color w:val="000000"/>
        </w:rPr>
        <w:t xml:space="preserve">, д. Нижние </w:t>
      </w:r>
      <w:proofErr w:type="spellStart"/>
      <w:r w:rsidRPr="00DD3C0C">
        <w:rPr>
          <w:color w:val="000000"/>
        </w:rPr>
        <w:t>Мочары</w:t>
      </w:r>
      <w:proofErr w:type="spellEnd"/>
      <w:r w:rsidRPr="00DD3C0C">
        <w:rPr>
          <w:color w:val="000000"/>
        </w:rPr>
        <w:t xml:space="preserve">, с. </w:t>
      </w:r>
      <w:proofErr w:type="gramStart"/>
      <w:r w:rsidRPr="00DD3C0C">
        <w:rPr>
          <w:color w:val="000000"/>
        </w:rPr>
        <w:t>Советское</w:t>
      </w:r>
      <w:proofErr w:type="gramEnd"/>
      <w:r w:rsidRPr="00DD3C0C">
        <w:rPr>
          <w:color w:val="000000"/>
        </w:rPr>
        <w:t>,</w:t>
      </w:r>
    </w:p>
    <w:p w:rsidR="008B3A52" w:rsidRPr="00DD3C0C" w:rsidRDefault="008B3A52" w:rsidP="008B3A52">
      <w:pPr>
        <w:numPr>
          <w:ilvl w:val="0"/>
          <w:numId w:val="10"/>
        </w:numPr>
        <w:spacing w:before="100" w:beforeAutospacing="1" w:after="100" w:afterAutospacing="1"/>
        <w:jc w:val="both"/>
      </w:pPr>
      <w:r w:rsidRPr="00DD3C0C">
        <w:rPr>
          <w:color w:val="000000"/>
        </w:rPr>
        <w:t xml:space="preserve">«Чувашский орнамент в кулинарии» </w:t>
      </w:r>
      <w:proofErr w:type="gramStart"/>
      <w:r w:rsidRPr="00DD3C0C">
        <w:rPr>
          <w:color w:val="000000"/>
        </w:rPr>
        <w:t>из</w:t>
      </w:r>
      <w:proofErr w:type="gramEnd"/>
      <w:r w:rsidRPr="00DD3C0C">
        <w:rPr>
          <w:color w:val="000000"/>
        </w:rPr>
        <w:t xml:space="preserve"> с. </w:t>
      </w:r>
      <w:proofErr w:type="spellStart"/>
      <w:r w:rsidRPr="00DD3C0C">
        <w:rPr>
          <w:color w:val="000000"/>
        </w:rPr>
        <w:t>Ойкас-Асламасы</w:t>
      </w:r>
      <w:proofErr w:type="spellEnd"/>
      <w:r w:rsidRPr="00DD3C0C">
        <w:rPr>
          <w:color w:val="000000"/>
        </w:rPr>
        <w:t>.</w:t>
      </w:r>
    </w:p>
    <w:p w:rsidR="008B3A52" w:rsidRPr="00DD3C0C" w:rsidRDefault="008B3A52" w:rsidP="008B3A52">
      <w:pPr>
        <w:spacing w:before="100" w:beforeAutospacing="1" w:after="100" w:afterAutospacing="1"/>
        <w:jc w:val="both"/>
      </w:pPr>
      <w:r w:rsidRPr="00DD3C0C">
        <w:rPr>
          <w:color w:val="000000"/>
        </w:rPr>
        <w:t xml:space="preserve">В </w:t>
      </w:r>
      <w:proofErr w:type="spellStart"/>
      <w:r w:rsidRPr="00DD3C0C">
        <w:rPr>
          <w:color w:val="000000"/>
        </w:rPr>
        <w:t>онлайн-флешмобе</w:t>
      </w:r>
      <w:proofErr w:type="spellEnd"/>
      <w:r w:rsidRPr="00DD3C0C">
        <w:rPr>
          <w:color w:val="000000"/>
        </w:rPr>
        <w:t xml:space="preserve"> «Чувашская вышивка в песнях и стихах» приняли участие Людмила Семенова, Ирина </w:t>
      </w:r>
      <w:proofErr w:type="spellStart"/>
      <w:r w:rsidRPr="00DD3C0C">
        <w:rPr>
          <w:color w:val="000000"/>
        </w:rPr>
        <w:t>Никонорова</w:t>
      </w:r>
      <w:proofErr w:type="spellEnd"/>
      <w:r w:rsidRPr="00DD3C0C">
        <w:rPr>
          <w:color w:val="000000"/>
        </w:rPr>
        <w:t xml:space="preserve"> и Наташа Яковлева из с. </w:t>
      </w:r>
      <w:proofErr w:type="spellStart"/>
      <w:r w:rsidRPr="00DD3C0C">
        <w:rPr>
          <w:color w:val="000000"/>
        </w:rPr>
        <w:t>Ойкас-Асламасы</w:t>
      </w:r>
      <w:proofErr w:type="spellEnd"/>
      <w:r w:rsidRPr="00DD3C0C">
        <w:rPr>
          <w:color w:val="000000"/>
        </w:rPr>
        <w:t xml:space="preserve">, участницы ансамбля «Выла» Николаевского культурно-спортивного центра «Выла». </w:t>
      </w:r>
    </w:p>
    <w:p w:rsidR="008B3A52" w:rsidRPr="00DD3C0C" w:rsidRDefault="008B3A52" w:rsidP="008B3A52">
      <w:pPr>
        <w:spacing w:before="100" w:beforeAutospacing="1" w:after="100" w:afterAutospacing="1"/>
        <w:jc w:val="both"/>
      </w:pPr>
      <w:r w:rsidRPr="00DD3C0C">
        <w:rPr>
          <w:color w:val="000000"/>
        </w:rPr>
        <w:t xml:space="preserve">Работающие пенсионеры также приняли участие в </w:t>
      </w:r>
      <w:proofErr w:type="gramStart"/>
      <w:r w:rsidRPr="00DD3C0C">
        <w:rPr>
          <w:color w:val="000000"/>
        </w:rPr>
        <w:t>республиканском</w:t>
      </w:r>
      <w:proofErr w:type="gramEnd"/>
      <w:r w:rsidRPr="00DD3C0C">
        <w:rPr>
          <w:color w:val="000000"/>
        </w:rPr>
        <w:t xml:space="preserve"> </w:t>
      </w:r>
      <w:proofErr w:type="spellStart"/>
      <w:r w:rsidRPr="00DD3C0C">
        <w:rPr>
          <w:color w:val="000000"/>
        </w:rPr>
        <w:t>флешмобе</w:t>
      </w:r>
      <w:proofErr w:type="spellEnd"/>
      <w:r w:rsidRPr="00DD3C0C">
        <w:rPr>
          <w:color w:val="000000"/>
        </w:rPr>
        <w:t xml:space="preserve"> «На работу - в одежде с элементами чувашской вышивки» (</w:t>
      </w:r>
      <w:proofErr w:type="spellStart"/>
      <w:r w:rsidRPr="00DD3C0C">
        <w:rPr>
          <w:color w:val="000000"/>
        </w:rPr>
        <w:t>Асламасский</w:t>
      </w:r>
      <w:proofErr w:type="spellEnd"/>
      <w:r w:rsidRPr="00DD3C0C">
        <w:rPr>
          <w:color w:val="000000"/>
        </w:rPr>
        <w:t xml:space="preserve"> сельский Дом культуры, </w:t>
      </w:r>
      <w:proofErr w:type="spellStart"/>
      <w:r w:rsidRPr="00DD3C0C">
        <w:rPr>
          <w:color w:val="000000"/>
        </w:rPr>
        <w:t>Кильдишевский</w:t>
      </w:r>
      <w:proofErr w:type="spellEnd"/>
      <w:r w:rsidRPr="00DD3C0C">
        <w:rPr>
          <w:color w:val="000000"/>
        </w:rPr>
        <w:t xml:space="preserve"> сельский клуб). </w:t>
      </w:r>
    </w:p>
    <w:p w:rsidR="008B3A52" w:rsidRPr="00DD3C0C" w:rsidRDefault="008B3A52" w:rsidP="008B3A52">
      <w:pPr>
        <w:spacing w:before="100" w:beforeAutospacing="1" w:after="100" w:afterAutospacing="1"/>
        <w:jc w:val="both"/>
      </w:pPr>
      <w:r w:rsidRPr="00DD3C0C">
        <w:rPr>
          <w:color w:val="000000"/>
        </w:rPr>
        <w:lastRenderedPageBreak/>
        <w:t xml:space="preserve">Активность люди старшего поколения проявили в участии в </w:t>
      </w:r>
      <w:proofErr w:type="spellStart"/>
      <w:r w:rsidRPr="00DD3C0C">
        <w:rPr>
          <w:color w:val="000000"/>
        </w:rPr>
        <w:t>онлайн-выставке</w:t>
      </w:r>
      <w:proofErr w:type="spellEnd"/>
      <w:r w:rsidRPr="00DD3C0C">
        <w:rPr>
          <w:color w:val="000000"/>
        </w:rPr>
        <w:t xml:space="preserve"> работ мастериц чувашской вышивки нашего района «В гостях у чувашских узоров». Это председатель </w:t>
      </w:r>
      <w:proofErr w:type="spellStart"/>
      <w:r w:rsidRPr="00DD3C0C">
        <w:rPr>
          <w:color w:val="000000"/>
        </w:rPr>
        <w:t>Ядринского</w:t>
      </w:r>
      <w:proofErr w:type="spellEnd"/>
      <w:r w:rsidRPr="00DD3C0C">
        <w:rPr>
          <w:color w:val="000000"/>
        </w:rPr>
        <w:t xml:space="preserve"> местного отделения Союза пенсионеров России Кольцова М.И. (г. Ядрин), Васильева М. (д. </w:t>
      </w:r>
      <w:proofErr w:type="spellStart"/>
      <w:r w:rsidRPr="00DD3C0C">
        <w:rPr>
          <w:color w:val="000000"/>
        </w:rPr>
        <w:t>Вурманкас-Асламасы</w:t>
      </w:r>
      <w:proofErr w:type="spellEnd"/>
      <w:r w:rsidRPr="00DD3C0C">
        <w:rPr>
          <w:color w:val="000000"/>
        </w:rPr>
        <w:t>), Соколова А.В. (</w:t>
      </w:r>
      <w:proofErr w:type="spellStart"/>
      <w:r w:rsidRPr="00DD3C0C">
        <w:rPr>
          <w:color w:val="000000"/>
        </w:rPr>
        <w:t>Лапракасинский</w:t>
      </w:r>
      <w:proofErr w:type="spellEnd"/>
      <w:r w:rsidRPr="00DD3C0C">
        <w:rPr>
          <w:color w:val="000000"/>
        </w:rPr>
        <w:t xml:space="preserve"> СДК), </w:t>
      </w:r>
      <w:proofErr w:type="spellStart"/>
      <w:r w:rsidRPr="00DD3C0C">
        <w:rPr>
          <w:color w:val="000000"/>
        </w:rPr>
        <w:t>Кондукторова</w:t>
      </w:r>
      <w:proofErr w:type="spellEnd"/>
      <w:r w:rsidRPr="00DD3C0C">
        <w:rPr>
          <w:color w:val="000000"/>
        </w:rPr>
        <w:t xml:space="preserve"> Ю.Ф. (д. Верхние </w:t>
      </w:r>
      <w:proofErr w:type="spellStart"/>
      <w:r w:rsidRPr="00DD3C0C">
        <w:rPr>
          <w:color w:val="000000"/>
        </w:rPr>
        <w:t>Ачаки</w:t>
      </w:r>
      <w:proofErr w:type="spellEnd"/>
      <w:r w:rsidRPr="00DD3C0C">
        <w:rPr>
          <w:color w:val="000000"/>
        </w:rPr>
        <w:t xml:space="preserve">). </w:t>
      </w:r>
    </w:p>
    <w:p w:rsidR="008B3A52" w:rsidRPr="00DD3C0C" w:rsidRDefault="008B3A52" w:rsidP="008B3A52">
      <w:pPr>
        <w:spacing w:before="100" w:beforeAutospacing="1" w:after="100" w:afterAutospacing="1"/>
        <w:jc w:val="both"/>
      </w:pPr>
      <w:r w:rsidRPr="00DD3C0C">
        <w:rPr>
          <w:color w:val="000000"/>
        </w:rPr>
        <w:t>Среди многочисленных праздников, отмечаемых в нашей стране, День матери занимает особое место.</w:t>
      </w:r>
      <w:r w:rsidRPr="00DD3C0C">
        <w:t xml:space="preserve"> Каждый год в последнее воскресенье ноября принято поздравлять не только мамочек, но и бабушек. </w:t>
      </w:r>
    </w:p>
    <w:p w:rsidR="008B3A52" w:rsidRPr="00DD3C0C" w:rsidRDefault="008B3A52" w:rsidP="008B3A52">
      <w:pPr>
        <w:spacing w:before="100" w:beforeAutospacing="1" w:after="100" w:afterAutospacing="1"/>
        <w:jc w:val="both"/>
      </w:pPr>
      <w:r w:rsidRPr="00DD3C0C">
        <w:rPr>
          <w:color w:val="000000"/>
        </w:rPr>
        <w:t xml:space="preserve">К акциям Марафона «День матери», который проходил в Чувашии по инициативе Союза женщин Чувашии и был посвящен Дню матери, присоединились и женщины – матери старшего поколения - члены </w:t>
      </w:r>
      <w:proofErr w:type="spellStart"/>
      <w:r w:rsidRPr="00DD3C0C">
        <w:rPr>
          <w:color w:val="000000"/>
        </w:rPr>
        <w:t>Ядринского</w:t>
      </w:r>
      <w:proofErr w:type="spellEnd"/>
      <w:r w:rsidRPr="00DD3C0C">
        <w:rPr>
          <w:color w:val="000000"/>
        </w:rPr>
        <w:t xml:space="preserve"> местного отделения Союза пенсионеров России </w:t>
      </w:r>
      <w:proofErr w:type="spellStart"/>
      <w:r w:rsidRPr="00DD3C0C">
        <w:rPr>
          <w:color w:val="000000"/>
        </w:rPr>
        <w:t>Ядринского</w:t>
      </w:r>
      <w:proofErr w:type="spellEnd"/>
      <w:r w:rsidRPr="00DD3C0C">
        <w:rPr>
          <w:color w:val="000000"/>
        </w:rPr>
        <w:t xml:space="preserve"> района. Мероприятия проходили в </w:t>
      </w:r>
      <w:proofErr w:type="spellStart"/>
      <w:r w:rsidRPr="00DD3C0C">
        <w:rPr>
          <w:color w:val="000000"/>
        </w:rPr>
        <w:t>онлайн</w:t>
      </w:r>
      <w:proofErr w:type="spellEnd"/>
      <w:r w:rsidRPr="00DD3C0C">
        <w:rPr>
          <w:color w:val="000000"/>
        </w:rPr>
        <w:t xml:space="preserve"> формате.</w:t>
      </w:r>
    </w:p>
    <w:p w:rsidR="008B3A52" w:rsidRPr="00DD3C0C" w:rsidRDefault="008B3A52" w:rsidP="008B3A52">
      <w:pPr>
        <w:spacing w:before="100" w:beforeAutospacing="1" w:after="100" w:afterAutospacing="1"/>
        <w:jc w:val="both"/>
      </w:pPr>
      <w:r w:rsidRPr="00DD3C0C">
        <w:rPr>
          <w:color w:val="000000"/>
        </w:rPr>
        <w:t xml:space="preserve">Мамочки старшего поколения приняли участие в акциях «Женский голос Чувашии» - Лидия Краснова и Людмила Семяхина из г. Ядрина, Вера </w:t>
      </w:r>
      <w:proofErr w:type="spellStart"/>
      <w:r w:rsidRPr="00DD3C0C">
        <w:rPr>
          <w:color w:val="000000"/>
        </w:rPr>
        <w:t>Амбросьева</w:t>
      </w:r>
      <w:proofErr w:type="spellEnd"/>
      <w:r w:rsidRPr="00DD3C0C">
        <w:rPr>
          <w:color w:val="000000"/>
        </w:rPr>
        <w:t xml:space="preserve"> из с. Советское, Галина Махрова, Светлана Васильева, Елена Степанова и Нина Андреева из с. </w:t>
      </w:r>
      <w:proofErr w:type="spellStart"/>
      <w:r w:rsidRPr="00DD3C0C">
        <w:rPr>
          <w:color w:val="000000"/>
        </w:rPr>
        <w:t>Засурье</w:t>
      </w:r>
      <w:proofErr w:type="spellEnd"/>
      <w:r w:rsidRPr="00DD3C0C">
        <w:rPr>
          <w:color w:val="000000"/>
        </w:rPr>
        <w:t xml:space="preserve">, Людмила Семенова и Ирина </w:t>
      </w:r>
      <w:proofErr w:type="spellStart"/>
      <w:r w:rsidRPr="00DD3C0C">
        <w:rPr>
          <w:color w:val="000000"/>
        </w:rPr>
        <w:t>Никонорова</w:t>
      </w:r>
      <w:proofErr w:type="spellEnd"/>
      <w:r w:rsidRPr="00DD3C0C">
        <w:rPr>
          <w:color w:val="000000"/>
        </w:rPr>
        <w:t xml:space="preserve"> </w:t>
      </w:r>
      <w:proofErr w:type="gramStart"/>
      <w:r w:rsidRPr="00DD3C0C">
        <w:rPr>
          <w:color w:val="000000"/>
        </w:rPr>
        <w:t>из</w:t>
      </w:r>
      <w:proofErr w:type="gramEnd"/>
      <w:r w:rsidRPr="00DD3C0C">
        <w:rPr>
          <w:color w:val="000000"/>
        </w:rPr>
        <w:t xml:space="preserve"> с. </w:t>
      </w:r>
      <w:proofErr w:type="spellStart"/>
      <w:r w:rsidRPr="00DD3C0C">
        <w:rPr>
          <w:color w:val="000000"/>
        </w:rPr>
        <w:t>Ойкас-Асламасы</w:t>
      </w:r>
      <w:proofErr w:type="spellEnd"/>
      <w:r w:rsidRPr="00DD3C0C">
        <w:rPr>
          <w:color w:val="000000"/>
        </w:rPr>
        <w:t>.</w:t>
      </w:r>
    </w:p>
    <w:p w:rsidR="008B3A52" w:rsidRPr="00DD3C0C" w:rsidRDefault="008B3A52" w:rsidP="008B3A52">
      <w:pPr>
        <w:spacing w:before="100" w:beforeAutospacing="1" w:after="100" w:afterAutospacing="1"/>
        <w:jc w:val="both"/>
      </w:pPr>
      <w:r w:rsidRPr="00DD3C0C">
        <w:rPr>
          <w:color w:val="000000"/>
        </w:rPr>
        <w:t xml:space="preserve">В праздничном </w:t>
      </w:r>
      <w:proofErr w:type="spellStart"/>
      <w:r w:rsidRPr="00DD3C0C">
        <w:rPr>
          <w:color w:val="000000"/>
        </w:rPr>
        <w:t>онлайн</w:t>
      </w:r>
      <w:proofErr w:type="spellEnd"/>
      <w:r w:rsidRPr="00DD3C0C">
        <w:rPr>
          <w:color w:val="000000"/>
        </w:rPr>
        <w:t xml:space="preserve"> концерте «Души материнской свет» приняли участие семейный ансамбль «Сказ» - супруги Беловы (Стрелецкий СДК), народный фольклорный ансамбль «</w:t>
      </w:r>
      <w:proofErr w:type="spellStart"/>
      <w:r w:rsidRPr="00DD3C0C">
        <w:rPr>
          <w:color w:val="000000"/>
        </w:rPr>
        <w:t>Пилеш</w:t>
      </w:r>
      <w:proofErr w:type="spellEnd"/>
      <w:r w:rsidRPr="00DD3C0C">
        <w:rPr>
          <w:color w:val="000000"/>
        </w:rPr>
        <w:t>» (</w:t>
      </w:r>
      <w:proofErr w:type="spellStart"/>
      <w:r w:rsidRPr="00DD3C0C">
        <w:rPr>
          <w:color w:val="000000"/>
        </w:rPr>
        <w:t>Изамбаевский</w:t>
      </w:r>
      <w:proofErr w:type="spellEnd"/>
      <w:r w:rsidRPr="00DD3C0C">
        <w:rPr>
          <w:color w:val="000000"/>
        </w:rPr>
        <w:t xml:space="preserve"> СДК), участницы старшего поколения Совхозного сельского клуба, Федорова Р.В. (</w:t>
      </w:r>
      <w:proofErr w:type="spellStart"/>
      <w:r w:rsidRPr="00DD3C0C">
        <w:rPr>
          <w:color w:val="000000"/>
        </w:rPr>
        <w:t>Кильдишевский</w:t>
      </w:r>
      <w:proofErr w:type="spellEnd"/>
      <w:r w:rsidRPr="00DD3C0C">
        <w:rPr>
          <w:color w:val="000000"/>
        </w:rPr>
        <w:t xml:space="preserve"> СДК). Видеоролики были записаны или ранее, или с соблюдением всех мер, направленных на обеспечение санитарно-эпидемиологического благополучия старшего поколения. </w:t>
      </w:r>
    </w:p>
    <w:p w:rsidR="008B3A52" w:rsidRPr="00DD3C0C" w:rsidRDefault="008B3A52" w:rsidP="008B3A52">
      <w:pPr>
        <w:spacing w:before="100" w:beforeAutospacing="1" w:after="100" w:afterAutospacing="1"/>
        <w:jc w:val="both"/>
      </w:pPr>
      <w:r w:rsidRPr="00DD3C0C">
        <w:rPr>
          <w:color w:val="000000"/>
        </w:rPr>
        <w:t xml:space="preserve">Старшее поколение... Эти два слова содержат в себе глубочайшее уважение. Ведь </w:t>
      </w:r>
      <w:proofErr w:type="gramStart"/>
      <w:r w:rsidRPr="00DD3C0C">
        <w:rPr>
          <w:color w:val="000000"/>
        </w:rPr>
        <w:t>старший</w:t>
      </w:r>
      <w:proofErr w:type="gramEnd"/>
      <w:r w:rsidRPr="00DD3C0C">
        <w:rPr>
          <w:color w:val="000000"/>
        </w:rPr>
        <w:t>, значит, мудрый, знающий жизнь и много умеющий. И в наше непростое время люди старшего поколения продолжают жить активной жизнью, не унывают, остаются такими же деятельными и инициативными. Честь и хвала старшему поколению! Молодцы!</w:t>
      </w:r>
    </w:p>
    <w:p w:rsidR="008B3A52" w:rsidRDefault="008B3A52" w:rsidP="008B3A52">
      <w:pPr>
        <w:spacing w:before="100" w:beforeAutospacing="1" w:after="100" w:afterAutospacing="1"/>
        <w:jc w:val="both"/>
        <w:rPr>
          <w:color w:val="000000"/>
        </w:rPr>
      </w:pPr>
      <w:r w:rsidRPr="00DD3C0C">
        <w:rPr>
          <w:color w:val="000000"/>
        </w:rPr>
        <w:t xml:space="preserve">Кроме этого представители старшего поколения принимают активное участие в районных, республиканских, всероссийских фестивалях и конкурсах народного творчества, которые проходят в </w:t>
      </w:r>
      <w:proofErr w:type="spellStart"/>
      <w:r w:rsidRPr="00DD3C0C">
        <w:rPr>
          <w:color w:val="000000"/>
        </w:rPr>
        <w:t>онлайн</w:t>
      </w:r>
      <w:proofErr w:type="spellEnd"/>
      <w:r w:rsidRPr="00DD3C0C">
        <w:rPr>
          <w:color w:val="000000"/>
        </w:rPr>
        <w:t xml:space="preserve"> формате, занимая в них призовые места. Так Дипломами Гран - при в Республиканском </w:t>
      </w:r>
      <w:r w:rsidRPr="00DD3C0C">
        <w:t>фестивале-конкурсе народного творчества для лиц пожилого возраста и ветеранов «</w:t>
      </w:r>
      <w:proofErr w:type="spellStart"/>
      <w:r w:rsidRPr="00DD3C0C">
        <w:t>Çирĕ</w:t>
      </w:r>
      <w:proofErr w:type="gramStart"/>
      <w:r w:rsidRPr="00DD3C0C">
        <w:t>п</w:t>
      </w:r>
      <w:proofErr w:type="spellEnd"/>
      <w:proofErr w:type="gramEnd"/>
      <w:r w:rsidRPr="00DD3C0C">
        <w:t xml:space="preserve"> </w:t>
      </w:r>
      <w:proofErr w:type="spellStart"/>
      <w:r w:rsidRPr="00DD3C0C">
        <w:t>пирĕн</w:t>
      </w:r>
      <w:proofErr w:type="spellEnd"/>
      <w:r w:rsidRPr="00DD3C0C">
        <w:t xml:space="preserve"> </w:t>
      </w:r>
      <w:proofErr w:type="spellStart"/>
      <w:r w:rsidRPr="00DD3C0C">
        <w:t>çунатсем</w:t>
      </w:r>
      <w:proofErr w:type="spellEnd"/>
      <w:r w:rsidRPr="00DD3C0C">
        <w:t xml:space="preserve">!» (Крепки наши крылья!), посвященном 75-летию Победы в Великой Отечественной войне 1941-1945 годов и 100-летию образования Чувашской автономной области, в своих номинациях награждены Лидия Краснова (г. Ядрин), ансамбль «Сказ» (Стрелецкий СДК), </w:t>
      </w:r>
      <w:r w:rsidRPr="00DD3C0C">
        <w:rPr>
          <w:b/>
          <w:bCs/>
          <w:i/>
          <w:iCs/>
          <w:color w:val="000000"/>
        </w:rPr>
        <w:t>н</w:t>
      </w:r>
      <w:r w:rsidRPr="00DD3C0C">
        <w:rPr>
          <w:color w:val="000000"/>
        </w:rPr>
        <w:t>ародный фольклорный ансамбль «</w:t>
      </w:r>
      <w:proofErr w:type="spellStart"/>
      <w:r w:rsidRPr="00DD3C0C">
        <w:rPr>
          <w:color w:val="000000"/>
        </w:rPr>
        <w:t>Сă</w:t>
      </w:r>
      <w:proofErr w:type="gramStart"/>
      <w:r w:rsidRPr="00DD3C0C">
        <w:rPr>
          <w:color w:val="000000"/>
        </w:rPr>
        <w:t>р</w:t>
      </w:r>
      <w:proofErr w:type="spellEnd"/>
      <w:proofErr w:type="gramEnd"/>
      <w:r w:rsidRPr="00DD3C0C">
        <w:rPr>
          <w:color w:val="000000"/>
        </w:rPr>
        <w:t xml:space="preserve"> </w:t>
      </w:r>
      <w:proofErr w:type="spellStart"/>
      <w:r w:rsidRPr="00DD3C0C">
        <w:rPr>
          <w:color w:val="000000"/>
        </w:rPr>
        <w:t>Ен</w:t>
      </w:r>
      <w:proofErr w:type="spellEnd"/>
      <w:r w:rsidRPr="00DD3C0C">
        <w:rPr>
          <w:color w:val="000000"/>
        </w:rPr>
        <w:t>» (</w:t>
      </w:r>
      <w:proofErr w:type="spellStart"/>
      <w:r w:rsidRPr="00DD3C0C">
        <w:rPr>
          <w:color w:val="000000"/>
        </w:rPr>
        <w:t>Персирланский</w:t>
      </w:r>
      <w:proofErr w:type="spellEnd"/>
      <w:r w:rsidRPr="00DD3C0C">
        <w:rPr>
          <w:color w:val="000000"/>
        </w:rPr>
        <w:t xml:space="preserve"> СДК</w:t>
      </w:r>
      <w:r w:rsidRPr="00DD3C0C">
        <w:t xml:space="preserve">), Дипломами лауреатов 1 степени - Ольга Шмелева (с. Малое </w:t>
      </w:r>
      <w:proofErr w:type="spellStart"/>
      <w:r w:rsidRPr="00DD3C0C">
        <w:t>Карачкино</w:t>
      </w:r>
      <w:proofErr w:type="spellEnd"/>
      <w:r w:rsidRPr="00DD3C0C">
        <w:t>)</w:t>
      </w:r>
      <w:r w:rsidRPr="00DD3C0C">
        <w:rPr>
          <w:color w:val="000000"/>
        </w:rPr>
        <w:t xml:space="preserve">, Людмила Семенова (с. </w:t>
      </w:r>
      <w:proofErr w:type="spellStart"/>
      <w:r w:rsidRPr="00DD3C0C">
        <w:rPr>
          <w:color w:val="000000"/>
        </w:rPr>
        <w:t>Ойкас-Асламасы</w:t>
      </w:r>
      <w:proofErr w:type="spellEnd"/>
      <w:r w:rsidRPr="00DD3C0C">
        <w:rPr>
          <w:color w:val="000000"/>
        </w:rPr>
        <w:t>), Дипломами лауреата II степени Алевтина Соколова (</w:t>
      </w:r>
      <w:proofErr w:type="spellStart"/>
      <w:r w:rsidRPr="00DD3C0C">
        <w:rPr>
          <w:color w:val="000000"/>
        </w:rPr>
        <w:t>Лапракасинский</w:t>
      </w:r>
      <w:proofErr w:type="spellEnd"/>
      <w:r w:rsidRPr="00DD3C0C">
        <w:rPr>
          <w:color w:val="000000"/>
        </w:rPr>
        <w:t xml:space="preserve"> СДК), Галина </w:t>
      </w:r>
      <w:proofErr w:type="spellStart"/>
      <w:r w:rsidRPr="00DD3C0C">
        <w:rPr>
          <w:color w:val="000000"/>
        </w:rPr>
        <w:t>Столярова</w:t>
      </w:r>
      <w:proofErr w:type="spellEnd"/>
      <w:r w:rsidRPr="00DD3C0C">
        <w:rPr>
          <w:color w:val="000000"/>
        </w:rPr>
        <w:t xml:space="preserve"> (</w:t>
      </w:r>
      <w:proofErr w:type="spellStart"/>
      <w:r w:rsidRPr="00DD3C0C">
        <w:rPr>
          <w:color w:val="000000"/>
        </w:rPr>
        <w:t>Ядринский</w:t>
      </w:r>
      <w:proofErr w:type="spellEnd"/>
      <w:r w:rsidRPr="00DD3C0C">
        <w:rPr>
          <w:color w:val="000000"/>
        </w:rPr>
        <w:t xml:space="preserve"> РДК), дипломанты фестиваля народный ансамбль русской песни «Калинка» (</w:t>
      </w:r>
      <w:proofErr w:type="spellStart"/>
      <w:r w:rsidRPr="00DD3C0C">
        <w:rPr>
          <w:color w:val="000000"/>
        </w:rPr>
        <w:t>Ядринский</w:t>
      </w:r>
      <w:proofErr w:type="spellEnd"/>
      <w:r w:rsidRPr="00DD3C0C">
        <w:rPr>
          <w:color w:val="000000"/>
        </w:rPr>
        <w:t xml:space="preserve"> РДК), народный фольклорный ансамбль «</w:t>
      </w:r>
      <w:proofErr w:type="spellStart"/>
      <w:r w:rsidRPr="00DD3C0C">
        <w:rPr>
          <w:color w:val="000000"/>
        </w:rPr>
        <w:t>Пилеш</w:t>
      </w:r>
      <w:proofErr w:type="spellEnd"/>
      <w:r w:rsidRPr="00DD3C0C">
        <w:rPr>
          <w:color w:val="000000"/>
        </w:rPr>
        <w:t>»</w:t>
      </w:r>
      <w:r w:rsidRPr="00DD3C0C">
        <w:rPr>
          <w:color w:val="FF0000"/>
        </w:rPr>
        <w:t xml:space="preserve"> </w:t>
      </w:r>
      <w:r w:rsidRPr="00DD3C0C">
        <w:rPr>
          <w:color w:val="000000"/>
        </w:rPr>
        <w:t>(</w:t>
      </w:r>
      <w:proofErr w:type="spellStart"/>
      <w:r w:rsidRPr="00DD3C0C">
        <w:rPr>
          <w:color w:val="000000"/>
        </w:rPr>
        <w:t>Изамбаевский</w:t>
      </w:r>
      <w:proofErr w:type="spellEnd"/>
      <w:r w:rsidRPr="00DD3C0C">
        <w:rPr>
          <w:color w:val="000000"/>
        </w:rPr>
        <w:t xml:space="preserve"> СДК).</w:t>
      </w:r>
    </w:p>
    <w:p w:rsidR="008B3A52" w:rsidRPr="00DD3C0C" w:rsidRDefault="008B3A52" w:rsidP="008B3A52">
      <w:pPr>
        <w:spacing w:before="100" w:beforeAutospacing="1" w:after="100" w:afterAutospacing="1"/>
        <w:jc w:val="both"/>
      </w:pPr>
      <w:r>
        <w:rPr>
          <w:color w:val="000000"/>
        </w:rPr>
        <w:t>«</w:t>
      </w:r>
      <w:proofErr w:type="spellStart"/>
      <w:r>
        <w:rPr>
          <w:color w:val="000000"/>
        </w:rPr>
        <w:t>Скандинавцы</w:t>
      </w:r>
      <w:proofErr w:type="spellEnd"/>
      <w:r>
        <w:rPr>
          <w:color w:val="000000"/>
        </w:rPr>
        <w:t>» продолжают на свежем воздухе заниматься ходьбой. Председатель совета ветеранов и М</w:t>
      </w:r>
      <w:proofErr w:type="gramStart"/>
      <w:r>
        <w:rPr>
          <w:color w:val="000000"/>
        </w:rPr>
        <w:t>О ООО</w:t>
      </w:r>
      <w:proofErr w:type="gramEnd"/>
      <w:r>
        <w:rPr>
          <w:color w:val="000000"/>
        </w:rPr>
        <w:t xml:space="preserve"> СПР по Чувашии Кольцова М.И. их поздравила с днём Матери и вручила подарки.</w:t>
      </w:r>
    </w:p>
    <w:p w:rsidR="008B3A52" w:rsidRPr="00DD3C0C" w:rsidRDefault="008B3A52" w:rsidP="008B3A52">
      <w:pPr>
        <w:spacing w:before="100" w:beforeAutospacing="1" w:after="100" w:afterAutospacing="1"/>
        <w:jc w:val="both"/>
      </w:pPr>
      <w:r w:rsidRPr="00DD3C0C">
        <w:rPr>
          <w:color w:val="000000"/>
        </w:rPr>
        <w:lastRenderedPageBreak/>
        <w:t xml:space="preserve">Все творческие работы можно увидеть в социальной сети </w:t>
      </w:r>
      <w:proofErr w:type="spellStart"/>
      <w:r w:rsidRPr="00DD3C0C">
        <w:rPr>
          <w:color w:val="000000"/>
        </w:rPr>
        <w:t>ВКонтакте</w:t>
      </w:r>
      <w:proofErr w:type="spellEnd"/>
      <w:r w:rsidRPr="00DD3C0C">
        <w:rPr>
          <w:color w:val="000000"/>
        </w:rPr>
        <w:t xml:space="preserve"> на странице </w:t>
      </w:r>
      <w:proofErr w:type="spellStart"/>
      <w:r w:rsidRPr="00DD3C0C">
        <w:rPr>
          <w:color w:val="000000"/>
        </w:rPr>
        <w:t>Ядринского</w:t>
      </w:r>
      <w:proofErr w:type="spellEnd"/>
      <w:r w:rsidRPr="00DD3C0C">
        <w:rPr>
          <w:color w:val="000000"/>
        </w:rPr>
        <w:t xml:space="preserve"> районного Дома культуры </w:t>
      </w:r>
      <w:r w:rsidRPr="00DD3C0C">
        <w:rPr>
          <w:color w:val="000000"/>
          <w:u w:val="single"/>
        </w:rPr>
        <w:t>(</w:t>
      </w:r>
      <w:r w:rsidRPr="00DD3C0C">
        <w:rPr>
          <w:color w:val="000000"/>
          <w:u w:val="single"/>
          <w:lang w:val="en-US"/>
        </w:rPr>
        <w:t>v</w:t>
      </w:r>
      <w:hyperlink r:id="rId36" w:history="1">
        <w:r w:rsidRPr="00DD3C0C">
          <w:rPr>
            <w:color w:val="000000"/>
            <w:u w:val="single"/>
          </w:rPr>
          <w:t>k.com</w:t>
        </w:r>
      </w:hyperlink>
      <w:r w:rsidRPr="00DD3C0C">
        <w:rPr>
          <w:color w:val="000000"/>
        </w:rPr>
        <w:t>›</w:t>
      </w:r>
      <w:hyperlink r:id="rId37" w:history="1">
        <w:r w:rsidRPr="00DD3C0C">
          <w:rPr>
            <w:color w:val="000000"/>
            <w:u w:val="single"/>
          </w:rPr>
          <w:t>club180717055</w:t>
        </w:r>
      </w:hyperlink>
      <w:r w:rsidRPr="00DD3C0C">
        <w:rPr>
          <w:color w:val="000000"/>
        </w:rPr>
        <w:t>).</w:t>
      </w:r>
    </w:p>
    <w:p w:rsidR="008B3A52" w:rsidRPr="00DD3C0C" w:rsidRDefault="008B3A52" w:rsidP="008B3A52">
      <w:pPr>
        <w:jc w:val="both"/>
      </w:pPr>
    </w:p>
    <w:p w:rsidR="0040175E" w:rsidRDefault="0040175E"/>
    <w:sectPr w:rsidR="0040175E" w:rsidSect="00591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A"/>
    <w:multiLevelType w:val="multilevel"/>
    <w:tmpl w:val="0000000A"/>
    <w:name w:val="WW8Num10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1">
      <w:start w:val="3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3"/>
      <w:numFmt w:val="decimal"/>
      <w:lvlText w:val="%2.%3."/>
      <w:lvlJc w:val="left"/>
      <w:pPr>
        <w:tabs>
          <w:tab w:val="num" w:pos="0"/>
        </w:tabs>
        <w:ind w:left="0" w:firstLine="0"/>
      </w:pPr>
    </w:lvl>
    <w:lvl w:ilvl="3">
      <w:start w:val="3"/>
      <w:numFmt w:val="decimal"/>
      <w:lvlText w:val="%2.%3.%4."/>
      <w:lvlJc w:val="left"/>
      <w:pPr>
        <w:tabs>
          <w:tab w:val="num" w:pos="0"/>
        </w:tabs>
        <w:ind w:left="0" w:firstLine="0"/>
      </w:pPr>
    </w:lvl>
    <w:lvl w:ilvl="4">
      <w:start w:val="3"/>
      <w:numFmt w:val="decimal"/>
      <w:lvlText w:val="%2.%3.%4.%5."/>
      <w:lvlJc w:val="left"/>
      <w:pPr>
        <w:tabs>
          <w:tab w:val="num" w:pos="0"/>
        </w:tabs>
        <w:ind w:left="0" w:firstLine="0"/>
      </w:pPr>
    </w:lvl>
    <w:lvl w:ilvl="5">
      <w:start w:val="3"/>
      <w:numFmt w:val="decimal"/>
      <w:lvlText w:val="%2.%3.%4.%5.%6."/>
      <w:lvlJc w:val="left"/>
      <w:pPr>
        <w:tabs>
          <w:tab w:val="num" w:pos="0"/>
        </w:tabs>
        <w:ind w:left="0" w:firstLine="0"/>
      </w:pPr>
    </w:lvl>
    <w:lvl w:ilvl="6">
      <w:start w:val="3"/>
      <w:numFmt w:val="decimal"/>
      <w:lvlText w:val="%2.%3.%4.%5.%6.%7."/>
      <w:lvlJc w:val="left"/>
      <w:pPr>
        <w:tabs>
          <w:tab w:val="num" w:pos="0"/>
        </w:tabs>
        <w:ind w:left="0" w:firstLine="0"/>
      </w:pPr>
    </w:lvl>
    <w:lvl w:ilvl="7">
      <w:start w:val="3"/>
      <w:numFmt w:val="decimal"/>
      <w:lvlText w:val="%2.%3.%4.%5.%6.%7.%8."/>
      <w:lvlJc w:val="left"/>
      <w:pPr>
        <w:tabs>
          <w:tab w:val="num" w:pos="0"/>
        </w:tabs>
        <w:ind w:left="0" w:firstLine="0"/>
      </w:pPr>
    </w:lvl>
    <w:lvl w:ilvl="8">
      <w:start w:val="3"/>
      <w:numFmt w:val="decimal"/>
      <w:lvlText w:val="%2.%3.%4.%5.%6.%7.%8.%9."/>
      <w:lvlJc w:val="left"/>
      <w:pPr>
        <w:tabs>
          <w:tab w:val="num" w:pos="0"/>
        </w:tabs>
        <w:ind w:left="0" w:firstLine="0"/>
      </w:pPr>
    </w:lvl>
  </w:abstractNum>
  <w:abstractNum w:abstractNumId="2">
    <w:nsid w:val="0000000D"/>
    <w:multiLevelType w:val="multilevel"/>
    <w:tmpl w:val="0000000D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0000000E"/>
    <w:multiLevelType w:val="multilevel"/>
    <w:tmpl w:val="0000000E"/>
    <w:name w:val="WWNum1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u w:val="none"/>
        <w:lang w:val="ru-RU"/>
      </w:rPr>
    </w:lvl>
    <w:lvl w:ilvl="1">
      <w:start w:val="3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u w:val="none"/>
        <w:lang w:val="ru-RU"/>
      </w:rPr>
    </w:lvl>
    <w:lvl w:ilvl="2">
      <w:start w:val="3"/>
      <w:numFmt w:val="decimal"/>
      <w:lvlText w:val="%2.%3."/>
      <w:lvlJc w:val="left"/>
      <w:pPr>
        <w:tabs>
          <w:tab w:val="num" w:pos="0"/>
        </w:tabs>
        <w:ind w:left="0" w:firstLine="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u w:val="none"/>
        <w:lang w:val="ru-RU"/>
      </w:rPr>
    </w:lvl>
    <w:lvl w:ilvl="3">
      <w:start w:val="3"/>
      <w:numFmt w:val="decimal"/>
      <w:lvlText w:val="%2.%3.%4."/>
      <w:lvlJc w:val="left"/>
      <w:pPr>
        <w:tabs>
          <w:tab w:val="num" w:pos="0"/>
        </w:tabs>
        <w:ind w:left="0" w:firstLine="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u w:val="none"/>
        <w:lang w:val="ru-RU"/>
      </w:rPr>
    </w:lvl>
    <w:lvl w:ilvl="4">
      <w:start w:val="3"/>
      <w:numFmt w:val="decimal"/>
      <w:lvlText w:val="%2.%3.%4.%5."/>
      <w:lvlJc w:val="left"/>
      <w:pPr>
        <w:tabs>
          <w:tab w:val="num" w:pos="0"/>
        </w:tabs>
        <w:ind w:left="0" w:firstLine="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u w:val="none"/>
        <w:lang w:val="ru-RU"/>
      </w:rPr>
    </w:lvl>
    <w:lvl w:ilvl="5">
      <w:start w:val="3"/>
      <w:numFmt w:val="decimal"/>
      <w:lvlText w:val="%2.%3.%4.%5.%6."/>
      <w:lvlJc w:val="left"/>
      <w:pPr>
        <w:tabs>
          <w:tab w:val="num" w:pos="0"/>
        </w:tabs>
        <w:ind w:left="0" w:firstLine="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u w:val="none"/>
        <w:lang w:val="ru-RU"/>
      </w:rPr>
    </w:lvl>
    <w:lvl w:ilvl="6">
      <w:start w:val="3"/>
      <w:numFmt w:val="decimal"/>
      <w:lvlText w:val="%2.%3.%4.%5.%6.%7."/>
      <w:lvlJc w:val="left"/>
      <w:pPr>
        <w:tabs>
          <w:tab w:val="num" w:pos="0"/>
        </w:tabs>
        <w:ind w:left="0" w:firstLine="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u w:val="none"/>
        <w:lang w:val="ru-RU"/>
      </w:rPr>
    </w:lvl>
    <w:lvl w:ilvl="7">
      <w:start w:val="3"/>
      <w:numFmt w:val="decimal"/>
      <w:lvlText w:val="%2.%3.%4.%5.%6.%7.%8."/>
      <w:lvlJc w:val="left"/>
      <w:pPr>
        <w:tabs>
          <w:tab w:val="num" w:pos="0"/>
        </w:tabs>
        <w:ind w:left="0" w:firstLine="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u w:val="none"/>
        <w:lang w:val="ru-RU"/>
      </w:rPr>
    </w:lvl>
    <w:lvl w:ilvl="8">
      <w:start w:val="3"/>
      <w:numFmt w:val="decimal"/>
      <w:lvlText w:val="%2.%3.%4.%5.%6.%7.%8.%9."/>
      <w:lvlJc w:val="left"/>
      <w:pPr>
        <w:tabs>
          <w:tab w:val="num" w:pos="0"/>
        </w:tabs>
        <w:ind w:left="0" w:firstLine="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u w:val="none"/>
        <w:lang w:val="ru-RU"/>
      </w:rPr>
    </w:lvl>
  </w:abstractNum>
  <w:abstractNum w:abstractNumId="4">
    <w:nsid w:val="0000000F"/>
    <w:multiLevelType w:val="multilevel"/>
    <w:tmpl w:val="0000000F"/>
    <w:name w:val="WW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92619C3"/>
    <w:multiLevelType w:val="multilevel"/>
    <w:tmpl w:val="E9D64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A40DF0"/>
    <w:multiLevelType w:val="multilevel"/>
    <w:tmpl w:val="D098E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9EA10B0"/>
    <w:multiLevelType w:val="multilevel"/>
    <w:tmpl w:val="C1706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4BD3DC5"/>
    <w:multiLevelType w:val="multilevel"/>
    <w:tmpl w:val="1BACF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B257EED"/>
    <w:multiLevelType w:val="multilevel"/>
    <w:tmpl w:val="7F94D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4733"/>
    <w:rsid w:val="0018122A"/>
    <w:rsid w:val="001A42B4"/>
    <w:rsid w:val="001B01BF"/>
    <w:rsid w:val="001C0AB8"/>
    <w:rsid w:val="0027030F"/>
    <w:rsid w:val="00311C97"/>
    <w:rsid w:val="0040175E"/>
    <w:rsid w:val="00466997"/>
    <w:rsid w:val="004D4733"/>
    <w:rsid w:val="004E0337"/>
    <w:rsid w:val="005535FE"/>
    <w:rsid w:val="005B7722"/>
    <w:rsid w:val="005D1FD0"/>
    <w:rsid w:val="00775A4F"/>
    <w:rsid w:val="008B3A52"/>
    <w:rsid w:val="009A3EB3"/>
    <w:rsid w:val="009D4A26"/>
    <w:rsid w:val="00BB2BBE"/>
    <w:rsid w:val="00BE3EC0"/>
    <w:rsid w:val="00BF1529"/>
    <w:rsid w:val="00C31DB8"/>
    <w:rsid w:val="00D2528F"/>
    <w:rsid w:val="00F255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7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27030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7030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03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7030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D4733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4D4733"/>
    <w:rPr>
      <w:i/>
      <w:iCs/>
    </w:rPr>
  </w:style>
  <w:style w:type="paragraph" w:styleId="a5">
    <w:name w:val="Body Text"/>
    <w:basedOn w:val="a"/>
    <w:link w:val="a6"/>
    <w:rsid w:val="00466997"/>
    <w:pPr>
      <w:suppressAutoHyphens/>
      <w:spacing w:after="120"/>
    </w:pPr>
    <w:rPr>
      <w:lang w:eastAsia="ar-SA"/>
    </w:rPr>
  </w:style>
  <w:style w:type="character" w:customStyle="1" w:styleId="a6">
    <w:name w:val="Основной текст Знак"/>
    <w:basedOn w:val="a0"/>
    <w:link w:val="a5"/>
    <w:rsid w:val="00466997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7">
    <w:name w:val="Hyperlink"/>
    <w:basedOn w:val="a0"/>
    <w:uiPriority w:val="99"/>
    <w:semiHidden/>
    <w:unhideWhenUsed/>
    <w:rsid w:val="00466997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6699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66997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BB2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ad-ddt.edu21.cap.ru/?otype=ou&amp;ou=4918" TargetMode="External"/><Relationship Id="rId13" Type="http://schemas.openxmlformats.org/officeDocument/2006/relationships/hyperlink" Target="http://fs01.cap.ru/www20/yadrin/news/2020/10/28/8394d694-ed4b-4625-8a96-7cb98eae9b86/ewo1is2xqaixju1.jpg" TargetMode="External"/><Relationship Id="rId18" Type="http://schemas.openxmlformats.org/officeDocument/2006/relationships/hyperlink" Target="https://youtu.be/qLzS9kHL8ps" TargetMode="External"/><Relationship Id="rId26" Type="http://schemas.openxmlformats.org/officeDocument/2006/relationships/image" Target="media/image5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fs01.cap.ru/www20/yadrin/news/2020/02/25/f559947c-07d4-48fe-a22e-fe415001fc20/img_0868.jpg" TargetMode="External"/><Relationship Id="rId34" Type="http://schemas.openxmlformats.org/officeDocument/2006/relationships/hyperlink" Target="http://fs01.cap.ru/www20/yadrin/news/2020/11/30/6cb5fc92-99a0-44d5-9eb6-c952fc592784/hd_semenova-ls-i-ee-kukli.jpg" TargetMode="External"/><Relationship Id="rId7" Type="http://schemas.openxmlformats.org/officeDocument/2006/relationships/hyperlink" Target="http://gov.cap.ru/Default.aspx?gov_id=856" TargetMode="External"/><Relationship Id="rId12" Type="http://schemas.openxmlformats.org/officeDocument/2006/relationships/hyperlink" Target="http://www.yad-ddt.edu21.cap.ru/?t=news&amp;eduid=4918&amp;news=731593" TargetMode="External"/><Relationship Id="rId17" Type="http://schemas.openxmlformats.org/officeDocument/2006/relationships/hyperlink" Target="https://ok.ru/video/1388440783580" TargetMode="External"/><Relationship Id="rId25" Type="http://schemas.openxmlformats.org/officeDocument/2006/relationships/hyperlink" Target="http://fs01.cap.ru/www19-10/yadrin/news/2019/10/26/46e73752-1d2c-4274-bdcb-95ea02b571ee/dsc_0591.jpg" TargetMode="External"/><Relationship Id="rId33" Type="http://schemas.openxmlformats.org/officeDocument/2006/relationships/image" Target="media/image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k.com/club180717055" TargetMode="External"/><Relationship Id="rId20" Type="http://schemas.openxmlformats.org/officeDocument/2006/relationships/hyperlink" Target="https://cheboksari.bezformata.com/word/okna_pobedi/14563990/" TargetMode="External"/><Relationship Id="rId29" Type="http://schemas.openxmlformats.org/officeDocument/2006/relationships/hyperlink" Target="http://fs01.cap.ru/www20/yadrin/news/2020/02/10/ddfea94e-53c7-403a-a84a-52e62e993489/dsc_2711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yad-ddt.edu21.cap.ru/?otype=ou&amp;ou=4918" TargetMode="External"/><Relationship Id="rId11" Type="http://schemas.openxmlformats.org/officeDocument/2006/relationships/hyperlink" Target="http://www.yad-ddt.edu21.cap.ru/?otype=ou&amp;ou=4918" TargetMode="External"/><Relationship Id="rId24" Type="http://schemas.openxmlformats.org/officeDocument/2006/relationships/image" Target="media/image4.jpeg"/><Relationship Id="rId32" Type="http://schemas.openxmlformats.org/officeDocument/2006/relationships/hyperlink" Target="http://fs01.cap.ru/www19-10/yadrin/news/2019/12/12/9f85a0bb-72ad-4fe7-bb56-59594a48319c/img_2777.jpg" TargetMode="External"/><Relationship Id="rId37" Type="http://schemas.openxmlformats.org/officeDocument/2006/relationships/hyperlink" Target="https://vk.com/club180717055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vk.com/" TargetMode="External"/><Relationship Id="rId23" Type="http://schemas.openxmlformats.org/officeDocument/2006/relationships/hyperlink" Target="http://fs01.cap.ru/www20/yadrin/news/2020/03/18/7008e7ef-7668-4e4a-b150-89a4f13bd3f9/dsc_0517.jpg" TargetMode="External"/><Relationship Id="rId28" Type="http://schemas.openxmlformats.org/officeDocument/2006/relationships/image" Target="media/image6.jpeg"/><Relationship Id="rId36" Type="http://schemas.openxmlformats.org/officeDocument/2006/relationships/hyperlink" Target="https://vk.com/" TargetMode="External"/><Relationship Id="rId10" Type="http://schemas.openxmlformats.org/officeDocument/2006/relationships/hyperlink" Target="http://www.yad-ddt.edu21.cap.ru/?otype=ou&amp;ou=4918" TargetMode="External"/><Relationship Id="rId19" Type="http://schemas.openxmlformats.org/officeDocument/2006/relationships/hyperlink" Target="https://cheboksari.bezformata.com/word/velikoj/184/" TargetMode="External"/><Relationship Id="rId31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www.yad-ddt.edu21.cap.ru/?otype=ou&amp;ou=4918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3.jpeg"/><Relationship Id="rId27" Type="http://schemas.openxmlformats.org/officeDocument/2006/relationships/hyperlink" Target="http://fs01.cap.ru/www20/yadrin/news/2020/02/04/f70c4ef5-dd32-4295-809c-f116c607ee41/dsc_2413.jpg" TargetMode="External"/><Relationship Id="rId30" Type="http://schemas.openxmlformats.org/officeDocument/2006/relationships/image" Target="media/image7.jpeg"/><Relationship Id="rId35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37</Pages>
  <Words>14822</Words>
  <Characters>84486</Characters>
  <Application>Microsoft Office Word</Application>
  <DocSecurity>0</DocSecurity>
  <Lines>704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2020-12-14T13:49:00Z</dcterms:created>
  <dcterms:modified xsi:type="dcterms:W3CDTF">2020-12-14T14:18:00Z</dcterms:modified>
</cp:coreProperties>
</file>